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47FF016" w14:textId="77777777" w:rsidR="005F5155" w:rsidRDefault="005F5155">
      <w:pPr>
        <w:snapToGrid w:val="0"/>
        <w:spacing w:line="360" w:lineRule="auto"/>
        <w:jc w:val="center"/>
        <w:rPr>
          <w:rFonts w:ascii="宋体" w:hAnsi="宋体"/>
          <w:b/>
          <w:bCs/>
          <w:sz w:val="44"/>
          <w:szCs w:val="44"/>
        </w:rPr>
      </w:pPr>
    </w:p>
    <w:p w14:paraId="5B2A2EF1" w14:textId="77777777" w:rsidR="005F5155" w:rsidRDefault="005F5155">
      <w:pPr>
        <w:spacing w:line="360" w:lineRule="auto"/>
        <w:jc w:val="center"/>
        <w:rPr>
          <w:rFonts w:ascii="宋体" w:hAnsi="宋体"/>
          <w:b/>
          <w:bCs/>
          <w:sz w:val="56"/>
          <w:szCs w:val="72"/>
        </w:rPr>
      </w:pPr>
    </w:p>
    <w:p w14:paraId="7C57C12B" w14:textId="77777777" w:rsidR="005F5155" w:rsidRDefault="00F87C19">
      <w:pPr>
        <w:spacing w:line="360" w:lineRule="auto"/>
        <w:jc w:val="center"/>
        <w:rPr>
          <w:rFonts w:ascii="宋体" w:hAnsi="宋体"/>
          <w:b/>
          <w:bCs/>
          <w:sz w:val="72"/>
          <w:szCs w:val="72"/>
        </w:rPr>
      </w:pPr>
      <w:r>
        <w:rPr>
          <w:rFonts w:ascii="宋体" w:hAnsi="宋体" w:hint="eastAsia"/>
          <w:b/>
          <w:bCs/>
          <w:sz w:val="72"/>
          <w:szCs w:val="72"/>
        </w:rPr>
        <w:t>华北电力大学</w:t>
      </w:r>
      <w:r w:rsidR="003A4EE1" w:rsidRPr="003A4EE1">
        <w:rPr>
          <w:rFonts w:ascii="宋体" w:hAnsi="宋体" w:hint="eastAsia"/>
          <w:b/>
          <w:bCs/>
          <w:sz w:val="72"/>
          <w:szCs w:val="72"/>
        </w:rPr>
        <w:t>科技创</w:t>
      </w:r>
      <w:proofErr w:type="gramStart"/>
      <w:r w:rsidR="003A4EE1" w:rsidRPr="003A4EE1">
        <w:rPr>
          <w:rFonts w:ascii="宋体" w:hAnsi="宋体" w:hint="eastAsia"/>
          <w:b/>
          <w:bCs/>
          <w:sz w:val="72"/>
          <w:szCs w:val="72"/>
        </w:rPr>
        <w:t>安项目</w:t>
      </w:r>
      <w:proofErr w:type="gramEnd"/>
      <w:r w:rsidR="003A4EE1" w:rsidRPr="003A4EE1">
        <w:rPr>
          <w:rFonts w:ascii="宋体" w:hAnsi="宋体" w:hint="eastAsia"/>
          <w:b/>
          <w:bCs/>
          <w:sz w:val="72"/>
          <w:szCs w:val="72"/>
        </w:rPr>
        <w:t>建设</w:t>
      </w:r>
    </w:p>
    <w:p w14:paraId="4D9A84DC" w14:textId="77777777" w:rsidR="005F5155" w:rsidRDefault="005F5155">
      <w:pPr>
        <w:spacing w:line="360" w:lineRule="auto"/>
        <w:jc w:val="center"/>
        <w:rPr>
          <w:rFonts w:ascii="宋体" w:hAnsi="宋体"/>
          <w:b/>
          <w:bCs/>
          <w:sz w:val="56"/>
          <w:szCs w:val="72"/>
        </w:rPr>
      </w:pPr>
    </w:p>
    <w:p w14:paraId="3BE7B7AD" w14:textId="77777777" w:rsidR="005F5155" w:rsidRDefault="00F87C19">
      <w:pPr>
        <w:spacing w:line="360" w:lineRule="auto"/>
        <w:jc w:val="center"/>
        <w:rPr>
          <w:rFonts w:ascii="宋体" w:hAnsi="宋体"/>
          <w:b/>
          <w:sz w:val="30"/>
          <w:szCs w:val="30"/>
        </w:rPr>
      </w:pPr>
      <w:r>
        <w:rPr>
          <w:rFonts w:ascii="宋体" w:hAnsi="宋体" w:hint="eastAsia"/>
          <w:b/>
          <w:sz w:val="84"/>
          <w:szCs w:val="84"/>
        </w:rPr>
        <w:t>招标文件</w:t>
      </w:r>
    </w:p>
    <w:p w14:paraId="437E33D3" w14:textId="77777777" w:rsidR="005F5155" w:rsidRDefault="005F5155">
      <w:pPr>
        <w:spacing w:line="360" w:lineRule="auto"/>
        <w:ind w:firstLineChars="300" w:firstLine="904"/>
        <w:rPr>
          <w:rFonts w:ascii="宋体" w:hAnsi="宋体"/>
          <w:b/>
          <w:sz w:val="30"/>
          <w:szCs w:val="30"/>
        </w:rPr>
      </w:pPr>
    </w:p>
    <w:p w14:paraId="5B970689" w14:textId="77777777" w:rsidR="005F5155" w:rsidRDefault="005F5155">
      <w:pPr>
        <w:spacing w:line="360" w:lineRule="auto"/>
        <w:jc w:val="center"/>
        <w:rPr>
          <w:rFonts w:ascii="宋体" w:hAnsi="宋体"/>
          <w:b/>
          <w:sz w:val="32"/>
          <w:szCs w:val="32"/>
        </w:rPr>
      </w:pPr>
    </w:p>
    <w:p w14:paraId="4BE28A4A" w14:textId="77777777" w:rsidR="005F5155" w:rsidRDefault="00F87C19">
      <w:pPr>
        <w:spacing w:line="360" w:lineRule="auto"/>
        <w:jc w:val="center"/>
        <w:rPr>
          <w:rFonts w:ascii="宋体" w:hAnsi="宋体"/>
          <w:b/>
          <w:sz w:val="32"/>
          <w:szCs w:val="32"/>
        </w:rPr>
      </w:pPr>
      <w:r>
        <w:rPr>
          <w:rFonts w:ascii="宋体" w:hAnsi="宋体" w:hint="eastAsia"/>
          <w:b/>
          <w:sz w:val="32"/>
          <w:szCs w:val="32"/>
        </w:rPr>
        <w:t>项目编号：</w:t>
      </w:r>
      <w:r>
        <w:rPr>
          <w:rFonts w:ascii="宋体" w:hAnsi="宋体"/>
          <w:b/>
          <w:sz w:val="32"/>
          <w:szCs w:val="32"/>
        </w:rPr>
        <w:t>BIECC-21ZB</w:t>
      </w:r>
      <w:r w:rsidR="003A4EE1">
        <w:rPr>
          <w:rFonts w:ascii="宋体" w:hAnsi="宋体"/>
          <w:b/>
          <w:sz w:val="32"/>
          <w:szCs w:val="32"/>
        </w:rPr>
        <w:t>0253</w:t>
      </w:r>
    </w:p>
    <w:p w14:paraId="4CE00E86" w14:textId="77777777" w:rsidR="005F5155" w:rsidRDefault="005F5155">
      <w:pPr>
        <w:spacing w:line="360" w:lineRule="auto"/>
        <w:jc w:val="center"/>
        <w:rPr>
          <w:rFonts w:ascii="宋体" w:hAnsi="宋体"/>
          <w:b/>
          <w:sz w:val="30"/>
          <w:szCs w:val="30"/>
        </w:rPr>
      </w:pPr>
    </w:p>
    <w:p w14:paraId="4A9A1C1F" w14:textId="77777777" w:rsidR="005F5155" w:rsidRDefault="005F5155">
      <w:pPr>
        <w:spacing w:line="360" w:lineRule="auto"/>
        <w:jc w:val="center"/>
        <w:rPr>
          <w:rFonts w:ascii="宋体" w:hAnsi="宋体"/>
          <w:b/>
          <w:sz w:val="30"/>
          <w:szCs w:val="30"/>
        </w:rPr>
      </w:pPr>
    </w:p>
    <w:p w14:paraId="1535AB41" w14:textId="77777777" w:rsidR="005F5155" w:rsidRDefault="005F5155">
      <w:pPr>
        <w:spacing w:line="360" w:lineRule="auto"/>
        <w:jc w:val="center"/>
        <w:rPr>
          <w:rFonts w:ascii="宋体" w:hAnsi="宋体"/>
          <w:b/>
          <w:sz w:val="30"/>
          <w:szCs w:val="30"/>
        </w:rPr>
      </w:pPr>
    </w:p>
    <w:p w14:paraId="46F795DC" w14:textId="77777777" w:rsidR="005F5155" w:rsidRDefault="005F5155">
      <w:pPr>
        <w:spacing w:line="360" w:lineRule="auto"/>
        <w:jc w:val="center"/>
        <w:rPr>
          <w:rFonts w:ascii="宋体" w:hAnsi="宋体"/>
          <w:b/>
          <w:sz w:val="30"/>
          <w:szCs w:val="30"/>
        </w:rPr>
      </w:pPr>
    </w:p>
    <w:p w14:paraId="233CEA12" w14:textId="77777777" w:rsidR="005F5155" w:rsidRDefault="005F5155">
      <w:pPr>
        <w:spacing w:line="360" w:lineRule="auto"/>
        <w:jc w:val="center"/>
        <w:rPr>
          <w:rFonts w:ascii="宋体" w:hAnsi="宋体"/>
          <w:b/>
          <w:sz w:val="30"/>
          <w:szCs w:val="30"/>
        </w:rPr>
      </w:pPr>
    </w:p>
    <w:p w14:paraId="72EC8383" w14:textId="77777777" w:rsidR="005F5155" w:rsidRDefault="00F87C19">
      <w:pPr>
        <w:spacing w:line="360" w:lineRule="auto"/>
        <w:jc w:val="center"/>
        <w:rPr>
          <w:rFonts w:ascii="宋体" w:hAnsi="宋体"/>
          <w:b/>
          <w:w w:val="80"/>
          <w:sz w:val="32"/>
        </w:rPr>
      </w:pPr>
      <w:r>
        <w:rPr>
          <w:rFonts w:ascii="宋体" w:hAnsi="宋体" w:hint="eastAsia"/>
          <w:b/>
          <w:sz w:val="36"/>
          <w:szCs w:val="36"/>
        </w:rPr>
        <w:t>北京国际工程咨询有限公司</w:t>
      </w:r>
    </w:p>
    <w:p w14:paraId="767E23A9" w14:textId="61D034BB" w:rsidR="005F5155" w:rsidRDefault="00F87C19">
      <w:pPr>
        <w:spacing w:line="360" w:lineRule="auto"/>
        <w:jc w:val="center"/>
        <w:rPr>
          <w:rFonts w:ascii="宋体" w:hAnsi="宋体"/>
          <w:b/>
          <w:w w:val="80"/>
          <w:sz w:val="32"/>
        </w:rPr>
        <w:sectPr w:rsidR="005F5155">
          <w:headerReference w:type="even" r:id="rId19"/>
          <w:headerReference w:type="default" r:id="rId20"/>
          <w:footerReference w:type="even" r:id="rId21"/>
          <w:footerReference w:type="default" r:id="rId22"/>
          <w:headerReference w:type="first" r:id="rId23"/>
          <w:footerReference w:type="first" r:id="rId24"/>
          <w:pgSz w:w="11907" w:h="16840"/>
          <w:pgMar w:top="1089" w:right="1418" w:bottom="1021" w:left="1418" w:header="851" w:footer="851" w:gutter="0"/>
          <w:pgNumType w:start="1"/>
          <w:cols w:space="720"/>
          <w:titlePg/>
          <w:docGrid w:linePitch="462"/>
        </w:sectPr>
      </w:pPr>
      <w:r>
        <w:rPr>
          <w:rFonts w:ascii="宋体" w:hAnsi="宋体" w:hint="eastAsia"/>
          <w:b/>
          <w:w w:val="80"/>
          <w:sz w:val="32"/>
        </w:rPr>
        <w:t>202</w:t>
      </w:r>
      <w:r>
        <w:rPr>
          <w:rFonts w:ascii="宋体" w:hAnsi="宋体"/>
          <w:b/>
          <w:w w:val="80"/>
          <w:sz w:val="32"/>
        </w:rPr>
        <w:t>1</w:t>
      </w:r>
      <w:r>
        <w:rPr>
          <w:rFonts w:ascii="宋体" w:hAnsi="宋体" w:hint="eastAsia"/>
          <w:b/>
          <w:w w:val="80"/>
          <w:sz w:val="32"/>
        </w:rPr>
        <w:t>年</w:t>
      </w:r>
      <w:r w:rsidR="002C4339">
        <w:rPr>
          <w:rFonts w:ascii="宋体" w:hAnsi="宋体"/>
          <w:b/>
          <w:w w:val="80"/>
          <w:sz w:val="32"/>
        </w:rPr>
        <w:t>5</w:t>
      </w:r>
      <w:r>
        <w:rPr>
          <w:rFonts w:ascii="宋体" w:hAnsi="宋体" w:hint="eastAsia"/>
          <w:b/>
          <w:w w:val="80"/>
          <w:sz w:val="32"/>
        </w:rPr>
        <w:t>月</w:t>
      </w:r>
    </w:p>
    <w:p w14:paraId="602AF9F6" w14:textId="77777777" w:rsidR="005F5155" w:rsidRDefault="00F87C19">
      <w:pPr>
        <w:pStyle w:val="TOC1"/>
        <w:tabs>
          <w:tab w:val="right" w:leader="dot" w:pos="9061"/>
        </w:tabs>
        <w:jc w:val="center"/>
        <w:rPr>
          <w:rFonts w:ascii="宋体" w:hAnsi="宋体"/>
          <w:sz w:val="30"/>
          <w:szCs w:val="30"/>
        </w:rPr>
      </w:pPr>
      <w:bookmarkStart w:id="0" w:name="_Toc310195689"/>
      <w:bookmarkStart w:id="1" w:name="_Toc310196405"/>
      <w:bookmarkStart w:id="2" w:name="_Toc310195773"/>
      <w:r>
        <w:rPr>
          <w:rFonts w:ascii="宋体" w:hAnsi="宋体" w:hint="eastAsia"/>
          <w:sz w:val="30"/>
          <w:szCs w:val="30"/>
        </w:rPr>
        <w:lastRenderedPageBreak/>
        <w:t>目录</w:t>
      </w:r>
      <w:bookmarkStart w:id="3" w:name="_Toc236642918"/>
      <w:bookmarkEnd w:id="0"/>
      <w:bookmarkEnd w:id="1"/>
      <w:bookmarkEnd w:id="2"/>
    </w:p>
    <w:p w14:paraId="19CAD902" w14:textId="67C44B52" w:rsidR="00EA324E" w:rsidRDefault="00221F2F">
      <w:pPr>
        <w:pStyle w:val="TOC1"/>
        <w:tabs>
          <w:tab w:val="right" w:leader="dot" w:pos="9061"/>
        </w:tabs>
        <w:rPr>
          <w:rFonts w:asciiTheme="minorHAnsi" w:eastAsiaTheme="minorEastAsia" w:hAnsiTheme="minorHAnsi" w:cstheme="minorBidi"/>
          <w:b w:val="0"/>
          <w:bCs w:val="0"/>
          <w:iCs w:val="0"/>
          <w:noProof/>
          <w:sz w:val="21"/>
          <w:szCs w:val="22"/>
        </w:rPr>
      </w:pPr>
      <w:r w:rsidRPr="008837AB">
        <w:rPr>
          <w:rFonts w:ascii="宋体" w:hAnsi="宋体"/>
          <w:b w:val="0"/>
          <w:iCs w:val="0"/>
          <w:sz w:val="21"/>
          <w:szCs w:val="21"/>
        </w:rPr>
        <w:fldChar w:fldCharType="begin"/>
      </w:r>
      <w:r w:rsidR="00F87C19" w:rsidRPr="008837AB">
        <w:rPr>
          <w:rFonts w:ascii="宋体" w:hAnsi="宋体" w:hint="eastAsia"/>
          <w:iCs w:val="0"/>
          <w:sz w:val="21"/>
          <w:szCs w:val="21"/>
        </w:rPr>
        <w:instrText>TOC \o "1-3" \h \z \u</w:instrText>
      </w:r>
      <w:r w:rsidRPr="008837AB">
        <w:rPr>
          <w:rFonts w:ascii="宋体" w:hAnsi="宋体"/>
          <w:b w:val="0"/>
          <w:iCs w:val="0"/>
          <w:sz w:val="21"/>
          <w:szCs w:val="21"/>
        </w:rPr>
        <w:fldChar w:fldCharType="separate"/>
      </w:r>
      <w:hyperlink w:anchor="_Toc71286265" w:history="1">
        <w:r w:rsidR="00EA324E" w:rsidRPr="00605E46">
          <w:rPr>
            <w:rStyle w:val="afff0"/>
            <w:rFonts w:ascii="宋体" w:hAnsi="宋体"/>
            <w:noProof/>
          </w:rPr>
          <w:t>第一章 投标邀请</w:t>
        </w:r>
        <w:r w:rsidR="00EA324E">
          <w:rPr>
            <w:noProof/>
            <w:webHidden/>
          </w:rPr>
          <w:tab/>
        </w:r>
        <w:r w:rsidR="00EA324E">
          <w:rPr>
            <w:noProof/>
            <w:webHidden/>
          </w:rPr>
          <w:fldChar w:fldCharType="begin"/>
        </w:r>
        <w:r w:rsidR="00EA324E">
          <w:rPr>
            <w:noProof/>
            <w:webHidden/>
          </w:rPr>
          <w:instrText xml:space="preserve"> PAGEREF _Toc71286265 \h </w:instrText>
        </w:r>
        <w:r w:rsidR="00EA324E">
          <w:rPr>
            <w:noProof/>
            <w:webHidden/>
          </w:rPr>
        </w:r>
        <w:r w:rsidR="00EA324E">
          <w:rPr>
            <w:noProof/>
            <w:webHidden/>
          </w:rPr>
          <w:fldChar w:fldCharType="separate"/>
        </w:r>
        <w:r w:rsidR="00EA324E">
          <w:rPr>
            <w:noProof/>
            <w:webHidden/>
          </w:rPr>
          <w:t>4</w:t>
        </w:r>
        <w:r w:rsidR="00EA324E">
          <w:rPr>
            <w:noProof/>
            <w:webHidden/>
          </w:rPr>
          <w:fldChar w:fldCharType="end"/>
        </w:r>
      </w:hyperlink>
    </w:p>
    <w:p w14:paraId="15F3E923" w14:textId="2CD083A7" w:rsidR="00EA324E" w:rsidRDefault="00EA324E">
      <w:pPr>
        <w:pStyle w:val="TOC1"/>
        <w:tabs>
          <w:tab w:val="right" w:leader="dot" w:pos="9061"/>
        </w:tabs>
        <w:rPr>
          <w:rFonts w:asciiTheme="minorHAnsi" w:eastAsiaTheme="minorEastAsia" w:hAnsiTheme="minorHAnsi" w:cstheme="minorBidi"/>
          <w:b w:val="0"/>
          <w:bCs w:val="0"/>
          <w:iCs w:val="0"/>
          <w:noProof/>
          <w:sz w:val="21"/>
          <w:szCs w:val="22"/>
        </w:rPr>
      </w:pPr>
      <w:hyperlink w:anchor="_Toc71286266" w:history="1">
        <w:r w:rsidRPr="00605E46">
          <w:rPr>
            <w:rStyle w:val="afff0"/>
            <w:rFonts w:ascii="宋体" w:hAnsi="宋体"/>
            <w:noProof/>
          </w:rPr>
          <w:t>第二章 投标人须知资料表</w:t>
        </w:r>
        <w:r>
          <w:rPr>
            <w:noProof/>
            <w:webHidden/>
          </w:rPr>
          <w:tab/>
        </w:r>
        <w:r>
          <w:rPr>
            <w:noProof/>
            <w:webHidden/>
          </w:rPr>
          <w:fldChar w:fldCharType="begin"/>
        </w:r>
        <w:r>
          <w:rPr>
            <w:noProof/>
            <w:webHidden/>
          </w:rPr>
          <w:instrText xml:space="preserve"> PAGEREF _Toc71286266 \h </w:instrText>
        </w:r>
        <w:r>
          <w:rPr>
            <w:noProof/>
            <w:webHidden/>
          </w:rPr>
        </w:r>
        <w:r>
          <w:rPr>
            <w:noProof/>
            <w:webHidden/>
          </w:rPr>
          <w:fldChar w:fldCharType="separate"/>
        </w:r>
        <w:r>
          <w:rPr>
            <w:noProof/>
            <w:webHidden/>
          </w:rPr>
          <w:t>7</w:t>
        </w:r>
        <w:r>
          <w:rPr>
            <w:noProof/>
            <w:webHidden/>
          </w:rPr>
          <w:fldChar w:fldCharType="end"/>
        </w:r>
      </w:hyperlink>
    </w:p>
    <w:p w14:paraId="49439B29" w14:textId="0A5D259C" w:rsidR="00EA324E" w:rsidRDefault="00EA324E">
      <w:pPr>
        <w:pStyle w:val="TOC1"/>
        <w:tabs>
          <w:tab w:val="right" w:leader="dot" w:pos="9061"/>
        </w:tabs>
        <w:rPr>
          <w:rFonts w:asciiTheme="minorHAnsi" w:eastAsiaTheme="minorEastAsia" w:hAnsiTheme="minorHAnsi" w:cstheme="minorBidi"/>
          <w:b w:val="0"/>
          <w:bCs w:val="0"/>
          <w:iCs w:val="0"/>
          <w:noProof/>
          <w:sz w:val="21"/>
          <w:szCs w:val="22"/>
        </w:rPr>
      </w:pPr>
      <w:hyperlink w:anchor="_Toc71286267" w:history="1">
        <w:r w:rsidRPr="00605E46">
          <w:rPr>
            <w:rStyle w:val="afff0"/>
            <w:rFonts w:ascii="宋体" w:hAnsi="宋体"/>
            <w:noProof/>
          </w:rPr>
          <w:t>第三章 投标人须知</w:t>
        </w:r>
        <w:r>
          <w:rPr>
            <w:noProof/>
            <w:webHidden/>
          </w:rPr>
          <w:tab/>
        </w:r>
        <w:r>
          <w:rPr>
            <w:noProof/>
            <w:webHidden/>
          </w:rPr>
          <w:fldChar w:fldCharType="begin"/>
        </w:r>
        <w:r>
          <w:rPr>
            <w:noProof/>
            <w:webHidden/>
          </w:rPr>
          <w:instrText xml:space="preserve"> PAGEREF _Toc71286267 \h </w:instrText>
        </w:r>
        <w:r>
          <w:rPr>
            <w:noProof/>
            <w:webHidden/>
          </w:rPr>
        </w:r>
        <w:r>
          <w:rPr>
            <w:noProof/>
            <w:webHidden/>
          </w:rPr>
          <w:fldChar w:fldCharType="separate"/>
        </w:r>
        <w:r>
          <w:rPr>
            <w:noProof/>
            <w:webHidden/>
          </w:rPr>
          <w:t>10</w:t>
        </w:r>
        <w:r>
          <w:rPr>
            <w:noProof/>
            <w:webHidden/>
          </w:rPr>
          <w:fldChar w:fldCharType="end"/>
        </w:r>
      </w:hyperlink>
    </w:p>
    <w:p w14:paraId="41A45D9E" w14:textId="7B67E744"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268" w:history="1">
        <w:r w:rsidRPr="00605E46">
          <w:rPr>
            <w:rStyle w:val="afff0"/>
            <w:noProof/>
          </w:rPr>
          <w:t>一、说明</w:t>
        </w:r>
        <w:r>
          <w:rPr>
            <w:noProof/>
            <w:webHidden/>
          </w:rPr>
          <w:tab/>
        </w:r>
        <w:r>
          <w:rPr>
            <w:noProof/>
            <w:webHidden/>
          </w:rPr>
          <w:fldChar w:fldCharType="begin"/>
        </w:r>
        <w:r>
          <w:rPr>
            <w:noProof/>
            <w:webHidden/>
          </w:rPr>
          <w:instrText xml:space="preserve"> PAGEREF _Toc71286268 \h </w:instrText>
        </w:r>
        <w:r>
          <w:rPr>
            <w:noProof/>
            <w:webHidden/>
          </w:rPr>
        </w:r>
        <w:r>
          <w:rPr>
            <w:noProof/>
            <w:webHidden/>
          </w:rPr>
          <w:fldChar w:fldCharType="separate"/>
        </w:r>
        <w:r>
          <w:rPr>
            <w:noProof/>
            <w:webHidden/>
          </w:rPr>
          <w:t>10</w:t>
        </w:r>
        <w:r>
          <w:rPr>
            <w:noProof/>
            <w:webHidden/>
          </w:rPr>
          <w:fldChar w:fldCharType="end"/>
        </w:r>
      </w:hyperlink>
    </w:p>
    <w:p w14:paraId="59A85B8D" w14:textId="3A4637F8"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269" w:history="1">
        <w:r w:rsidRPr="00605E46">
          <w:rPr>
            <w:rStyle w:val="afff0"/>
            <w:noProof/>
          </w:rPr>
          <w:t xml:space="preserve">1. </w:t>
        </w:r>
        <w:r w:rsidRPr="00605E46">
          <w:rPr>
            <w:rStyle w:val="afff0"/>
            <w:noProof/>
          </w:rPr>
          <w:t>采购人、采购代理机构及合格的投标人</w:t>
        </w:r>
        <w:r>
          <w:rPr>
            <w:noProof/>
            <w:webHidden/>
          </w:rPr>
          <w:tab/>
        </w:r>
        <w:r>
          <w:rPr>
            <w:noProof/>
            <w:webHidden/>
          </w:rPr>
          <w:fldChar w:fldCharType="begin"/>
        </w:r>
        <w:r>
          <w:rPr>
            <w:noProof/>
            <w:webHidden/>
          </w:rPr>
          <w:instrText xml:space="preserve"> PAGEREF _Toc71286269 \h </w:instrText>
        </w:r>
        <w:r>
          <w:rPr>
            <w:noProof/>
            <w:webHidden/>
          </w:rPr>
        </w:r>
        <w:r>
          <w:rPr>
            <w:noProof/>
            <w:webHidden/>
          </w:rPr>
          <w:fldChar w:fldCharType="separate"/>
        </w:r>
        <w:r>
          <w:rPr>
            <w:noProof/>
            <w:webHidden/>
          </w:rPr>
          <w:t>10</w:t>
        </w:r>
        <w:r>
          <w:rPr>
            <w:noProof/>
            <w:webHidden/>
          </w:rPr>
          <w:fldChar w:fldCharType="end"/>
        </w:r>
      </w:hyperlink>
    </w:p>
    <w:p w14:paraId="2ACD124E" w14:textId="1DEC4A51"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270" w:history="1">
        <w:r w:rsidRPr="00605E46">
          <w:rPr>
            <w:rStyle w:val="afff0"/>
            <w:noProof/>
          </w:rPr>
          <w:t xml:space="preserve">2. </w:t>
        </w:r>
        <w:r w:rsidRPr="00605E46">
          <w:rPr>
            <w:rStyle w:val="afff0"/>
            <w:noProof/>
          </w:rPr>
          <w:t>资金来源</w:t>
        </w:r>
        <w:r>
          <w:rPr>
            <w:noProof/>
            <w:webHidden/>
          </w:rPr>
          <w:tab/>
        </w:r>
        <w:r>
          <w:rPr>
            <w:noProof/>
            <w:webHidden/>
          </w:rPr>
          <w:fldChar w:fldCharType="begin"/>
        </w:r>
        <w:r>
          <w:rPr>
            <w:noProof/>
            <w:webHidden/>
          </w:rPr>
          <w:instrText xml:space="preserve"> PAGEREF _Toc71286270 \h </w:instrText>
        </w:r>
        <w:r>
          <w:rPr>
            <w:noProof/>
            <w:webHidden/>
          </w:rPr>
        </w:r>
        <w:r>
          <w:rPr>
            <w:noProof/>
            <w:webHidden/>
          </w:rPr>
          <w:fldChar w:fldCharType="separate"/>
        </w:r>
        <w:r>
          <w:rPr>
            <w:noProof/>
            <w:webHidden/>
          </w:rPr>
          <w:t>12</w:t>
        </w:r>
        <w:r>
          <w:rPr>
            <w:noProof/>
            <w:webHidden/>
          </w:rPr>
          <w:fldChar w:fldCharType="end"/>
        </w:r>
      </w:hyperlink>
    </w:p>
    <w:p w14:paraId="18440B43" w14:textId="3159899D"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271" w:history="1">
        <w:r w:rsidRPr="00605E46">
          <w:rPr>
            <w:rStyle w:val="afff0"/>
            <w:noProof/>
          </w:rPr>
          <w:t xml:space="preserve">3. </w:t>
        </w:r>
        <w:r w:rsidRPr="00605E46">
          <w:rPr>
            <w:rStyle w:val="afff0"/>
            <w:noProof/>
          </w:rPr>
          <w:t>投标费用</w:t>
        </w:r>
        <w:r>
          <w:rPr>
            <w:noProof/>
            <w:webHidden/>
          </w:rPr>
          <w:tab/>
        </w:r>
        <w:r>
          <w:rPr>
            <w:noProof/>
            <w:webHidden/>
          </w:rPr>
          <w:fldChar w:fldCharType="begin"/>
        </w:r>
        <w:r>
          <w:rPr>
            <w:noProof/>
            <w:webHidden/>
          </w:rPr>
          <w:instrText xml:space="preserve"> PAGEREF _Toc71286271 \h </w:instrText>
        </w:r>
        <w:r>
          <w:rPr>
            <w:noProof/>
            <w:webHidden/>
          </w:rPr>
        </w:r>
        <w:r>
          <w:rPr>
            <w:noProof/>
            <w:webHidden/>
          </w:rPr>
          <w:fldChar w:fldCharType="separate"/>
        </w:r>
        <w:r>
          <w:rPr>
            <w:noProof/>
            <w:webHidden/>
          </w:rPr>
          <w:t>12</w:t>
        </w:r>
        <w:r>
          <w:rPr>
            <w:noProof/>
            <w:webHidden/>
          </w:rPr>
          <w:fldChar w:fldCharType="end"/>
        </w:r>
      </w:hyperlink>
    </w:p>
    <w:p w14:paraId="0570C36A" w14:textId="588C4277"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272" w:history="1">
        <w:r w:rsidRPr="00605E46">
          <w:rPr>
            <w:rStyle w:val="afff0"/>
            <w:noProof/>
          </w:rPr>
          <w:t>二、招标文件</w:t>
        </w:r>
        <w:r>
          <w:rPr>
            <w:noProof/>
            <w:webHidden/>
          </w:rPr>
          <w:tab/>
        </w:r>
        <w:r>
          <w:rPr>
            <w:noProof/>
            <w:webHidden/>
          </w:rPr>
          <w:fldChar w:fldCharType="begin"/>
        </w:r>
        <w:r>
          <w:rPr>
            <w:noProof/>
            <w:webHidden/>
          </w:rPr>
          <w:instrText xml:space="preserve"> PAGEREF _Toc71286272 \h </w:instrText>
        </w:r>
        <w:r>
          <w:rPr>
            <w:noProof/>
            <w:webHidden/>
          </w:rPr>
        </w:r>
        <w:r>
          <w:rPr>
            <w:noProof/>
            <w:webHidden/>
          </w:rPr>
          <w:fldChar w:fldCharType="separate"/>
        </w:r>
        <w:r>
          <w:rPr>
            <w:noProof/>
            <w:webHidden/>
          </w:rPr>
          <w:t>12</w:t>
        </w:r>
        <w:r>
          <w:rPr>
            <w:noProof/>
            <w:webHidden/>
          </w:rPr>
          <w:fldChar w:fldCharType="end"/>
        </w:r>
      </w:hyperlink>
    </w:p>
    <w:p w14:paraId="52056437" w14:textId="39FAD234"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273" w:history="1">
        <w:r w:rsidRPr="00605E46">
          <w:rPr>
            <w:rStyle w:val="afff0"/>
            <w:noProof/>
          </w:rPr>
          <w:t xml:space="preserve">4. </w:t>
        </w:r>
        <w:r w:rsidRPr="00605E46">
          <w:rPr>
            <w:rStyle w:val="afff0"/>
            <w:noProof/>
          </w:rPr>
          <w:t>招标文件构成</w:t>
        </w:r>
        <w:r>
          <w:rPr>
            <w:noProof/>
            <w:webHidden/>
          </w:rPr>
          <w:tab/>
        </w:r>
        <w:r>
          <w:rPr>
            <w:noProof/>
            <w:webHidden/>
          </w:rPr>
          <w:fldChar w:fldCharType="begin"/>
        </w:r>
        <w:r>
          <w:rPr>
            <w:noProof/>
            <w:webHidden/>
          </w:rPr>
          <w:instrText xml:space="preserve"> PAGEREF _Toc71286273 \h </w:instrText>
        </w:r>
        <w:r>
          <w:rPr>
            <w:noProof/>
            <w:webHidden/>
          </w:rPr>
        </w:r>
        <w:r>
          <w:rPr>
            <w:noProof/>
            <w:webHidden/>
          </w:rPr>
          <w:fldChar w:fldCharType="separate"/>
        </w:r>
        <w:r>
          <w:rPr>
            <w:noProof/>
            <w:webHidden/>
          </w:rPr>
          <w:t>12</w:t>
        </w:r>
        <w:r>
          <w:rPr>
            <w:noProof/>
            <w:webHidden/>
          </w:rPr>
          <w:fldChar w:fldCharType="end"/>
        </w:r>
      </w:hyperlink>
    </w:p>
    <w:p w14:paraId="33E2805A" w14:textId="4A877E94"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274" w:history="1">
        <w:r w:rsidRPr="00605E46">
          <w:rPr>
            <w:rStyle w:val="afff0"/>
            <w:noProof/>
          </w:rPr>
          <w:t xml:space="preserve">5. </w:t>
        </w:r>
        <w:r w:rsidRPr="00605E46">
          <w:rPr>
            <w:rStyle w:val="afff0"/>
            <w:noProof/>
          </w:rPr>
          <w:t>投标人要求对招标文件的澄清</w:t>
        </w:r>
        <w:r>
          <w:rPr>
            <w:noProof/>
            <w:webHidden/>
          </w:rPr>
          <w:tab/>
        </w:r>
        <w:r>
          <w:rPr>
            <w:noProof/>
            <w:webHidden/>
          </w:rPr>
          <w:fldChar w:fldCharType="begin"/>
        </w:r>
        <w:r>
          <w:rPr>
            <w:noProof/>
            <w:webHidden/>
          </w:rPr>
          <w:instrText xml:space="preserve"> PAGEREF _Toc71286274 \h </w:instrText>
        </w:r>
        <w:r>
          <w:rPr>
            <w:noProof/>
            <w:webHidden/>
          </w:rPr>
        </w:r>
        <w:r>
          <w:rPr>
            <w:noProof/>
            <w:webHidden/>
          </w:rPr>
          <w:fldChar w:fldCharType="separate"/>
        </w:r>
        <w:r>
          <w:rPr>
            <w:noProof/>
            <w:webHidden/>
          </w:rPr>
          <w:t>13</w:t>
        </w:r>
        <w:r>
          <w:rPr>
            <w:noProof/>
            <w:webHidden/>
          </w:rPr>
          <w:fldChar w:fldCharType="end"/>
        </w:r>
      </w:hyperlink>
    </w:p>
    <w:p w14:paraId="1362C587" w14:textId="50A7B8D6"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275" w:history="1">
        <w:r w:rsidRPr="00605E46">
          <w:rPr>
            <w:rStyle w:val="afff0"/>
            <w:noProof/>
          </w:rPr>
          <w:t xml:space="preserve">6. </w:t>
        </w:r>
        <w:r w:rsidRPr="00605E46">
          <w:rPr>
            <w:rStyle w:val="afff0"/>
            <w:noProof/>
          </w:rPr>
          <w:t>采购人或采购代理机构对招标文件的澄清或修改</w:t>
        </w:r>
        <w:r>
          <w:rPr>
            <w:noProof/>
            <w:webHidden/>
          </w:rPr>
          <w:tab/>
        </w:r>
        <w:r>
          <w:rPr>
            <w:noProof/>
            <w:webHidden/>
          </w:rPr>
          <w:fldChar w:fldCharType="begin"/>
        </w:r>
        <w:r>
          <w:rPr>
            <w:noProof/>
            <w:webHidden/>
          </w:rPr>
          <w:instrText xml:space="preserve"> PAGEREF _Toc71286275 \h </w:instrText>
        </w:r>
        <w:r>
          <w:rPr>
            <w:noProof/>
            <w:webHidden/>
          </w:rPr>
        </w:r>
        <w:r>
          <w:rPr>
            <w:noProof/>
            <w:webHidden/>
          </w:rPr>
          <w:fldChar w:fldCharType="separate"/>
        </w:r>
        <w:r>
          <w:rPr>
            <w:noProof/>
            <w:webHidden/>
          </w:rPr>
          <w:t>13</w:t>
        </w:r>
        <w:r>
          <w:rPr>
            <w:noProof/>
            <w:webHidden/>
          </w:rPr>
          <w:fldChar w:fldCharType="end"/>
        </w:r>
      </w:hyperlink>
    </w:p>
    <w:p w14:paraId="4F4094CC" w14:textId="19B3E2A0"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276" w:history="1">
        <w:r w:rsidRPr="00605E46">
          <w:rPr>
            <w:rStyle w:val="afff0"/>
            <w:noProof/>
          </w:rPr>
          <w:t>三、投标文件的编制</w:t>
        </w:r>
        <w:r>
          <w:rPr>
            <w:noProof/>
            <w:webHidden/>
          </w:rPr>
          <w:tab/>
        </w:r>
        <w:r>
          <w:rPr>
            <w:noProof/>
            <w:webHidden/>
          </w:rPr>
          <w:fldChar w:fldCharType="begin"/>
        </w:r>
        <w:r>
          <w:rPr>
            <w:noProof/>
            <w:webHidden/>
          </w:rPr>
          <w:instrText xml:space="preserve"> PAGEREF _Toc71286276 \h </w:instrText>
        </w:r>
        <w:r>
          <w:rPr>
            <w:noProof/>
            <w:webHidden/>
          </w:rPr>
        </w:r>
        <w:r>
          <w:rPr>
            <w:noProof/>
            <w:webHidden/>
          </w:rPr>
          <w:fldChar w:fldCharType="separate"/>
        </w:r>
        <w:r>
          <w:rPr>
            <w:noProof/>
            <w:webHidden/>
          </w:rPr>
          <w:t>13</w:t>
        </w:r>
        <w:r>
          <w:rPr>
            <w:noProof/>
            <w:webHidden/>
          </w:rPr>
          <w:fldChar w:fldCharType="end"/>
        </w:r>
      </w:hyperlink>
    </w:p>
    <w:p w14:paraId="7B993E42" w14:textId="792FFCD8"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277" w:history="1">
        <w:r w:rsidRPr="00605E46">
          <w:rPr>
            <w:rStyle w:val="afff0"/>
            <w:noProof/>
          </w:rPr>
          <w:t xml:space="preserve">7. </w:t>
        </w:r>
        <w:r w:rsidRPr="00605E46">
          <w:rPr>
            <w:rStyle w:val="afff0"/>
            <w:noProof/>
          </w:rPr>
          <w:t>投标文件编制的原则</w:t>
        </w:r>
        <w:r>
          <w:rPr>
            <w:noProof/>
            <w:webHidden/>
          </w:rPr>
          <w:tab/>
        </w:r>
        <w:r>
          <w:rPr>
            <w:noProof/>
            <w:webHidden/>
          </w:rPr>
          <w:fldChar w:fldCharType="begin"/>
        </w:r>
        <w:r>
          <w:rPr>
            <w:noProof/>
            <w:webHidden/>
          </w:rPr>
          <w:instrText xml:space="preserve"> PAGEREF _Toc71286277 \h </w:instrText>
        </w:r>
        <w:r>
          <w:rPr>
            <w:noProof/>
            <w:webHidden/>
          </w:rPr>
        </w:r>
        <w:r>
          <w:rPr>
            <w:noProof/>
            <w:webHidden/>
          </w:rPr>
          <w:fldChar w:fldCharType="separate"/>
        </w:r>
        <w:r>
          <w:rPr>
            <w:noProof/>
            <w:webHidden/>
          </w:rPr>
          <w:t>13</w:t>
        </w:r>
        <w:r>
          <w:rPr>
            <w:noProof/>
            <w:webHidden/>
          </w:rPr>
          <w:fldChar w:fldCharType="end"/>
        </w:r>
      </w:hyperlink>
    </w:p>
    <w:p w14:paraId="40F65640" w14:textId="1C8B88EB"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278" w:history="1">
        <w:r w:rsidRPr="00605E46">
          <w:rPr>
            <w:rStyle w:val="afff0"/>
            <w:noProof/>
          </w:rPr>
          <w:t xml:space="preserve">8. </w:t>
        </w:r>
        <w:r w:rsidRPr="00605E46">
          <w:rPr>
            <w:rStyle w:val="afff0"/>
            <w:noProof/>
          </w:rPr>
          <w:t>投标范围及投标文件中计量单位的使用</w:t>
        </w:r>
        <w:r>
          <w:rPr>
            <w:noProof/>
            <w:webHidden/>
          </w:rPr>
          <w:tab/>
        </w:r>
        <w:r>
          <w:rPr>
            <w:noProof/>
            <w:webHidden/>
          </w:rPr>
          <w:fldChar w:fldCharType="begin"/>
        </w:r>
        <w:r>
          <w:rPr>
            <w:noProof/>
            <w:webHidden/>
          </w:rPr>
          <w:instrText xml:space="preserve"> PAGEREF _Toc71286278 \h </w:instrText>
        </w:r>
        <w:r>
          <w:rPr>
            <w:noProof/>
            <w:webHidden/>
          </w:rPr>
        </w:r>
        <w:r>
          <w:rPr>
            <w:noProof/>
            <w:webHidden/>
          </w:rPr>
          <w:fldChar w:fldCharType="separate"/>
        </w:r>
        <w:r>
          <w:rPr>
            <w:noProof/>
            <w:webHidden/>
          </w:rPr>
          <w:t>13</w:t>
        </w:r>
        <w:r>
          <w:rPr>
            <w:noProof/>
            <w:webHidden/>
          </w:rPr>
          <w:fldChar w:fldCharType="end"/>
        </w:r>
      </w:hyperlink>
    </w:p>
    <w:p w14:paraId="45579ADC" w14:textId="49F80B2F"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279" w:history="1">
        <w:r w:rsidRPr="00605E46">
          <w:rPr>
            <w:rStyle w:val="afff0"/>
            <w:noProof/>
          </w:rPr>
          <w:t xml:space="preserve">9. </w:t>
        </w:r>
        <w:r w:rsidRPr="00605E46">
          <w:rPr>
            <w:rStyle w:val="afff0"/>
            <w:noProof/>
          </w:rPr>
          <w:t>投标文件构成</w:t>
        </w:r>
        <w:r>
          <w:rPr>
            <w:noProof/>
            <w:webHidden/>
          </w:rPr>
          <w:tab/>
        </w:r>
        <w:r>
          <w:rPr>
            <w:noProof/>
            <w:webHidden/>
          </w:rPr>
          <w:fldChar w:fldCharType="begin"/>
        </w:r>
        <w:r>
          <w:rPr>
            <w:noProof/>
            <w:webHidden/>
          </w:rPr>
          <w:instrText xml:space="preserve"> PAGEREF _Toc71286279 \h </w:instrText>
        </w:r>
        <w:r>
          <w:rPr>
            <w:noProof/>
            <w:webHidden/>
          </w:rPr>
        </w:r>
        <w:r>
          <w:rPr>
            <w:noProof/>
            <w:webHidden/>
          </w:rPr>
          <w:fldChar w:fldCharType="separate"/>
        </w:r>
        <w:r>
          <w:rPr>
            <w:noProof/>
            <w:webHidden/>
          </w:rPr>
          <w:t>14</w:t>
        </w:r>
        <w:r>
          <w:rPr>
            <w:noProof/>
            <w:webHidden/>
          </w:rPr>
          <w:fldChar w:fldCharType="end"/>
        </w:r>
      </w:hyperlink>
    </w:p>
    <w:p w14:paraId="4CDCB9F2" w14:textId="12487A47"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280" w:history="1">
        <w:r w:rsidRPr="00605E46">
          <w:rPr>
            <w:rStyle w:val="afff0"/>
            <w:noProof/>
          </w:rPr>
          <w:t xml:space="preserve">10. </w:t>
        </w:r>
        <w:r w:rsidRPr="00605E46">
          <w:rPr>
            <w:rStyle w:val="afff0"/>
            <w:noProof/>
          </w:rPr>
          <w:t>证明服务的合格性和符合招标文件规定的文件</w:t>
        </w:r>
        <w:r>
          <w:rPr>
            <w:noProof/>
            <w:webHidden/>
          </w:rPr>
          <w:tab/>
        </w:r>
        <w:r>
          <w:rPr>
            <w:noProof/>
            <w:webHidden/>
          </w:rPr>
          <w:fldChar w:fldCharType="begin"/>
        </w:r>
        <w:r>
          <w:rPr>
            <w:noProof/>
            <w:webHidden/>
          </w:rPr>
          <w:instrText xml:space="preserve"> PAGEREF _Toc71286280 \h </w:instrText>
        </w:r>
        <w:r>
          <w:rPr>
            <w:noProof/>
            <w:webHidden/>
          </w:rPr>
        </w:r>
        <w:r>
          <w:rPr>
            <w:noProof/>
            <w:webHidden/>
          </w:rPr>
          <w:fldChar w:fldCharType="separate"/>
        </w:r>
        <w:r>
          <w:rPr>
            <w:noProof/>
            <w:webHidden/>
          </w:rPr>
          <w:t>14</w:t>
        </w:r>
        <w:r>
          <w:rPr>
            <w:noProof/>
            <w:webHidden/>
          </w:rPr>
          <w:fldChar w:fldCharType="end"/>
        </w:r>
      </w:hyperlink>
    </w:p>
    <w:p w14:paraId="4AD65274" w14:textId="7EF53D57"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281" w:history="1">
        <w:r w:rsidRPr="00605E46">
          <w:rPr>
            <w:rStyle w:val="afff0"/>
            <w:noProof/>
          </w:rPr>
          <w:t xml:space="preserve">11. </w:t>
        </w:r>
        <w:r w:rsidRPr="00605E46">
          <w:rPr>
            <w:rStyle w:val="afff0"/>
            <w:noProof/>
          </w:rPr>
          <w:t>投标报价</w:t>
        </w:r>
        <w:r>
          <w:rPr>
            <w:noProof/>
            <w:webHidden/>
          </w:rPr>
          <w:tab/>
        </w:r>
        <w:r>
          <w:rPr>
            <w:noProof/>
            <w:webHidden/>
          </w:rPr>
          <w:fldChar w:fldCharType="begin"/>
        </w:r>
        <w:r>
          <w:rPr>
            <w:noProof/>
            <w:webHidden/>
          </w:rPr>
          <w:instrText xml:space="preserve"> PAGEREF _Toc71286281 \h </w:instrText>
        </w:r>
        <w:r>
          <w:rPr>
            <w:noProof/>
            <w:webHidden/>
          </w:rPr>
        </w:r>
        <w:r>
          <w:rPr>
            <w:noProof/>
            <w:webHidden/>
          </w:rPr>
          <w:fldChar w:fldCharType="separate"/>
        </w:r>
        <w:r>
          <w:rPr>
            <w:noProof/>
            <w:webHidden/>
          </w:rPr>
          <w:t>15</w:t>
        </w:r>
        <w:r>
          <w:rPr>
            <w:noProof/>
            <w:webHidden/>
          </w:rPr>
          <w:fldChar w:fldCharType="end"/>
        </w:r>
      </w:hyperlink>
    </w:p>
    <w:p w14:paraId="1B26084E" w14:textId="48A70D79"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282" w:history="1">
        <w:r w:rsidRPr="00605E46">
          <w:rPr>
            <w:rStyle w:val="afff0"/>
            <w:noProof/>
          </w:rPr>
          <w:t xml:space="preserve">12. </w:t>
        </w:r>
        <w:r w:rsidRPr="00605E46">
          <w:rPr>
            <w:rStyle w:val="afff0"/>
            <w:noProof/>
          </w:rPr>
          <w:t>投标保证金</w:t>
        </w:r>
        <w:r>
          <w:rPr>
            <w:noProof/>
            <w:webHidden/>
          </w:rPr>
          <w:tab/>
        </w:r>
        <w:r>
          <w:rPr>
            <w:noProof/>
            <w:webHidden/>
          </w:rPr>
          <w:fldChar w:fldCharType="begin"/>
        </w:r>
        <w:r>
          <w:rPr>
            <w:noProof/>
            <w:webHidden/>
          </w:rPr>
          <w:instrText xml:space="preserve"> PAGEREF _Toc71286282 \h </w:instrText>
        </w:r>
        <w:r>
          <w:rPr>
            <w:noProof/>
            <w:webHidden/>
          </w:rPr>
        </w:r>
        <w:r>
          <w:rPr>
            <w:noProof/>
            <w:webHidden/>
          </w:rPr>
          <w:fldChar w:fldCharType="separate"/>
        </w:r>
        <w:r>
          <w:rPr>
            <w:noProof/>
            <w:webHidden/>
          </w:rPr>
          <w:t>15</w:t>
        </w:r>
        <w:r>
          <w:rPr>
            <w:noProof/>
            <w:webHidden/>
          </w:rPr>
          <w:fldChar w:fldCharType="end"/>
        </w:r>
      </w:hyperlink>
    </w:p>
    <w:p w14:paraId="1D195BD9" w14:textId="4FFDA87D"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283" w:history="1">
        <w:r w:rsidRPr="00605E46">
          <w:rPr>
            <w:rStyle w:val="afff0"/>
            <w:noProof/>
          </w:rPr>
          <w:t xml:space="preserve">13. </w:t>
        </w:r>
        <w:r w:rsidRPr="00605E46">
          <w:rPr>
            <w:rStyle w:val="afff0"/>
            <w:noProof/>
          </w:rPr>
          <w:t>投标有效期</w:t>
        </w:r>
        <w:r>
          <w:rPr>
            <w:noProof/>
            <w:webHidden/>
          </w:rPr>
          <w:tab/>
        </w:r>
        <w:r>
          <w:rPr>
            <w:noProof/>
            <w:webHidden/>
          </w:rPr>
          <w:fldChar w:fldCharType="begin"/>
        </w:r>
        <w:r>
          <w:rPr>
            <w:noProof/>
            <w:webHidden/>
          </w:rPr>
          <w:instrText xml:space="preserve"> PAGEREF _Toc71286283 \h </w:instrText>
        </w:r>
        <w:r>
          <w:rPr>
            <w:noProof/>
            <w:webHidden/>
          </w:rPr>
        </w:r>
        <w:r>
          <w:rPr>
            <w:noProof/>
            <w:webHidden/>
          </w:rPr>
          <w:fldChar w:fldCharType="separate"/>
        </w:r>
        <w:r>
          <w:rPr>
            <w:noProof/>
            <w:webHidden/>
          </w:rPr>
          <w:t>16</w:t>
        </w:r>
        <w:r>
          <w:rPr>
            <w:noProof/>
            <w:webHidden/>
          </w:rPr>
          <w:fldChar w:fldCharType="end"/>
        </w:r>
      </w:hyperlink>
    </w:p>
    <w:p w14:paraId="70E5608E" w14:textId="15962653"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284" w:history="1">
        <w:r w:rsidRPr="00605E46">
          <w:rPr>
            <w:rStyle w:val="afff0"/>
            <w:noProof/>
          </w:rPr>
          <w:t xml:space="preserve">14. </w:t>
        </w:r>
        <w:r w:rsidRPr="00605E46">
          <w:rPr>
            <w:rStyle w:val="afff0"/>
            <w:noProof/>
          </w:rPr>
          <w:t>投标文件的签署与规定</w:t>
        </w:r>
        <w:r>
          <w:rPr>
            <w:noProof/>
            <w:webHidden/>
          </w:rPr>
          <w:tab/>
        </w:r>
        <w:r>
          <w:rPr>
            <w:noProof/>
            <w:webHidden/>
          </w:rPr>
          <w:fldChar w:fldCharType="begin"/>
        </w:r>
        <w:r>
          <w:rPr>
            <w:noProof/>
            <w:webHidden/>
          </w:rPr>
          <w:instrText xml:space="preserve"> PAGEREF _Toc71286284 \h </w:instrText>
        </w:r>
        <w:r>
          <w:rPr>
            <w:noProof/>
            <w:webHidden/>
          </w:rPr>
        </w:r>
        <w:r>
          <w:rPr>
            <w:noProof/>
            <w:webHidden/>
          </w:rPr>
          <w:fldChar w:fldCharType="separate"/>
        </w:r>
        <w:r>
          <w:rPr>
            <w:noProof/>
            <w:webHidden/>
          </w:rPr>
          <w:t>16</w:t>
        </w:r>
        <w:r>
          <w:rPr>
            <w:noProof/>
            <w:webHidden/>
          </w:rPr>
          <w:fldChar w:fldCharType="end"/>
        </w:r>
      </w:hyperlink>
    </w:p>
    <w:p w14:paraId="2AB627CA" w14:textId="7C1F3DCB"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285" w:history="1">
        <w:r w:rsidRPr="00605E46">
          <w:rPr>
            <w:rStyle w:val="afff0"/>
            <w:noProof/>
          </w:rPr>
          <w:t>四、投标文件的递交</w:t>
        </w:r>
        <w:r>
          <w:rPr>
            <w:noProof/>
            <w:webHidden/>
          </w:rPr>
          <w:tab/>
        </w:r>
        <w:r>
          <w:rPr>
            <w:noProof/>
            <w:webHidden/>
          </w:rPr>
          <w:fldChar w:fldCharType="begin"/>
        </w:r>
        <w:r>
          <w:rPr>
            <w:noProof/>
            <w:webHidden/>
          </w:rPr>
          <w:instrText xml:space="preserve"> PAGEREF _Toc71286285 \h </w:instrText>
        </w:r>
        <w:r>
          <w:rPr>
            <w:noProof/>
            <w:webHidden/>
          </w:rPr>
        </w:r>
        <w:r>
          <w:rPr>
            <w:noProof/>
            <w:webHidden/>
          </w:rPr>
          <w:fldChar w:fldCharType="separate"/>
        </w:r>
        <w:r>
          <w:rPr>
            <w:noProof/>
            <w:webHidden/>
          </w:rPr>
          <w:t>17</w:t>
        </w:r>
        <w:r>
          <w:rPr>
            <w:noProof/>
            <w:webHidden/>
          </w:rPr>
          <w:fldChar w:fldCharType="end"/>
        </w:r>
      </w:hyperlink>
    </w:p>
    <w:p w14:paraId="29214222" w14:textId="2AE622BF"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286" w:history="1">
        <w:r w:rsidRPr="00605E46">
          <w:rPr>
            <w:rStyle w:val="afff0"/>
            <w:noProof/>
          </w:rPr>
          <w:t xml:space="preserve">15. </w:t>
        </w:r>
        <w:r w:rsidRPr="00605E46">
          <w:rPr>
            <w:rStyle w:val="afff0"/>
            <w:noProof/>
          </w:rPr>
          <w:t>投标文件的装订、密封及递交</w:t>
        </w:r>
        <w:r>
          <w:rPr>
            <w:noProof/>
            <w:webHidden/>
          </w:rPr>
          <w:tab/>
        </w:r>
        <w:r>
          <w:rPr>
            <w:noProof/>
            <w:webHidden/>
          </w:rPr>
          <w:fldChar w:fldCharType="begin"/>
        </w:r>
        <w:r>
          <w:rPr>
            <w:noProof/>
            <w:webHidden/>
          </w:rPr>
          <w:instrText xml:space="preserve"> PAGEREF _Toc71286286 \h </w:instrText>
        </w:r>
        <w:r>
          <w:rPr>
            <w:noProof/>
            <w:webHidden/>
          </w:rPr>
        </w:r>
        <w:r>
          <w:rPr>
            <w:noProof/>
            <w:webHidden/>
          </w:rPr>
          <w:fldChar w:fldCharType="separate"/>
        </w:r>
        <w:r>
          <w:rPr>
            <w:noProof/>
            <w:webHidden/>
          </w:rPr>
          <w:t>17</w:t>
        </w:r>
        <w:r>
          <w:rPr>
            <w:noProof/>
            <w:webHidden/>
          </w:rPr>
          <w:fldChar w:fldCharType="end"/>
        </w:r>
      </w:hyperlink>
    </w:p>
    <w:p w14:paraId="7BF2CC58" w14:textId="045A8040"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287" w:history="1">
        <w:r w:rsidRPr="00605E46">
          <w:rPr>
            <w:rStyle w:val="afff0"/>
            <w:noProof/>
          </w:rPr>
          <w:t xml:space="preserve">16. </w:t>
        </w:r>
        <w:r w:rsidRPr="00605E46">
          <w:rPr>
            <w:rStyle w:val="afff0"/>
            <w:noProof/>
          </w:rPr>
          <w:t>投标截止期</w:t>
        </w:r>
        <w:r>
          <w:rPr>
            <w:noProof/>
            <w:webHidden/>
          </w:rPr>
          <w:tab/>
        </w:r>
        <w:r>
          <w:rPr>
            <w:noProof/>
            <w:webHidden/>
          </w:rPr>
          <w:fldChar w:fldCharType="begin"/>
        </w:r>
        <w:r>
          <w:rPr>
            <w:noProof/>
            <w:webHidden/>
          </w:rPr>
          <w:instrText xml:space="preserve"> PAGEREF _Toc71286287 \h </w:instrText>
        </w:r>
        <w:r>
          <w:rPr>
            <w:noProof/>
            <w:webHidden/>
          </w:rPr>
        </w:r>
        <w:r>
          <w:rPr>
            <w:noProof/>
            <w:webHidden/>
          </w:rPr>
          <w:fldChar w:fldCharType="separate"/>
        </w:r>
        <w:r>
          <w:rPr>
            <w:noProof/>
            <w:webHidden/>
          </w:rPr>
          <w:t>18</w:t>
        </w:r>
        <w:r>
          <w:rPr>
            <w:noProof/>
            <w:webHidden/>
          </w:rPr>
          <w:fldChar w:fldCharType="end"/>
        </w:r>
      </w:hyperlink>
    </w:p>
    <w:p w14:paraId="2C963C70" w14:textId="176840DA"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288" w:history="1">
        <w:r w:rsidRPr="00605E46">
          <w:rPr>
            <w:rStyle w:val="afff0"/>
            <w:noProof/>
          </w:rPr>
          <w:t xml:space="preserve">17. </w:t>
        </w:r>
        <w:r w:rsidRPr="00605E46">
          <w:rPr>
            <w:rStyle w:val="afff0"/>
            <w:noProof/>
          </w:rPr>
          <w:t>投标文件的修改与撤回</w:t>
        </w:r>
        <w:r>
          <w:rPr>
            <w:noProof/>
            <w:webHidden/>
          </w:rPr>
          <w:tab/>
        </w:r>
        <w:r>
          <w:rPr>
            <w:noProof/>
            <w:webHidden/>
          </w:rPr>
          <w:fldChar w:fldCharType="begin"/>
        </w:r>
        <w:r>
          <w:rPr>
            <w:noProof/>
            <w:webHidden/>
          </w:rPr>
          <w:instrText xml:space="preserve"> PAGEREF _Toc71286288 \h </w:instrText>
        </w:r>
        <w:r>
          <w:rPr>
            <w:noProof/>
            <w:webHidden/>
          </w:rPr>
        </w:r>
        <w:r>
          <w:rPr>
            <w:noProof/>
            <w:webHidden/>
          </w:rPr>
          <w:fldChar w:fldCharType="separate"/>
        </w:r>
        <w:r>
          <w:rPr>
            <w:noProof/>
            <w:webHidden/>
          </w:rPr>
          <w:t>18</w:t>
        </w:r>
        <w:r>
          <w:rPr>
            <w:noProof/>
            <w:webHidden/>
          </w:rPr>
          <w:fldChar w:fldCharType="end"/>
        </w:r>
      </w:hyperlink>
    </w:p>
    <w:p w14:paraId="1A9960E4" w14:textId="709597B5"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289" w:history="1">
        <w:r w:rsidRPr="00605E46">
          <w:rPr>
            <w:rStyle w:val="afff0"/>
            <w:noProof/>
          </w:rPr>
          <w:t>五、开标及评标</w:t>
        </w:r>
        <w:r>
          <w:rPr>
            <w:noProof/>
            <w:webHidden/>
          </w:rPr>
          <w:tab/>
        </w:r>
        <w:r>
          <w:rPr>
            <w:noProof/>
            <w:webHidden/>
          </w:rPr>
          <w:fldChar w:fldCharType="begin"/>
        </w:r>
        <w:r>
          <w:rPr>
            <w:noProof/>
            <w:webHidden/>
          </w:rPr>
          <w:instrText xml:space="preserve"> PAGEREF _Toc71286289 \h </w:instrText>
        </w:r>
        <w:r>
          <w:rPr>
            <w:noProof/>
            <w:webHidden/>
          </w:rPr>
        </w:r>
        <w:r>
          <w:rPr>
            <w:noProof/>
            <w:webHidden/>
          </w:rPr>
          <w:fldChar w:fldCharType="separate"/>
        </w:r>
        <w:r>
          <w:rPr>
            <w:noProof/>
            <w:webHidden/>
          </w:rPr>
          <w:t>18</w:t>
        </w:r>
        <w:r>
          <w:rPr>
            <w:noProof/>
            <w:webHidden/>
          </w:rPr>
          <w:fldChar w:fldCharType="end"/>
        </w:r>
      </w:hyperlink>
    </w:p>
    <w:p w14:paraId="0926DA41" w14:textId="38D3CAF5"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290" w:history="1">
        <w:r w:rsidRPr="00605E46">
          <w:rPr>
            <w:rStyle w:val="afff0"/>
            <w:noProof/>
          </w:rPr>
          <w:t xml:space="preserve">18. </w:t>
        </w:r>
        <w:r w:rsidRPr="00605E46">
          <w:rPr>
            <w:rStyle w:val="afff0"/>
            <w:noProof/>
          </w:rPr>
          <w:t>开标</w:t>
        </w:r>
        <w:r>
          <w:rPr>
            <w:noProof/>
            <w:webHidden/>
          </w:rPr>
          <w:tab/>
        </w:r>
        <w:r>
          <w:rPr>
            <w:noProof/>
            <w:webHidden/>
          </w:rPr>
          <w:fldChar w:fldCharType="begin"/>
        </w:r>
        <w:r>
          <w:rPr>
            <w:noProof/>
            <w:webHidden/>
          </w:rPr>
          <w:instrText xml:space="preserve"> PAGEREF _Toc71286290 \h </w:instrText>
        </w:r>
        <w:r>
          <w:rPr>
            <w:noProof/>
            <w:webHidden/>
          </w:rPr>
        </w:r>
        <w:r>
          <w:rPr>
            <w:noProof/>
            <w:webHidden/>
          </w:rPr>
          <w:fldChar w:fldCharType="separate"/>
        </w:r>
        <w:r>
          <w:rPr>
            <w:noProof/>
            <w:webHidden/>
          </w:rPr>
          <w:t>18</w:t>
        </w:r>
        <w:r>
          <w:rPr>
            <w:noProof/>
            <w:webHidden/>
          </w:rPr>
          <w:fldChar w:fldCharType="end"/>
        </w:r>
      </w:hyperlink>
    </w:p>
    <w:p w14:paraId="328FB7C5" w14:textId="2FC00663"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291" w:history="1">
        <w:r w:rsidRPr="00605E46">
          <w:rPr>
            <w:rStyle w:val="afff0"/>
            <w:noProof/>
          </w:rPr>
          <w:t xml:space="preserve">19. </w:t>
        </w:r>
        <w:r w:rsidRPr="00605E46">
          <w:rPr>
            <w:rStyle w:val="afff0"/>
            <w:noProof/>
          </w:rPr>
          <w:t>评标委员会和评标方法</w:t>
        </w:r>
        <w:r>
          <w:rPr>
            <w:noProof/>
            <w:webHidden/>
          </w:rPr>
          <w:tab/>
        </w:r>
        <w:r>
          <w:rPr>
            <w:noProof/>
            <w:webHidden/>
          </w:rPr>
          <w:fldChar w:fldCharType="begin"/>
        </w:r>
        <w:r>
          <w:rPr>
            <w:noProof/>
            <w:webHidden/>
          </w:rPr>
          <w:instrText xml:space="preserve"> PAGEREF _Toc71286291 \h </w:instrText>
        </w:r>
        <w:r>
          <w:rPr>
            <w:noProof/>
            <w:webHidden/>
          </w:rPr>
        </w:r>
        <w:r>
          <w:rPr>
            <w:noProof/>
            <w:webHidden/>
          </w:rPr>
          <w:fldChar w:fldCharType="separate"/>
        </w:r>
        <w:r>
          <w:rPr>
            <w:noProof/>
            <w:webHidden/>
          </w:rPr>
          <w:t>19</w:t>
        </w:r>
        <w:r>
          <w:rPr>
            <w:noProof/>
            <w:webHidden/>
          </w:rPr>
          <w:fldChar w:fldCharType="end"/>
        </w:r>
      </w:hyperlink>
    </w:p>
    <w:p w14:paraId="4E89D755" w14:textId="2C29A78B"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292" w:history="1">
        <w:r w:rsidRPr="00605E46">
          <w:rPr>
            <w:rStyle w:val="afff0"/>
            <w:noProof/>
          </w:rPr>
          <w:t xml:space="preserve">20. </w:t>
        </w:r>
        <w:r w:rsidRPr="00605E46">
          <w:rPr>
            <w:rStyle w:val="afff0"/>
            <w:noProof/>
          </w:rPr>
          <w:t>投标文件的初审</w:t>
        </w:r>
        <w:r>
          <w:rPr>
            <w:noProof/>
            <w:webHidden/>
          </w:rPr>
          <w:tab/>
        </w:r>
        <w:r>
          <w:rPr>
            <w:noProof/>
            <w:webHidden/>
          </w:rPr>
          <w:fldChar w:fldCharType="begin"/>
        </w:r>
        <w:r>
          <w:rPr>
            <w:noProof/>
            <w:webHidden/>
          </w:rPr>
          <w:instrText xml:space="preserve"> PAGEREF _Toc71286292 \h </w:instrText>
        </w:r>
        <w:r>
          <w:rPr>
            <w:noProof/>
            <w:webHidden/>
          </w:rPr>
        </w:r>
        <w:r>
          <w:rPr>
            <w:noProof/>
            <w:webHidden/>
          </w:rPr>
          <w:fldChar w:fldCharType="separate"/>
        </w:r>
        <w:r>
          <w:rPr>
            <w:noProof/>
            <w:webHidden/>
          </w:rPr>
          <w:t>19</w:t>
        </w:r>
        <w:r>
          <w:rPr>
            <w:noProof/>
            <w:webHidden/>
          </w:rPr>
          <w:fldChar w:fldCharType="end"/>
        </w:r>
      </w:hyperlink>
    </w:p>
    <w:p w14:paraId="1916BEC2" w14:textId="576CA74C"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293" w:history="1">
        <w:r w:rsidRPr="00605E46">
          <w:rPr>
            <w:rStyle w:val="afff0"/>
            <w:noProof/>
          </w:rPr>
          <w:t xml:space="preserve">21. </w:t>
        </w:r>
        <w:r w:rsidRPr="00605E46">
          <w:rPr>
            <w:rStyle w:val="afff0"/>
            <w:noProof/>
          </w:rPr>
          <w:t>投标文件的澄清</w:t>
        </w:r>
        <w:r>
          <w:rPr>
            <w:noProof/>
            <w:webHidden/>
          </w:rPr>
          <w:tab/>
        </w:r>
        <w:r>
          <w:rPr>
            <w:noProof/>
            <w:webHidden/>
          </w:rPr>
          <w:fldChar w:fldCharType="begin"/>
        </w:r>
        <w:r>
          <w:rPr>
            <w:noProof/>
            <w:webHidden/>
          </w:rPr>
          <w:instrText xml:space="preserve"> PAGEREF _Toc71286293 \h </w:instrText>
        </w:r>
        <w:r>
          <w:rPr>
            <w:noProof/>
            <w:webHidden/>
          </w:rPr>
        </w:r>
        <w:r>
          <w:rPr>
            <w:noProof/>
            <w:webHidden/>
          </w:rPr>
          <w:fldChar w:fldCharType="separate"/>
        </w:r>
        <w:r>
          <w:rPr>
            <w:noProof/>
            <w:webHidden/>
          </w:rPr>
          <w:t>22</w:t>
        </w:r>
        <w:r>
          <w:rPr>
            <w:noProof/>
            <w:webHidden/>
          </w:rPr>
          <w:fldChar w:fldCharType="end"/>
        </w:r>
      </w:hyperlink>
    </w:p>
    <w:p w14:paraId="18A0DB04" w14:textId="165C2A36"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294" w:history="1">
        <w:r w:rsidRPr="00605E46">
          <w:rPr>
            <w:rStyle w:val="afff0"/>
            <w:noProof/>
          </w:rPr>
          <w:t xml:space="preserve">22. </w:t>
        </w:r>
        <w:r w:rsidRPr="00605E46">
          <w:rPr>
            <w:rStyle w:val="afff0"/>
            <w:noProof/>
          </w:rPr>
          <w:t>评标</w:t>
        </w:r>
        <w:r>
          <w:rPr>
            <w:noProof/>
            <w:webHidden/>
          </w:rPr>
          <w:tab/>
        </w:r>
        <w:r>
          <w:rPr>
            <w:noProof/>
            <w:webHidden/>
          </w:rPr>
          <w:fldChar w:fldCharType="begin"/>
        </w:r>
        <w:r>
          <w:rPr>
            <w:noProof/>
            <w:webHidden/>
          </w:rPr>
          <w:instrText xml:space="preserve"> PAGEREF _Toc71286294 \h </w:instrText>
        </w:r>
        <w:r>
          <w:rPr>
            <w:noProof/>
            <w:webHidden/>
          </w:rPr>
        </w:r>
        <w:r>
          <w:rPr>
            <w:noProof/>
            <w:webHidden/>
          </w:rPr>
          <w:fldChar w:fldCharType="separate"/>
        </w:r>
        <w:r>
          <w:rPr>
            <w:noProof/>
            <w:webHidden/>
          </w:rPr>
          <w:t>22</w:t>
        </w:r>
        <w:r>
          <w:rPr>
            <w:noProof/>
            <w:webHidden/>
          </w:rPr>
          <w:fldChar w:fldCharType="end"/>
        </w:r>
      </w:hyperlink>
    </w:p>
    <w:p w14:paraId="6DFEE751" w14:textId="5EAD9CDD"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295" w:history="1">
        <w:r w:rsidRPr="00605E46">
          <w:rPr>
            <w:rStyle w:val="afff0"/>
            <w:noProof/>
          </w:rPr>
          <w:t xml:space="preserve">23. </w:t>
        </w:r>
        <w:r w:rsidRPr="00605E46">
          <w:rPr>
            <w:rStyle w:val="afff0"/>
            <w:noProof/>
          </w:rPr>
          <w:t>评标过程及保密原则</w:t>
        </w:r>
        <w:r>
          <w:rPr>
            <w:noProof/>
            <w:webHidden/>
          </w:rPr>
          <w:tab/>
        </w:r>
        <w:r>
          <w:rPr>
            <w:noProof/>
            <w:webHidden/>
          </w:rPr>
          <w:fldChar w:fldCharType="begin"/>
        </w:r>
        <w:r>
          <w:rPr>
            <w:noProof/>
            <w:webHidden/>
          </w:rPr>
          <w:instrText xml:space="preserve"> PAGEREF _Toc71286295 \h </w:instrText>
        </w:r>
        <w:r>
          <w:rPr>
            <w:noProof/>
            <w:webHidden/>
          </w:rPr>
        </w:r>
        <w:r>
          <w:rPr>
            <w:noProof/>
            <w:webHidden/>
          </w:rPr>
          <w:fldChar w:fldCharType="separate"/>
        </w:r>
        <w:r>
          <w:rPr>
            <w:noProof/>
            <w:webHidden/>
          </w:rPr>
          <w:t>23</w:t>
        </w:r>
        <w:r>
          <w:rPr>
            <w:noProof/>
            <w:webHidden/>
          </w:rPr>
          <w:fldChar w:fldCharType="end"/>
        </w:r>
      </w:hyperlink>
    </w:p>
    <w:p w14:paraId="66FCF779" w14:textId="3160BFE3"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296" w:history="1">
        <w:r w:rsidRPr="00605E46">
          <w:rPr>
            <w:rStyle w:val="afff0"/>
            <w:noProof/>
          </w:rPr>
          <w:t>六、确定中标</w:t>
        </w:r>
        <w:r>
          <w:rPr>
            <w:noProof/>
            <w:webHidden/>
          </w:rPr>
          <w:tab/>
        </w:r>
        <w:r>
          <w:rPr>
            <w:noProof/>
            <w:webHidden/>
          </w:rPr>
          <w:fldChar w:fldCharType="begin"/>
        </w:r>
        <w:r>
          <w:rPr>
            <w:noProof/>
            <w:webHidden/>
          </w:rPr>
          <w:instrText xml:space="preserve"> PAGEREF _Toc71286296 \h </w:instrText>
        </w:r>
        <w:r>
          <w:rPr>
            <w:noProof/>
            <w:webHidden/>
          </w:rPr>
        </w:r>
        <w:r>
          <w:rPr>
            <w:noProof/>
            <w:webHidden/>
          </w:rPr>
          <w:fldChar w:fldCharType="separate"/>
        </w:r>
        <w:r>
          <w:rPr>
            <w:noProof/>
            <w:webHidden/>
          </w:rPr>
          <w:t>23</w:t>
        </w:r>
        <w:r>
          <w:rPr>
            <w:noProof/>
            <w:webHidden/>
          </w:rPr>
          <w:fldChar w:fldCharType="end"/>
        </w:r>
      </w:hyperlink>
    </w:p>
    <w:p w14:paraId="11AED046" w14:textId="232D75CE"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297" w:history="1">
        <w:r w:rsidRPr="00605E46">
          <w:rPr>
            <w:rStyle w:val="afff0"/>
            <w:noProof/>
          </w:rPr>
          <w:t xml:space="preserve">24. </w:t>
        </w:r>
        <w:r w:rsidRPr="00605E46">
          <w:rPr>
            <w:rStyle w:val="afff0"/>
            <w:noProof/>
          </w:rPr>
          <w:t>中标人的确定标准</w:t>
        </w:r>
        <w:r>
          <w:rPr>
            <w:noProof/>
            <w:webHidden/>
          </w:rPr>
          <w:tab/>
        </w:r>
        <w:r>
          <w:rPr>
            <w:noProof/>
            <w:webHidden/>
          </w:rPr>
          <w:fldChar w:fldCharType="begin"/>
        </w:r>
        <w:r>
          <w:rPr>
            <w:noProof/>
            <w:webHidden/>
          </w:rPr>
          <w:instrText xml:space="preserve"> PAGEREF _Toc71286297 \h </w:instrText>
        </w:r>
        <w:r>
          <w:rPr>
            <w:noProof/>
            <w:webHidden/>
          </w:rPr>
        </w:r>
        <w:r>
          <w:rPr>
            <w:noProof/>
            <w:webHidden/>
          </w:rPr>
          <w:fldChar w:fldCharType="separate"/>
        </w:r>
        <w:r>
          <w:rPr>
            <w:noProof/>
            <w:webHidden/>
          </w:rPr>
          <w:t>23</w:t>
        </w:r>
        <w:r>
          <w:rPr>
            <w:noProof/>
            <w:webHidden/>
          </w:rPr>
          <w:fldChar w:fldCharType="end"/>
        </w:r>
      </w:hyperlink>
    </w:p>
    <w:p w14:paraId="7A78D5CF" w14:textId="370B2368"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298" w:history="1">
        <w:r w:rsidRPr="00605E46">
          <w:rPr>
            <w:rStyle w:val="afff0"/>
            <w:noProof/>
          </w:rPr>
          <w:t xml:space="preserve">25. </w:t>
        </w:r>
        <w:r w:rsidRPr="00605E46">
          <w:rPr>
            <w:rStyle w:val="afff0"/>
            <w:noProof/>
          </w:rPr>
          <w:t>中标通知书</w:t>
        </w:r>
        <w:r>
          <w:rPr>
            <w:noProof/>
            <w:webHidden/>
          </w:rPr>
          <w:tab/>
        </w:r>
        <w:r>
          <w:rPr>
            <w:noProof/>
            <w:webHidden/>
          </w:rPr>
          <w:fldChar w:fldCharType="begin"/>
        </w:r>
        <w:r>
          <w:rPr>
            <w:noProof/>
            <w:webHidden/>
          </w:rPr>
          <w:instrText xml:space="preserve"> PAGEREF _Toc71286298 \h </w:instrText>
        </w:r>
        <w:r>
          <w:rPr>
            <w:noProof/>
            <w:webHidden/>
          </w:rPr>
        </w:r>
        <w:r>
          <w:rPr>
            <w:noProof/>
            <w:webHidden/>
          </w:rPr>
          <w:fldChar w:fldCharType="separate"/>
        </w:r>
        <w:r>
          <w:rPr>
            <w:noProof/>
            <w:webHidden/>
          </w:rPr>
          <w:t>23</w:t>
        </w:r>
        <w:r>
          <w:rPr>
            <w:noProof/>
            <w:webHidden/>
          </w:rPr>
          <w:fldChar w:fldCharType="end"/>
        </w:r>
      </w:hyperlink>
    </w:p>
    <w:p w14:paraId="08AF51E0" w14:textId="575650A3"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299" w:history="1">
        <w:r w:rsidRPr="00605E46">
          <w:rPr>
            <w:rStyle w:val="afff0"/>
            <w:noProof/>
          </w:rPr>
          <w:t xml:space="preserve">26. </w:t>
        </w:r>
        <w:r w:rsidRPr="00605E46">
          <w:rPr>
            <w:rStyle w:val="afff0"/>
            <w:noProof/>
          </w:rPr>
          <w:t>签订合同</w:t>
        </w:r>
        <w:r>
          <w:rPr>
            <w:noProof/>
            <w:webHidden/>
          </w:rPr>
          <w:tab/>
        </w:r>
        <w:r>
          <w:rPr>
            <w:noProof/>
            <w:webHidden/>
          </w:rPr>
          <w:fldChar w:fldCharType="begin"/>
        </w:r>
        <w:r>
          <w:rPr>
            <w:noProof/>
            <w:webHidden/>
          </w:rPr>
          <w:instrText xml:space="preserve"> PAGEREF _Toc71286299 \h </w:instrText>
        </w:r>
        <w:r>
          <w:rPr>
            <w:noProof/>
            <w:webHidden/>
          </w:rPr>
        </w:r>
        <w:r>
          <w:rPr>
            <w:noProof/>
            <w:webHidden/>
          </w:rPr>
          <w:fldChar w:fldCharType="separate"/>
        </w:r>
        <w:r>
          <w:rPr>
            <w:noProof/>
            <w:webHidden/>
          </w:rPr>
          <w:t>24</w:t>
        </w:r>
        <w:r>
          <w:rPr>
            <w:noProof/>
            <w:webHidden/>
          </w:rPr>
          <w:fldChar w:fldCharType="end"/>
        </w:r>
      </w:hyperlink>
    </w:p>
    <w:p w14:paraId="48E4B29A" w14:textId="6DB2A2B5"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00" w:history="1">
        <w:r w:rsidRPr="00605E46">
          <w:rPr>
            <w:rStyle w:val="afff0"/>
            <w:noProof/>
          </w:rPr>
          <w:t xml:space="preserve">27. </w:t>
        </w:r>
        <w:r w:rsidRPr="00605E46">
          <w:rPr>
            <w:rStyle w:val="afff0"/>
            <w:noProof/>
          </w:rPr>
          <w:t>履约保证金</w:t>
        </w:r>
        <w:r>
          <w:rPr>
            <w:noProof/>
            <w:webHidden/>
          </w:rPr>
          <w:tab/>
        </w:r>
        <w:r>
          <w:rPr>
            <w:noProof/>
            <w:webHidden/>
          </w:rPr>
          <w:fldChar w:fldCharType="begin"/>
        </w:r>
        <w:r>
          <w:rPr>
            <w:noProof/>
            <w:webHidden/>
          </w:rPr>
          <w:instrText xml:space="preserve"> PAGEREF _Toc71286300 \h </w:instrText>
        </w:r>
        <w:r>
          <w:rPr>
            <w:noProof/>
            <w:webHidden/>
          </w:rPr>
        </w:r>
        <w:r>
          <w:rPr>
            <w:noProof/>
            <w:webHidden/>
          </w:rPr>
          <w:fldChar w:fldCharType="separate"/>
        </w:r>
        <w:r>
          <w:rPr>
            <w:noProof/>
            <w:webHidden/>
          </w:rPr>
          <w:t>24</w:t>
        </w:r>
        <w:r>
          <w:rPr>
            <w:noProof/>
            <w:webHidden/>
          </w:rPr>
          <w:fldChar w:fldCharType="end"/>
        </w:r>
      </w:hyperlink>
    </w:p>
    <w:p w14:paraId="08A48894" w14:textId="2719773A"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01" w:history="1">
        <w:r w:rsidRPr="00605E46">
          <w:rPr>
            <w:rStyle w:val="afff0"/>
            <w:noProof/>
          </w:rPr>
          <w:t>七、中标服务费</w:t>
        </w:r>
        <w:r>
          <w:rPr>
            <w:noProof/>
            <w:webHidden/>
          </w:rPr>
          <w:tab/>
        </w:r>
        <w:r>
          <w:rPr>
            <w:noProof/>
            <w:webHidden/>
          </w:rPr>
          <w:fldChar w:fldCharType="begin"/>
        </w:r>
        <w:r>
          <w:rPr>
            <w:noProof/>
            <w:webHidden/>
          </w:rPr>
          <w:instrText xml:space="preserve"> PAGEREF _Toc71286301 \h </w:instrText>
        </w:r>
        <w:r>
          <w:rPr>
            <w:noProof/>
            <w:webHidden/>
          </w:rPr>
        </w:r>
        <w:r>
          <w:rPr>
            <w:noProof/>
            <w:webHidden/>
          </w:rPr>
          <w:fldChar w:fldCharType="separate"/>
        </w:r>
        <w:r>
          <w:rPr>
            <w:noProof/>
            <w:webHidden/>
          </w:rPr>
          <w:t>24</w:t>
        </w:r>
        <w:r>
          <w:rPr>
            <w:noProof/>
            <w:webHidden/>
          </w:rPr>
          <w:fldChar w:fldCharType="end"/>
        </w:r>
      </w:hyperlink>
    </w:p>
    <w:p w14:paraId="2B1845F2" w14:textId="1CDC77CC"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02" w:history="1">
        <w:r w:rsidRPr="00605E46">
          <w:rPr>
            <w:rStyle w:val="afff0"/>
            <w:noProof/>
          </w:rPr>
          <w:t xml:space="preserve">28. </w:t>
        </w:r>
        <w:r w:rsidRPr="00605E46">
          <w:rPr>
            <w:rStyle w:val="afff0"/>
            <w:noProof/>
          </w:rPr>
          <w:t>中标服务费</w:t>
        </w:r>
        <w:r>
          <w:rPr>
            <w:noProof/>
            <w:webHidden/>
          </w:rPr>
          <w:tab/>
        </w:r>
        <w:r>
          <w:rPr>
            <w:noProof/>
            <w:webHidden/>
          </w:rPr>
          <w:fldChar w:fldCharType="begin"/>
        </w:r>
        <w:r>
          <w:rPr>
            <w:noProof/>
            <w:webHidden/>
          </w:rPr>
          <w:instrText xml:space="preserve"> PAGEREF _Toc71286302 \h </w:instrText>
        </w:r>
        <w:r>
          <w:rPr>
            <w:noProof/>
            <w:webHidden/>
          </w:rPr>
        </w:r>
        <w:r>
          <w:rPr>
            <w:noProof/>
            <w:webHidden/>
          </w:rPr>
          <w:fldChar w:fldCharType="separate"/>
        </w:r>
        <w:r>
          <w:rPr>
            <w:noProof/>
            <w:webHidden/>
          </w:rPr>
          <w:t>24</w:t>
        </w:r>
        <w:r>
          <w:rPr>
            <w:noProof/>
            <w:webHidden/>
          </w:rPr>
          <w:fldChar w:fldCharType="end"/>
        </w:r>
      </w:hyperlink>
    </w:p>
    <w:p w14:paraId="5D4026E2" w14:textId="14F47806"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03" w:history="1">
        <w:r w:rsidRPr="00605E46">
          <w:rPr>
            <w:rStyle w:val="afff0"/>
            <w:noProof/>
          </w:rPr>
          <w:t>八、质疑</w:t>
        </w:r>
        <w:r>
          <w:rPr>
            <w:noProof/>
            <w:webHidden/>
          </w:rPr>
          <w:tab/>
        </w:r>
        <w:r>
          <w:rPr>
            <w:noProof/>
            <w:webHidden/>
          </w:rPr>
          <w:fldChar w:fldCharType="begin"/>
        </w:r>
        <w:r>
          <w:rPr>
            <w:noProof/>
            <w:webHidden/>
          </w:rPr>
          <w:instrText xml:space="preserve"> PAGEREF _Toc71286303 \h </w:instrText>
        </w:r>
        <w:r>
          <w:rPr>
            <w:noProof/>
            <w:webHidden/>
          </w:rPr>
        </w:r>
        <w:r>
          <w:rPr>
            <w:noProof/>
            <w:webHidden/>
          </w:rPr>
          <w:fldChar w:fldCharType="separate"/>
        </w:r>
        <w:r>
          <w:rPr>
            <w:noProof/>
            <w:webHidden/>
          </w:rPr>
          <w:t>25</w:t>
        </w:r>
        <w:r>
          <w:rPr>
            <w:noProof/>
            <w:webHidden/>
          </w:rPr>
          <w:fldChar w:fldCharType="end"/>
        </w:r>
      </w:hyperlink>
    </w:p>
    <w:p w14:paraId="0120A15E" w14:textId="3E116B60"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04" w:history="1">
        <w:r w:rsidRPr="00605E46">
          <w:rPr>
            <w:rStyle w:val="afff0"/>
            <w:noProof/>
          </w:rPr>
          <w:t>九、履约验收</w:t>
        </w:r>
        <w:r>
          <w:rPr>
            <w:noProof/>
            <w:webHidden/>
          </w:rPr>
          <w:tab/>
        </w:r>
        <w:r>
          <w:rPr>
            <w:noProof/>
            <w:webHidden/>
          </w:rPr>
          <w:fldChar w:fldCharType="begin"/>
        </w:r>
        <w:r>
          <w:rPr>
            <w:noProof/>
            <w:webHidden/>
          </w:rPr>
          <w:instrText xml:space="preserve"> PAGEREF _Toc71286304 \h </w:instrText>
        </w:r>
        <w:r>
          <w:rPr>
            <w:noProof/>
            <w:webHidden/>
          </w:rPr>
        </w:r>
        <w:r>
          <w:rPr>
            <w:noProof/>
            <w:webHidden/>
          </w:rPr>
          <w:fldChar w:fldCharType="separate"/>
        </w:r>
        <w:r>
          <w:rPr>
            <w:noProof/>
            <w:webHidden/>
          </w:rPr>
          <w:t>26</w:t>
        </w:r>
        <w:r>
          <w:rPr>
            <w:noProof/>
            <w:webHidden/>
          </w:rPr>
          <w:fldChar w:fldCharType="end"/>
        </w:r>
      </w:hyperlink>
    </w:p>
    <w:p w14:paraId="5BDB50E3" w14:textId="183A4257"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05" w:history="1">
        <w:r w:rsidRPr="00605E46">
          <w:rPr>
            <w:rStyle w:val="afff0"/>
            <w:noProof/>
          </w:rPr>
          <w:t>30.</w:t>
        </w:r>
        <w:r w:rsidRPr="00605E46">
          <w:rPr>
            <w:rStyle w:val="afff0"/>
            <w:noProof/>
          </w:rPr>
          <w:t>履约验收</w:t>
        </w:r>
        <w:r>
          <w:rPr>
            <w:noProof/>
            <w:webHidden/>
          </w:rPr>
          <w:tab/>
        </w:r>
        <w:r>
          <w:rPr>
            <w:noProof/>
            <w:webHidden/>
          </w:rPr>
          <w:fldChar w:fldCharType="begin"/>
        </w:r>
        <w:r>
          <w:rPr>
            <w:noProof/>
            <w:webHidden/>
          </w:rPr>
          <w:instrText xml:space="preserve"> PAGEREF _Toc71286305 \h </w:instrText>
        </w:r>
        <w:r>
          <w:rPr>
            <w:noProof/>
            <w:webHidden/>
          </w:rPr>
        </w:r>
        <w:r>
          <w:rPr>
            <w:noProof/>
            <w:webHidden/>
          </w:rPr>
          <w:fldChar w:fldCharType="separate"/>
        </w:r>
        <w:r>
          <w:rPr>
            <w:noProof/>
            <w:webHidden/>
          </w:rPr>
          <w:t>26</w:t>
        </w:r>
        <w:r>
          <w:rPr>
            <w:noProof/>
            <w:webHidden/>
          </w:rPr>
          <w:fldChar w:fldCharType="end"/>
        </w:r>
      </w:hyperlink>
    </w:p>
    <w:p w14:paraId="07BB0816" w14:textId="72066AB2"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06" w:history="1">
        <w:r w:rsidRPr="00605E46">
          <w:rPr>
            <w:rStyle w:val="afff0"/>
            <w:noProof/>
          </w:rPr>
          <w:t>十、其它</w:t>
        </w:r>
        <w:r>
          <w:rPr>
            <w:noProof/>
            <w:webHidden/>
          </w:rPr>
          <w:tab/>
        </w:r>
        <w:r>
          <w:rPr>
            <w:noProof/>
            <w:webHidden/>
          </w:rPr>
          <w:fldChar w:fldCharType="begin"/>
        </w:r>
        <w:r>
          <w:rPr>
            <w:noProof/>
            <w:webHidden/>
          </w:rPr>
          <w:instrText xml:space="preserve"> PAGEREF _Toc71286306 \h </w:instrText>
        </w:r>
        <w:r>
          <w:rPr>
            <w:noProof/>
            <w:webHidden/>
          </w:rPr>
        </w:r>
        <w:r>
          <w:rPr>
            <w:noProof/>
            <w:webHidden/>
          </w:rPr>
          <w:fldChar w:fldCharType="separate"/>
        </w:r>
        <w:r>
          <w:rPr>
            <w:noProof/>
            <w:webHidden/>
          </w:rPr>
          <w:t>26</w:t>
        </w:r>
        <w:r>
          <w:rPr>
            <w:noProof/>
            <w:webHidden/>
          </w:rPr>
          <w:fldChar w:fldCharType="end"/>
        </w:r>
      </w:hyperlink>
    </w:p>
    <w:p w14:paraId="2D31D6FC" w14:textId="0CA067A4" w:rsidR="00EA324E" w:rsidRDefault="00EA324E">
      <w:pPr>
        <w:pStyle w:val="TOC1"/>
        <w:tabs>
          <w:tab w:val="right" w:leader="dot" w:pos="9061"/>
        </w:tabs>
        <w:rPr>
          <w:rFonts w:asciiTheme="minorHAnsi" w:eastAsiaTheme="minorEastAsia" w:hAnsiTheme="minorHAnsi" w:cstheme="minorBidi"/>
          <w:b w:val="0"/>
          <w:bCs w:val="0"/>
          <w:iCs w:val="0"/>
          <w:noProof/>
          <w:sz w:val="21"/>
          <w:szCs w:val="22"/>
        </w:rPr>
      </w:pPr>
      <w:hyperlink w:anchor="_Toc71286307" w:history="1">
        <w:r w:rsidRPr="00605E46">
          <w:rPr>
            <w:rStyle w:val="afff0"/>
            <w:rFonts w:ascii="宋体" w:hAnsi="宋体"/>
            <w:noProof/>
          </w:rPr>
          <w:t>第四章 项目需求</w:t>
        </w:r>
        <w:r>
          <w:rPr>
            <w:noProof/>
            <w:webHidden/>
          </w:rPr>
          <w:tab/>
        </w:r>
        <w:r>
          <w:rPr>
            <w:noProof/>
            <w:webHidden/>
          </w:rPr>
          <w:fldChar w:fldCharType="begin"/>
        </w:r>
        <w:r>
          <w:rPr>
            <w:noProof/>
            <w:webHidden/>
          </w:rPr>
          <w:instrText xml:space="preserve"> PAGEREF _Toc71286307 \h </w:instrText>
        </w:r>
        <w:r>
          <w:rPr>
            <w:noProof/>
            <w:webHidden/>
          </w:rPr>
        </w:r>
        <w:r>
          <w:rPr>
            <w:noProof/>
            <w:webHidden/>
          </w:rPr>
          <w:fldChar w:fldCharType="separate"/>
        </w:r>
        <w:r>
          <w:rPr>
            <w:noProof/>
            <w:webHidden/>
          </w:rPr>
          <w:t>27</w:t>
        </w:r>
        <w:r>
          <w:rPr>
            <w:noProof/>
            <w:webHidden/>
          </w:rPr>
          <w:fldChar w:fldCharType="end"/>
        </w:r>
      </w:hyperlink>
    </w:p>
    <w:p w14:paraId="6C1154B7" w14:textId="382BB26A"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08" w:history="1">
        <w:r w:rsidRPr="00605E46">
          <w:rPr>
            <w:rStyle w:val="afff0"/>
            <w:noProof/>
          </w:rPr>
          <w:t>一、设备采购清单</w:t>
        </w:r>
        <w:r>
          <w:rPr>
            <w:noProof/>
            <w:webHidden/>
          </w:rPr>
          <w:tab/>
        </w:r>
        <w:r>
          <w:rPr>
            <w:noProof/>
            <w:webHidden/>
          </w:rPr>
          <w:fldChar w:fldCharType="begin"/>
        </w:r>
        <w:r>
          <w:rPr>
            <w:noProof/>
            <w:webHidden/>
          </w:rPr>
          <w:instrText xml:space="preserve"> PAGEREF _Toc71286308 \h </w:instrText>
        </w:r>
        <w:r>
          <w:rPr>
            <w:noProof/>
            <w:webHidden/>
          </w:rPr>
        </w:r>
        <w:r>
          <w:rPr>
            <w:noProof/>
            <w:webHidden/>
          </w:rPr>
          <w:fldChar w:fldCharType="separate"/>
        </w:r>
        <w:r>
          <w:rPr>
            <w:noProof/>
            <w:webHidden/>
          </w:rPr>
          <w:t>27</w:t>
        </w:r>
        <w:r>
          <w:rPr>
            <w:noProof/>
            <w:webHidden/>
          </w:rPr>
          <w:fldChar w:fldCharType="end"/>
        </w:r>
      </w:hyperlink>
    </w:p>
    <w:p w14:paraId="6FEBE225" w14:textId="0D085B34"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09" w:history="1">
        <w:r w:rsidRPr="00605E46">
          <w:rPr>
            <w:rStyle w:val="afff0"/>
            <w:noProof/>
          </w:rPr>
          <w:t>二、技术要求</w:t>
        </w:r>
        <w:r>
          <w:rPr>
            <w:noProof/>
            <w:webHidden/>
          </w:rPr>
          <w:tab/>
        </w:r>
        <w:r>
          <w:rPr>
            <w:noProof/>
            <w:webHidden/>
          </w:rPr>
          <w:fldChar w:fldCharType="begin"/>
        </w:r>
        <w:r>
          <w:rPr>
            <w:noProof/>
            <w:webHidden/>
          </w:rPr>
          <w:instrText xml:space="preserve"> PAGEREF _Toc71286309 \h </w:instrText>
        </w:r>
        <w:r>
          <w:rPr>
            <w:noProof/>
            <w:webHidden/>
          </w:rPr>
        </w:r>
        <w:r>
          <w:rPr>
            <w:noProof/>
            <w:webHidden/>
          </w:rPr>
          <w:fldChar w:fldCharType="separate"/>
        </w:r>
        <w:r>
          <w:rPr>
            <w:noProof/>
            <w:webHidden/>
          </w:rPr>
          <w:t>28</w:t>
        </w:r>
        <w:r>
          <w:rPr>
            <w:noProof/>
            <w:webHidden/>
          </w:rPr>
          <w:fldChar w:fldCharType="end"/>
        </w:r>
      </w:hyperlink>
    </w:p>
    <w:p w14:paraId="474F9469" w14:textId="7AF37D57"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10" w:history="1">
        <w:r w:rsidRPr="00605E46">
          <w:rPr>
            <w:rStyle w:val="afff0"/>
            <w:noProof/>
          </w:rPr>
          <w:t>三、售后服务标准、期限、效率要求</w:t>
        </w:r>
        <w:r>
          <w:rPr>
            <w:noProof/>
            <w:webHidden/>
          </w:rPr>
          <w:tab/>
        </w:r>
        <w:r>
          <w:rPr>
            <w:noProof/>
            <w:webHidden/>
          </w:rPr>
          <w:fldChar w:fldCharType="begin"/>
        </w:r>
        <w:r>
          <w:rPr>
            <w:noProof/>
            <w:webHidden/>
          </w:rPr>
          <w:instrText xml:space="preserve"> PAGEREF _Toc71286310 \h </w:instrText>
        </w:r>
        <w:r>
          <w:rPr>
            <w:noProof/>
            <w:webHidden/>
          </w:rPr>
        </w:r>
        <w:r>
          <w:rPr>
            <w:noProof/>
            <w:webHidden/>
          </w:rPr>
          <w:fldChar w:fldCharType="separate"/>
        </w:r>
        <w:r>
          <w:rPr>
            <w:noProof/>
            <w:webHidden/>
          </w:rPr>
          <w:t>36</w:t>
        </w:r>
        <w:r>
          <w:rPr>
            <w:noProof/>
            <w:webHidden/>
          </w:rPr>
          <w:fldChar w:fldCharType="end"/>
        </w:r>
      </w:hyperlink>
    </w:p>
    <w:p w14:paraId="52FD5A6F" w14:textId="792BD2C3"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11" w:history="1">
        <w:r w:rsidRPr="00605E46">
          <w:rPr>
            <w:rStyle w:val="afff0"/>
            <w:noProof/>
          </w:rPr>
          <w:t>四、交货期及地点</w:t>
        </w:r>
        <w:r>
          <w:rPr>
            <w:noProof/>
            <w:webHidden/>
          </w:rPr>
          <w:tab/>
        </w:r>
        <w:r>
          <w:rPr>
            <w:noProof/>
            <w:webHidden/>
          </w:rPr>
          <w:fldChar w:fldCharType="begin"/>
        </w:r>
        <w:r>
          <w:rPr>
            <w:noProof/>
            <w:webHidden/>
          </w:rPr>
          <w:instrText xml:space="preserve"> PAGEREF _Toc71286311 \h </w:instrText>
        </w:r>
        <w:r>
          <w:rPr>
            <w:noProof/>
            <w:webHidden/>
          </w:rPr>
        </w:r>
        <w:r>
          <w:rPr>
            <w:noProof/>
            <w:webHidden/>
          </w:rPr>
          <w:fldChar w:fldCharType="separate"/>
        </w:r>
        <w:r>
          <w:rPr>
            <w:noProof/>
            <w:webHidden/>
          </w:rPr>
          <w:t>37</w:t>
        </w:r>
        <w:r>
          <w:rPr>
            <w:noProof/>
            <w:webHidden/>
          </w:rPr>
          <w:fldChar w:fldCharType="end"/>
        </w:r>
      </w:hyperlink>
    </w:p>
    <w:p w14:paraId="5C832971" w14:textId="2F39655C"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12" w:history="1">
        <w:r w:rsidRPr="00605E46">
          <w:rPr>
            <w:rStyle w:val="afff0"/>
            <w:noProof/>
          </w:rPr>
          <w:t>五、现场踏勘</w:t>
        </w:r>
        <w:r>
          <w:rPr>
            <w:noProof/>
            <w:webHidden/>
          </w:rPr>
          <w:tab/>
        </w:r>
        <w:r>
          <w:rPr>
            <w:noProof/>
            <w:webHidden/>
          </w:rPr>
          <w:fldChar w:fldCharType="begin"/>
        </w:r>
        <w:r>
          <w:rPr>
            <w:noProof/>
            <w:webHidden/>
          </w:rPr>
          <w:instrText xml:space="preserve"> PAGEREF _Toc71286312 \h </w:instrText>
        </w:r>
        <w:r>
          <w:rPr>
            <w:noProof/>
            <w:webHidden/>
          </w:rPr>
        </w:r>
        <w:r>
          <w:rPr>
            <w:noProof/>
            <w:webHidden/>
          </w:rPr>
          <w:fldChar w:fldCharType="separate"/>
        </w:r>
        <w:r>
          <w:rPr>
            <w:noProof/>
            <w:webHidden/>
          </w:rPr>
          <w:t>37</w:t>
        </w:r>
        <w:r>
          <w:rPr>
            <w:noProof/>
            <w:webHidden/>
          </w:rPr>
          <w:fldChar w:fldCharType="end"/>
        </w:r>
      </w:hyperlink>
    </w:p>
    <w:p w14:paraId="2ED9BB14" w14:textId="556EF0BF" w:rsidR="00EA324E" w:rsidRDefault="00EA324E">
      <w:pPr>
        <w:pStyle w:val="TOC1"/>
        <w:tabs>
          <w:tab w:val="right" w:leader="dot" w:pos="9061"/>
        </w:tabs>
        <w:rPr>
          <w:rFonts w:asciiTheme="minorHAnsi" w:eastAsiaTheme="minorEastAsia" w:hAnsiTheme="minorHAnsi" w:cstheme="minorBidi"/>
          <w:b w:val="0"/>
          <w:bCs w:val="0"/>
          <w:iCs w:val="0"/>
          <w:noProof/>
          <w:sz w:val="21"/>
          <w:szCs w:val="22"/>
        </w:rPr>
      </w:pPr>
      <w:hyperlink w:anchor="_Toc71286313" w:history="1">
        <w:r w:rsidRPr="00605E46">
          <w:rPr>
            <w:rStyle w:val="afff0"/>
            <w:rFonts w:ascii="宋体" w:hAnsi="宋体"/>
            <w:noProof/>
          </w:rPr>
          <w:t>第五章 评标办法及评分标准</w:t>
        </w:r>
        <w:r>
          <w:rPr>
            <w:noProof/>
            <w:webHidden/>
          </w:rPr>
          <w:tab/>
        </w:r>
        <w:r>
          <w:rPr>
            <w:noProof/>
            <w:webHidden/>
          </w:rPr>
          <w:fldChar w:fldCharType="begin"/>
        </w:r>
        <w:r>
          <w:rPr>
            <w:noProof/>
            <w:webHidden/>
          </w:rPr>
          <w:instrText xml:space="preserve"> PAGEREF _Toc71286313 \h </w:instrText>
        </w:r>
        <w:r>
          <w:rPr>
            <w:noProof/>
            <w:webHidden/>
          </w:rPr>
        </w:r>
        <w:r>
          <w:rPr>
            <w:noProof/>
            <w:webHidden/>
          </w:rPr>
          <w:fldChar w:fldCharType="separate"/>
        </w:r>
        <w:r>
          <w:rPr>
            <w:noProof/>
            <w:webHidden/>
          </w:rPr>
          <w:t>38</w:t>
        </w:r>
        <w:r>
          <w:rPr>
            <w:noProof/>
            <w:webHidden/>
          </w:rPr>
          <w:fldChar w:fldCharType="end"/>
        </w:r>
      </w:hyperlink>
    </w:p>
    <w:p w14:paraId="71EABEBC" w14:textId="49283EF7" w:rsidR="00EA324E" w:rsidRDefault="00EA324E">
      <w:pPr>
        <w:pStyle w:val="TOC1"/>
        <w:tabs>
          <w:tab w:val="right" w:leader="dot" w:pos="9061"/>
        </w:tabs>
        <w:rPr>
          <w:rFonts w:asciiTheme="minorHAnsi" w:eastAsiaTheme="minorEastAsia" w:hAnsiTheme="minorHAnsi" w:cstheme="minorBidi"/>
          <w:b w:val="0"/>
          <w:bCs w:val="0"/>
          <w:iCs w:val="0"/>
          <w:noProof/>
          <w:sz w:val="21"/>
          <w:szCs w:val="22"/>
        </w:rPr>
      </w:pPr>
      <w:hyperlink w:anchor="_Toc71286314" w:history="1">
        <w:r w:rsidRPr="00605E46">
          <w:rPr>
            <w:rStyle w:val="afff0"/>
            <w:rFonts w:ascii="宋体" w:hAnsi="宋体"/>
            <w:noProof/>
          </w:rPr>
          <w:t>第六章 采购合同格式</w:t>
        </w:r>
        <w:r>
          <w:rPr>
            <w:noProof/>
            <w:webHidden/>
          </w:rPr>
          <w:tab/>
        </w:r>
        <w:r>
          <w:rPr>
            <w:noProof/>
            <w:webHidden/>
          </w:rPr>
          <w:fldChar w:fldCharType="begin"/>
        </w:r>
        <w:r>
          <w:rPr>
            <w:noProof/>
            <w:webHidden/>
          </w:rPr>
          <w:instrText xml:space="preserve"> PAGEREF _Toc71286314 \h </w:instrText>
        </w:r>
        <w:r>
          <w:rPr>
            <w:noProof/>
            <w:webHidden/>
          </w:rPr>
        </w:r>
        <w:r>
          <w:rPr>
            <w:noProof/>
            <w:webHidden/>
          </w:rPr>
          <w:fldChar w:fldCharType="separate"/>
        </w:r>
        <w:r>
          <w:rPr>
            <w:noProof/>
            <w:webHidden/>
          </w:rPr>
          <w:t>47</w:t>
        </w:r>
        <w:r>
          <w:rPr>
            <w:noProof/>
            <w:webHidden/>
          </w:rPr>
          <w:fldChar w:fldCharType="end"/>
        </w:r>
      </w:hyperlink>
    </w:p>
    <w:p w14:paraId="55A435A5" w14:textId="5BB45AA2" w:rsidR="00EA324E" w:rsidRDefault="00EA324E">
      <w:pPr>
        <w:pStyle w:val="TOC1"/>
        <w:tabs>
          <w:tab w:val="right" w:leader="dot" w:pos="9061"/>
        </w:tabs>
        <w:rPr>
          <w:rFonts w:asciiTheme="minorHAnsi" w:eastAsiaTheme="minorEastAsia" w:hAnsiTheme="minorHAnsi" w:cstheme="minorBidi"/>
          <w:b w:val="0"/>
          <w:bCs w:val="0"/>
          <w:iCs w:val="0"/>
          <w:noProof/>
          <w:sz w:val="21"/>
          <w:szCs w:val="22"/>
        </w:rPr>
      </w:pPr>
      <w:hyperlink w:anchor="_Toc71286315" w:history="1">
        <w:r w:rsidRPr="00605E46">
          <w:rPr>
            <w:rStyle w:val="afff0"/>
            <w:rFonts w:ascii="宋体" w:hAnsi="宋体"/>
            <w:noProof/>
          </w:rPr>
          <w:t>第七章 合同一般条款</w:t>
        </w:r>
        <w:r>
          <w:rPr>
            <w:noProof/>
            <w:webHidden/>
          </w:rPr>
          <w:tab/>
        </w:r>
        <w:r>
          <w:rPr>
            <w:noProof/>
            <w:webHidden/>
          </w:rPr>
          <w:fldChar w:fldCharType="begin"/>
        </w:r>
        <w:r>
          <w:rPr>
            <w:noProof/>
            <w:webHidden/>
          </w:rPr>
          <w:instrText xml:space="preserve"> PAGEREF _Toc71286315 \h </w:instrText>
        </w:r>
        <w:r>
          <w:rPr>
            <w:noProof/>
            <w:webHidden/>
          </w:rPr>
        </w:r>
        <w:r>
          <w:rPr>
            <w:noProof/>
            <w:webHidden/>
          </w:rPr>
          <w:fldChar w:fldCharType="separate"/>
        </w:r>
        <w:r>
          <w:rPr>
            <w:noProof/>
            <w:webHidden/>
          </w:rPr>
          <w:t>50</w:t>
        </w:r>
        <w:r>
          <w:rPr>
            <w:noProof/>
            <w:webHidden/>
          </w:rPr>
          <w:fldChar w:fldCharType="end"/>
        </w:r>
      </w:hyperlink>
    </w:p>
    <w:p w14:paraId="17AAE4D1" w14:textId="4DC023FB"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16" w:history="1">
        <w:r w:rsidRPr="00605E46">
          <w:rPr>
            <w:rStyle w:val="afff0"/>
            <w:noProof/>
          </w:rPr>
          <w:t>1</w:t>
        </w:r>
        <w:r w:rsidRPr="00605E46">
          <w:rPr>
            <w:rStyle w:val="afff0"/>
            <w:noProof/>
          </w:rPr>
          <w:t>定义</w:t>
        </w:r>
        <w:r>
          <w:rPr>
            <w:noProof/>
            <w:webHidden/>
          </w:rPr>
          <w:tab/>
        </w:r>
        <w:r>
          <w:rPr>
            <w:noProof/>
            <w:webHidden/>
          </w:rPr>
          <w:fldChar w:fldCharType="begin"/>
        </w:r>
        <w:r>
          <w:rPr>
            <w:noProof/>
            <w:webHidden/>
          </w:rPr>
          <w:instrText xml:space="preserve"> PAGEREF _Toc71286316 \h </w:instrText>
        </w:r>
        <w:r>
          <w:rPr>
            <w:noProof/>
            <w:webHidden/>
          </w:rPr>
        </w:r>
        <w:r>
          <w:rPr>
            <w:noProof/>
            <w:webHidden/>
          </w:rPr>
          <w:fldChar w:fldCharType="separate"/>
        </w:r>
        <w:r>
          <w:rPr>
            <w:noProof/>
            <w:webHidden/>
          </w:rPr>
          <w:t>50</w:t>
        </w:r>
        <w:r>
          <w:rPr>
            <w:noProof/>
            <w:webHidden/>
          </w:rPr>
          <w:fldChar w:fldCharType="end"/>
        </w:r>
      </w:hyperlink>
    </w:p>
    <w:p w14:paraId="1218F2A8" w14:textId="7112EEE3"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17" w:history="1">
        <w:r w:rsidRPr="00605E46">
          <w:rPr>
            <w:rStyle w:val="afff0"/>
            <w:noProof/>
          </w:rPr>
          <w:t>2</w:t>
        </w:r>
        <w:r w:rsidRPr="00605E46">
          <w:rPr>
            <w:rStyle w:val="afff0"/>
            <w:noProof/>
          </w:rPr>
          <w:t>技术规范</w:t>
        </w:r>
        <w:r>
          <w:rPr>
            <w:noProof/>
            <w:webHidden/>
          </w:rPr>
          <w:tab/>
        </w:r>
        <w:r>
          <w:rPr>
            <w:noProof/>
            <w:webHidden/>
          </w:rPr>
          <w:fldChar w:fldCharType="begin"/>
        </w:r>
        <w:r>
          <w:rPr>
            <w:noProof/>
            <w:webHidden/>
          </w:rPr>
          <w:instrText xml:space="preserve"> PAGEREF _Toc71286317 \h </w:instrText>
        </w:r>
        <w:r>
          <w:rPr>
            <w:noProof/>
            <w:webHidden/>
          </w:rPr>
        </w:r>
        <w:r>
          <w:rPr>
            <w:noProof/>
            <w:webHidden/>
          </w:rPr>
          <w:fldChar w:fldCharType="separate"/>
        </w:r>
        <w:r>
          <w:rPr>
            <w:noProof/>
            <w:webHidden/>
          </w:rPr>
          <w:t>50</w:t>
        </w:r>
        <w:r>
          <w:rPr>
            <w:noProof/>
            <w:webHidden/>
          </w:rPr>
          <w:fldChar w:fldCharType="end"/>
        </w:r>
      </w:hyperlink>
    </w:p>
    <w:p w14:paraId="6221CA81" w14:textId="104B85A5"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18" w:history="1">
        <w:r w:rsidRPr="00605E46">
          <w:rPr>
            <w:rStyle w:val="afff0"/>
            <w:noProof/>
          </w:rPr>
          <w:t>3</w:t>
        </w:r>
        <w:r w:rsidRPr="00605E46">
          <w:rPr>
            <w:rStyle w:val="afff0"/>
            <w:noProof/>
          </w:rPr>
          <w:t>知识产权</w:t>
        </w:r>
        <w:r>
          <w:rPr>
            <w:noProof/>
            <w:webHidden/>
          </w:rPr>
          <w:tab/>
        </w:r>
        <w:r>
          <w:rPr>
            <w:noProof/>
            <w:webHidden/>
          </w:rPr>
          <w:fldChar w:fldCharType="begin"/>
        </w:r>
        <w:r>
          <w:rPr>
            <w:noProof/>
            <w:webHidden/>
          </w:rPr>
          <w:instrText xml:space="preserve"> PAGEREF _Toc71286318 \h </w:instrText>
        </w:r>
        <w:r>
          <w:rPr>
            <w:noProof/>
            <w:webHidden/>
          </w:rPr>
        </w:r>
        <w:r>
          <w:rPr>
            <w:noProof/>
            <w:webHidden/>
          </w:rPr>
          <w:fldChar w:fldCharType="separate"/>
        </w:r>
        <w:r>
          <w:rPr>
            <w:noProof/>
            <w:webHidden/>
          </w:rPr>
          <w:t>50</w:t>
        </w:r>
        <w:r>
          <w:rPr>
            <w:noProof/>
            <w:webHidden/>
          </w:rPr>
          <w:fldChar w:fldCharType="end"/>
        </w:r>
      </w:hyperlink>
    </w:p>
    <w:p w14:paraId="4562AEE6" w14:textId="049C131A"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19" w:history="1">
        <w:r w:rsidRPr="00605E46">
          <w:rPr>
            <w:rStyle w:val="afff0"/>
            <w:noProof/>
          </w:rPr>
          <w:t>4</w:t>
        </w:r>
        <w:r w:rsidRPr="00605E46">
          <w:rPr>
            <w:rStyle w:val="afff0"/>
            <w:noProof/>
          </w:rPr>
          <w:t>包装要求</w:t>
        </w:r>
        <w:r>
          <w:rPr>
            <w:noProof/>
            <w:webHidden/>
          </w:rPr>
          <w:tab/>
        </w:r>
        <w:r>
          <w:rPr>
            <w:noProof/>
            <w:webHidden/>
          </w:rPr>
          <w:fldChar w:fldCharType="begin"/>
        </w:r>
        <w:r>
          <w:rPr>
            <w:noProof/>
            <w:webHidden/>
          </w:rPr>
          <w:instrText xml:space="preserve"> PAGEREF _Toc71286319 \h </w:instrText>
        </w:r>
        <w:r>
          <w:rPr>
            <w:noProof/>
            <w:webHidden/>
          </w:rPr>
        </w:r>
        <w:r>
          <w:rPr>
            <w:noProof/>
            <w:webHidden/>
          </w:rPr>
          <w:fldChar w:fldCharType="separate"/>
        </w:r>
        <w:r>
          <w:rPr>
            <w:noProof/>
            <w:webHidden/>
          </w:rPr>
          <w:t>51</w:t>
        </w:r>
        <w:r>
          <w:rPr>
            <w:noProof/>
            <w:webHidden/>
          </w:rPr>
          <w:fldChar w:fldCharType="end"/>
        </w:r>
      </w:hyperlink>
    </w:p>
    <w:p w14:paraId="75DC86F1" w14:textId="55466E3B"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20" w:history="1">
        <w:r w:rsidRPr="00605E46">
          <w:rPr>
            <w:rStyle w:val="afff0"/>
            <w:noProof/>
          </w:rPr>
          <w:t>5</w:t>
        </w:r>
        <w:r w:rsidRPr="00605E46">
          <w:rPr>
            <w:rStyle w:val="afff0"/>
            <w:noProof/>
          </w:rPr>
          <w:t>装运标志</w:t>
        </w:r>
        <w:r>
          <w:rPr>
            <w:noProof/>
            <w:webHidden/>
          </w:rPr>
          <w:tab/>
        </w:r>
        <w:r>
          <w:rPr>
            <w:noProof/>
            <w:webHidden/>
          </w:rPr>
          <w:fldChar w:fldCharType="begin"/>
        </w:r>
        <w:r>
          <w:rPr>
            <w:noProof/>
            <w:webHidden/>
          </w:rPr>
          <w:instrText xml:space="preserve"> PAGEREF _Toc71286320 \h </w:instrText>
        </w:r>
        <w:r>
          <w:rPr>
            <w:noProof/>
            <w:webHidden/>
          </w:rPr>
        </w:r>
        <w:r>
          <w:rPr>
            <w:noProof/>
            <w:webHidden/>
          </w:rPr>
          <w:fldChar w:fldCharType="separate"/>
        </w:r>
        <w:r>
          <w:rPr>
            <w:noProof/>
            <w:webHidden/>
          </w:rPr>
          <w:t>51</w:t>
        </w:r>
        <w:r>
          <w:rPr>
            <w:noProof/>
            <w:webHidden/>
          </w:rPr>
          <w:fldChar w:fldCharType="end"/>
        </w:r>
      </w:hyperlink>
    </w:p>
    <w:p w14:paraId="2831C024" w14:textId="7C216294"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21" w:history="1">
        <w:r w:rsidRPr="00605E46">
          <w:rPr>
            <w:rStyle w:val="afff0"/>
            <w:noProof/>
          </w:rPr>
          <w:t>6</w:t>
        </w:r>
        <w:r w:rsidRPr="00605E46">
          <w:rPr>
            <w:rStyle w:val="afff0"/>
            <w:noProof/>
          </w:rPr>
          <w:t>交货方式</w:t>
        </w:r>
        <w:r>
          <w:rPr>
            <w:noProof/>
            <w:webHidden/>
          </w:rPr>
          <w:tab/>
        </w:r>
        <w:r>
          <w:rPr>
            <w:noProof/>
            <w:webHidden/>
          </w:rPr>
          <w:fldChar w:fldCharType="begin"/>
        </w:r>
        <w:r>
          <w:rPr>
            <w:noProof/>
            <w:webHidden/>
          </w:rPr>
          <w:instrText xml:space="preserve"> PAGEREF _Toc71286321 \h </w:instrText>
        </w:r>
        <w:r>
          <w:rPr>
            <w:noProof/>
            <w:webHidden/>
          </w:rPr>
        </w:r>
        <w:r>
          <w:rPr>
            <w:noProof/>
            <w:webHidden/>
          </w:rPr>
          <w:fldChar w:fldCharType="separate"/>
        </w:r>
        <w:r>
          <w:rPr>
            <w:noProof/>
            <w:webHidden/>
          </w:rPr>
          <w:t>51</w:t>
        </w:r>
        <w:r>
          <w:rPr>
            <w:noProof/>
            <w:webHidden/>
          </w:rPr>
          <w:fldChar w:fldCharType="end"/>
        </w:r>
      </w:hyperlink>
    </w:p>
    <w:p w14:paraId="17A4F0D5" w14:textId="219D42BE"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22" w:history="1">
        <w:r w:rsidRPr="00605E46">
          <w:rPr>
            <w:rStyle w:val="afff0"/>
            <w:noProof/>
          </w:rPr>
          <w:t>7</w:t>
        </w:r>
        <w:r w:rsidRPr="00605E46">
          <w:rPr>
            <w:rStyle w:val="afff0"/>
            <w:noProof/>
          </w:rPr>
          <w:t>装运通知</w:t>
        </w:r>
        <w:r>
          <w:rPr>
            <w:noProof/>
            <w:webHidden/>
          </w:rPr>
          <w:tab/>
        </w:r>
        <w:r>
          <w:rPr>
            <w:noProof/>
            <w:webHidden/>
          </w:rPr>
          <w:fldChar w:fldCharType="begin"/>
        </w:r>
        <w:r>
          <w:rPr>
            <w:noProof/>
            <w:webHidden/>
          </w:rPr>
          <w:instrText xml:space="preserve"> PAGEREF _Toc71286322 \h </w:instrText>
        </w:r>
        <w:r>
          <w:rPr>
            <w:noProof/>
            <w:webHidden/>
          </w:rPr>
        </w:r>
        <w:r>
          <w:rPr>
            <w:noProof/>
            <w:webHidden/>
          </w:rPr>
          <w:fldChar w:fldCharType="separate"/>
        </w:r>
        <w:r>
          <w:rPr>
            <w:noProof/>
            <w:webHidden/>
          </w:rPr>
          <w:t>52</w:t>
        </w:r>
        <w:r>
          <w:rPr>
            <w:noProof/>
            <w:webHidden/>
          </w:rPr>
          <w:fldChar w:fldCharType="end"/>
        </w:r>
      </w:hyperlink>
    </w:p>
    <w:p w14:paraId="2DB7E75C" w14:textId="22FB2E3B"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23" w:history="1">
        <w:r w:rsidRPr="00605E46">
          <w:rPr>
            <w:rStyle w:val="afff0"/>
            <w:noProof/>
          </w:rPr>
          <w:t>8</w:t>
        </w:r>
        <w:r w:rsidRPr="00605E46">
          <w:rPr>
            <w:rStyle w:val="afff0"/>
            <w:noProof/>
          </w:rPr>
          <w:t>付款条件</w:t>
        </w:r>
        <w:r>
          <w:rPr>
            <w:noProof/>
            <w:webHidden/>
          </w:rPr>
          <w:tab/>
        </w:r>
        <w:r>
          <w:rPr>
            <w:noProof/>
            <w:webHidden/>
          </w:rPr>
          <w:fldChar w:fldCharType="begin"/>
        </w:r>
        <w:r>
          <w:rPr>
            <w:noProof/>
            <w:webHidden/>
          </w:rPr>
          <w:instrText xml:space="preserve"> PAGEREF _Toc71286323 \h </w:instrText>
        </w:r>
        <w:r>
          <w:rPr>
            <w:noProof/>
            <w:webHidden/>
          </w:rPr>
        </w:r>
        <w:r>
          <w:rPr>
            <w:noProof/>
            <w:webHidden/>
          </w:rPr>
          <w:fldChar w:fldCharType="separate"/>
        </w:r>
        <w:r>
          <w:rPr>
            <w:noProof/>
            <w:webHidden/>
          </w:rPr>
          <w:t>52</w:t>
        </w:r>
        <w:r>
          <w:rPr>
            <w:noProof/>
            <w:webHidden/>
          </w:rPr>
          <w:fldChar w:fldCharType="end"/>
        </w:r>
      </w:hyperlink>
    </w:p>
    <w:p w14:paraId="03336EF2" w14:textId="5DE91D2F"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24" w:history="1">
        <w:r w:rsidRPr="00605E46">
          <w:rPr>
            <w:rStyle w:val="afff0"/>
            <w:noProof/>
          </w:rPr>
          <w:t>9</w:t>
        </w:r>
        <w:r w:rsidRPr="00605E46">
          <w:rPr>
            <w:rStyle w:val="afff0"/>
            <w:noProof/>
          </w:rPr>
          <w:t>技术资料</w:t>
        </w:r>
        <w:r>
          <w:rPr>
            <w:noProof/>
            <w:webHidden/>
          </w:rPr>
          <w:tab/>
        </w:r>
        <w:r>
          <w:rPr>
            <w:noProof/>
            <w:webHidden/>
          </w:rPr>
          <w:fldChar w:fldCharType="begin"/>
        </w:r>
        <w:r>
          <w:rPr>
            <w:noProof/>
            <w:webHidden/>
          </w:rPr>
          <w:instrText xml:space="preserve"> PAGEREF _Toc71286324 \h </w:instrText>
        </w:r>
        <w:r>
          <w:rPr>
            <w:noProof/>
            <w:webHidden/>
          </w:rPr>
        </w:r>
        <w:r>
          <w:rPr>
            <w:noProof/>
            <w:webHidden/>
          </w:rPr>
          <w:fldChar w:fldCharType="separate"/>
        </w:r>
        <w:r>
          <w:rPr>
            <w:noProof/>
            <w:webHidden/>
          </w:rPr>
          <w:t>52</w:t>
        </w:r>
        <w:r>
          <w:rPr>
            <w:noProof/>
            <w:webHidden/>
          </w:rPr>
          <w:fldChar w:fldCharType="end"/>
        </w:r>
      </w:hyperlink>
    </w:p>
    <w:p w14:paraId="6733E811" w14:textId="122A86FB"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25" w:history="1">
        <w:r w:rsidRPr="00605E46">
          <w:rPr>
            <w:rStyle w:val="afff0"/>
            <w:noProof/>
          </w:rPr>
          <w:t>10</w:t>
        </w:r>
        <w:r w:rsidRPr="00605E46">
          <w:rPr>
            <w:rStyle w:val="afff0"/>
            <w:noProof/>
          </w:rPr>
          <w:t>质量保证</w:t>
        </w:r>
        <w:r>
          <w:rPr>
            <w:noProof/>
            <w:webHidden/>
          </w:rPr>
          <w:tab/>
        </w:r>
        <w:r>
          <w:rPr>
            <w:noProof/>
            <w:webHidden/>
          </w:rPr>
          <w:fldChar w:fldCharType="begin"/>
        </w:r>
        <w:r>
          <w:rPr>
            <w:noProof/>
            <w:webHidden/>
          </w:rPr>
          <w:instrText xml:space="preserve"> PAGEREF _Toc71286325 \h </w:instrText>
        </w:r>
        <w:r>
          <w:rPr>
            <w:noProof/>
            <w:webHidden/>
          </w:rPr>
        </w:r>
        <w:r>
          <w:rPr>
            <w:noProof/>
            <w:webHidden/>
          </w:rPr>
          <w:fldChar w:fldCharType="separate"/>
        </w:r>
        <w:r>
          <w:rPr>
            <w:noProof/>
            <w:webHidden/>
          </w:rPr>
          <w:t>52</w:t>
        </w:r>
        <w:r>
          <w:rPr>
            <w:noProof/>
            <w:webHidden/>
          </w:rPr>
          <w:fldChar w:fldCharType="end"/>
        </w:r>
      </w:hyperlink>
    </w:p>
    <w:p w14:paraId="4D5AD02F" w14:textId="27A9B81D"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26" w:history="1">
        <w:r w:rsidRPr="00605E46">
          <w:rPr>
            <w:rStyle w:val="afff0"/>
            <w:noProof/>
          </w:rPr>
          <w:t>11</w:t>
        </w:r>
        <w:r w:rsidRPr="00605E46">
          <w:rPr>
            <w:rStyle w:val="afff0"/>
            <w:noProof/>
          </w:rPr>
          <w:t>检验和验收</w:t>
        </w:r>
        <w:r>
          <w:rPr>
            <w:noProof/>
            <w:webHidden/>
          </w:rPr>
          <w:tab/>
        </w:r>
        <w:r>
          <w:rPr>
            <w:noProof/>
            <w:webHidden/>
          </w:rPr>
          <w:fldChar w:fldCharType="begin"/>
        </w:r>
        <w:r>
          <w:rPr>
            <w:noProof/>
            <w:webHidden/>
          </w:rPr>
          <w:instrText xml:space="preserve"> PAGEREF _Toc71286326 \h </w:instrText>
        </w:r>
        <w:r>
          <w:rPr>
            <w:noProof/>
            <w:webHidden/>
          </w:rPr>
        </w:r>
        <w:r>
          <w:rPr>
            <w:noProof/>
            <w:webHidden/>
          </w:rPr>
          <w:fldChar w:fldCharType="separate"/>
        </w:r>
        <w:r>
          <w:rPr>
            <w:noProof/>
            <w:webHidden/>
          </w:rPr>
          <w:t>53</w:t>
        </w:r>
        <w:r>
          <w:rPr>
            <w:noProof/>
            <w:webHidden/>
          </w:rPr>
          <w:fldChar w:fldCharType="end"/>
        </w:r>
      </w:hyperlink>
    </w:p>
    <w:p w14:paraId="2FF17D28" w14:textId="7D9B2C82"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27" w:history="1">
        <w:r w:rsidRPr="00605E46">
          <w:rPr>
            <w:rStyle w:val="afff0"/>
            <w:noProof/>
          </w:rPr>
          <w:t>12</w:t>
        </w:r>
        <w:r w:rsidRPr="00605E46">
          <w:rPr>
            <w:rStyle w:val="afff0"/>
            <w:noProof/>
          </w:rPr>
          <w:t>索赔</w:t>
        </w:r>
        <w:r>
          <w:rPr>
            <w:noProof/>
            <w:webHidden/>
          </w:rPr>
          <w:tab/>
        </w:r>
        <w:r>
          <w:rPr>
            <w:noProof/>
            <w:webHidden/>
          </w:rPr>
          <w:fldChar w:fldCharType="begin"/>
        </w:r>
        <w:r>
          <w:rPr>
            <w:noProof/>
            <w:webHidden/>
          </w:rPr>
          <w:instrText xml:space="preserve"> PAGEREF _Toc71286327 \h </w:instrText>
        </w:r>
        <w:r>
          <w:rPr>
            <w:noProof/>
            <w:webHidden/>
          </w:rPr>
        </w:r>
        <w:r>
          <w:rPr>
            <w:noProof/>
            <w:webHidden/>
          </w:rPr>
          <w:fldChar w:fldCharType="separate"/>
        </w:r>
        <w:r>
          <w:rPr>
            <w:noProof/>
            <w:webHidden/>
          </w:rPr>
          <w:t>53</w:t>
        </w:r>
        <w:r>
          <w:rPr>
            <w:noProof/>
            <w:webHidden/>
          </w:rPr>
          <w:fldChar w:fldCharType="end"/>
        </w:r>
      </w:hyperlink>
    </w:p>
    <w:p w14:paraId="5E5B3874" w14:textId="3F7FA6C1"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28" w:history="1">
        <w:r w:rsidRPr="00605E46">
          <w:rPr>
            <w:rStyle w:val="afff0"/>
            <w:noProof/>
          </w:rPr>
          <w:t>13</w:t>
        </w:r>
        <w:r w:rsidRPr="00605E46">
          <w:rPr>
            <w:rStyle w:val="afff0"/>
            <w:noProof/>
          </w:rPr>
          <w:t>延迟交货</w:t>
        </w:r>
        <w:r>
          <w:rPr>
            <w:noProof/>
            <w:webHidden/>
          </w:rPr>
          <w:tab/>
        </w:r>
        <w:r>
          <w:rPr>
            <w:noProof/>
            <w:webHidden/>
          </w:rPr>
          <w:fldChar w:fldCharType="begin"/>
        </w:r>
        <w:r>
          <w:rPr>
            <w:noProof/>
            <w:webHidden/>
          </w:rPr>
          <w:instrText xml:space="preserve"> PAGEREF _Toc71286328 \h </w:instrText>
        </w:r>
        <w:r>
          <w:rPr>
            <w:noProof/>
            <w:webHidden/>
          </w:rPr>
        </w:r>
        <w:r>
          <w:rPr>
            <w:noProof/>
            <w:webHidden/>
          </w:rPr>
          <w:fldChar w:fldCharType="separate"/>
        </w:r>
        <w:r>
          <w:rPr>
            <w:noProof/>
            <w:webHidden/>
          </w:rPr>
          <w:t>54</w:t>
        </w:r>
        <w:r>
          <w:rPr>
            <w:noProof/>
            <w:webHidden/>
          </w:rPr>
          <w:fldChar w:fldCharType="end"/>
        </w:r>
      </w:hyperlink>
    </w:p>
    <w:p w14:paraId="6C919A92" w14:textId="7D657761"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29" w:history="1">
        <w:r w:rsidRPr="00605E46">
          <w:rPr>
            <w:rStyle w:val="afff0"/>
            <w:noProof/>
          </w:rPr>
          <w:t>14</w:t>
        </w:r>
        <w:r w:rsidRPr="00605E46">
          <w:rPr>
            <w:rStyle w:val="afff0"/>
            <w:noProof/>
          </w:rPr>
          <w:t>违约赔偿</w:t>
        </w:r>
        <w:r>
          <w:rPr>
            <w:noProof/>
            <w:webHidden/>
          </w:rPr>
          <w:tab/>
        </w:r>
        <w:r>
          <w:rPr>
            <w:noProof/>
            <w:webHidden/>
          </w:rPr>
          <w:fldChar w:fldCharType="begin"/>
        </w:r>
        <w:r>
          <w:rPr>
            <w:noProof/>
            <w:webHidden/>
          </w:rPr>
          <w:instrText xml:space="preserve"> PAGEREF _Toc71286329 \h </w:instrText>
        </w:r>
        <w:r>
          <w:rPr>
            <w:noProof/>
            <w:webHidden/>
          </w:rPr>
        </w:r>
        <w:r>
          <w:rPr>
            <w:noProof/>
            <w:webHidden/>
          </w:rPr>
          <w:fldChar w:fldCharType="separate"/>
        </w:r>
        <w:r>
          <w:rPr>
            <w:noProof/>
            <w:webHidden/>
          </w:rPr>
          <w:t>54</w:t>
        </w:r>
        <w:r>
          <w:rPr>
            <w:noProof/>
            <w:webHidden/>
          </w:rPr>
          <w:fldChar w:fldCharType="end"/>
        </w:r>
      </w:hyperlink>
    </w:p>
    <w:p w14:paraId="28E3CA7A" w14:textId="235EAD44"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30" w:history="1">
        <w:r w:rsidRPr="00605E46">
          <w:rPr>
            <w:rStyle w:val="afff0"/>
            <w:noProof/>
          </w:rPr>
          <w:t>15</w:t>
        </w:r>
        <w:r w:rsidRPr="00605E46">
          <w:rPr>
            <w:rStyle w:val="afff0"/>
            <w:noProof/>
          </w:rPr>
          <w:t>不可抗力</w:t>
        </w:r>
        <w:r>
          <w:rPr>
            <w:noProof/>
            <w:webHidden/>
          </w:rPr>
          <w:tab/>
        </w:r>
        <w:r>
          <w:rPr>
            <w:noProof/>
            <w:webHidden/>
          </w:rPr>
          <w:fldChar w:fldCharType="begin"/>
        </w:r>
        <w:r>
          <w:rPr>
            <w:noProof/>
            <w:webHidden/>
          </w:rPr>
          <w:instrText xml:space="preserve"> PAGEREF _Toc71286330 \h </w:instrText>
        </w:r>
        <w:r>
          <w:rPr>
            <w:noProof/>
            <w:webHidden/>
          </w:rPr>
        </w:r>
        <w:r>
          <w:rPr>
            <w:noProof/>
            <w:webHidden/>
          </w:rPr>
          <w:fldChar w:fldCharType="separate"/>
        </w:r>
        <w:r>
          <w:rPr>
            <w:noProof/>
            <w:webHidden/>
          </w:rPr>
          <w:t>55</w:t>
        </w:r>
        <w:r>
          <w:rPr>
            <w:noProof/>
            <w:webHidden/>
          </w:rPr>
          <w:fldChar w:fldCharType="end"/>
        </w:r>
      </w:hyperlink>
    </w:p>
    <w:p w14:paraId="45DB727A" w14:textId="25585318"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31" w:history="1">
        <w:r w:rsidRPr="00605E46">
          <w:rPr>
            <w:rStyle w:val="afff0"/>
            <w:noProof/>
          </w:rPr>
          <w:t>16</w:t>
        </w:r>
        <w:r w:rsidRPr="00605E46">
          <w:rPr>
            <w:rStyle w:val="afff0"/>
            <w:noProof/>
          </w:rPr>
          <w:t>税费</w:t>
        </w:r>
        <w:r>
          <w:rPr>
            <w:noProof/>
            <w:webHidden/>
          </w:rPr>
          <w:tab/>
        </w:r>
        <w:r>
          <w:rPr>
            <w:noProof/>
            <w:webHidden/>
          </w:rPr>
          <w:fldChar w:fldCharType="begin"/>
        </w:r>
        <w:r>
          <w:rPr>
            <w:noProof/>
            <w:webHidden/>
          </w:rPr>
          <w:instrText xml:space="preserve"> PAGEREF _Toc71286331 \h </w:instrText>
        </w:r>
        <w:r>
          <w:rPr>
            <w:noProof/>
            <w:webHidden/>
          </w:rPr>
        </w:r>
        <w:r>
          <w:rPr>
            <w:noProof/>
            <w:webHidden/>
          </w:rPr>
          <w:fldChar w:fldCharType="separate"/>
        </w:r>
        <w:r>
          <w:rPr>
            <w:noProof/>
            <w:webHidden/>
          </w:rPr>
          <w:t>55</w:t>
        </w:r>
        <w:r>
          <w:rPr>
            <w:noProof/>
            <w:webHidden/>
          </w:rPr>
          <w:fldChar w:fldCharType="end"/>
        </w:r>
      </w:hyperlink>
    </w:p>
    <w:p w14:paraId="0EC38917" w14:textId="1FAEE7ED"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32" w:history="1">
        <w:r w:rsidRPr="00605E46">
          <w:rPr>
            <w:rStyle w:val="afff0"/>
            <w:noProof/>
          </w:rPr>
          <w:t>17</w:t>
        </w:r>
        <w:r w:rsidRPr="00605E46">
          <w:rPr>
            <w:rStyle w:val="afff0"/>
            <w:noProof/>
          </w:rPr>
          <w:t>合同争议的解决</w:t>
        </w:r>
        <w:r>
          <w:rPr>
            <w:noProof/>
            <w:webHidden/>
          </w:rPr>
          <w:tab/>
        </w:r>
        <w:r>
          <w:rPr>
            <w:noProof/>
            <w:webHidden/>
          </w:rPr>
          <w:fldChar w:fldCharType="begin"/>
        </w:r>
        <w:r>
          <w:rPr>
            <w:noProof/>
            <w:webHidden/>
          </w:rPr>
          <w:instrText xml:space="preserve"> PAGEREF _Toc71286332 \h </w:instrText>
        </w:r>
        <w:r>
          <w:rPr>
            <w:noProof/>
            <w:webHidden/>
          </w:rPr>
        </w:r>
        <w:r>
          <w:rPr>
            <w:noProof/>
            <w:webHidden/>
          </w:rPr>
          <w:fldChar w:fldCharType="separate"/>
        </w:r>
        <w:r>
          <w:rPr>
            <w:noProof/>
            <w:webHidden/>
          </w:rPr>
          <w:t>55</w:t>
        </w:r>
        <w:r>
          <w:rPr>
            <w:noProof/>
            <w:webHidden/>
          </w:rPr>
          <w:fldChar w:fldCharType="end"/>
        </w:r>
      </w:hyperlink>
    </w:p>
    <w:p w14:paraId="7E6EF7DE" w14:textId="12E35CEF"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33" w:history="1">
        <w:r w:rsidRPr="00605E46">
          <w:rPr>
            <w:rStyle w:val="afff0"/>
            <w:noProof/>
          </w:rPr>
          <w:t>18</w:t>
        </w:r>
        <w:r w:rsidRPr="00605E46">
          <w:rPr>
            <w:rStyle w:val="afff0"/>
            <w:noProof/>
          </w:rPr>
          <w:t>违约解除合同</w:t>
        </w:r>
        <w:r>
          <w:rPr>
            <w:noProof/>
            <w:webHidden/>
          </w:rPr>
          <w:tab/>
        </w:r>
        <w:r>
          <w:rPr>
            <w:noProof/>
            <w:webHidden/>
          </w:rPr>
          <w:fldChar w:fldCharType="begin"/>
        </w:r>
        <w:r>
          <w:rPr>
            <w:noProof/>
            <w:webHidden/>
          </w:rPr>
          <w:instrText xml:space="preserve"> PAGEREF _Toc71286333 \h </w:instrText>
        </w:r>
        <w:r>
          <w:rPr>
            <w:noProof/>
            <w:webHidden/>
          </w:rPr>
        </w:r>
        <w:r>
          <w:rPr>
            <w:noProof/>
            <w:webHidden/>
          </w:rPr>
          <w:fldChar w:fldCharType="separate"/>
        </w:r>
        <w:r>
          <w:rPr>
            <w:noProof/>
            <w:webHidden/>
          </w:rPr>
          <w:t>55</w:t>
        </w:r>
        <w:r>
          <w:rPr>
            <w:noProof/>
            <w:webHidden/>
          </w:rPr>
          <w:fldChar w:fldCharType="end"/>
        </w:r>
      </w:hyperlink>
    </w:p>
    <w:p w14:paraId="0227E88D" w14:textId="635EE2FD"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34" w:history="1">
        <w:r w:rsidRPr="00605E46">
          <w:rPr>
            <w:rStyle w:val="afff0"/>
            <w:noProof/>
          </w:rPr>
          <w:t>19</w:t>
        </w:r>
        <w:r w:rsidRPr="00605E46">
          <w:rPr>
            <w:rStyle w:val="afff0"/>
            <w:noProof/>
          </w:rPr>
          <w:t>破产终止合同</w:t>
        </w:r>
        <w:r>
          <w:rPr>
            <w:noProof/>
            <w:webHidden/>
          </w:rPr>
          <w:tab/>
        </w:r>
        <w:r>
          <w:rPr>
            <w:noProof/>
            <w:webHidden/>
          </w:rPr>
          <w:fldChar w:fldCharType="begin"/>
        </w:r>
        <w:r>
          <w:rPr>
            <w:noProof/>
            <w:webHidden/>
          </w:rPr>
          <w:instrText xml:space="preserve"> PAGEREF _Toc71286334 \h </w:instrText>
        </w:r>
        <w:r>
          <w:rPr>
            <w:noProof/>
            <w:webHidden/>
          </w:rPr>
        </w:r>
        <w:r>
          <w:rPr>
            <w:noProof/>
            <w:webHidden/>
          </w:rPr>
          <w:fldChar w:fldCharType="separate"/>
        </w:r>
        <w:r>
          <w:rPr>
            <w:noProof/>
            <w:webHidden/>
          </w:rPr>
          <w:t>56</w:t>
        </w:r>
        <w:r>
          <w:rPr>
            <w:noProof/>
            <w:webHidden/>
          </w:rPr>
          <w:fldChar w:fldCharType="end"/>
        </w:r>
      </w:hyperlink>
    </w:p>
    <w:p w14:paraId="50112816" w14:textId="60DC54E1"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35" w:history="1">
        <w:r w:rsidRPr="00605E46">
          <w:rPr>
            <w:rStyle w:val="afff0"/>
            <w:noProof/>
          </w:rPr>
          <w:t>20</w:t>
        </w:r>
        <w:r w:rsidRPr="00605E46">
          <w:rPr>
            <w:rStyle w:val="afff0"/>
            <w:noProof/>
          </w:rPr>
          <w:t>转让和分包</w:t>
        </w:r>
        <w:r>
          <w:rPr>
            <w:noProof/>
            <w:webHidden/>
          </w:rPr>
          <w:tab/>
        </w:r>
        <w:r>
          <w:rPr>
            <w:noProof/>
            <w:webHidden/>
          </w:rPr>
          <w:fldChar w:fldCharType="begin"/>
        </w:r>
        <w:r>
          <w:rPr>
            <w:noProof/>
            <w:webHidden/>
          </w:rPr>
          <w:instrText xml:space="preserve"> PAGEREF _Toc71286335 \h </w:instrText>
        </w:r>
        <w:r>
          <w:rPr>
            <w:noProof/>
            <w:webHidden/>
          </w:rPr>
        </w:r>
        <w:r>
          <w:rPr>
            <w:noProof/>
            <w:webHidden/>
          </w:rPr>
          <w:fldChar w:fldCharType="separate"/>
        </w:r>
        <w:r>
          <w:rPr>
            <w:noProof/>
            <w:webHidden/>
          </w:rPr>
          <w:t>56</w:t>
        </w:r>
        <w:r>
          <w:rPr>
            <w:noProof/>
            <w:webHidden/>
          </w:rPr>
          <w:fldChar w:fldCharType="end"/>
        </w:r>
      </w:hyperlink>
    </w:p>
    <w:p w14:paraId="3D3BBD0B" w14:textId="158354D4"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36" w:history="1">
        <w:r w:rsidRPr="00605E46">
          <w:rPr>
            <w:rStyle w:val="afff0"/>
            <w:noProof/>
          </w:rPr>
          <w:t>21</w:t>
        </w:r>
        <w:r w:rsidRPr="00605E46">
          <w:rPr>
            <w:rStyle w:val="afff0"/>
            <w:noProof/>
          </w:rPr>
          <w:t>合同修改</w:t>
        </w:r>
        <w:r>
          <w:rPr>
            <w:noProof/>
            <w:webHidden/>
          </w:rPr>
          <w:tab/>
        </w:r>
        <w:r>
          <w:rPr>
            <w:noProof/>
            <w:webHidden/>
          </w:rPr>
          <w:fldChar w:fldCharType="begin"/>
        </w:r>
        <w:r>
          <w:rPr>
            <w:noProof/>
            <w:webHidden/>
          </w:rPr>
          <w:instrText xml:space="preserve"> PAGEREF _Toc71286336 \h </w:instrText>
        </w:r>
        <w:r>
          <w:rPr>
            <w:noProof/>
            <w:webHidden/>
          </w:rPr>
        </w:r>
        <w:r>
          <w:rPr>
            <w:noProof/>
            <w:webHidden/>
          </w:rPr>
          <w:fldChar w:fldCharType="separate"/>
        </w:r>
        <w:r>
          <w:rPr>
            <w:noProof/>
            <w:webHidden/>
          </w:rPr>
          <w:t>56</w:t>
        </w:r>
        <w:r>
          <w:rPr>
            <w:noProof/>
            <w:webHidden/>
          </w:rPr>
          <w:fldChar w:fldCharType="end"/>
        </w:r>
      </w:hyperlink>
    </w:p>
    <w:p w14:paraId="37D032CD" w14:textId="1BADDAC7"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37" w:history="1">
        <w:r w:rsidRPr="00605E46">
          <w:rPr>
            <w:rStyle w:val="afff0"/>
            <w:noProof/>
          </w:rPr>
          <w:t>22</w:t>
        </w:r>
        <w:r w:rsidRPr="00605E46">
          <w:rPr>
            <w:rStyle w:val="afff0"/>
            <w:noProof/>
          </w:rPr>
          <w:t>通知</w:t>
        </w:r>
        <w:r>
          <w:rPr>
            <w:noProof/>
            <w:webHidden/>
          </w:rPr>
          <w:tab/>
        </w:r>
        <w:r>
          <w:rPr>
            <w:noProof/>
            <w:webHidden/>
          </w:rPr>
          <w:fldChar w:fldCharType="begin"/>
        </w:r>
        <w:r>
          <w:rPr>
            <w:noProof/>
            <w:webHidden/>
          </w:rPr>
          <w:instrText xml:space="preserve"> PAGEREF _Toc71286337 \h </w:instrText>
        </w:r>
        <w:r>
          <w:rPr>
            <w:noProof/>
            <w:webHidden/>
          </w:rPr>
        </w:r>
        <w:r>
          <w:rPr>
            <w:noProof/>
            <w:webHidden/>
          </w:rPr>
          <w:fldChar w:fldCharType="separate"/>
        </w:r>
        <w:r>
          <w:rPr>
            <w:noProof/>
            <w:webHidden/>
          </w:rPr>
          <w:t>56</w:t>
        </w:r>
        <w:r>
          <w:rPr>
            <w:noProof/>
            <w:webHidden/>
          </w:rPr>
          <w:fldChar w:fldCharType="end"/>
        </w:r>
      </w:hyperlink>
    </w:p>
    <w:p w14:paraId="4939BA37" w14:textId="596FBAE0"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38" w:history="1">
        <w:r w:rsidRPr="00605E46">
          <w:rPr>
            <w:rStyle w:val="afff0"/>
            <w:noProof/>
          </w:rPr>
          <w:t>23</w:t>
        </w:r>
        <w:r w:rsidRPr="00605E46">
          <w:rPr>
            <w:rStyle w:val="afff0"/>
            <w:noProof/>
          </w:rPr>
          <w:t>计量单位</w:t>
        </w:r>
        <w:r>
          <w:rPr>
            <w:noProof/>
            <w:webHidden/>
          </w:rPr>
          <w:tab/>
        </w:r>
        <w:r>
          <w:rPr>
            <w:noProof/>
            <w:webHidden/>
          </w:rPr>
          <w:fldChar w:fldCharType="begin"/>
        </w:r>
        <w:r>
          <w:rPr>
            <w:noProof/>
            <w:webHidden/>
          </w:rPr>
          <w:instrText xml:space="preserve"> PAGEREF _Toc71286338 \h </w:instrText>
        </w:r>
        <w:r>
          <w:rPr>
            <w:noProof/>
            <w:webHidden/>
          </w:rPr>
        </w:r>
        <w:r>
          <w:rPr>
            <w:noProof/>
            <w:webHidden/>
          </w:rPr>
          <w:fldChar w:fldCharType="separate"/>
        </w:r>
        <w:r>
          <w:rPr>
            <w:noProof/>
            <w:webHidden/>
          </w:rPr>
          <w:t>57</w:t>
        </w:r>
        <w:r>
          <w:rPr>
            <w:noProof/>
            <w:webHidden/>
          </w:rPr>
          <w:fldChar w:fldCharType="end"/>
        </w:r>
      </w:hyperlink>
    </w:p>
    <w:p w14:paraId="46A99E5B" w14:textId="2B2EE988"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39" w:history="1">
        <w:r w:rsidRPr="00605E46">
          <w:rPr>
            <w:rStyle w:val="afff0"/>
            <w:noProof/>
          </w:rPr>
          <w:t>24</w:t>
        </w:r>
        <w:r w:rsidRPr="00605E46">
          <w:rPr>
            <w:rStyle w:val="afff0"/>
            <w:noProof/>
          </w:rPr>
          <w:t>适用法律</w:t>
        </w:r>
        <w:r>
          <w:rPr>
            <w:noProof/>
            <w:webHidden/>
          </w:rPr>
          <w:tab/>
        </w:r>
        <w:r>
          <w:rPr>
            <w:noProof/>
            <w:webHidden/>
          </w:rPr>
          <w:fldChar w:fldCharType="begin"/>
        </w:r>
        <w:r>
          <w:rPr>
            <w:noProof/>
            <w:webHidden/>
          </w:rPr>
          <w:instrText xml:space="preserve"> PAGEREF _Toc71286339 \h </w:instrText>
        </w:r>
        <w:r>
          <w:rPr>
            <w:noProof/>
            <w:webHidden/>
          </w:rPr>
        </w:r>
        <w:r>
          <w:rPr>
            <w:noProof/>
            <w:webHidden/>
          </w:rPr>
          <w:fldChar w:fldCharType="separate"/>
        </w:r>
        <w:r>
          <w:rPr>
            <w:noProof/>
            <w:webHidden/>
          </w:rPr>
          <w:t>57</w:t>
        </w:r>
        <w:r>
          <w:rPr>
            <w:noProof/>
            <w:webHidden/>
          </w:rPr>
          <w:fldChar w:fldCharType="end"/>
        </w:r>
      </w:hyperlink>
    </w:p>
    <w:p w14:paraId="742CE2BF" w14:textId="355B1F1B"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40" w:history="1">
        <w:r w:rsidRPr="00605E46">
          <w:rPr>
            <w:rStyle w:val="afff0"/>
            <w:noProof/>
          </w:rPr>
          <w:t>25</w:t>
        </w:r>
        <w:r w:rsidRPr="00605E46">
          <w:rPr>
            <w:rStyle w:val="afff0"/>
            <w:noProof/>
          </w:rPr>
          <w:t>履约保证金</w:t>
        </w:r>
        <w:r>
          <w:rPr>
            <w:noProof/>
            <w:webHidden/>
          </w:rPr>
          <w:tab/>
        </w:r>
        <w:r>
          <w:rPr>
            <w:noProof/>
            <w:webHidden/>
          </w:rPr>
          <w:fldChar w:fldCharType="begin"/>
        </w:r>
        <w:r>
          <w:rPr>
            <w:noProof/>
            <w:webHidden/>
          </w:rPr>
          <w:instrText xml:space="preserve"> PAGEREF _Toc71286340 \h </w:instrText>
        </w:r>
        <w:r>
          <w:rPr>
            <w:noProof/>
            <w:webHidden/>
          </w:rPr>
        </w:r>
        <w:r>
          <w:rPr>
            <w:noProof/>
            <w:webHidden/>
          </w:rPr>
          <w:fldChar w:fldCharType="separate"/>
        </w:r>
        <w:r>
          <w:rPr>
            <w:noProof/>
            <w:webHidden/>
          </w:rPr>
          <w:t>57</w:t>
        </w:r>
        <w:r>
          <w:rPr>
            <w:noProof/>
            <w:webHidden/>
          </w:rPr>
          <w:fldChar w:fldCharType="end"/>
        </w:r>
      </w:hyperlink>
    </w:p>
    <w:p w14:paraId="7903A37B" w14:textId="0A2627A6"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41" w:history="1">
        <w:r w:rsidRPr="00605E46">
          <w:rPr>
            <w:rStyle w:val="afff0"/>
            <w:noProof/>
          </w:rPr>
          <w:t>26</w:t>
        </w:r>
        <w:r w:rsidRPr="00605E46">
          <w:rPr>
            <w:rStyle w:val="afff0"/>
            <w:noProof/>
          </w:rPr>
          <w:t>合同生效和其它</w:t>
        </w:r>
        <w:r>
          <w:rPr>
            <w:noProof/>
            <w:webHidden/>
          </w:rPr>
          <w:tab/>
        </w:r>
        <w:r>
          <w:rPr>
            <w:noProof/>
            <w:webHidden/>
          </w:rPr>
          <w:fldChar w:fldCharType="begin"/>
        </w:r>
        <w:r>
          <w:rPr>
            <w:noProof/>
            <w:webHidden/>
          </w:rPr>
          <w:instrText xml:space="preserve"> PAGEREF _Toc71286341 \h </w:instrText>
        </w:r>
        <w:r>
          <w:rPr>
            <w:noProof/>
            <w:webHidden/>
          </w:rPr>
        </w:r>
        <w:r>
          <w:rPr>
            <w:noProof/>
            <w:webHidden/>
          </w:rPr>
          <w:fldChar w:fldCharType="separate"/>
        </w:r>
        <w:r>
          <w:rPr>
            <w:noProof/>
            <w:webHidden/>
          </w:rPr>
          <w:t>57</w:t>
        </w:r>
        <w:r>
          <w:rPr>
            <w:noProof/>
            <w:webHidden/>
          </w:rPr>
          <w:fldChar w:fldCharType="end"/>
        </w:r>
      </w:hyperlink>
    </w:p>
    <w:p w14:paraId="1BA3ADAE" w14:textId="4F0FDCF0" w:rsidR="00EA324E" w:rsidRDefault="00EA324E">
      <w:pPr>
        <w:pStyle w:val="TOC1"/>
        <w:tabs>
          <w:tab w:val="right" w:leader="dot" w:pos="9061"/>
        </w:tabs>
        <w:rPr>
          <w:rFonts w:asciiTheme="minorHAnsi" w:eastAsiaTheme="minorEastAsia" w:hAnsiTheme="minorHAnsi" w:cstheme="minorBidi"/>
          <w:b w:val="0"/>
          <w:bCs w:val="0"/>
          <w:iCs w:val="0"/>
          <w:noProof/>
          <w:sz w:val="21"/>
          <w:szCs w:val="22"/>
        </w:rPr>
      </w:pPr>
      <w:hyperlink w:anchor="_Toc71286342" w:history="1">
        <w:r w:rsidRPr="00605E46">
          <w:rPr>
            <w:rStyle w:val="afff0"/>
            <w:rFonts w:ascii="宋体" w:hAnsi="宋体"/>
            <w:noProof/>
          </w:rPr>
          <w:t>第八章 合同专用条款</w:t>
        </w:r>
        <w:r>
          <w:rPr>
            <w:noProof/>
            <w:webHidden/>
          </w:rPr>
          <w:tab/>
        </w:r>
        <w:r>
          <w:rPr>
            <w:noProof/>
            <w:webHidden/>
          </w:rPr>
          <w:fldChar w:fldCharType="begin"/>
        </w:r>
        <w:r>
          <w:rPr>
            <w:noProof/>
            <w:webHidden/>
          </w:rPr>
          <w:instrText xml:space="preserve"> PAGEREF _Toc71286342 \h </w:instrText>
        </w:r>
        <w:r>
          <w:rPr>
            <w:noProof/>
            <w:webHidden/>
          </w:rPr>
        </w:r>
        <w:r>
          <w:rPr>
            <w:noProof/>
            <w:webHidden/>
          </w:rPr>
          <w:fldChar w:fldCharType="separate"/>
        </w:r>
        <w:r>
          <w:rPr>
            <w:noProof/>
            <w:webHidden/>
          </w:rPr>
          <w:t>58</w:t>
        </w:r>
        <w:r>
          <w:rPr>
            <w:noProof/>
            <w:webHidden/>
          </w:rPr>
          <w:fldChar w:fldCharType="end"/>
        </w:r>
      </w:hyperlink>
    </w:p>
    <w:p w14:paraId="714AB9C2" w14:textId="4CBC82B1" w:rsidR="00EA324E" w:rsidRDefault="00EA324E">
      <w:pPr>
        <w:pStyle w:val="TOC1"/>
        <w:tabs>
          <w:tab w:val="right" w:leader="dot" w:pos="9061"/>
        </w:tabs>
        <w:rPr>
          <w:rFonts w:asciiTheme="minorHAnsi" w:eastAsiaTheme="minorEastAsia" w:hAnsiTheme="minorHAnsi" w:cstheme="minorBidi"/>
          <w:b w:val="0"/>
          <w:bCs w:val="0"/>
          <w:iCs w:val="0"/>
          <w:noProof/>
          <w:sz w:val="21"/>
          <w:szCs w:val="22"/>
        </w:rPr>
      </w:pPr>
      <w:hyperlink w:anchor="_Toc71286343" w:history="1">
        <w:r w:rsidRPr="00605E46">
          <w:rPr>
            <w:rStyle w:val="afff0"/>
            <w:rFonts w:ascii="宋体" w:hAnsi="宋体"/>
            <w:noProof/>
          </w:rPr>
          <w:t>第九章 投标文件格式</w:t>
        </w:r>
        <w:r>
          <w:rPr>
            <w:noProof/>
            <w:webHidden/>
          </w:rPr>
          <w:tab/>
        </w:r>
        <w:r>
          <w:rPr>
            <w:noProof/>
            <w:webHidden/>
          </w:rPr>
          <w:fldChar w:fldCharType="begin"/>
        </w:r>
        <w:r>
          <w:rPr>
            <w:noProof/>
            <w:webHidden/>
          </w:rPr>
          <w:instrText xml:space="preserve"> PAGEREF _Toc71286343 \h </w:instrText>
        </w:r>
        <w:r>
          <w:rPr>
            <w:noProof/>
            <w:webHidden/>
          </w:rPr>
        </w:r>
        <w:r>
          <w:rPr>
            <w:noProof/>
            <w:webHidden/>
          </w:rPr>
          <w:fldChar w:fldCharType="separate"/>
        </w:r>
        <w:r>
          <w:rPr>
            <w:noProof/>
            <w:webHidden/>
          </w:rPr>
          <w:t>59</w:t>
        </w:r>
        <w:r>
          <w:rPr>
            <w:noProof/>
            <w:webHidden/>
          </w:rPr>
          <w:fldChar w:fldCharType="end"/>
        </w:r>
      </w:hyperlink>
    </w:p>
    <w:p w14:paraId="5AC5479A" w14:textId="407613B6"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44" w:history="1">
        <w:r w:rsidRPr="00605E46">
          <w:rPr>
            <w:rStyle w:val="afff0"/>
            <w:noProof/>
          </w:rPr>
          <w:t>1.</w:t>
        </w:r>
        <w:r w:rsidRPr="00605E46">
          <w:rPr>
            <w:rStyle w:val="afff0"/>
            <w:noProof/>
          </w:rPr>
          <w:t>投</w:t>
        </w:r>
        <w:r w:rsidRPr="00605E46">
          <w:rPr>
            <w:rStyle w:val="afff0"/>
            <w:noProof/>
          </w:rPr>
          <w:t xml:space="preserve"> </w:t>
        </w:r>
        <w:r w:rsidRPr="00605E46">
          <w:rPr>
            <w:rStyle w:val="afff0"/>
            <w:noProof/>
          </w:rPr>
          <w:t>标</w:t>
        </w:r>
        <w:r w:rsidRPr="00605E46">
          <w:rPr>
            <w:rStyle w:val="afff0"/>
            <w:noProof/>
          </w:rPr>
          <w:t xml:space="preserve"> </w:t>
        </w:r>
        <w:r w:rsidRPr="00605E46">
          <w:rPr>
            <w:rStyle w:val="afff0"/>
            <w:noProof/>
          </w:rPr>
          <w:t>书</w:t>
        </w:r>
        <w:r>
          <w:rPr>
            <w:noProof/>
            <w:webHidden/>
          </w:rPr>
          <w:tab/>
        </w:r>
        <w:r>
          <w:rPr>
            <w:noProof/>
            <w:webHidden/>
          </w:rPr>
          <w:fldChar w:fldCharType="begin"/>
        </w:r>
        <w:r>
          <w:rPr>
            <w:noProof/>
            <w:webHidden/>
          </w:rPr>
          <w:instrText xml:space="preserve"> PAGEREF _Toc71286344 \h </w:instrText>
        </w:r>
        <w:r>
          <w:rPr>
            <w:noProof/>
            <w:webHidden/>
          </w:rPr>
        </w:r>
        <w:r>
          <w:rPr>
            <w:noProof/>
            <w:webHidden/>
          </w:rPr>
          <w:fldChar w:fldCharType="separate"/>
        </w:r>
        <w:r>
          <w:rPr>
            <w:noProof/>
            <w:webHidden/>
          </w:rPr>
          <w:t>59</w:t>
        </w:r>
        <w:r>
          <w:rPr>
            <w:noProof/>
            <w:webHidden/>
          </w:rPr>
          <w:fldChar w:fldCharType="end"/>
        </w:r>
      </w:hyperlink>
    </w:p>
    <w:p w14:paraId="5D58D029" w14:textId="56A9D087"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45" w:history="1">
        <w:r w:rsidRPr="00605E46">
          <w:rPr>
            <w:rStyle w:val="afff0"/>
            <w:noProof/>
          </w:rPr>
          <w:t>2.</w:t>
        </w:r>
        <w:r w:rsidRPr="00605E46">
          <w:rPr>
            <w:rStyle w:val="afff0"/>
            <w:noProof/>
          </w:rPr>
          <w:t>开标一览表</w:t>
        </w:r>
        <w:r>
          <w:rPr>
            <w:noProof/>
            <w:webHidden/>
          </w:rPr>
          <w:tab/>
        </w:r>
        <w:r>
          <w:rPr>
            <w:noProof/>
            <w:webHidden/>
          </w:rPr>
          <w:fldChar w:fldCharType="begin"/>
        </w:r>
        <w:r>
          <w:rPr>
            <w:noProof/>
            <w:webHidden/>
          </w:rPr>
          <w:instrText xml:space="preserve"> PAGEREF _Toc71286345 \h </w:instrText>
        </w:r>
        <w:r>
          <w:rPr>
            <w:noProof/>
            <w:webHidden/>
          </w:rPr>
        </w:r>
        <w:r>
          <w:rPr>
            <w:noProof/>
            <w:webHidden/>
          </w:rPr>
          <w:fldChar w:fldCharType="separate"/>
        </w:r>
        <w:r>
          <w:rPr>
            <w:noProof/>
            <w:webHidden/>
          </w:rPr>
          <w:t>61</w:t>
        </w:r>
        <w:r>
          <w:rPr>
            <w:noProof/>
            <w:webHidden/>
          </w:rPr>
          <w:fldChar w:fldCharType="end"/>
        </w:r>
      </w:hyperlink>
    </w:p>
    <w:p w14:paraId="3336A058" w14:textId="2BC7A996"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46" w:history="1">
        <w:r w:rsidRPr="00605E46">
          <w:rPr>
            <w:rStyle w:val="afff0"/>
            <w:noProof/>
          </w:rPr>
          <w:t>3.</w:t>
        </w:r>
        <w:r w:rsidRPr="00605E46">
          <w:rPr>
            <w:rStyle w:val="afff0"/>
            <w:noProof/>
          </w:rPr>
          <w:t>投标分项报价表</w:t>
        </w:r>
        <w:r>
          <w:rPr>
            <w:noProof/>
            <w:webHidden/>
          </w:rPr>
          <w:tab/>
        </w:r>
        <w:r>
          <w:rPr>
            <w:noProof/>
            <w:webHidden/>
          </w:rPr>
          <w:fldChar w:fldCharType="begin"/>
        </w:r>
        <w:r>
          <w:rPr>
            <w:noProof/>
            <w:webHidden/>
          </w:rPr>
          <w:instrText xml:space="preserve"> PAGEREF _Toc71286346 \h </w:instrText>
        </w:r>
        <w:r>
          <w:rPr>
            <w:noProof/>
            <w:webHidden/>
          </w:rPr>
        </w:r>
        <w:r>
          <w:rPr>
            <w:noProof/>
            <w:webHidden/>
          </w:rPr>
          <w:fldChar w:fldCharType="separate"/>
        </w:r>
        <w:r>
          <w:rPr>
            <w:noProof/>
            <w:webHidden/>
          </w:rPr>
          <w:t>62</w:t>
        </w:r>
        <w:r>
          <w:rPr>
            <w:noProof/>
            <w:webHidden/>
          </w:rPr>
          <w:fldChar w:fldCharType="end"/>
        </w:r>
      </w:hyperlink>
    </w:p>
    <w:p w14:paraId="51B21594" w14:textId="71D1755E"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47" w:history="1">
        <w:r w:rsidRPr="00605E46">
          <w:rPr>
            <w:rStyle w:val="afff0"/>
            <w:noProof/>
          </w:rPr>
          <w:t>4.</w:t>
        </w:r>
        <w:r w:rsidRPr="00605E46">
          <w:rPr>
            <w:rStyle w:val="afff0"/>
            <w:noProof/>
          </w:rPr>
          <w:t>货物说明一览表</w:t>
        </w:r>
        <w:r>
          <w:rPr>
            <w:noProof/>
            <w:webHidden/>
          </w:rPr>
          <w:tab/>
        </w:r>
        <w:r>
          <w:rPr>
            <w:noProof/>
            <w:webHidden/>
          </w:rPr>
          <w:fldChar w:fldCharType="begin"/>
        </w:r>
        <w:r>
          <w:rPr>
            <w:noProof/>
            <w:webHidden/>
          </w:rPr>
          <w:instrText xml:space="preserve"> PAGEREF _Toc71286347 \h </w:instrText>
        </w:r>
        <w:r>
          <w:rPr>
            <w:noProof/>
            <w:webHidden/>
          </w:rPr>
        </w:r>
        <w:r>
          <w:rPr>
            <w:noProof/>
            <w:webHidden/>
          </w:rPr>
          <w:fldChar w:fldCharType="separate"/>
        </w:r>
        <w:r>
          <w:rPr>
            <w:noProof/>
            <w:webHidden/>
          </w:rPr>
          <w:t>63</w:t>
        </w:r>
        <w:r>
          <w:rPr>
            <w:noProof/>
            <w:webHidden/>
          </w:rPr>
          <w:fldChar w:fldCharType="end"/>
        </w:r>
      </w:hyperlink>
    </w:p>
    <w:p w14:paraId="37F29ECA" w14:textId="2EF3527E"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48" w:history="1">
        <w:r w:rsidRPr="00605E46">
          <w:rPr>
            <w:rStyle w:val="afff0"/>
            <w:noProof/>
          </w:rPr>
          <w:t>5.</w:t>
        </w:r>
        <w:r w:rsidRPr="00605E46">
          <w:rPr>
            <w:rStyle w:val="afff0"/>
            <w:noProof/>
          </w:rPr>
          <w:t>技术规格偏离表</w:t>
        </w:r>
        <w:r>
          <w:rPr>
            <w:noProof/>
            <w:webHidden/>
          </w:rPr>
          <w:tab/>
        </w:r>
        <w:r>
          <w:rPr>
            <w:noProof/>
            <w:webHidden/>
          </w:rPr>
          <w:fldChar w:fldCharType="begin"/>
        </w:r>
        <w:r>
          <w:rPr>
            <w:noProof/>
            <w:webHidden/>
          </w:rPr>
          <w:instrText xml:space="preserve"> PAGEREF _Toc71286348 \h </w:instrText>
        </w:r>
        <w:r>
          <w:rPr>
            <w:noProof/>
            <w:webHidden/>
          </w:rPr>
        </w:r>
        <w:r>
          <w:rPr>
            <w:noProof/>
            <w:webHidden/>
          </w:rPr>
          <w:fldChar w:fldCharType="separate"/>
        </w:r>
        <w:r>
          <w:rPr>
            <w:noProof/>
            <w:webHidden/>
          </w:rPr>
          <w:t>64</w:t>
        </w:r>
        <w:r>
          <w:rPr>
            <w:noProof/>
            <w:webHidden/>
          </w:rPr>
          <w:fldChar w:fldCharType="end"/>
        </w:r>
      </w:hyperlink>
    </w:p>
    <w:p w14:paraId="71C284EB" w14:textId="42CCF3D6"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49" w:history="1">
        <w:r w:rsidRPr="00605E46">
          <w:rPr>
            <w:rStyle w:val="afff0"/>
            <w:noProof/>
          </w:rPr>
          <w:t>6.</w:t>
        </w:r>
        <w:r w:rsidRPr="00605E46">
          <w:rPr>
            <w:rStyle w:val="afff0"/>
            <w:noProof/>
          </w:rPr>
          <w:t>商务条款偏离表</w:t>
        </w:r>
        <w:r>
          <w:rPr>
            <w:noProof/>
            <w:webHidden/>
          </w:rPr>
          <w:tab/>
        </w:r>
        <w:r>
          <w:rPr>
            <w:noProof/>
            <w:webHidden/>
          </w:rPr>
          <w:fldChar w:fldCharType="begin"/>
        </w:r>
        <w:r>
          <w:rPr>
            <w:noProof/>
            <w:webHidden/>
          </w:rPr>
          <w:instrText xml:space="preserve"> PAGEREF _Toc71286349 \h </w:instrText>
        </w:r>
        <w:r>
          <w:rPr>
            <w:noProof/>
            <w:webHidden/>
          </w:rPr>
        </w:r>
        <w:r>
          <w:rPr>
            <w:noProof/>
            <w:webHidden/>
          </w:rPr>
          <w:fldChar w:fldCharType="separate"/>
        </w:r>
        <w:r>
          <w:rPr>
            <w:noProof/>
            <w:webHidden/>
          </w:rPr>
          <w:t>65</w:t>
        </w:r>
        <w:r>
          <w:rPr>
            <w:noProof/>
            <w:webHidden/>
          </w:rPr>
          <w:fldChar w:fldCharType="end"/>
        </w:r>
      </w:hyperlink>
    </w:p>
    <w:p w14:paraId="4E722DE5" w14:textId="7DC3FE44"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50" w:history="1">
        <w:r w:rsidRPr="00605E46">
          <w:rPr>
            <w:rStyle w:val="afff0"/>
            <w:noProof/>
          </w:rPr>
          <w:t>7.</w:t>
        </w:r>
        <w:r w:rsidRPr="00605E46">
          <w:rPr>
            <w:rStyle w:val="afff0"/>
            <w:noProof/>
          </w:rPr>
          <w:t>资格证明文件</w:t>
        </w:r>
        <w:r>
          <w:rPr>
            <w:noProof/>
            <w:webHidden/>
          </w:rPr>
          <w:tab/>
        </w:r>
        <w:r>
          <w:rPr>
            <w:noProof/>
            <w:webHidden/>
          </w:rPr>
          <w:fldChar w:fldCharType="begin"/>
        </w:r>
        <w:r>
          <w:rPr>
            <w:noProof/>
            <w:webHidden/>
          </w:rPr>
          <w:instrText xml:space="preserve"> PAGEREF _Toc71286350 \h </w:instrText>
        </w:r>
        <w:r>
          <w:rPr>
            <w:noProof/>
            <w:webHidden/>
          </w:rPr>
        </w:r>
        <w:r>
          <w:rPr>
            <w:noProof/>
            <w:webHidden/>
          </w:rPr>
          <w:fldChar w:fldCharType="separate"/>
        </w:r>
        <w:r>
          <w:rPr>
            <w:noProof/>
            <w:webHidden/>
          </w:rPr>
          <w:t>66</w:t>
        </w:r>
        <w:r>
          <w:rPr>
            <w:noProof/>
            <w:webHidden/>
          </w:rPr>
          <w:fldChar w:fldCharType="end"/>
        </w:r>
      </w:hyperlink>
    </w:p>
    <w:p w14:paraId="0D579438" w14:textId="71C97C77"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51" w:history="1">
        <w:r w:rsidRPr="00605E46">
          <w:rPr>
            <w:rStyle w:val="afff0"/>
            <w:noProof/>
          </w:rPr>
          <w:t>8.</w:t>
        </w:r>
        <w:r w:rsidRPr="00605E46">
          <w:rPr>
            <w:rStyle w:val="afff0"/>
            <w:noProof/>
          </w:rPr>
          <w:t>业绩案例一览表</w:t>
        </w:r>
        <w:r>
          <w:rPr>
            <w:noProof/>
            <w:webHidden/>
          </w:rPr>
          <w:tab/>
        </w:r>
        <w:r>
          <w:rPr>
            <w:noProof/>
            <w:webHidden/>
          </w:rPr>
          <w:fldChar w:fldCharType="begin"/>
        </w:r>
        <w:r>
          <w:rPr>
            <w:noProof/>
            <w:webHidden/>
          </w:rPr>
          <w:instrText xml:space="preserve"> PAGEREF _Toc71286351 \h </w:instrText>
        </w:r>
        <w:r>
          <w:rPr>
            <w:noProof/>
            <w:webHidden/>
          </w:rPr>
        </w:r>
        <w:r>
          <w:rPr>
            <w:noProof/>
            <w:webHidden/>
          </w:rPr>
          <w:fldChar w:fldCharType="separate"/>
        </w:r>
        <w:r>
          <w:rPr>
            <w:noProof/>
            <w:webHidden/>
          </w:rPr>
          <w:t>84</w:t>
        </w:r>
        <w:r>
          <w:rPr>
            <w:noProof/>
            <w:webHidden/>
          </w:rPr>
          <w:fldChar w:fldCharType="end"/>
        </w:r>
      </w:hyperlink>
    </w:p>
    <w:p w14:paraId="73DDDCA4" w14:textId="62BDA08C"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52" w:history="1">
        <w:r w:rsidRPr="00605E46">
          <w:rPr>
            <w:rStyle w:val="afff0"/>
            <w:noProof/>
          </w:rPr>
          <w:t>9.</w:t>
        </w:r>
        <w:r w:rsidRPr="00605E46">
          <w:rPr>
            <w:rStyle w:val="afff0"/>
            <w:noProof/>
          </w:rPr>
          <w:t>投标保证金</w:t>
        </w:r>
        <w:r>
          <w:rPr>
            <w:noProof/>
            <w:webHidden/>
          </w:rPr>
          <w:tab/>
        </w:r>
        <w:r>
          <w:rPr>
            <w:noProof/>
            <w:webHidden/>
          </w:rPr>
          <w:fldChar w:fldCharType="begin"/>
        </w:r>
        <w:r>
          <w:rPr>
            <w:noProof/>
            <w:webHidden/>
          </w:rPr>
          <w:instrText xml:space="preserve"> PAGEREF _Toc71286352 \h </w:instrText>
        </w:r>
        <w:r>
          <w:rPr>
            <w:noProof/>
            <w:webHidden/>
          </w:rPr>
        </w:r>
        <w:r>
          <w:rPr>
            <w:noProof/>
            <w:webHidden/>
          </w:rPr>
          <w:fldChar w:fldCharType="separate"/>
        </w:r>
        <w:r>
          <w:rPr>
            <w:noProof/>
            <w:webHidden/>
          </w:rPr>
          <w:t>85</w:t>
        </w:r>
        <w:r>
          <w:rPr>
            <w:noProof/>
            <w:webHidden/>
          </w:rPr>
          <w:fldChar w:fldCharType="end"/>
        </w:r>
      </w:hyperlink>
    </w:p>
    <w:p w14:paraId="2166778A" w14:textId="642177CD"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53" w:history="1">
        <w:r w:rsidRPr="00605E46">
          <w:rPr>
            <w:rStyle w:val="afff0"/>
            <w:noProof/>
          </w:rPr>
          <w:t>10.</w:t>
        </w:r>
        <w:r w:rsidRPr="00605E46">
          <w:rPr>
            <w:rStyle w:val="afff0"/>
            <w:noProof/>
          </w:rPr>
          <w:t>中标服务费承诺书</w:t>
        </w:r>
        <w:r>
          <w:rPr>
            <w:noProof/>
            <w:webHidden/>
          </w:rPr>
          <w:tab/>
        </w:r>
        <w:r>
          <w:rPr>
            <w:noProof/>
            <w:webHidden/>
          </w:rPr>
          <w:fldChar w:fldCharType="begin"/>
        </w:r>
        <w:r>
          <w:rPr>
            <w:noProof/>
            <w:webHidden/>
          </w:rPr>
          <w:instrText xml:space="preserve"> PAGEREF _Toc71286353 \h </w:instrText>
        </w:r>
        <w:r>
          <w:rPr>
            <w:noProof/>
            <w:webHidden/>
          </w:rPr>
        </w:r>
        <w:r>
          <w:rPr>
            <w:noProof/>
            <w:webHidden/>
          </w:rPr>
          <w:fldChar w:fldCharType="separate"/>
        </w:r>
        <w:r>
          <w:rPr>
            <w:noProof/>
            <w:webHidden/>
          </w:rPr>
          <w:t>86</w:t>
        </w:r>
        <w:r>
          <w:rPr>
            <w:noProof/>
            <w:webHidden/>
          </w:rPr>
          <w:fldChar w:fldCharType="end"/>
        </w:r>
      </w:hyperlink>
    </w:p>
    <w:p w14:paraId="7304BBA0" w14:textId="2B6957C6"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54" w:history="1">
        <w:r w:rsidRPr="00605E46">
          <w:rPr>
            <w:rStyle w:val="afff0"/>
            <w:noProof/>
          </w:rPr>
          <w:t>11.</w:t>
        </w:r>
        <w:r w:rsidRPr="00605E46">
          <w:rPr>
            <w:rStyle w:val="afff0"/>
            <w:noProof/>
          </w:rPr>
          <w:t>与采购项目的关系申明</w:t>
        </w:r>
        <w:r>
          <w:rPr>
            <w:noProof/>
            <w:webHidden/>
          </w:rPr>
          <w:tab/>
        </w:r>
        <w:r>
          <w:rPr>
            <w:noProof/>
            <w:webHidden/>
          </w:rPr>
          <w:fldChar w:fldCharType="begin"/>
        </w:r>
        <w:r>
          <w:rPr>
            <w:noProof/>
            <w:webHidden/>
          </w:rPr>
          <w:instrText xml:space="preserve"> PAGEREF _Toc71286354 \h </w:instrText>
        </w:r>
        <w:r>
          <w:rPr>
            <w:noProof/>
            <w:webHidden/>
          </w:rPr>
        </w:r>
        <w:r>
          <w:rPr>
            <w:noProof/>
            <w:webHidden/>
          </w:rPr>
          <w:fldChar w:fldCharType="separate"/>
        </w:r>
        <w:r>
          <w:rPr>
            <w:noProof/>
            <w:webHidden/>
          </w:rPr>
          <w:t>87</w:t>
        </w:r>
        <w:r>
          <w:rPr>
            <w:noProof/>
            <w:webHidden/>
          </w:rPr>
          <w:fldChar w:fldCharType="end"/>
        </w:r>
      </w:hyperlink>
    </w:p>
    <w:p w14:paraId="179EE8CE" w14:textId="587AD3E8"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55" w:history="1">
        <w:r w:rsidRPr="00605E46">
          <w:rPr>
            <w:rStyle w:val="afff0"/>
            <w:noProof/>
          </w:rPr>
          <w:t>12.</w:t>
        </w:r>
        <w:r w:rsidRPr="00605E46">
          <w:rPr>
            <w:rStyle w:val="afff0"/>
            <w:noProof/>
          </w:rPr>
          <w:t>与投标单位存在关联关系的单位情况说明</w:t>
        </w:r>
        <w:r>
          <w:rPr>
            <w:noProof/>
            <w:webHidden/>
          </w:rPr>
          <w:tab/>
        </w:r>
        <w:r>
          <w:rPr>
            <w:noProof/>
            <w:webHidden/>
          </w:rPr>
          <w:fldChar w:fldCharType="begin"/>
        </w:r>
        <w:r>
          <w:rPr>
            <w:noProof/>
            <w:webHidden/>
          </w:rPr>
          <w:instrText xml:space="preserve"> PAGEREF _Toc71286355 \h </w:instrText>
        </w:r>
        <w:r>
          <w:rPr>
            <w:noProof/>
            <w:webHidden/>
          </w:rPr>
        </w:r>
        <w:r>
          <w:rPr>
            <w:noProof/>
            <w:webHidden/>
          </w:rPr>
          <w:fldChar w:fldCharType="separate"/>
        </w:r>
        <w:r>
          <w:rPr>
            <w:noProof/>
            <w:webHidden/>
          </w:rPr>
          <w:t>88</w:t>
        </w:r>
        <w:r>
          <w:rPr>
            <w:noProof/>
            <w:webHidden/>
          </w:rPr>
          <w:fldChar w:fldCharType="end"/>
        </w:r>
      </w:hyperlink>
    </w:p>
    <w:p w14:paraId="4655EE18" w14:textId="0D79BD42"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56" w:history="1">
        <w:r w:rsidRPr="00605E46">
          <w:rPr>
            <w:rStyle w:val="afff0"/>
            <w:noProof/>
          </w:rPr>
          <w:t>13.</w:t>
        </w:r>
        <w:r w:rsidRPr="00605E46">
          <w:rPr>
            <w:rStyle w:val="afff0"/>
            <w:noProof/>
          </w:rPr>
          <w:t>供应商企业类型声明函</w:t>
        </w:r>
        <w:r>
          <w:rPr>
            <w:noProof/>
            <w:webHidden/>
          </w:rPr>
          <w:tab/>
        </w:r>
        <w:r>
          <w:rPr>
            <w:noProof/>
            <w:webHidden/>
          </w:rPr>
          <w:fldChar w:fldCharType="begin"/>
        </w:r>
        <w:r>
          <w:rPr>
            <w:noProof/>
            <w:webHidden/>
          </w:rPr>
          <w:instrText xml:space="preserve"> PAGEREF _Toc71286356 \h </w:instrText>
        </w:r>
        <w:r>
          <w:rPr>
            <w:noProof/>
            <w:webHidden/>
          </w:rPr>
        </w:r>
        <w:r>
          <w:rPr>
            <w:noProof/>
            <w:webHidden/>
          </w:rPr>
          <w:fldChar w:fldCharType="separate"/>
        </w:r>
        <w:r>
          <w:rPr>
            <w:noProof/>
            <w:webHidden/>
          </w:rPr>
          <w:t>90</w:t>
        </w:r>
        <w:r>
          <w:rPr>
            <w:noProof/>
            <w:webHidden/>
          </w:rPr>
          <w:fldChar w:fldCharType="end"/>
        </w:r>
      </w:hyperlink>
    </w:p>
    <w:p w14:paraId="699BDE97" w14:textId="5A4C3881"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57" w:history="1">
        <w:r w:rsidRPr="00605E46">
          <w:rPr>
            <w:rStyle w:val="afff0"/>
            <w:noProof/>
          </w:rPr>
          <w:t>14.</w:t>
        </w:r>
        <w:r w:rsidRPr="00605E46">
          <w:rPr>
            <w:rStyle w:val="afff0"/>
            <w:noProof/>
          </w:rPr>
          <w:t>拟用于本项目人员资格和经历情况（如适用）</w:t>
        </w:r>
        <w:r>
          <w:rPr>
            <w:noProof/>
            <w:webHidden/>
          </w:rPr>
          <w:tab/>
        </w:r>
        <w:r>
          <w:rPr>
            <w:noProof/>
            <w:webHidden/>
          </w:rPr>
          <w:fldChar w:fldCharType="begin"/>
        </w:r>
        <w:r>
          <w:rPr>
            <w:noProof/>
            <w:webHidden/>
          </w:rPr>
          <w:instrText xml:space="preserve"> PAGEREF _Toc71286357 \h </w:instrText>
        </w:r>
        <w:r>
          <w:rPr>
            <w:noProof/>
            <w:webHidden/>
          </w:rPr>
        </w:r>
        <w:r>
          <w:rPr>
            <w:noProof/>
            <w:webHidden/>
          </w:rPr>
          <w:fldChar w:fldCharType="separate"/>
        </w:r>
        <w:r>
          <w:rPr>
            <w:noProof/>
            <w:webHidden/>
          </w:rPr>
          <w:t>92</w:t>
        </w:r>
        <w:r>
          <w:rPr>
            <w:noProof/>
            <w:webHidden/>
          </w:rPr>
          <w:fldChar w:fldCharType="end"/>
        </w:r>
      </w:hyperlink>
    </w:p>
    <w:p w14:paraId="1BB738D3" w14:textId="14DA8F42"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58" w:history="1">
        <w:r w:rsidRPr="00605E46">
          <w:rPr>
            <w:rStyle w:val="afff0"/>
            <w:noProof/>
          </w:rPr>
          <w:t>15.</w:t>
        </w:r>
        <w:r w:rsidRPr="00605E46">
          <w:rPr>
            <w:rStyle w:val="afff0"/>
            <w:noProof/>
          </w:rPr>
          <w:t>主要技术方案的详细说明</w:t>
        </w:r>
        <w:r>
          <w:rPr>
            <w:noProof/>
            <w:webHidden/>
          </w:rPr>
          <w:tab/>
        </w:r>
        <w:r>
          <w:rPr>
            <w:noProof/>
            <w:webHidden/>
          </w:rPr>
          <w:fldChar w:fldCharType="begin"/>
        </w:r>
        <w:r>
          <w:rPr>
            <w:noProof/>
            <w:webHidden/>
          </w:rPr>
          <w:instrText xml:space="preserve"> PAGEREF _Toc71286358 \h </w:instrText>
        </w:r>
        <w:r>
          <w:rPr>
            <w:noProof/>
            <w:webHidden/>
          </w:rPr>
        </w:r>
        <w:r>
          <w:rPr>
            <w:noProof/>
            <w:webHidden/>
          </w:rPr>
          <w:fldChar w:fldCharType="separate"/>
        </w:r>
        <w:r>
          <w:rPr>
            <w:noProof/>
            <w:webHidden/>
          </w:rPr>
          <w:t>93</w:t>
        </w:r>
        <w:r>
          <w:rPr>
            <w:noProof/>
            <w:webHidden/>
          </w:rPr>
          <w:fldChar w:fldCharType="end"/>
        </w:r>
      </w:hyperlink>
    </w:p>
    <w:p w14:paraId="5F0BB4B1" w14:textId="1559EBF6" w:rsidR="00EA324E" w:rsidRDefault="00EA324E">
      <w:pPr>
        <w:pStyle w:val="TOC3"/>
        <w:tabs>
          <w:tab w:val="right" w:leader="dot" w:pos="9061"/>
        </w:tabs>
        <w:rPr>
          <w:rFonts w:asciiTheme="minorHAnsi" w:eastAsiaTheme="minorEastAsia" w:hAnsiTheme="minorHAnsi" w:cstheme="minorBidi"/>
          <w:noProof/>
          <w:sz w:val="21"/>
          <w:szCs w:val="22"/>
        </w:rPr>
      </w:pPr>
      <w:hyperlink w:anchor="_Toc71286359" w:history="1">
        <w:r w:rsidRPr="00605E46">
          <w:rPr>
            <w:rStyle w:val="afff0"/>
            <w:noProof/>
          </w:rPr>
          <w:t>16.</w:t>
        </w:r>
        <w:r w:rsidRPr="00605E46">
          <w:rPr>
            <w:rStyle w:val="afff0"/>
            <w:noProof/>
          </w:rPr>
          <w:t>招标文件要求的和投标人认为必要的其它文件</w:t>
        </w:r>
        <w:r>
          <w:rPr>
            <w:noProof/>
            <w:webHidden/>
          </w:rPr>
          <w:tab/>
        </w:r>
        <w:r>
          <w:rPr>
            <w:noProof/>
            <w:webHidden/>
          </w:rPr>
          <w:fldChar w:fldCharType="begin"/>
        </w:r>
        <w:r>
          <w:rPr>
            <w:noProof/>
            <w:webHidden/>
          </w:rPr>
          <w:instrText xml:space="preserve"> PAGEREF _Toc71286359 \h </w:instrText>
        </w:r>
        <w:r>
          <w:rPr>
            <w:noProof/>
            <w:webHidden/>
          </w:rPr>
        </w:r>
        <w:r>
          <w:rPr>
            <w:noProof/>
            <w:webHidden/>
          </w:rPr>
          <w:fldChar w:fldCharType="separate"/>
        </w:r>
        <w:r>
          <w:rPr>
            <w:noProof/>
            <w:webHidden/>
          </w:rPr>
          <w:t>94</w:t>
        </w:r>
        <w:r>
          <w:rPr>
            <w:noProof/>
            <w:webHidden/>
          </w:rPr>
          <w:fldChar w:fldCharType="end"/>
        </w:r>
      </w:hyperlink>
    </w:p>
    <w:p w14:paraId="57D55CAE" w14:textId="5F1FD36C" w:rsidR="005F5155" w:rsidRDefault="00221F2F">
      <w:pPr>
        <w:pStyle w:val="affff0"/>
        <w:rPr>
          <w:rFonts w:ascii="宋体" w:hAnsi="宋体"/>
        </w:rPr>
      </w:pPr>
      <w:r w:rsidRPr="008837AB">
        <w:rPr>
          <w:rFonts w:ascii="宋体" w:hAnsi="宋体"/>
          <w:szCs w:val="21"/>
        </w:rPr>
        <w:fldChar w:fldCharType="end"/>
      </w:r>
      <w:bookmarkStart w:id="4" w:name="_Toc288581295"/>
      <w:r w:rsidR="00F87C19">
        <w:rPr>
          <w:rFonts w:ascii="宋体" w:hAnsi="宋体"/>
        </w:rPr>
        <w:br w:type="page"/>
      </w:r>
      <w:bookmarkStart w:id="5" w:name="_Toc310195690"/>
    </w:p>
    <w:p w14:paraId="2F5161BE" w14:textId="77777777" w:rsidR="005F5155" w:rsidRDefault="00F87C19">
      <w:pPr>
        <w:pStyle w:val="1"/>
        <w:spacing w:line="360" w:lineRule="auto"/>
        <w:ind w:left="360" w:firstLineChars="900" w:firstLine="2711"/>
        <w:jc w:val="both"/>
        <w:rPr>
          <w:rFonts w:ascii="宋体" w:hAnsi="宋体"/>
          <w:sz w:val="30"/>
          <w:szCs w:val="30"/>
        </w:rPr>
      </w:pPr>
      <w:bookmarkStart w:id="6" w:name="_Toc366853854"/>
      <w:bookmarkStart w:id="7" w:name="_Toc71286265"/>
      <w:r>
        <w:rPr>
          <w:rFonts w:ascii="宋体" w:hAnsi="宋体" w:hint="eastAsia"/>
          <w:bCs w:val="0"/>
          <w:iCs/>
          <w:kern w:val="2"/>
          <w:sz w:val="30"/>
          <w:szCs w:val="30"/>
        </w:rPr>
        <w:lastRenderedPageBreak/>
        <w:t xml:space="preserve">第一章 </w:t>
      </w:r>
      <w:r>
        <w:rPr>
          <w:rFonts w:ascii="宋体" w:hAnsi="宋体" w:hint="eastAsia"/>
          <w:sz w:val="30"/>
          <w:szCs w:val="30"/>
        </w:rPr>
        <w:t>投标邀请</w:t>
      </w:r>
      <w:bookmarkEnd w:id="3"/>
      <w:bookmarkEnd w:id="4"/>
      <w:bookmarkEnd w:id="5"/>
      <w:bookmarkEnd w:id="6"/>
      <w:bookmarkEnd w:id="7"/>
    </w:p>
    <w:p w14:paraId="601F8A64" w14:textId="77777777" w:rsidR="005F5155" w:rsidRDefault="00F87C19">
      <w:pPr>
        <w:spacing w:line="360" w:lineRule="auto"/>
        <w:ind w:firstLineChars="200" w:firstLine="480"/>
        <w:jc w:val="left"/>
        <w:rPr>
          <w:rFonts w:ascii="宋体" w:hAnsi="宋体"/>
          <w:sz w:val="24"/>
        </w:rPr>
      </w:pPr>
      <w:bookmarkStart w:id="8" w:name="_Toc236642956"/>
      <w:r>
        <w:rPr>
          <w:rFonts w:ascii="宋体" w:hAnsi="宋体" w:hint="eastAsia"/>
          <w:sz w:val="24"/>
        </w:rPr>
        <w:t>北京国际工程咨询有限公司受华北电力大学的委托，就</w:t>
      </w:r>
      <w:r w:rsidR="003A4EE1" w:rsidRPr="003A4EE1">
        <w:rPr>
          <w:rFonts w:ascii="宋体" w:hAnsi="宋体" w:hint="eastAsia"/>
          <w:sz w:val="24"/>
        </w:rPr>
        <w:t>华北电力大学科技创</w:t>
      </w:r>
      <w:proofErr w:type="gramStart"/>
      <w:r w:rsidR="003A4EE1" w:rsidRPr="003A4EE1">
        <w:rPr>
          <w:rFonts w:ascii="宋体" w:hAnsi="宋体" w:hint="eastAsia"/>
          <w:sz w:val="24"/>
        </w:rPr>
        <w:t>安项目</w:t>
      </w:r>
      <w:proofErr w:type="gramEnd"/>
      <w:r w:rsidR="003A4EE1" w:rsidRPr="003A4EE1">
        <w:rPr>
          <w:rFonts w:ascii="宋体" w:hAnsi="宋体" w:hint="eastAsia"/>
          <w:sz w:val="24"/>
        </w:rPr>
        <w:t>建设</w:t>
      </w:r>
      <w:r>
        <w:rPr>
          <w:rFonts w:ascii="宋体" w:hAnsi="宋体" w:hint="eastAsia"/>
          <w:sz w:val="24"/>
        </w:rPr>
        <w:t>进行国内公开招标，欢迎合格的投标人前来投标。</w:t>
      </w:r>
    </w:p>
    <w:p w14:paraId="350D0C66" w14:textId="77777777" w:rsidR="005F5155" w:rsidRPr="003A4EE1" w:rsidRDefault="00F87C19">
      <w:pPr>
        <w:spacing w:line="360" w:lineRule="auto"/>
        <w:ind w:left="1680" w:hangingChars="700" w:hanging="1680"/>
        <w:rPr>
          <w:rFonts w:ascii="宋体" w:hAnsi="宋体"/>
          <w:sz w:val="24"/>
        </w:rPr>
      </w:pPr>
      <w:r>
        <w:rPr>
          <w:rFonts w:ascii="宋体" w:hAnsi="宋体" w:hint="eastAsia"/>
          <w:sz w:val="24"/>
        </w:rPr>
        <w:t>1、</w:t>
      </w:r>
      <w:r>
        <w:rPr>
          <w:rFonts w:ascii="宋体" w:hAnsi="宋体"/>
          <w:sz w:val="24"/>
        </w:rPr>
        <w:t>项目名称</w:t>
      </w:r>
      <w:r>
        <w:rPr>
          <w:rFonts w:ascii="宋体" w:hAnsi="宋体" w:hint="eastAsia"/>
          <w:sz w:val="24"/>
        </w:rPr>
        <w:t>：</w:t>
      </w:r>
      <w:r w:rsidR="003A4EE1" w:rsidRPr="003A4EE1">
        <w:rPr>
          <w:rFonts w:ascii="宋体" w:hAnsi="宋体" w:hint="eastAsia"/>
          <w:sz w:val="24"/>
        </w:rPr>
        <w:t>华北电力大学科技创</w:t>
      </w:r>
      <w:proofErr w:type="gramStart"/>
      <w:r w:rsidR="003A4EE1" w:rsidRPr="003A4EE1">
        <w:rPr>
          <w:rFonts w:ascii="宋体" w:hAnsi="宋体" w:hint="eastAsia"/>
          <w:sz w:val="24"/>
        </w:rPr>
        <w:t>安项目</w:t>
      </w:r>
      <w:proofErr w:type="gramEnd"/>
      <w:r w:rsidR="003A4EE1" w:rsidRPr="003A4EE1">
        <w:rPr>
          <w:rFonts w:ascii="宋体" w:hAnsi="宋体" w:hint="eastAsia"/>
          <w:sz w:val="24"/>
        </w:rPr>
        <w:t>建设</w:t>
      </w:r>
    </w:p>
    <w:p w14:paraId="50A17860" w14:textId="77777777" w:rsidR="005F5155" w:rsidRDefault="00F87C19">
      <w:pPr>
        <w:spacing w:line="360" w:lineRule="auto"/>
        <w:ind w:left="1680" w:hangingChars="700" w:hanging="1680"/>
        <w:rPr>
          <w:rFonts w:ascii="宋体" w:hAnsi="宋体"/>
          <w:sz w:val="24"/>
        </w:rPr>
      </w:pPr>
      <w:r>
        <w:rPr>
          <w:rFonts w:ascii="宋体" w:hAnsi="宋体"/>
          <w:sz w:val="24"/>
        </w:rPr>
        <w:t>2、</w:t>
      </w:r>
      <w:r>
        <w:rPr>
          <w:rFonts w:ascii="宋体" w:hAnsi="宋体" w:hint="eastAsia"/>
          <w:sz w:val="24"/>
        </w:rPr>
        <w:t>项目编号</w:t>
      </w:r>
      <w:r>
        <w:rPr>
          <w:rFonts w:ascii="宋体" w:hAnsi="宋体"/>
          <w:sz w:val="24"/>
        </w:rPr>
        <w:t>：</w:t>
      </w:r>
      <w:r w:rsidR="003A4EE1" w:rsidRPr="003A4EE1">
        <w:rPr>
          <w:rFonts w:ascii="宋体" w:hAnsi="宋体"/>
          <w:sz w:val="24"/>
        </w:rPr>
        <w:t>BIECC-21ZB0253</w:t>
      </w:r>
    </w:p>
    <w:p w14:paraId="5D93D41D" w14:textId="32FAEA4B" w:rsidR="005F5155" w:rsidRPr="001B0088" w:rsidRDefault="00F87C19">
      <w:pPr>
        <w:spacing w:line="360" w:lineRule="auto"/>
        <w:jc w:val="left"/>
        <w:rPr>
          <w:sz w:val="24"/>
        </w:rPr>
      </w:pPr>
      <w:r w:rsidRPr="001B0088">
        <w:rPr>
          <w:rFonts w:ascii="宋体" w:hAnsi="宋体"/>
          <w:sz w:val="24"/>
        </w:rPr>
        <w:t>3、招标内容：</w:t>
      </w:r>
      <w:r w:rsidRPr="001B0088">
        <w:rPr>
          <w:rFonts w:hint="eastAsia"/>
          <w:sz w:val="24"/>
        </w:rPr>
        <w:t>详见招标文件第四章。</w:t>
      </w:r>
    </w:p>
    <w:tbl>
      <w:tblPr>
        <w:tblW w:w="6270" w:type="dxa"/>
        <w:jc w:val="center"/>
        <w:tblLook w:val="04A0" w:firstRow="1" w:lastRow="0" w:firstColumn="1" w:lastColumn="0" w:noHBand="0" w:noVBand="1"/>
      </w:tblPr>
      <w:tblGrid>
        <w:gridCol w:w="942"/>
        <w:gridCol w:w="3444"/>
        <w:gridCol w:w="942"/>
        <w:gridCol w:w="942"/>
      </w:tblGrid>
      <w:tr w:rsidR="005F5155" w:rsidRPr="001B0088" w14:paraId="579E2F3F" w14:textId="77777777" w:rsidTr="001B0088">
        <w:trPr>
          <w:trHeight w:val="340"/>
          <w:jc w:val="center"/>
        </w:trPr>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D4331" w14:textId="77777777" w:rsidR="005F5155" w:rsidRPr="001B0088" w:rsidRDefault="00F87C19">
            <w:pPr>
              <w:widowControl/>
              <w:jc w:val="center"/>
              <w:rPr>
                <w:rFonts w:ascii="宋体" w:hAnsi="宋体" w:cs="宋体"/>
                <w:color w:val="000000"/>
                <w:kern w:val="0"/>
                <w:sz w:val="24"/>
              </w:rPr>
            </w:pPr>
            <w:r w:rsidRPr="001B0088">
              <w:rPr>
                <w:rFonts w:ascii="宋体" w:hAnsi="宋体" w:cs="宋体" w:hint="eastAsia"/>
                <w:color w:val="000000"/>
                <w:kern w:val="0"/>
                <w:sz w:val="24"/>
              </w:rPr>
              <w:t>序号</w:t>
            </w:r>
          </w:p>
        </w:tc>
        <w:tc>
          <w:tcPr>
            <w:tcW w:w="3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75C6F" w14:textId="77777777" w:rsidR="005F5155" w:rsidRPr="001B0088" w:rsidRDefault="00F87C19">
            <w:pPr>
              <w:widowControl/>
              <w:jc w:val="center"/>
              <w:rPr>
                <w:rFonts w:ascii="宋体" w:hAnsi="宋体" w:cs="宋体"/>
                <w:color w:val="000000"/>
                <w:kern w:val="0"/>
                <w:sz w:val="24"/>
              </w:rPr>
            </w:pPr>
            <w:r w:rsidRPr="001B0088">
              <w:rPr>
                <w:rFonts w:ascii="宋体" w:hAnsi="宋体" w:cs="宋体" w:hint="eastAsia"/>
                <w:color w:val="000000"/>
                <w:kern w:val="0"/>
                <w:sz w:val="24"/>
              </w:rPr>
              <w:t>货物名称</w:t>
            </w:r>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1D98D" w14:textId="77777777" w:rsidR="005F5155" w:rsidRPr="001B0088" w:rsidRDefault="00F87C19">
            <w:pPr>
              <w:widowControl/>
              <w:jc w:val="center"/>
              <w:rPr>
                <w:rFonts w:ascii="宋体" w:hAnsi="宋体" w:cs="宋体"/>
                <w:color w:val="000000"/>
                <w:kern w:val="0"/>
                <w:sz w:val="24"/>
              </w:rPr>
            </w:pPr>
            <w:r w:rsidRPr="001B0088">
              <w:rPr>
                <w:rFonts w:ascii="宋体" w:hAnsi="宋体" w:cs="宋体" w:hint="eastAsia"/>
                <w:color w:val="000000"/>
                <w:kern w:val="0"/>
                <w:sz w:val="24"/>
              </w:rPr>
              <w:t>数量</w:t>
            </w:r>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3DE25" w14:textId="77777777" w:rsidR="005F5155" w:rsidRPr="001B0088" w:rsidRDefault="00F87C19">
            <w:pPr>
              <w:widowControl/>
              <w:jc w:val="center"/>
              <w:rPr>
                <w:rFonts w:ascii="宋体" w:hAnsi="宋体" w:cs="宋体"/>
                <w:color w:val="000000"/>
                <w:kern w:val="0"/>
                <w:sz w:val="24"/>
              </w:rPr>
            </w:pPr>
            <w:r w:rsidRPr="001B0088">
              <w:rPr>
                <w:rFonts w:ascii="宋体" w:hAnsi="宋体" w:cs="宋体" w:hint="eastAsia"/>
                <w:color w:val="000000"/>
                <w:kern w:val="0"/>
                <w:sz w:val="24"/>
              </w:rPr>
              <w:t>单位</w:t>
            </w:r>
          </w:p>
        </w:tc>
      </w:tr>
      <w:tr w:rsidR="005F5155" w:rsidRPr="001B0088" w14:paraId="3DA2B9C1" w14:textId="77777777" w:rsidTr="001B0088">
        <w:trPr>
          <w:trHeight w:val="340"/>
          <w:jc w:val="center"/>
        </w:trPr>
        <w:tc>
          <w:tcPr>
            <w:tcW w:w="9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75CC0" w14:textId="77777777" w:rsidR="005F5155" w:rsidRPr="001B0088" w:rsidRDefault="00F87C19">
            <w:pPr>
              <w:widowControl/>
              <w:jc w:val="center"/>
              <w:rPr>
                <w:rFonts w:ascii="宋体" w:hAnsi="宋体" w:cs="宋体"/>
                <w:color w:val="000000"/>
                <w:kern w:val="0"/>
                <w:sz w:val="24"/>
              </w:rPr>
            </w:pPr>
            <w:r w:rsidRPr="001B0088">
              <w:rPr>
                <w:rFonts w:ascii="宋体" w:hAnsi="宋体" w:cs="宋体" w:hint="eastAsia"/>
                <w:color w:val="000000"/>
                <w:kern w:val="0"/>
                <w:sz w:val="24"/>
              </w:rPr>
              <w:t>1</w:t>
            </w:r>
          </w:p>
        </w:tc>
        <w:tc>
          <w:tcPr>
            <w:tcW w:w="3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E1BEC" w14:textId="77777777" w:rsidR="005F5155" w:rsidRPr="001B0088" w:rsidRDefault="0072440C">
            <w:pPr>
              <w:widowControl/>
              <w:jc w:val="center"/>
              <w:rPr>
                <w:rFonts w:ascii="宋体" w:hAnsi="宋体" w:cs="宋体"/>
                <w:color w:val="000000"/>
                <w:kern w:val="0"/>
                <w:sz w:val="24"/>
              </w:rPr>
            </w:pPr>
            <w:r>
              <w:t>摄像机</w:t>
            </w:r>
          </w:p>
        </w:tc>
        <w:tc>
          <w:tcPr>
            <w:tcW w:w="9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21555" w14:textId="77777777" w:rsidR="005F5155" w:rsidRPr="001B0088" w:rsidRDefault="0072440C">
            <w:pPr>
              <w:widowControl/>
              <w:jc w:val="center"/>
              <w:rPr>
                <w:rFonts w:ascii="宋体" w:hAnsi="宋体" w:cs="宋体"/>
                <w:color w:val="000000"/>
                <w:kern w:val="0"/>
                <w:sz w:val="24"/>
              </w:rPr>
            </w:pPr>
            <w:r>
              <w:rPr>
                <w:rFonts w:ascii="宋体" w:hAnsi="宋体" w:cs="宋体"/>
                <w:color w:val="000000"/>
                <w:kern w:val="0"/>
                <w:sz w:val="24"/>
              </w:rPr>
              <w:t>5</w:t>
            </w:r>
          </w:p>
        </w:tc>
        <w:tc>
          <w:tcPr>
            <w:tcW w:w="9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94D98" w14:textId="77777777" w:rsidR="005F5155" w:rsidRPr="001B0088" w:rsidRDefault="00F87C19">
            <w:pPr>
              <w:widowControl/>
              <w:jc w:val="center"/>
              <w:rPr>
                <w:rFonts w:ascii="宋体" w:hAnsi="宋体" w:cs="宋体"/>
                <w:color w:val="000000"/>
                <w:kern w:val="0"/>
                <w:sz w:val="24"/>
              </w:rPr>
            </w:pPr>
            <w:r w:rsidRPr="001B0088">
              <w:rPr>
                <w:rFonts w:ascii="宋体" w:hAnsi="宋体" w:cs="宋体" w:hint="eastAsia"/>
                <w:color w:val="000000"/>
                <w:kern w:val="0"/>
                <w:sz w:val="24"/>
              </w:rPr>
              <w:t>台</w:t>
            </w:r>
          </w:p>
        </w:tc>
      </w:tr>
      <w:tr w:rsidR="005F5155" w:rsidRPr="001B0088" w14:paraId="0973D50F" w14:textId="77777777" w:rsidTr="001B0088">
        <w:trPr>
          <w:trHeight w:val="340"/>
          <w:jc w:val="center"/>
        </w:trPr>
        <w:tc>
          <w:tcPr>
            <w:tcW w:w="9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CEC91" w14:textId="77777777" w:rsidR="005F5155" w:rsidRPr="001B0088" w:rsidRDefault="00F87C19">
            <w:pPr>
              <w:widowControl/>
              <w:jc w:val="center"/>
              <w:rPr>
                <w:rFonts w:ascii="宋体" w:hAnsi="宋体" w:cs="宋体"/>
                <w:color w:val="000000"/>
                <w:kern w:val="0"/>
                <w:sz w:val="24"/>
              </w:rPr>
            </w:pPr>
            <w:r w:rsidRPr="001B0088">
              <w:rPr>
                <w:rFonts w:ascii="宋体" w:hAnsi="宋体" w:cs="宋体" w:hint="eastAsia"/>
                <w:color w:val="000000"/>
                <w:kern w:val="0"/>
                <w:sz w:val="24"/>
              </w:rPr>
              <w:t>2</w:t>
            </w:r>
          </w:p>
        </w:tc>
        <w:tc>
          <w:tcPr>
            <w:tcW w:w="3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C4D25" w14:textId="77777777" w:rsidR="005F5155" w:rsidRPr="001B0088" w:rsidRDefault="0072440C">
            <w:pPr>
              <w:widowControl/>
              <w:jc w:val="center"/>
              <w:rPr>
                <w:rFonts w:ascii="宋体" w:hAnsi="宋体" w:cs="宋体"/>
                <w:color w:val="000000"/>
                <w:kern w:val="0"/>
                <w:sz w:val="24"/>
              </w:rPr>
            </w:pPr>
            <w:r>
              <w:t>支架</w:t>
            </w:r>
          </w:p>
        </w:tc>
        <w:tc>
          <w:tcPr>
            <w:tcW w:w="9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84F73" w14:textId="77777777" w:rsidR="005F5155" w:rsidRPr="001B0088" w:rsidRDefault="0072440C">
            <w:pPr>
              <w:widowControl/>
              <w:jc w:val="center"/>
              <w:rPr>
                <w:rFonts w:ascii="宋体" w:hAnsi="宋体" w:cs="宋体"/>
                <w:color w:val="000000"/>
                <w:kern w:val="0"/>
                <w:sz w:val="24"/>
              </w:rPr>
            </w:pPr>
            <w:r>
              <w:rPr>
                <w:rFonts w:ascii="宋体" w:hAnsi="宋体" w:cs="宋体"/>
                <w:color w:val="000000"/>
                <w:kern w:val="0"/>
                <w:sz w:val="24"/>
              </w:rPr>
              <w:t>5</w:t>
            </w:r>
          </w:p>
        </w:tc>
        <w:tc>
          <w:tcPr>
            <w:tcW w:w="9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C9B70" w14:textId="77777777" w:rsidR="005F5155" w:rsidRPr="001B0088" w:rsidRDefault="0072440C">
            <w:pPr>
              <w:widowControl/>
              <w:jc w:val="center"/>
              <w:rPr>
                <w:rFonts w:ascii="宋体" w:hAnsi="宋体" w:cs="宋体"/>
                <w:color w:val="000000"/>
                <w:kern w:val="0"/>
                <w:sz w:val="24"/>
              </w:rPr>
            </w:pPr>
            <w:proofErr w:type="gramStart"/>
            <w:r>
              <w:rPr>
                <w:rFonts w:ascii="宋体" w:hAnsi="宋体" w:cs="宋体" w:hint="eastAsia"/>
                <w:color w:val="000000"/>
                <w:kern w:val="0"/>
                <w:sz w:val="24"/>
              </w:rPr>
              <w:t>个</w:t>
            </w:r>
            <w:proofErr w:type="gramEnd"/>
          </w:p>
        </w:tc>
      </w:tr>
      <w:tr w:rsidR="005F5155" w:rsidRPr="001B0088" w14:paraId="3C086E0A" w14:textId="77777777" w:rsidTr="001B0088">
        <w:trPr>
          <w:trHeight w:val="340"/>
          <w:jc w:val="center"/>
        </w:trPr>
        <w:tc>
          <w:tcPr>
            <w:tcW w:w="9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14ADC" w14:textId="77777777" w:rsidR="005F5155" w:rsidRPr="001B0088" w:rsidRDefault="00F87C19">
            <w:pPr>
              <w:widowControl/>
              <w:jc w:val="center"/>
              <w:rPr>
                <w:rFonts w:ascii="宋体" w:hAnsi="宋体" w:cs="宋体"/>
                <w:color w:val="000000"/>
                <w:kern w:val="0"/>
                <w:sz w:val="24"/>
              </w:rPr>
            </w:pPr>
            <w:r w:rsidRPr="001B0088">
              <w:rPr>
                <w:rFonts w:ascii="宋体" w:hAnsi="宋体" w:cs="宋体" w:hint="eastAsia"/>
                <w:color w:val="000000"/>
                <w:kern w:val="0"/>
                <w:sz w:val="24"/>
              </w:rPr>
              <w:t>3</w:t>
            </w:r>
          </w:p>
        </w:tc>
        <w:tc>
          <w:tcPr>
            <w:tcW w:w="3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1AC6C" w14:textId="77777777" w:rsidR="005F5155" w:rsidRPr="001B0088" w:rsidRDefault="0072440C">
            <w:pPr>
              <w:widowControl/>
              <w:jc w:val="center"/>
              <w:rPr>
                <w:rFonts w:ascii="宋体" w:hAnsi="宋体" w:cs="宋体"/>
                <w:color w:val="000000"/>
                <w:kern w:val="0"/>
                <w:sz w:val="24"/>
              </w:rPr>
            </w:pPr>
            <w:r>
              <w:t>摄像机</w:t>
            </w:r>
          </w:p>
        </w:tc>
        <w:tc>
          <w:tcPr>
            <w:tcW w:w="9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05E30" w14:textId="77777777" w:rsidR="005F5155" w:rsidRPr="001B0088" w:rsidRDefault="0072440C">
            <w:pPr>
              <w:widowControl/>
              <w:jc w:val="center"/>
              <w:rPr>
                <w:rFonts w:ascii="宋体" w:hAnsi="宋体" w:cs="宋体"/>
                <w:color w:val="000000"/>
                <w:kern w:val="0"/>
                <w:sz w:val="24"/>
              </w:rPr>
            </w:pPr>
            <w:r>
              <w:rPr>
                <w:rFonts w:ascii="宋体" w:hAnsi="宋体" w:cs="宋体" w:hint="eastAsia"/>
                <w:color w:val="000000"/>
                <w:kern w:val="0"/>
                <w:sz w:val="24"/>
              </w:rPr>
              <w:t>1</w:t>
            </w:r>
            <w:r>
              <w:rPr>
                <w:rFonts w:ascii="宋体" w:hAnsi="宋体" w:cs="宋体"/>
                <w:color w:val="000000"/>
                <w:kern w:val="0"/>
                <w:sz w:val="24"/>
              </w:rPr>
              <w:t>3</w:t>
            </w:r>
          </w:p>
        </w:tc>
        <w:tc>
          <w:tcPr>
            <w:tcW w:w="9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A1EB2" w14:textId="77777777" w:rsidR="005F5155" w:rsidRPr="001B0088" w:rsidRDefault="00F87C19">
            <w:pPr>
              <w:widowControl/>
              <w:jc w:val="center"/>
              <w:rPr>
                <w:rFonts w:ascii="宋体" w:hAnsi="宋体" w:cs="宋体"/>
                <w:color w:val="000000"/>
                <w:kern w:val="0"/>
                <w:sz w:val="24"/>
              </w:rPr>
            </w:pPr>
            <w:r w:rsidRPr="001B0088">
              <w:rPr>
                <w:rFonts w:ascii="宋体" w:hAnsi="宋体" w:cs="宋体" w:hint="eastAsia"/>
                <w:color w:val="000000"/>
                <w:kern w:val="0"/>
                <w:sz w:val="24"/>
              </w:rPr>
              <w:t>台</w:t>
            </w:r>
          </w:p>
        </w:tc>
      </w:tr>
      <w:tr w:rsidR="005F5155" w:rsidRPr="001B0088" w14:paraId="6A6AD411" w14:textId="77777777" w:rsidTr="001B0088">
        <w:trPr>
          <w:trHeight w:val="340"/>
          <w:jc w:val="center"/>
        </w:trPr>
        <w:tc>
          <w:tcPr>
            <w:tcW w:w="9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24FD9" w14:textId="77777777" w:rsidR="005F5155" w:rsidRPr="001B0088" w:rsidRDefault="00F87C19">
            <w:pPr>
              <w:widowControl/>
              <w:jc w:val="center"/>
              <w:rPr>
                <w:rFonts w:ascii="宋体" w:hAnsi="宋体" w:cs="宋体"/>
                <w:color w:val="000000"/>
                <w:kern w:val="0"/>
                <w:sz w:val="24"/>
              </w:rPr>
            </w:pPr>
            <w:r w:rsidRPr="001B0088">
              <w:rPr>
                <w:rFonts w:ascii="宋体" w:hAnsi="宋体" w:cs="宋体" w:hint="eastAsia"/>
                <w:color w:val="000000"/>
                <w:kern w:val="0"/>
                <w:sz w:val="24"/>
              </w:rPr>
              <w:t>4</w:t>
            </w:r>
          </w:p>
        </w:tc>
        <w:tc>
          <w:tcPr>
            <w:tcW w:w="3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E05FB" w14:textId="77777777" w:rsidR="005F5155" w:rsidRPr="001B0088" w:rsidRDefault="0072440C">
            <w:pPr>
              <w:widowControl/>
              <w:jc w:val="center"/>
              <w:rPr>
                <w:rFonts w:ascii="宋体" w:hAnsi="宋体" w:cs="宋体"/>
                <w:color w:val="000000"/>
                <w:kern w:val="0"/>
                <w:sz w:val="24"/>
              </w:rPr>
            </w:pPr>
            <w:r>
              <w:t>收发器</w:t>
            </w:r>
          </w:p>
        </w:tc>
        <w:tc>
          <w:tcPr>
            <w:tcW w:w="94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DE85954" w14:textId="77777777" w:rsidR="005F5155" w:rsidRPr="001B0088" w:rsidRDefault="0072440C">
            <w:pPr>
              <w:widowControl/>
              <w:jc w:val="center"/>
              <w:rPr>
                <w:rFonts w:ascii="宋体" w:hAnsi="宋体" w:cs="宋体"/>
                <w:color w:val="000000"/>
                <w:kern w:val="0"/>
                <w:sz w:val="24"/>
              </w:rPr>
            </w:pPr>
            <w:r>
              <w:rPr>
                <w:rFonts w:ascii="宋体" w:hAnsi="宋体" w:cs="宋体" w:hint="eastAsia"/>
                <w:color w:val="000000"/>
                <w:kern w:val="0"/>
                <w:sz w:val="24"/>
              </w:rPr>
              <w:t>1</w:t>
            </w:r>
          </w:p>
        </w:tc>
        <w:tc>
          <w:tcPr>
            <w:tcW w:w="94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5B7E221" w14:textId="77777777" w:rsidR="005F5155" w:rsidRPr="001B0088" w:rsidRDefault="00F87C19">
            <w:pPr>
              <w:widowControl/>
              <w:jc w:val="center"/>
              <w:rPr>
                <w:rFonts w:ascii="宋体" w:hAnsi="宋体" w:cs="宋体"/>
                <w:color w:val="000000"/>
                <w:kern w:val="0"/>
                <w:sz w:val="24"/>
              </w:rPr>
            </w:pPr>
            <w:r w:rsidRPr="001B0088">
              <w:rPr>
                <w:rFonts w:ascii="宋体" w:hAnsi="宋体" w:cs="宋体" w:hint="eastAsia"/>
                <w:color w:val="000000"/>
                <w:kern w:val="0"/>
                <w:sz w:val="24"/>
              </w:rPr>
              <w:t>台</w:t>
            </w:r>
          </w:p>
        </w:tc>
      </w:tr>
      <w:tr w:rsidR="005F5155" w:rsidRPr="001B0088" w14:paraId="66867971" w14:textId="77777777" w:rsidTr="001B0088">
        <w:trPr>
          <w:trHeight w:val="340"/>
          <w:jc w:val="center"/>
        </w:trPr>
        <w:tc>
          <w:tcPr>
            <w:tcW w:w="9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68657" w14:textId="77777777" w:rsidR="005F5155" w:rsidRPr="001B0088" w:rsidRDefault="00F87C19">
            <w:pPr>
              <w:widowControl/>
              <w:jc w:val="center"/>
              <w:rPr>
                <w:rFonts w:ascii="宋体" w:hAnsi="宋体" w:cs="宋体"/>
                <w:color w:val="000000"/>
                <w:kern w:val="0"/>
                <w:sz w:val="24"/>
              </w:rPr>
            </w:pPr>
            <w:r w:rsidRPr="001B0088">
              <w:rPr>
                <w:rFonts w:ascii="宋体" w:hAnsi="宋体" w:cs="宋体" w:hint="eastAsia"/>
                <w:color w:val="000000"/>
                <w:kern w:val="0"/>
                <w:sz w:val="24"/>
              </w:rPr>
              <w:t>5</w:t>
            </w:r>
          </w:p>
        </w:tc>
        <w:tc>
          <w:tcPr>
            <w:tcW w:w="3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C7C3D" w14:textId="77777777" w:rsidR="005F5155" w:rsidRPr="001B0088" w:rsidRDefault="0072440C">
            <w:pPr>
              <w:widowControl/>
              <w:jc w:val="center"/>
              <w:rPr>
                <w:rFonts w:ascii="宋体" w:hAnsi="宋体" w:cs="宋体"/>
                <w:color w:val="000000"/>
                <w:kern w:val="0"/>
                <w:sz w:val="24"/>
              </w:rPr>
            </w:pPr>
            <w:r>
              <w:t>电源线</w:t>
            </w:r>
          </w:p>
        </w:tc>
        <w:tc>
          <w:tcPr>
            <w:tcW w:w="94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DE718B0" w14:textId="77777777" w:rsidR="005F5155" w:rsidRPr="001B0088" w:rsidRDefault="0072440C">
            <w:pPr>
              <w:widowControl/>
              <w:jc w:val="center"/>
              <w:rPr>
                <w:rFonts w:ascii="宋体" w:hAnsi="宋体" w:cs="宋体"/>
                <w:color w:val="000000"/>
                <w:kern w:val="0"/>
                <w:sz w:val="24"/>
              </w:rPr>
            </w:pPr>
            <w:r>
              <w:rPr>
                <w:rFonts w:ascii="宋体" w:hAnsi="宋体" w:cs="宋体" w:hint="eastAsia"/>
                <w:color w:val="000000"/>
                <w:kern w:val="0"/>
                <w:sz w:val="24"/>
              </w:rPr>
              <w:t>5</w:t>
            </w:r>
            <w:r>
              <w:rPr>
                <w:rFonts w:ascii="宋体" w:hAnsi="宋体" w:cs="宋体"/>
                <w:color w:val="000000"/>
                <w:kern w:val="0"/>
                <w:sz w:val="24"/>
              </w:rPr>
              <w:t>0</w:t>
            </w:r>
          </w:p>
        </w:tc>
        <w:tc>
          <w:tcPr>
            <w:tcW w:w="94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5AADA52" w14:textId="77777777" w:rsidR="005F5155" w:rsidRPr="001B0088" w:rsidRDefault="0072440C">
            <w:pPr>
              <w:widowControl/>
              <w:jc w:val="center"/>
              <w:rPr>
                <w:rFonts w:ascii="宋体" w:hAnsi="宋体" w:cs="宋体"/>
                <w:color w:val="000000"/>
                <w:kern w:val="0"/>
                <w:sz w:val="24"/>
              </w:rPr>
            </w:pPr>
            <w:r>
              <w:rPr>
                <w:rFonts w:ascii="宋体" w:hAnsi="宋体" w:cs="宋体" w:hint="eastAsia"/>
                <w:color w:val="000000"/>
                <w:kern w:val="0"/>
                <w:sz w:val="24"/>
              </w:rPr>
              <w:t>米</w:t>
            </w:r>
          </w:p>
        </w:tc>
      </w:tr>
      <w:tr w:rsidR="005F5155" w:rsidRPr="001B0088" w14:paraId="32002414" w14:textId="77777777" w:rsidTr="001B0088">
        <w:trPr>
          <w:trHeight w:val="340"/>
          <w:jc w:val="center"/>
        </w:trPr>
        <w:tc>
          <w:tcPr>
            <w:tcW w:w="9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DD557" w14:textId="77777777" w:rsidR="005F5155" w:rsidRPr="001B0088" w:rsidRDefault="00F87C19">
            <w:pPr>
              <w:widowControl/>
              <w:jc w:val="center"/>
              <w:rPr>
                <w:rFonts w:ascii="宋体" w:hAnsi="宋体" w:cs="宋体"/>
                <w:color w:val="000000"/>
                <w:kern w:val="0"/>
                <w:sz w:val="24"/>
              </w:rPr>
            </w:pPr>
            <w:r w:rsidRPr="001B0088">
              <w:rPr>
                <w:rFonts w:ascii="宋体" w:hAnsi="宋体" w:cs="宋体" w:hint="eastAsia"/>
                <w:color w:val="000000"/>
                <w:kern w:val="0"/>
                <w:sz w:val="24"/>
              </w:rPr>
              <w:t>6</w:t>
            </w:r>
          </w:p>
        </w:tc>
        <w:tc>
          <w:tcPr>
            <w:tcW w:w="3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E5D05" w14:textId="77777777" w:rsidR="005F5155" w:rsidRPr="001B0088" w:rsidRDefault="0072440C">
            <w:pPr>
              <w:widowControl/>
              <w:jc w:val="center"/>
              <w:rPr>
                <w:rFonts w:ascii="宋体" w:hAnsi="宋体" w:cs="宋体"/>
                <w:color w:val="000000"/>
                <w:kern w:val="0"/>
                <w:sz w:val="24"/>
              </w:rPr>
            </w:pPr>
            <w:r>
              <w:t>网线</w:t>
            </w:r>
          </w:p>
        </w:tc>
        <w:tc>
          <w:tcPr>
            <w:tcW w:w="9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370AC" w14:textId="77777777" w:rsidR="005F5155" w:rsidRPr="001B0088" w:rsidRDefault="0072440C">
            <w:pPr>
              <w:widowControl/>
              <w:jc w:val="center"/>
              <w:rPr>
                <w:rFonts w:ascii="宋体" w:hAnsi="宋体" w:cs="宋体"/>
                <w:color w:val="000000"/>
                <w:kern w:val="0"/>
                <w:sz w:val="24"/>
              </w:rPr>
            </w:pPr>
            <w:r>
              <w:rPr>
                <w:rFonts w:ascii="宋体" w:hAnsi="宋体" w:cs="宋体" w:hint="eastAsia"/>
                <w:color w:val="000000"/>
                <w:kern w:val="0"/>
                <w:sz w:val="24"/>
              </w:rPr>
              <w:t>3</w:t>
            </w:r>
          </w:p>
        </w:tc>
        <w:tc>
          <w:tcPr>
            <w:tcW w:w="9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620AB" w14:textId="77777777" w:rsidR="005F5155" w:rsidRPr="001B0088" w:rsidRDefault="0072440C">
            <w:pPr>
              <w:widowControl/>
              <w:jc w:val="center"/>
              <w:rPr>
                <w:rFonts w:ascii="宋体" w:hAnsi="宋体" w:cs="宋体"/>
                <w:color w:val="000000"/>
                <w:kern w:val="0"/>
                <w:sz w:val="24"/>
              </w:rPr>
            </w:pPr>
            <w:r>
              <w:rPr>
                <w:rFonts w:ascii="宋体" w:hAnsi="宋体" w:cs="宋体" w:hint="eastAsia"/>
                <w:color w:val="000000"/>
                <w:kern w:val="0"/>
                <w:sz w:val="24"/>
              </w:rPr>
              <w:t>箱</w:t>
            </w:r>
          </w:p>
        </w:tc>
      </w:tr>
      <w:tr w:rsidR="005F5155" w:rsidRPr="001B0088" w14:paraId="03A8CDFE" w14:textId="77777777" w:rsidTr="001B0088">
        <w:trPr>
          <w:trHeight w:val="340"/>
          <w:jc w:val="center"/>
        </w:trPr>
        <w:tc>
          <w:tcPr>
            <w:tcW w:w="9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4D294" w14:textId="77777777" w:rsidR="005F5155" w:rsidRPr="001B0088" w:rsidRDefault="00F87C19">
            <w:pPr>
              <w:widowControl/>
              <w:jc w:val="center"/>
              <w:rPr>
                <w:rFonts w:ascii="宋体" w:hAnsi="宋体" w:cs="宋体"/>
                <w:color w:val="000000"/>
                <w:kern w:val="0"/>
                <w:sz w:val="24"/>
              </w:rPr>
            </w:pPr>
            <w:r w:rsidRPr="001B0088">
              <w:rPr>
                <w:rFonts w:ascii="宋体" w:hAnsi="宋体" w:cs="宋体" w:hint="eastAsia"/>
                <w:color w:val="000000"/>
                <w:kern w:val="0"/>
                <w:sz w:val="24"/>
              </w:rPr>
              <w:t>7</w:t>
            </w:r>
          </w:p>
        </w:tc>
        <w:tc>
          <w:tcPr>
            <w:tcW w:w="3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F6442" w14:textId="77777777" w:rsidR="005F5155" w:rsidRPr="001B0088" w:rsidRDefault="0072440C">
            <w:pPr>
              <w:widowControl/>
              <w:jc w:val="center"/>
              <w:rPr>
                <w:rFonts w:ascii="宋体" w:hAnsi="宋体" w:cs="宋体"/>
                <w:color w:val="000000"/>
                <w:kern w:val="0"/>
                <w:sz w:val="24"/>
              </w:rPr>
            </w:pPr>
            <w:r>
              <w:t>光模块</w:t>
            </w:r>
          </w:p>
        </w:tc>
        <w:tc>
          <w:tcPr>
            <w:tcW w:w="9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638C8" w14:textId="77777777" w:rsidR="005F5155" w:rsidRPr="001B0088" w:rsidRDefault="0072440C">
            <w:pPr>
              <w:widowControl/>
              <w:jc w:val="center"/>
              <w:rPr>
                <w:rFonts w:ascii="宋体" w:hAnsi="宋体" w:cs="宋体"/>
                <w:color w:val="000000"/>
                <w:kern w:val="0"/>
                <w:sz w:val="24"/>
              </w:rPr>
            </w:pPr>
            <w:r>
              <w:rPr>
                <w:rFonts w:ascii="宋体" w:hAnsi="宋体" w:cs="宋体" w:hint="eastAsia"/>
                <w:color w:val="000000"/>
                <w:kern w:val="0"/>
                <w:sz w:val="24"/>
              </w:rPr>
              <w:t>2</w:t>
            </w:r>
          </w:p>
        </w:tc>
        <w:tc>
          <w:tcPr>
            <w:tcW w:w="9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D0D6C" w14:textId="77777777" w:rsidR="005F5155" w:rsidRPr="001B0088" w:rsidRDefault="0072440C">
            <w:pPr>
              <w:widowControl/>
              <w:jc w:val="center"/>
              <w:rPr>
                <w:rFonts w:ascii="宋体" w:hAnsi="宋体" w:cs="宋体"/>
                <w:color w:val="000000"/>
                <w:kern w:val="0"/>
                <w:sz w:val="24"/>
              </w:rPr>
            </w:pPr>
            <w:proofErr w:type="gramStart"/>
            <w:r>
              <w:rPr>
                <w:rFonts w:ascii="宋体" w:hAnsi="宋体" w:cs="宋体" w:hint="eastAsia"/>
                <w:color w:val="000000"/>
                <w:kern w:val="0"/>
                <w:sz w:val="24"/>
              </w:rPr>
              <w:t>个</w:t>
            </w:r>
            <w:proofErr w:type="gramEnd"/>
          </w:p>
        </w:tc>
      </w:tr>
      <w:tr w:rsidR="005F5155" w:rsidRPr="001B0088" w14:paraId="628E0296" w14:textId="77777777" w:rsidTr="001B0088">
        <w:trPr>
          <w:trHeight w:val="340"/>
          <w:jc w:val="center"/>
        </w:trPr>
        <w:tc>
          <w:tcPr>
            <w:tcW w:w="9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33002" w14:textId="77777777" w:rsidR="005F5155" w:rsidRPr="001B0088" w:rsidRDefault="00F87C19">
            <w:pPr>
              <w:widowControl/>
              <w:jc w:val="center"/>
              <w:rPr>
                <w:rFonts w:ascii="宋体" w:hAnsi="宋体" w:cs="宋体"/>
                <w:color w:val="000000"/>
                <w:kern w:val="0"/>
                <w:sz w:val="24"/>
              </w:rPr>
            </w:pPr>
            <w:r w:rsidRPr="001B0088">
              <w:rPr>
                <w:rFonts w:ascii="宋体" w:hAnsi="宋体" w:cs="宋体" w:hint="eastAsia"/>
                <w:color w:val="000000"/>
                <w:kern w:val="0"/>
                <w:sz w:val="24"/>
              </w:rPr>
              <w:t>8</w:t>
            </w:r>
          </w:p>
        </w:tc>
        <w:tc>
          <w:tcPr>
            <w:tcW w:w="34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5B967" w14:textId="77777777" w:rsidR="005F5155" w:rsidRPr="001B0088" w:rsidRDefault="0072440C">
            <w:pPr>
              <w:widowControl/>
              <w:jc w:val="center"/>
              <w:rPr>
                <w:rFonts w:ascii="宋体" w:hAnsi="宋体" w:cs="宋体"/>
                <w:color w:val="000000"/>
                <w:kern w:val="0"/>
                <w:sz w:val="24"/>
              </w:rPr>
            </w:pPr>
            <w:r>
              <w:t>光纤跳线</w:t>
            </w:r>
          </w:p>
        </w:tc>
        <w:tc>
          <w:tcPr>
            <w:tcW w:w="94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626AE37" w14:textId="77777777" w:rsidR="005F5155" w:rsidRPr="001B0088" w:rsidRDefault="0072440C">
            <w:pPr>
              <w:widowControl/>
              <w:jc w:val="center"/>
              <w:rPr>
                <w:rFonts w:ascii="宋体" w:hAnsi="宋体" w:cs="宋体"/>
                <w:color w:val="000000"/>
                <w:kern w:val="0"/>
                <w:sz w:val="24"/>
              </w:rPr>
            </w:pPr>
            <w:r>
              <w:rPr>
                <w:rFonts w:ascii="宋体" w:hAnsi="宋体" w:cs="宋体" w:hint="eastAsia"/>
                <w:color w:val="000000"/>
                <w:kern w:val="0"/>
                <w:sz w:val="24"/>
              </w:rPr>
              <w:t>2</w:t>
            </w:r>
          </w:p>
        </w:tc>
        <w:tc>
          <w:tcPr>
            <w:tcW w:w="94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4F628F5" w14:textId="77777777" w:rsidR="005F5155" w:rsidRPr="001B0088" w:rsidRDefault="0072440C">
            <w:pPr>
              <w:widowControl/>
              <w:jc w:val="center"/>
              <w:rPr>
                <w:rFonts w:ascii="宋体" w:hAnsi="宋体" w:cs="宋体"/>
                <w:color w:val="000000"/>
                <w:kern w:val="0"/>
                <w:sz w:val="24"/>
              </w:rPr>
            </w:pPr>
            <w:r>
              <w:rPr>
                <w:rFonts w:ascii="宋体" w:hAnsi="宋体" w:cs="宋体" w:hint="eastAsia"/>
                <w:color w:val="000000"/>
                <w:kern w:val="0"/>
                <w:sz w:val="24"/>
              </w:rPr>
              <w:t>根</w:t>
            </w:r>
          </w:p>
        </w:tc>
      </w:tr>
      <w:tr w:rsidR="0072440C" w:rsidRPr="001B0088" w14:paraId="3156D5A2" w14:textId="77777777" w:rsidTr="00AF3541">
        <w:trPr>
          <w:trHeight w:val="340"/>
          <w:jc w:val="center"/>
        </w:trPr>
        <w:tc>
          <w:tcPr>
            <w:tcW w:w="9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62E8C" w14:textId="77777777" w:rsidR="0072440C" w:rsidRPr="001B0088" w:rsidRDefault="0072440C" w:rsidP="0072440C">
            <w:pPr>
              <w:widowControl/>
              <w:jc w:val="center"/>
              <w:rPr>
                <w:rFonts w:ascii="宋体" w:hAnsi="宋体" w:cs="宋体"/>
                <w:color w:val="000000"/>
                <w:kern w:val="0"/>
                <w:sz w:val="24"/>
              </w:rPr>
            </w:pPr>
            <w:r w:rsidRPr="001B0088">
              <w:rPr>
                <w:rFonts w:ascii="宋体" w:hAnsi="宋体" w:cs="宋体" w:hint="eastAsia"/>
                <w:color w:val="000000"/>
                <w:kern w:val="0"/>
                <w:sz w:val="24"/>
              </w:rPr>
              <w:t>9</w:t>
            </w:r>
          </w:p>
        </w:tc>
        <w:tc>
          <w:tcPr>
            <w:tcW w:w="3444" w:type="dxa"/>
            <w:tcBorders>
              <w:top w:val="single" w:sz="4" w:space="0" w:color="000000"/>
              <w:left w:val="single" w:sz="4" w:space="0" w:color="000000"/>
              <w:bottom w:val="single" w:sz="4" w:space="0" w:color="000000"/>
              <w:right w:val="single" w:sz="4" w:space="0" w:color="000000"/>
            </w:tcBorders>
            <w:shd w:val="clear" w:color="auto" w:fill="auto"/>
          </w:tcPr>
          <w:p w14:paraId="7134ACF0" w14:textId="77777777" w:rsidR="0072440C" w:rsidRPr="001B0088" w:rsidRDefault="0072440C" w:rsidP="0072440C">
            <w:pPr>
              <w:widowControl/>
              <w:jc w:val="center"/>
              <w:rPr>
                <w:rFonts w:ascii="宋体" w:hAnsi="宋体" w:cs="宋体"/>
                <w:color w:val="000000"/>
                <w:kern w:val="0"/>
                <w:sz w:val="24"/>
              </w:rPr>
            </w:pPr>
            <w:r w:rsidRPr="00A858C5">
              <w:t>管材</w:t>
            </w:r>
          </w:p>
        </w:tc>
        <w:tc>
          <w:tcPr>
            <w:tcW w:w="942" w:type="dxa"/>
            <w:tcBorders>
              <w:top w:val="single" w:sz="4" w:space="0" w:color="000000"/>
              <w:left w:val="single" w:sz="4" w:space="0" w:color="000000"/>
              <w:bottom w:val="single" w:sz="4" w:space="0" w:color="000000"/>
              <w:right w:val="single" w:sz="4" w:space="0" w:color="000000"/>
            </w:tcBorders>
            <w:shd w:val="clear" w:color="auto" w:fill="auto"/>
          </w:tcPr>
          <w:p w14:paraId="0CDB6B9A" w14:textId="77777777" w:rsidR="0072440C" w:rsidRPr="001B0088" w:rsidRDefault="0072440C" w:rsidP="0072440C">
            <w:pPr>
              <w:widowControl/>
              <w:jc w:val="center"/>
              <w:rPr>
                <w:rFonts w:ascii="宋体" w:hAnsi="宋体" w:cs="宋体"/>
                <w:color w:val="000000"/>
                <w:kern w:val="0"/>
                <w:sz w:val="24"/>
              </w:rPr>
            </w:pPr>
            <w:r w:rsidRPr="00A858C5">
              <w:t>50</w:t>
            </w:r>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BA286" w14:textId="77777777" w:rsidR="0072440C" w:rsidRPr="001B0088" w:rsidRDefault="0072440C" w:rsidP="0072440C">
            <w:pPr>
              <w:widowControl/>
              <w:jc w:val="center"/>
              <w:rPr>
                <w:rFonts w:ascii="宋体" w:hAnsi="宋体" w:cs="宋体"/>
                <w:color w:val="000000"/>
                <w:kern w:val="0"/>
                <w:sz w:val="24"/>
              </w:rPr>
            </w:pPr>
            <w:r>
              <w:rPr>
                <w:rFonts w:ascii="宋体" w:hAnsi="宋体" w:cs="宋体" w:hint="eastAsia"/>
                <w:color w:val="000000"/>
                <w:kern w:val="0"/>
                <w:sz w:val="24"/>
              </w:rPr>
              <w:t>米</w:t>
            </w:r>
          </w:p>
        </w:tc>
      </w:tr>
      <w:tr w:rsidR="0072440C" w:rsidRPr="001B0088" w14:paraId="534300C3" w14:textId="77777777" w:rsidTr="003F66FC">
        <w:trPr>
          <w:trHeight w:val="340"/>
          <w:jc w:val="center"/>
        </w:trPr>
        <w:tc>
          <w:tcPr>
            <w:tcW w:w="9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E715B" w14:textId="77777777" w:rsidR="0072440C" w:rsidRPr="001B0088" w:rsidRDefault="0072440C" w:rsidP="0072440C">
            <w:pPr>
              <w:widowControl/>
              <w:jc w:val="center"/>
              <w:rPr>
                <w:rFonts w:ascii="宋体" w:hAnsi="宋体" w:cs="宋体"/>
                <w:color w:val="000000"/>
                <w:kern w:val="0"/>
                <w:sz w:val="24"/>
              </w:rPr>
            </w:pPr>
            <w:r w:rsidRPr="001B0088">
              <w:rPr>
                <w:rFonts w:ascii="宋体" w:hAnsi="宋体" w:cs="宋体" w:hint="eastAsia"/>
                <w:color w:val="000000"/>
                <w:kern w:val="0"/>
                <w:sz w:val="24"/>
              </w:rPr>
              <w:t>10</w:t>
            </w:r>
          </w:p>
        </w:tc>
        <w:tc>
          <w:tcPr>
            <w:tcW w:w="3444" w:type="dxa"/>
            <w:tcBorders>
              <w:top w:val="single" w:sz="4" w:space="0" w:color="000000"/>
              <w:left w:val="single" w:sz="4" w:space="0" w:color="000000"/>
              <w:bottom w:val="single" w:sz="4" w:space="0" w:color="000000"/>
              <w:right w:val="single" w:sz="4" w:space="0" w:color="000000"/>
            </w:tcBorders>
            <w:shd w:val="clear" w:color="auto" w:fill="auto"/>
          </w:tcPr>
          <w:p w14:paraId="3B5F912B" w14:textId="77777777" w:rsidR="0072440C" w:rsidRPr="001B0088" w:rsidRDefault="0072440C" w:rsidP="0072440C">
            <w:pPr>
              <w:widowControl/>
              <w:jc w:val="center"/>
              <w:rPr>
                <w:rFonts w:ascii="宋体" w:hAnsi="宋体" w:cs="宋体"/>
                <w:color w:val="000000"/>
                <w:kern w:val="0"/>
                <w:sz w:val="24"/>
              </w:rPr>
            </w:pPr>
            <w:r w:rsidRPr="00FC7DEE">
              <w:rPr>
                <w:rFonts w:hint="eastAsia"/>
              </w:rPr>
              <w:t>水晶头</w:t>
            </w:r>
          </w:p>
        </w:tc>
        <w:tc>
          <w:tcPr>
            <w:tcW w:w="942" w:type="dxa"/>
            <w:tcBorders>
              <w:top w:val="single" w:sz="4" w:space="0" w:color="000000"/>
              <w:left w:val="single" w:sz="4" w:space="0" w:color="000000"/>
              <w:bottom w:val="single" w:sz="4" w:space="0" w:color="000000"/>
              <w:right w:val="single" w:sz="4" w:space="0" w:color="000000"/>
            </w:tcBorders>
            <w:shd w:val="clear" w:color="auto" w:fill="FFFFFF"/>
            <w:noWrap/>
          </w:tcPr>
          <w:p w14:paraId="5C50E1AE" w14:textId="77777777" w:rsidR="0072440C" w:rsidRPr="001B0088" w:rsidRDefault="0072440C" w:rsidP="0072440C">
            <w:pPr>
              <w:widowControl/>
              <w:jc w:val="center"/>
              <w:rPr>
                <w:rFonts w:ascii="宋体" w:hAnsi="宋体" w:cs="宋体"/>
                <w:color w:val="000000"/>
                <w:kern w:val="0"/>
                <w:sz w:val="24"/>
              </w:rPr>
            </w:pPr>
            <w:r w:rsidRPr="00FC7DEE">
              <w:rPr>
                <w:rFonts w:hint="eastAsia"/>
              </w:rPr>
              <w:t>40</w:t>
            </w:r>
          </w:p>
        </w:tc>
        <w:tc>
          <w:tcPr>
            <w:tcW w:w="94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5EEBFDB" w14:textId="77777777" w:rsidR="0072440C" w:rsidRPr="001B0088" w:rsidRDefault="0072440C" w:rsidP="0072440C">
            <w:pPr>
              <w:widowControl/>
              <w:jc w:val="center"/>
              <w:rPr>
                <w:rFonts w:ascii="宋体" w:hAnsi="宋体" w:cs="宋体"/>
                <w:color w:val="000000"/>
                <w:kern w:val="0"/>
                <w:sz w:val="24"/>
              </w:rPr>
            </w:pPr>
            <w:proofErr w:type="gramStart"/>
            <w:r>
              <w:rPr>
                <w:rFonts w:ascii="宋体" w:hAnsi="宋体" w:cs="宋体" w:hint="eastAsia"/>
                <w:color w:val="000000"/>
                <w:kern w:val="0"/>
                <w:sz w:val="24"/>
              </w:rPr>
              <w:t>个</w:t>
            </w:r>
            <w:proofErr w:type="gramEnd"/>
          </w:p>
        </w:tc>
      </w:tr>
      <w:tr w:rsidR="0072440C" w:rsidRPr="001B0088" w14:paraId="67A3A076" w14:textId="77777777" w:rsidTr="00AF3541">
        <w:trPr>
          <w:trHeight w:val="340"/>
          <w:jc w:val="center"/>
        </w:trPr>
        <w:tc>
          <w:tcPr>
            <w:tcW w:w="9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10843" w14:textId="77777777" w:rsidR="0072440C" w:rsidRPr="001B0088" w:rsidRDefault="0072440C" w:rsidP="0072440C">
            <w:pPr>
              <w:widowControl/>
              <w:jc w:val="center"/>
              <w:rPr>
                <w:rFonts w:ascii="宋体" w:hAnsi="宋体" w:cs="宋体"/>
                <w:color w:val="000000"/>
                <w:kern w:val="0"/>
                <w:sz w:val="24"/>
              </w:rPr>
            </w:pPr>
            <w:r w:rsidRPr="001B0088">
              <w:rPr>
                <w:rFonts w:ascii="宋体" w:hAnsi="宋体" w:cs="宋体" w:hint="eastAsia"/>
                <w:color w:val="000000"/>
                <w:kern w:val="0"/>
                <w:sz w:val="24"/>
              </w:rPr>
              <w:t>11</w:t>
            </w:r>
          </w:p>
        </w:tc>
        <w:tc>
          <w:tcPr>
            <w:tcW w:w="3444" w:type="dxa"/>
            <w:tcBorders>
              <w:top w:val="single" w:sz="4" w:space="0" w:color="000000"/>
              <w:left w:val="single" w:sz="4" w:space="0" w:color="000000"/>
              <w:bottom w:val="single" w:sz="4" w:space="0" w:color="000000"/>
              <w:right w:val="single" w:sz="4" w:space="0" w:color="000000"/>
            </w:tcBorders>
            <w:shd w:val="clear" w:color="auto" w:fill="FFFFFF"/>
          </w:tcPr>
          <w:p w14:paraId="0D26E0DD" w14:textId="77777777" w:rsidR="0072440C" w:rsidRPr="001B0088" w:rsidRDefault="0072440C" w:rsidP="0072440C">
            <w:pPr>
              <w:widowControl/>
              <w:jc w:val="center"/>
              <w:rPr>
                <w:rFonts w:ascii="宋体" w:hAnsi="宋体" w:cs="宋体"/>
                <w:color w:val="000000"/>
                <w:kern w:val="0"/>
                <w:sz w:val="24"/>
              </w:rPr>
            </w:pPr>
            <w:r w:rsidRPr="00613035">
              <w:t>插线板</w:t>
            </w:r>
          </w:p>
        </w:tc>
        <w:tc>
          <w:tcPr>
            <w:tcW w:w="942" w:type="dxa"/>
            <w:tcBorders>
              <w:top w:val="single" w:sz="4" w:space="0" w:color="000000"/>
              <w:left w:val="single" w:sz="4" w:space="0" w:color="000000"/>
              <w:bottom w:val="single" w:sz="4" w:space="0" w:color="000000"/>
              <w:right w:val="single" w:sz="4" w:space="0" w:color="000000"/>
            </w:tcBorders>
            <w:shd w:val="clear" w:color="auto" w:fill="FFFFFF"/>
            <w:noWrap/>
          </w:tcPr>
          <w:p w14:paraId="278D2EB1" w14:textId="77777777" w:rsidR="0072440C" w:rsidRPr="001B0088" w:rsidRDefault="0072440C" w:rsidP="0072440C">
            <w:pPr>
              <w:widowControl/>
              <w:jc w:val="center"/>
              <w:rPr>
                <w:rFonts w:ascii="宋体" w:hAnsi="宋体" w:cs="宋体"/>
                <w:color w:val="000000"/>
                <w:kern w:val="0"/>
                <w:sz w:val="24"/>
              </w:rPr>
            </w:pPr>
            <w:r w:rsidRPr="00613035">
              <w:t>1</w:t>
            </w:r>
          </w:p>
        </w:tc>
        <w:tc>
          <w:tcPr>
            <w:tcW w:w="94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E44FCD0" w14:textId="77777777" w:rsidR="0072440C" w:rsidRPr="001B0088" w:rsidRDefault="0072440C" w:rsidP="0072440C">
            <w:pPr>
              <w:widowControl/>
              <w:jc w:val="center"/>
              <w:rPr>
                <w:rFonts w:ascii="宋体" w:hAnsi="宋体" w:cs="宋体"/>
                <w:color w:val="000000"/>
                <w:kern w:val="0"/>
                <w:sz w:val="24"/>
              </w:rPr>
            </w:pPr>
            <w:proofErr w:type="gramStart"/>
            <w:r>
              <w:rPr>
                <w:rFonts w:ascii="宋体" w:hAnsi="宋体" w:cs="宋体" w:hint="eastAsia"/>
                <w:color w:val="000000"/>
                <w:kern w:val="0"/>
                <w:sz w:val="24"/>
              </w:rPr>
              <w:t>个</w:t>
            </w:r>
            <w:proofErr w:type="gramEnd"/>
          </w:p>
        </w:tc>
      </w:tr>
      <w:tr w:rsidR="0072440C" w:rsidRPr="001B0088" w14:paraId="41DDBD8E" w14:textId="77777777" w:rsidTr="003F66FC">
        <w:trPr>
          <w:trHeight w:val="340"/>
          <w:jc w:val="center"/>
        </w:trPr>
        <w:tc>
          <w:tcPr>
            <w:tcW w:w="9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FB419" w14:textId="77777777" w:rsidR="0072440C" w:rsidRPr="001B0088" w:rsidRDefault="0072440C" w:rsidP="0072440C">
            <w:pPr>
              <w:widowControl/>
              <w:jc w:val="center"/>
              <w:rPr>
                <w:rFonts w:ascii="宋体" w:hAnsi="宋体" w:cs="宋体"/>
                <w:color w:val="000000"/>
                <w:kern w:val="0"/>
                <w:sz w:val="24"/>
              </w:rPr>
            </w:pPr>
            <w:r w:rsidRPr="001B0088">
              <w:rPr>
                <w:rFonts w:ascii="宋体" w:hAnsi="宋体" w:cs="宋体" w:hint="eastAsia"/>
                <w:color w:val="000000"/>
                <w:kern w:val="0"/>
                <w:sz w:val="24"/>
              </w:rPr>
              <w:t>12</w:t>
            </w:r>
          </w:p>
        </w:tc>
        <w:tc>
          <w:tcPr>
            <w:tcW w:w="3444" w:type="dxa"/>
            <w:tcBorders>
              <w:top w:val="single" w:sz="4" w:space="0" w:color="000000"/>
              <w:left w:val="single" w:sz="4" w:space="0" w:color="000000"/>
              <w:bottom w:val="single" w:sz="4" w:space="0" w:color="000000"/>
              <w:right w:val="single" w:sz="4" w:space="0" w:color="000000"/>
            </w:tcBorders>
            <w:shd w:val="clear" w:color="auto" w:fill="auto"/>
          </w:tcPr>
          <w:p w14:paraId="0BBCE5C6" w14:textId="77777777" w:rsidR="0072440C" w:rsidRPr="001B0088" w:rsidRDefault="0072440C" w:rsidP="0072440C">
            <w:pPr>
              <w:widowControl/>
              <w:jc w:val="center"/>
              <w:rPr>
                <w:rFonts w:ascii="宋体" w:hAnsi="宋体" w:cs="宋体"/>
                <w:color w:val="000000"/>
                <w:kern w:val="0"/>
                <w:sz w:val="24"/>
              </w:rPr>
            </w:pPr>
            <w:r w:rsidRPr="000C2A82">
              <w:rPr>
                <w:rFonts w:hint="eastAsia"/>
              </w:rPr>
              <w:t>摄像机</w:t>
            </w:r>
          </w:p>
        </w:tc>
        <w:tc>
          <w:tcPr>
            <w:tcW w:w="942" w:type="dxa"/>
            <w:tcBorders>
              <w:top w:val="single" w:sz="4" w:space="0" w:color="000000"/>
              <w:left w:val="single" w:sz="4" w:space="0" w:color="000000"/>
              <w:bottom w:val="single" w:sz="4" w:space="0" w:color="000000"/>
              <w:right w:val="single" w:sz="4" w:space="0" w:color="000000"/>
            </w:tcBorders>
            <w:shd w:val="clear" w:color="auto" w:fill="FFFFFF"/>
          </w:tcPr>
          <w:p w14:paraId="68C7835E" w14:textId="77777777" w:rsidR="0072440C" w:rsidRPr="001B0088" w:rsidRDefault="0072440C" w:rsidP="0072440C">
            <w:pPr>
              <w:widowControl/>
              <w:jc w:val="center"/>
              <w:rPr>
                <w:rFonts w:ascii="宋体" w:hAnsi="宋体" w:cs="宋体"/>
                <w:color w:val="000000"/>
                <w:kern w:val="0"/>
                <w:sz w:val="24"/>
              </w:rPr>
            </w:pPr>
            <w:r w:rsidRPr="000C2A82">
              <w:rPr>
                <w:rFonts w:hint="eastAsia"/>
              </w:rPr>
              <w:t>32</w:t>
            </w:r>
          </w:p>
        </w:tc>
        <w:tc>
          <w:tcPr>
            <w:tcW w:w="9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078DF5" w14:textId="77777777" w:rsidR="0072440C" w:rsidRPr="001B0088" w:rsidRDefault="0072440C" w:rsidP="0072440C">
            <w:pPr>
              <w:widowControl/>
              <w:jc w:val="center"/>
              <w:rPr>
                <w:rFonts w:ascii="宋体" w:hAnsi="宋体" w:cs="宋体"/>
                <w:color w:val="000000"/>
                <w:kern w:val="0"/>
                <w:sz w:val="24"/>
              </w:rPr>
            </w:pPr>
            <w:r w:rsidRPr="001B0088">
              <w:rPr>
                <w:rFonts w:ascii="宋体" w:hAnsi="宋体" w:cs="宋体" w:hint="eastAsia"/>
                <w:color w:val="000000"/>
                <w:kern w:val="0"/>
                <w:sz w:val="24"/>
              </w:rPr>
              <w:t>台</w:t>
            </w:r>
          </w:p>
        </w:tc>
      </w:tr>
      <w:tr w:rsidR="005F5155" w:rsidRPr="001B0088" w14:paraId="4D80DF14" w14:textId="77777777" w:rsidTr="003F66FC">
        <w:trPr>
          <w:trHeight w:val="340"/>
          <w:jc w:val="center"/>
        </w:trPr>
        <w:tc>
          <w:tcPr>
            <w:tcW w:w="9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DCA59" w14:textId="77777777" w:rsidR="005F5155" w:rsidRPr="001B0088" w:rsidRDefault="00F87C19">
            <w:pPr>
              <w:widowControl/>
              <w:jc w:val="center"/>
              <w:rPr>
                <w:rFonts w:ascii="宋体" w:hAnsi="宋体" w:cs="宋体"/>
                <w:color w:val="000000"/>
                <w:kern w:val="0"/>
                <w:sz w:val="24"/>
              </w:rPr>
            </w:pPr>
            <w:r w:rsidRPr="001B0088">
              <w:rPr>
                <w:rFonts w:ascii="宋体" w:hAnsi="宋体" w:cs="宋体" w:hint="eastAsia"/>
                <w:color w:val="000000"/>
                <w:kern w:val="0"/>
                <w:sz w:val="24"/>
              </w:rPr>
              <w:t>13</w:t>
            </w:r>
          </w:p>
        </w:tc>
        <w:tc>
          <w:tcPr>
            <w:tcW w:w="3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8A965" w14:textId="77777777" w:rsidR="005F5155" w:rsidRPr="001B0088" w:rsidRDefault="0072440C">
            <w:pPr>
              <w:widowControl/>
              <w:jc w:val="center"/>
              <w:rPr>
                <w:rFonts w:ascii="宋体" w:hAnsi="宋体" w:cs="宋体"/>
                <w:color w:val="000000"/>
                <w:kern w:val="0"/>
                <w:sz w:val="24"/>
              </w:rPr>
            </w:pPr>
            <w:r>
              <w:rPr>
                <w:rFonts w:ascii="宋体" w:hAnsi="宋体" w:cs="宋体"/>
                <w:color w:val="000000"/>
                <w:kern w:val="0"/>
                <w:sz w:val="24"/>
              </w:rPr>
              <w:t>…</w:t>
            </w:r>
          </w:p>
        </w:tc>
        <w:tc>
          <w:tcPr>
            <w:tcW w:w="94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5578BA4" w14:textId="77777777" w:rsidR="005F5155" w:rsidRPr="001B0088" w:rsidRDefault="0072440C">
            <w:pPr>
              <w:widowControl/>
              <w:jc w:val="center"/>
              <w:rPr>
                <w:rFonts w:ascii="宋体" w:hAnsi="宋体" w:cs="宋体"/>
                <w:color w:val="000000"/>
                <w:kern w:val="0"/>
                <w:sz w:val="24"/>
              </w:rPr>
            </w:pPr>
            <w:r>
              <w:rPr>
                <w:rFonts w:ascii="宋体" w:hAnsi="宋体" w:cs="宋体"/>
                <w:color w:val="000000"/>
                <w:kern w:val="0"/>
                <w:sz w:val="24"/>
              </w:rPr>
              <w:t>…</w:t>
            </w:r>
          </w:p>
        </w:tc>
        <w:tc>
          <w:tcPr>
            <w:tcW w:w="94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A94E779" w14:textId="77777777" w:rsidR="005F5155" w:rsidRPr="001B0088" w:rsidRDefault="0072440C">
            <w:pPr>
              <w:widowControl/>
              <w:jc w:val="center"/>
              <w:rPr>
                <w:rFonts w:ascii="宋体" w:hAnsi="宋体" w:cs="宋体"/>
                <w:color w:val="000000"/>
                <w:kern w:val="0"/>
                <w:sz w:val="24"/>
              </w:rPr>
            </w:pPr>
            <w:r>
              <w:rPr>
                <w:rFonts w:ascii="宋体" w:hAnsi="宋体" w:cs="宋体"/>
                <w:color w:val="000000"/>
                <w:kern w:val="0"/>
                <w:sz w:val="24"/>
              </w:rPr>
              <w:t>…</w:t>
            </w:r>
          </w:p>
        </w:tc>
      </w:tr>
    </w:tbl>
    <w:p w14:paraId="63FADF1A" w14:textId="690A69EA" w:rsidR="005F5155" w:rsidRDefault="00F87C19" w:rsidP="00F52588">
      <w:pPr>
        <w:spacing w:line="360" w:lineRule="auto"/>
        <w:jc w:val="left"/>
        <w:rPr>
          <w:rFonts w:ascii="宋体" w:hAnsi="宋体" w:cs="宋体"/>
          <w:sz w:val="24"/>
        </w:rPr>
      </w:pPr>
      <w:r>
        <w:rPr>
          <w:rFonts w:ascii="宋体" w:hAnsi="宋体"/>
          <w:sz w:val="24"/>
        </w:rPr>
        <w:t>4、资金来源：</w:t>
      </w:r>
      <w:r>
        <w:rPr>
          <w:rFonts w:ascii="宋体" w:hAnsi="宋体" w:hint="eastAsia"/>
          <w:sz w:val="24"/>
        </w:rPr>
        <w:t>财政性资金。</w:t>
      </w:r>
      <w:r>
        <w:rPr>
          <w:rFonts w:ascii="宋体" w:hAnsi="宋体" w:cs="宋体" w:hint="eastAsia"/>
          <w:sz w:val="24"/>
        </w:rPr>
        <w:t>项目预算金额</w:t>
      </w:r>
      <w:r w:rsidR="003A4EE1" w:rsidRPr="003A4EE1">
        <w:rPr>
          <w:rFonts w:ascii="宋体" w:hAnsi="宋体" w:cs="宋体"/>
          <w:sz w:val="24"/>
        </w:rPr>
        <w:t>79.9918</w:t>
      </w:r>
      <w:r>
        <w:rPr>
          <w:rFonts w:ascii="宋体" w:hAnsi="宋体" w:cs="宋体" w:hint="eastAsia"/>
          <w:sz w:val="24"/>
        </w:rPr>
        <w:t>万元</w:t>
      </w:r>
      <w:r>
        <w:rPr>
          <w:rFonts w:ascii="宋体" w:hAnsi="宋体" w:hint="eastAsia"/>
          <w:sz w:val="24"/>
        </w:rPr>
        <w:t>，本项目中的采购预算即为最高限价。</w:t>
      </w:r>
    </w:p>
    <w:p w14:paraId="2A4DC44F" w14:textId="77777777" w:rsidR="005F5155" w:rsidRDefault="0072440C">
      <w:pPr>
        <w:spacing w:line="360" w:lineRule="auto"/>
        <w:rPr>
          <w:rFonts w:ascii="宋体" w:hAnsi="宋体"/>
          <w:sz w:val="24"/>
        </w:rPr>
      </w:pPr>
      <w:r>
        <w:rPr>
          <w:rFonts w:ascii="宋体" w:hAnsi="宋体"/>
          <w:sz w:val="24"/>
        </w:rPr>
        <w:t>5</w:t>
      </w:r>
      <w:r w:rsidR="00F87C19">
        <w:rPr>
          <w:rFonts w:ascii="宋体" w:hAnsi="宋体"/>
          <w:sz w:val="24"/>
        </w:rPr>
        <w:t>、投标人资格要求</w:t>
      </w:r>
    </w:p>
    <w:p w14:paraId="0470D8B4" w14:textId="77777777" w:rsidR="005F5155" w:rsidRDefault="00F87C19">
      <w:pPr>
        <w:spacing w:line="360" w:lineRule="auto"/>
        <w:ind w:firstLineChars="200" w:firstLine="480"/>
        <w:rPr>
          <w:rFonts w:ascii="宋体" w:hAnsi="宋体"/>
          <w:sz w:val="24"/>
        </w:rPr>
      </w:pPr>
      <w:r>
        <w:rPr>
          <w:rFonts w:ascii="宋体" w:hAnsi="宋体" w:hint="eastAsia"/>
          <w:sz w:val="24"/>
        </w:rPr>
        <w:t>（</w:t>
      </w:r>
      <w:r>
        <w:rPr>
          <w:rFonts w:ascii="宋体" w:hAnsi="宋体"/>
          <w:sz w:val="24"/>
        </w:rPr>
        <w:t>1）具有独立承担民事责任的能力；</w:t>
      </w:r>
    </w:p>
    <w:p w14:paraId="7836283C" w14:textId="77777777" w:rsidR="005F5155" w:rsidRDefault="00F87C19">
      <w:pPr>
        <w:spacing w:line="360" w:lineRule="auto"/>
        <w:ind w:firstLineChars="200" w:firstLine="480"/>
        <w:rPr>
          <w:rFonts w:ascii="宋体" w:hAnsi="宋体"/>
          <w:sz w:val="24"/>
        </w:rPr>
      </w:pPr>
      <w:r>
        <w:rPr>
          <w:rFonts w:ascii="宋体" w:hAnsi="宋体" w:hint="eastAsia"/>
          <w:sz w:val="24"/>
        </w:rPr>
        <w:t>（</w:t>
      </w:r>
      <w:r>
        <w:rPr>
          <w:rFonts w:ascii="宋体" w:hAnsi="宋体"/>
          <w:sz w:val="24"/>
        </w:rPr>
        <w:t>2）具有良好的商业信誉和健全的财务会计制度；</w:t>
      </w:r>
    </w:p>
    <w:p w14:paraId="50B28480" w14:textId="77777777" w:rsidR="005F5155" w:rsidRDefault="00F87C19">
      <w:pPr>
        <w:spacing w:line="360" w:lineRule="auto"/>
        <w:ind w:firstLineChars="200" w:firstLine="480"/>
        <w:rPr>
          <w:rFonts w:ascii="宋体" w:hAnsi="宋体"/>
          <w:sz w:val="24"/>
        </w:rPr>
      </w:pPr>
      <w:r>
        <w:rPr>
          <w:rFonts w:ascii="宋体" w:hAnsi="宋体" w:hint="eastAsia"/>
          <w:sz w:val="24"/>
        </w:rPr>
        <w:t>（</w:t>
      </w:r>
      <w:r>
        <w:rPr>
          <w:rFonts w:ascii="宋体" w:hAnsi="宋体"/>
          <w:sz w:val="24"/>
        </w:rPr>
        <w:t>3）具有履行合同所必需的设备和专业技术能力；</w:t>
      </w:r>
    </w:p>
    <w:p w14:paraId="6B920255" w14:textId="77777777" w:rsidR="005F5155" w:rsidRDefault="00F87C19">
      <w:pPr>
        <w:spacing w:line="360" w:lineRule="auto"/>
        <w:ind w:firstLineChars="200" w:firstLine="480"/>
        <w:rPr>
          <w:rFonts w:ascii="宋体" w:hAnsi="宋体"/>
          <w:sz w:val="24"/>
        </w:rPr>
      </w:pPr>
      <w:r>
        <w:rPr>
          <w:rFonts w:ascii="宋体" w:hAnsi="宋体" w:hint="eastAsia"/>
          <w:sz w:val="24"/>
        </w:rPr>
        <w:t>（</w:t>
      </w:r>
      <w:r>
        <w:rPr>
          <w:rFonts w:ascii="宋体" w:hAnsi="宋体"/>
          <w:sz w:val="24"/>
        </w:rPr>
        <w:t>4）有依法缴纳税收和社会保障资金的良好记录；</w:t>
      </w:r>
      <w:r>
        <w:rPr>
          <w:rFonts w:ascii="宋体" w:hAnsi="宋体"/>
          <w:sz w:val="24"/>
        </w:rPr>
        <w:tab/>
      </w:r>
    </w:p>
    <w:p w14:paraId="5B705CEE" w14:textId="77777777" w:rsidR="005F5155" w:rsidRDefault="00F87C19">
      <w:pPr>
        <w:spacing w:line="360" w:lineRule="auto"/>
        <w:ind w:firstLineChars="200" w:firstLine="480"/>
        <w:rPr>
          <w:rFonts w:ascii="宋体" w:hAnsi="宋体"/>
          <w:sz w:val="24"/>
        </w:rPr>
      </w:pPr>
      <w:r>
        <w:rPr>
          <w:rFonts w:ascii="宋体" w:hAnsi="宋体" w:hint="eastAsia"/>
          <w:sz w:val="24"/>
        </w:rPr>
        <w:t>（</w:t>
      </w:r>
      <w:r>
        <w:rPr>
          <w:rFonts w:ascii="宋体" w:hAnsi="宋体"/>
          <w:sz w:val="24"/>
        </w:rPr>
        <w:t>5）参加政府采购活动前三年内，在经营活动中没有重大违法记录；</w:t>
      </w:r>
    </w:p>
    <w:p w14:paraId="00A9FF97" w14:textId="77777777" w:rsidR="005F5155" w:rsidRDefault="00F87C19" w:rsidP="00F52588">
      <w:pPr>
        <w:spacing w:line="360" w:lineRule="auto"/>
        <w:ind w:firstLineChars="200" w:firstLine="480"/>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）投标人</w:t>
      </w:r>
      <w:r>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Pr>
          <w:rFonts w:ascii="宋体" w:hAnsi="宋体" w:hint="eastAsia"/>
          <w:sz w:val="24"/>
        </w:rPr>
        <w:t>；</w:t>
      </w:r>
    </w:p>
    <w:p w14:paraId="14BEF144" w14:textId="77777777" w:rsidR="005F5155" w:rsidRDefault="00F87C19">
      <w:pPr>
        <w:spacing w:line="360" w:lineRule="auto"/>
        <w:ind w:leftChars="228" w:left="1079" w:hangingChars="250" w:hanging="600"/>
        <w:rPr>
          <w:rFonts w:ascii="宋体" w:hAnsi="宋体"/>
          <w:sz w:val="24"/>
        </w:rPr>
      </w:pPr>
      <w:r>
        <w:rPr>
          <w:rFonts w:ascii="宋体" w:hAnsi="宋体" w:hint="eastAsia"/>
          <w:sz w:val="24"/>
        </w:rPr>
        <w:t>（</w:t>
      </w:r>
      <w:r>
        <w:rPr>
          <w:rFonts w:ascii="宋体" w:hAnsi="宋体"/>
          <w:sz w:val="24"/>
        </w:rPr>
        <w:t>7）</w:t>
      </w:r>
      <w:r>
        <w:rPr>
          <w:rFonts w:ascii="宋体" w:hAnsi="宋体" w:hint="eastAsia"/>
          <w:sz w:val="24"/>
        </w:rPr>
        <w:t>法律、行政法规规定的其他条件；</w:t>
      </w:r>
    </w:p>
    <w:p w14:paraId="7C3A7406" w14:textId="77777777" w:rsidR="005F5155" w:rsidRDefault="00F87C19">
      <w:pPr>
        <w:spacing w:line="360" w:lineRule="auto"/>
        <w:ind w:firstLineChars="200" w:firstLine="480"/>
        <w:rPr>
          <w:rFonts w:ascii="宋体" w:hAnsi="宋体"/>
          <w:sz w:val="24"/>
        </w:rPr>
      </w:pPr>
      <w:r>
        <w:rPr>
          <w:rFonts w:ascii="宋体" w:hAnsi="宋体" w:hint="eastAsia"/>
          <w:sz w:val="24"/>
        </w:rPr>
        <w:t>（</w:t>
      </w:r>
      <w:r>
        <w:rPr>
          <w:rFonts w:ascii="宋体" w:hAnsi="宋体"/>
          <w:sz w:val="24"/>
        </w:rPr>
        <w:t>8</w:t>
      </w:r>
      <w:r>
        <w:rPr>
          <w:rFonts w:ascii="宋体" w:hAnsi="宋体" w:hint="eastAsia"/>
          <w:sz w:val="24"/>
        </w:rPr>
        <w:t>）本项目不接受联合体投标。</w:t>
      </w:r>
    </w:p>
    <w:p w14:paraId="698209F8" w14:textId="108EF7FB" w:rsidR="005F5155" w:rsidRDefault="0072440C">
      <w:pPr>
        <w:spacing w:line="360" w:lineRule="auto"/>
        <w:rPr>
          <w:rFonts w:ascii="宋体" w:hAnsi="宋体"/>
          <w:sz w:val="24"/>
        </w:rPr>
      </w:pPr>
      <w:r>
        <w:rPr>
          <w:rFonts w:ascii="宋体" w:hAnsi="宋体"/>
          <w:sz w:val="24"/>
        </w:rPr>
        <w:lastRenderedPageBreak/>
        <w:t>6</w:t>
      </w:r>
      <w:r w:rsidR="00F87C19">
        <w:rPr>
          <w:rFonts w:ascii="宋体" w:hAnsi="宋体"/>
          <w:sz w:val="24"/>
        </w:rPr>
        <w:t>、投标报名时间及招标文件发售时间：自20</w:t>
      </w:r>
      <w:r w:rsidR="00F87C19">
        <w:rPr>
          <w:rFonts w:ascii="宋体" w:hAnsi="宋体" w:hint="eastAsia"/>
          <w:sz w:val="24"/>
        </w:rPr>
        <w:t>2</w:t>
      </w:r>
      <w:r w:rsidR="00F87C19">
        <w:rPr>
          <w:rFonts w:ascii="宋体" w:hAnsi="宋体"/>
          <w:sz w:val="24"/>
        </w:rPr>
        <w:t>1</w:t>
      </w:r>
      <w:r w:rsidR="00F87C19">
        <w:rPr>
          <w:rFonts w:ascii="宋体" w:hAnsi="宋体" w:hint="eastAsia"/>
          <w:sz w:val="24"/>
        </w:rPr>
        <w:t>年</w:t>
      </w:r>
      <w:r w:rsidR="00EA324E">
        <w:rPr>
          <w:rFonts w:ascii="宋体" w:hAnsi="宋体"/>
          <w:sz w:val="24"/>
        </w:rPr>
        <w:t>05</w:t>
      </w:r>
      <w:r w:rsidR="00F87C19">
        <w:rPr>
          <w:rFonts w:ascii="宋体" w:hAnsi="宋体" w:hint="eastAsia"/>
          <w:sz w:val="24"/>
        </w:rPr>
        <w:t>月</w:t>
      </w:r>
      <w:r w:rsidR="00EA324E">
        <w:rPr>
          <w:rFonts w:ascii="宋体" w:hAnsi="宋体"/>
          <w:sz w:val="24"/>
        </w:rPr>
        <w:t>07</w:t>
      </w:r>
      <w:r w:rsidR="00F87C19">
        <w:rPr>
          <w:rFonts w:ascii="宋体" w:hAnsi="宋体" w:hint="eastAsia"/>
          <w:sz w:val="24"/>
        </w:rPr>
        <w:t>日起至</w:t>
      </w:r>
      <w:r w:rsidR="00F87C19">
        <w:rPr>
          <w:rFonts w:ascii="宋体" w:hAnsi="宋体"/>
          <w:sz w:val="24"/>
        </w:rPr>
        <w:t>20</w:t>
      </w:r>
      <w:r w:rsidR="00F87C19">
        <w:rPr>
          <w:rFonts w:ascii="宋体" w:hAnsi="宋体" w:hint="eastAsia"/>
          <w:sz w:val="24"/>
        </w:rPr>
        <w:t>2</w:t>
      </w:r>
      <w:r w:rsidR="00F87C19">
        <w:rPr>
          <w:rFonts w:ascii="宋体" w:hAnsi="宋体"/>
          <w:sz w:val="24"/>
        </w:rPr>
        <w:t>1</w:t>
      </w:r>
      <w:r w:rsidR="00F87C19">
        <w:rPr>
          <w:rFonts w:ascii="宋体" w:hAnsi="宋体" w:hint="eastAsia"/>
          <w:sz w:val="24"/>
        </w:rPr>
        <w:t>年</w:t>
      </w:r>
      <w:r w:rsidR="00EA324E">
        <w:rPr>
          <w:rFonts w:ascii="宋体" w:hAnsi="宋体"/>
          <w:sz w:val="24"/>
        </w:rPr>
        <w:t>05</w:t>
      </w:r>
      <w:r w:rsidR="00F87C19">
        <w:rPr>
          <w:rFonts w:ascii="宋体" w:hAnsi="宋体" w:hint="eastAsia"/>
          <w:sz w:val="24"/>
        </w:rPr>
        <w:t>月</w:t>
      </w:r>
      <w:r w:rsidR="00EA324E">
        <w:rPr>
          <w:rFonts w:ascii="宋体" w:hAnsi="宋体"/>
          <w:sz w:val="24"/>
        </w:rPr>
        <w:t>13</w:t>
      </w:r>
      <w:r w:rsidR="00F87C19">
        <w:rPr>
          <w:rFonts w:ascii="宋体" w:hAnsi="宋体" w:hint="eastAsia"/>
          <w:sz w:val="24"/>
        </w:rPr>
        <w:t>日止，每天</w:t>
      </w:r>
      <w:r w:rsidR="00F87C19">
        <w:rPr>
          <w:rFonts w:ascii="宋体" w:hAnsi="宋体" w:hint="eastAsia"/>
          <w:sz w:val="24"/>
          <w:szCs w:val="21"/>
        </w:rPr>
        <w:t>上午</w:t>
      </w:r>
      <w:r w:rsidR="00F87C19">
        <w:rPr>
          <w:rFonts w:ascii="宋体" w:hAnsi="宋体"/>
          <w:sz w:val="24"/>
          <w:szCs w:val="21"/>
        </w:rPr>
        <w:t>9:30</w:t>
      </w:r>
      <w:r w:rsidR="00F87C19">
        <w:rPr>
          <w:rFonts w:ascii="宋体" w:hAnsi="宋体" w:hint="eastAsia"/>
          <w:sz w:val="24"/>
          <w:szCs w:val="21"/>
        </w:rPr>
        <w:t>至</w:t>
      </w:r>
      <w:r w:rsidR="00F87C19">
        <w:rPr>
          <w:rFonts w:ascii="宋体" w:hAnsi="宋体"/>
          <w:sz w:val="24"/>
          <w:szCs w:val="21"/>
        </w:rPr>
        <w:t>11:30</w:t>
      </w:r>
      <w:r w:rsidR="00F87C19">
        <w:rPr>
          <w:rFonts w:ascii="宋体" w:hAnsi="宋体" w:hint="eastAsia"/>
          <w:sz w:val="24"/>
          <w:szCs w:val="21"/>
        </w:rPr>
        <w:t>，下午</w:t>
      </w:r>
      <w:r w:rsidR="00F87C19">
        <w:rPr>
          <w:rFonts w:ascii="宋体" w:hAnsi="宋体"/>
          <w:sz w:val="24"/>
          <w:szCs w:val="21"/>
        </w:rPr>
        <w:t>13:30</w:t>
      </w:r>
      <w:r w:rsidR="00F87C19">
        <w:rPr>
          <w:rFonts w:ascii="宋体" w:hAnsi="宋体" w:hint="eastAsia"/>
          <w:sz w:val="24"/>
          <w:szCs w:val="21"/>
        </w:rPr>
        <w:t>至</w:t>
      </w:r>
      <w:r w:rsidR="00F87C19">
        <w:rPr>
          <w:rFonts w:ascii="宋体" w:hAnsi="宋体"/>
          <w:sz w:val="24"/>
          <w:szCs w:val="21"/>
        </w:rPr>
        <w:t>16:30</w:t>
      </w:r>
      <w:r w:rsidR="00F87C19">
        <w:rPr>
          <w:rFonts w:ascii="宋体" w:hAnsi="宋体" w:hint="eastAsia"/>
          <w:sz w:val="24"/>
          <w:szCs w:val="21"/>
        </w:rPr>
        <w:t>（北京时间，下同。非工作日只能电汇或</w:t>
      </w:r>
      <w:proofErr w:type="gramStart"/>
      <w:r w:rsidR="00F87C19">
        <w:rPr>
          <w:rFonts w:ascii="宋体" w:hAnsi="宋体" w:hint="eastAsia"/>
          <w:sz w:val="24"/>
          <w:szCs w:val="21"/>
        </w:rPr>
        <w:t>网银购买</w:t>
      </w:r>
      <w:proofErr w:type="gramEnd"/>
      <w:r w:rsidR="00F87C19">
        <w:rPr>
          <w:rFonts w:ascii="宋体" w:hAnsi="宋体" w:hint="eastAsia"/>
          <w:sz w:val="24"/>
          <w:szCs w:val="21"/>
        </w:rPr>
        <w:t>标书）。</w:t>
      </w:r>
    </w:p>
    <w:p w14:paraId="3CC55406" w14:textId="77777777" w:rsidR="005F5155" w:rsidRDefault="0072440C">
      <w:pPr>
        <w:spacing w:line="360" w:lineRule="auto"/>
        <w:rPr>
          <w:rFonts w:ascii="宋体" w:hAnsi="宋体"/>
          <w:sz w:val="24"/>
        </w:rPr>
      </w:pPr>
      <w:r>
        <w:rPr>
          <w:rFonts w:ascii="宋体" w:hAnsi="宋体"/>
          <w:sz w:val="24"/>
        </w:rPr>
        <w:t>7</w:t>
      </w:r>
      <w:r w:rsidR="00F87C19">
        <w:rPr>
          <w:rFonts w:ascii="宋体" w:hAnsi="宋体"/>
          <w:sz w:val="24"/>
        </w:rPr>
        <w:t>、招标文件发售地点：</w:t>
      </w:r>
      <w:r w:rsidR="00F87C19">
        <w:rPr>
          <w:rFonts w:ascii="宋体" w:hAnsi="宋体" w:hint="eastAsia"/>
          <w:sz w:val="24"/>
          <w:szCs w:val="21"/>
        </w:rPr>
        <w:t>北京市海淀区学院路30号科大天工大厦A座608室（北四环学院桥东北角）。</w:t>
      </w:r>
    </w:p>
    <w:p w14:paraId="7935375A" w14:textId="77777777" w:rsidR="005F5155" w:rsidRDefault="0072440C">
      <w:pPr>
        <w:widowControl/>
        <w:spacing w:line="360" w:lineRule="auto"/>
        <w:jc w:val="left"/>
        <w:rPr>
          <w:rFonts w:ascii="宋体" w:hAnsi="宋体"/>
          <w:sz w:val="24"/>
        </w:rPr>
      </w:pPr>
      <w:r>
        <w:rPr>
          <w:rFonts w:ascii="宋体" w:hAnsi="宋体"/>
          <w:sz w:val="24"/>
        </w:rPr>
        <w:t>8</w:t>
      </w:r>
      <w:r w:rsidR="00F87C19">
        <w:rPr>
          <w:rFonts w:ascii="宋体" w:hAnsi="宋体"/>
          <w:sz w:val="24"/>
        </w:rPr>
        <w:t>、招标文件售价：</w:t>
      </w:r>
      <w:r w:rsidR="00F87C19">
        <w:rPr>
          <w:rFonts w:ascii="宋体" w:hAnsi="宋体" w:hint="eastAsia"/>
          <w:b/>
          <w:sz w:val="24"/>
        </w:rPr>
        <w:t>人民币</w:t>
      </w:r>
      <w:r w:rsidR="00F87C19">
        <w:rPr>
          <w:rFonts w:ascii="宋体" w:hAnsi="宋体"/>
          <w:b/>
          <w:sz w:val="24"/>
        </w:rPr>
        <w:t>5</w:t>
      </w:r>
      <w:r w:rsidR="00F87C19">
        <w:rPr>
          <w:rFonts w:ascii="宋体" w:hAnsi="宋体" w:hint="eastAsia"/>
          <w:b/>
          <w:sz w:val="24"/>
        </w:rPr>
        <w:t>00元/包，售后不退。</w:t>
      </w:r>
      <w:r w:rsidR="00F87C19" w:rsidRPr="00A576DA">
        <w:rPr>
          <w:rFonts w:ascii="宋体" w:hAnsi="宋体" w:hint="eastAsia"/>
          <w:bCs/>
          <w:sz w:val="24"/>
        </w:rPr>
        <w:t>（</w:t>
      </w:r>
      <w:r w:rsidR="00A576DA" w:rsidRPr="00A576DA">
        <w:rPr>
          <w:rFonts w:ascii="宋体" w:hAnsi="宋体" w:hint="eastAsia"/>
          <w:bCs/>
          <w:sz w:val="24"/>
        </w:rPr>
        <w:t>电子版招标文件在报名截止时间之后发送到供应商电子邮箱里</w:t>
      </w:r>
      <w:r w:rsidR="00F87C19">
        <w:rPr>
          <w:rFonts w:ascii="宋体" w:hAnsi="宋体" w:hint="eastAsia"/>
          <w:b/>
          <w:sz w:val="24"/>
        </w:rPr>
        <w:t>）</w:t>
      </w:r>
      <w:r w:rsidR="00F87C19">
        <w:rPr>
          <w:rFonts w:ascii="宋体" w:hAnsi="宋体" w:hint="eastAsia"/>
          <w:sz w:val="24"/>
        </w:rPr>
        <w:t>。</w:t>
      </w:r>
      <w:r w:rsidR="00F87C19">
        <w:rPr>
          <w:rFonts w:ascii="宋体" w:hAnsi="宋体" w:hint="eastAsia"/>
          <w:b/>
          <w:sz w:val="24"/>
        </w:rPr>
        <w:t>疫情防控期间建议电汇或</w:t>
      </w:r>
      <w:proofErr w:type="gramStart"/>
      <w:r w:rsidR="00F87C19">
        <w:rPr>
          <w:rFonts w:ascii="宋体" w:hAnsi="宋体" w:hint="eastAsia"/>
          <w:b/>
          <w:sz w:val="24"/>
        </w:rPr>
        <w:t>网银购买</w:t>
      </w:r>
      <w:proofErr w:type="gramEnd"/>
      <w:r w:rsidR="00F87C19">
        <w:rPr>
          <w:rFonts w:ascii="宋体" w:hAnsi="宋体" w:hint="eastAsia"/>
          <w:b/>
          <w:sz w:val="24"/>
        </w:rPr>
        <w:t>文件。</w:t>
      </w:r>
      <w:hyperlink r:id="rId25" w:history="1">
        <w:r w:rsidR="00F87C19">
          <w:rPr>
            <w:rFonts w:ascii="宋体" w:hAnsi="宋体" w:hint="eastAsia"/>
            <w:b/>
            <w:sz w:val="24"/>
          </w:rPr>
          <w:t>请将电汇底单（网银转账页面）扫描件及以下表格发邮件至</w:t>
        </w:r>
        <w:r w:rsidR="00F87C19">
          <w:rPr>
            <w:rFonts w:ascii="宋体" w:hAnsi="宋体"/>
            <w:b/>
            <w:sz w:val="24"/>
          </w:rPr>
          <w:t>jowena@163.com</w:t>
        </w:r>
      </w:hyperlink>
      <w:r w:rsidR="00F87C19">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28"/>
      </w:tblGrid>
      <w:tr w:rsidR="005F5155" w14:paraId="701C654C"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997B59" w14:textId="77777777" w:rsidR="005F5155" w:rsidRDefault="00F87C19">
            <w:pPr>
              <w:jc w:val="center"/>
              <w:rPr>
                <w:rFonts w:ascii="宋体" w:hAnsi="宋体"/>
                <w:sz w:val="24"/>
              </w:rPr>
            </w:pPr>
            <w:r>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01DBE5A" w14:textId="77777777" w:rsidR="005F5155" w:rsidRDefault="005F5155">
            <w:pPr>
              <w:rPr>
                <w:rFonts w:ascii="宋体" w:hAnsi="宋体"/>
                <w:sz w:val="24"/>
              </w:rPr>
            </w:pPr>
          </w:p>
        </w:tc>
      </w:tr>
      <w:tr w:rsidR="005F5155" w14:paraId="61D499D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C671650" w14:textId="77777777" w:rsidR="005F5155" w:rsidRDefault="00F87C19">
            <w:pPr>
              <w:jc w:val="center"/>
              <w:rPr>
                <w:rFonts w:ascii="宋体" w:hAnsi="宋体"/>
                <w:sz w:val="24"/>
              </w:rPr>
            </w:pPr>
            <w:proofErr w:type="gramStart"/>
            <w:r>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9CFBEB8" w14:textId="77777777" w:rsidR="005F5155" w:rsidRDefault="005F5155">
            <w:pPr>
              <w:rPr>
                <w:rFonts w:ascii="宋体" w:hAnsi="宋体"/>
                <w:sz w:val="24"/>
              </w:rPr>
            </w:pPr>
          </w:p>
        </w:tc>
      </w:tr>
      <w:tr w:rsidR="005F5155" w14:paraId="30110B11"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1FD19C" w14:textId="77777777" w:rsidR="005F5155" w:rsidRDefault="00F87C19">
            <w:pPr>
              <w:jc w:val="center"/>
              <w:rPr>
                <w:rFonts w:ascii="宋体" w:hAnsi="宋体"/>
                <w:sz w:val="24"/>
              </w:rPr>
            </w:pPr>
            <w:r>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3B92018" w14:textId="77777777" w:rsidR="005F5155" w:rsidRDefault="005F5155">
            <w:pPr>
              <w:rPr>
                <w:rFonts w:ascii="宋体" w:hAnsi="宋体"/>
                <w:sz w:val="24"/>
              </w:rPr>
            </w:pPr>
          </w:p>
        </w:tc>
      </w:tr>
      <w:tr w:rsidR="005F5155" w14:paraId="530FFC1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8E2568E" w14:textId="77777777" w:rsidR="005F5155" w:rsidRDefault="00F87C19">
            <w:pPr>
              <w:jc w:val="center"/>
              <w:rPr>
                <w:rFonts w:ascii="宋体" w:hAnsi="宋体"/>
                <w:sz w:val="24"/>
              </w:rPr>
            </w:pPr>
            <w:r>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E1F5516" w14:textId="77777777" w:rsidR="005F5155" w:rsidRDefault="005F5155">
            <w:pPr>
              <w:rPr>
                <w:rFonts w:ascii="宋体" w:hAnsi="宋体"/>
                <w:sz w:val="24"/>
              </w:rPr>
            </w:pPr>
          </w:p>
        </w:tc>
      </w:tr>
      <w:tr w:rsidR="005F5155" w14:paraId="40C1F8C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747DD8C" w14:textId="77777777" w:rsidR="005F5155" w:rsidRDefault="00F87C19">
            <w:pPr>
              <w:jc w:val="center"/>
              <w:rPr>
                <w:rFonts w:ascii="宋体" w:hAnsi="宋体"/>
                <w:sz w:val="24"/>
              </w:rPr>
            </w:pPr>
            <w:r>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B0B04C0" w14:textId="77777777" w:rsidR="005F5155" w:rsidRDefault="005F5155">
            <w:pPr>
              <w:rPr>
                <w:rFonts w:ascii="宋体" w:hAnsi="宋体"/>
                <w:sz w:val="24"/>
              </w:rPr>
            </w:pPr>
          </w:p>
        </w:tc>
      </w:tr>
      <w:tr w:rsidR="005F5155" w14:paraId="56026D08"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C7147D3" w14:textId="77777777" w:rsidR="005F5155" w:rsidRDefault="00F87C19">
            <w:pPr>
              <w:jc w:val="center"/>
              <w:rPr>
                <w:rFonts w:ascii="宋体" w:hAnsi="宋体"/>
                <w:sz w:val="24"/>
              </w:rPr>
            </w:pPr>
            <w:r>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0DD5493" w14:textId="77777777" w:rsidR="005F5155" w:rsidRDefault="005F5155">
            <w:pPr>
              <w:rPr>
                <w:rFonts w:ascii="宋体" w:hAnsi="宋体"/>
                <w:sz w:val="24"/>
              </w:rPr>
            </w:pPr>
          </w:p>
        </w:tc>
      </w:tr>
      <w:tr w:rsidR="005F5155" w14:paraId="146C3AE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1DBFBF" w14:textId="77777777" w:rsidR="005F5155" w:rsidRDefault="00F87C19">
            <w:pPr>
              <w:jc w:val="center"/>
              <w:rPr>
                <w:rFonts w:ascii="宋体" w:hAnsi="宋体"/>
                <w:sz w:val="24"/>
              </w:rPr>
            </w:pPr>
            <w:r>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E51D52F" w14:textId="77777777" w:rsidR="005F5155" w:rsidRDefault="005F5155">
            <w:pPr>
              <w:rPr>
                <w:rFonts w:ascii="宋体" w:hAnsi="宋体"/>
                <w:sz w:val="24"/>
              </w:rPr>
            </w:pPr>
          </w:p>
        </w:tc>
      </w:tr>
    </w:tbl>
    <w:p w14:paraId="171C66B2" w14:textId="77777777" w:rsidR="005F5155" w:rsidRDefault="0072440C">
      <w:pPr>
        <w:widowControl/>
        <w:spacing w:line="360" w:lineRule="auto"/>
        <w:jc w:val="left"/>
        <w:rPr>
          <w:rFonts w:ascii="宋体" w:hAnsi="宋体"/>
          <w:sz w:val="24"/>
        </w:rPr>
      </w:pPr>
      <w:r>
        <w:rPr>
          <w:rFonts w:ascii="宋体" w:hAnsi="宋体"/>
          <w:sz w:val="24"/>
        </w:rPr>
        <w:t>9</w:t>
      </w:r>
      <w:r w:rsidR="00F87C19">
        <w:rPr>
          <w:rFonts w:ascii="宋体" w:hAnsi="宋体" w:hint="eastAsia"/>
          <w:sz w:val="24"/>
        </w:rPr>
        <w:t>、公告期限：</w:t>
      </w:r>
      <w:r w:rsidR="00F87C19">
        <w:rPr>
          <w:rFonts w:ascii="宋体" w:hAnsi="宋体"/>
          <w:sz w:val="24"/>
        </w:rPr>
        <w:t>5个工作日</w:t>
      </w:r>
    </w:p>
    <w:p w14:paraId="379C65AC" w14:textId="3C36A5EF" w:rsidR="009E307C" w:rsidRPr="00EA324E" w:rsidRDefault="00F87C19">
      <w:pPr>
        <w:spacing w:line="360" w:lineRule="auto"/>
        <w:ind w:leftChars="-1" w:left="-2"/>
        <w:rPr>
          <w:rFonts w:ascii="宋体" w:hAnsi="宋体"/>
          <w:sz w:val="24"/>
        </w:rPr>
      </w:pPr>
      <w:r>
        <w:rPr>
          <w:rFonts w:ascii="宋体" w:hAnsi="宋体"/>
          <w:sz w:val="24"/>
        </w:rPr>
        <w:t>1</w:t>
      </w:r>
      <w:r w:rsidR="0072440C">
        <w:rPr>
          <w:rFonts w:ascii="宋体" w:hAnsi="宋体"/>
          <w:sz w:val="24"/>
        </w:rPr>
        <w:t>0</w:t>
      </w:r>
      <w:r>
        <w:rPr>
          <w:rFonts w:ascii="宋体" w:hAnsi="宋体" w:hint="eastAsia"/>
          <w:sz w:val="24"/>
        </w:rPr>
        <w:t>、</w:t>
      </w:r>
      <w:r w:rsidR="009E307C">
        <w:rPr>
          <w:rFonts w:ascii="宋体" w:hAnsi="宋体" w:hint="eastAsia"/>
          <w:sz w:val="24"/>
        </w:rPr>
        <w:t>本项目统一</w:t>
      </w:r>
      <w:r w:rsidR="009E307C" w:rsidRPr="001B0088">
        <w:rPr>
          <w:rFonts w:hint="eastAsia"/>
          <w:sz w:val="24"/>
        </w:rPr>
        <w:t>组织现场踏勘</w:t>
      </w:r>
      <w:r w:rsidR="009E307C">
        <w:rPr>
          <w:rFonts w:hint="eastAsia"/>
          <w:sz w:val="24"/>
        </w:rPr>
        <w:t>，踏勘时间</w:t>
      </w:r>
      <w:r w:rsidR="009E307C" w:rsidRPr="00EA324E">
        <w:rPr>
          <w:rFonts w:ascii="宋体" w:hAnsi="宋体" w:hint="eastAsia"/>
          <w:sz w:val="24"/>
        </w:rPr>
        <w:t>：2021年</w:t>
      </w:r>
      <w:r w:rsidR="00EA324E" w:rsidRPr="00EA324E">
        <w:rPr>
          <w:rFonts w:ascii="宋体" w:hAnsi="宋体"/>
          <w:sz w:val="24"/>
        </w:rPr>
        <w:t>05</w:t>
      </w:r>
      <w:r w:rsidR="009E307C" w:rsidRPr="00EA324E">
        <w:rPr>
          <w:rFonts w:ascii="宋体" w:hAnsi="宋体" w:hint="eastAsia"/>
          <w:sz w:val="24"/>
        </w:rPr>
        <w:t>月</w:t>
      </w:r>
      <w:r w:rsidR="00EA324E" w:rsidRPr="00EA324E">
        <w:rPr>
          <w:rFonts w:ascii="宋体" w:hAnsi="宋体"/>
          <w:sz w:val="24"/>
        </w:rPr>
        <w:t>14</w:t>
      </w:r>
      <w:r w:rsidR="009E307C" w:rsidRPr="00EA324E">
        <w:rPr>
          <w:rFonts w:ascii="宋体" w:hAnsi="宋体" w:hint="eastAsia"/>
          <w:sz w:val="24"/>
        </w:rPr>
        <w:t>日</w:t>
      </w:r>
      <w:r w:rsidR="00EA324E" w:rsidRPr="00EA324E">
        <w:rPr>
          <w:rFonts w:ascii="宋体" w:hAnsi="宋体"/>
          <w:sz w:val="24"/>
        </w:rPr>
        <w:t>09</w:t>
      </w:r>
      <w:r w:rsidR="009E307C" w:rsidRPr="00EA324E">
        <w:rPr>
          <w:rFonts w:ascii="宋体" w:hAnsi="宋体"/>
          <w:sz w:val="24"/>
        </w:rPr>
        <w:t>:00</w:t>
      </w:r>
      <w:r w:rsidR="009E307C" w:rsidRPr="00EA324E">
        <w:rPr>
          <w:rFonts w:ascii="宋体" w:hAnsi="宋体" w:hint="eastAsia"/>
          <w:sz w:val="24"/>
        </w:rPr>
        <w:t>，踏勘集合地点：华北电力大学西北门。</w:t>
      </w:r>
    </w:p>
    <w:p w14:paraId="05F55B5E" w14:textId="7025EDF8" w:rsidR="005F5155" w:rsidRDefault="009E307C">
      <w:pPr>
        <w:spacing w:line="360" w:lineRule="auto"/>
        <w:ind w:leftChars="-1" w:left="-2"/>
        <w:rPr>
          <w:rFonts w:ascii="宋体" w:hAnsi="宋体"/>
          <w:sz w:val="24"/>
        </w:rPr>
      </w:pPr>
      <w:r w:rsidRPr="00EA324E">
        <w:rPr>
          <w:rFonts w:ascii="宋体" w:hAnsi="宋体" w:hint="eastAsia"/>
          <w:sz w:val="24"/>
        </w:rPr>
        <w:t>1</w:t>
      </w:r>
      <w:r w:rsidR="0072440C" w:rsidRPr="00EA324E">
        <w:rPr>
          <w:rFonts w:ascii="宋体" w:hAnsi="宋体"/>
          <w:sz w:val="24"/>
        </w:rPr>
        <w:t>1</w:t>
      </w:r>
      <w:r w:rsidRPr="00EA324E">
        <w:rPr>
          <w:rFonts w:ascii="宋体" w:hAnsi="宋体" w:hint="eastAsia"/>
          <w:sz w:val="24"/>
        </w:rPr>
        <w:t>、</w:t>
      </w:r>
      <w:r w:rsidR="00F87C19" w:rsidRPr="00EA324E">
        <w:rPr>
          <w:rFonts w:ascii="宋体" w:hAnsi="宋体" w:hint="eastAsia"/>
          <w:sz w:val="24"/>
        </w:rPr>
        <w:t>投标文件递交时间：</w:t>
      </w:r>
      <w:r w:rsidR="00F87C19" w:rsidRPr="00EA324E">
        <w:rPr>
          <w:rFonts w:ascii="宋体" w:hAnsi="宋体"/>
          <w:sz w:val="24"/>
        </w:rPr>
        <w:t>20</w:t>
      </w:r>
      <w:r w:rsidR="00F87C19" w:rsidRPr="00EA324E">
        <w:rPr>
          <w:rFonts w:ascii="宋体" w:hAnsi="宋体" w:hint="eastAsia"/>
          <w:sz w:val="24"/>
        </w:rPr>
        <w:t>2</w:t>
      </w:r>
      <w:r w:rsidR="00F87C19" w:rsidRPr="00EA324E">
        <w:rPr>
          <w:rFonts w:ascii="宋体" w:hAnsi="宋体"/>
          <w:sz w:val="24"/>
        </w:rPr>
        <w:t>1</w:t>
      </w:r>
      <w:r w:rsidR="00F87C19" w:rsidRPr="00EA324E">
        <w:rPr>
          <w:rFonts w:ascii="宋体" w:hAnsi="宋体" w:hint="eastAsia"/>
          <w:sz w:val="24"/>
        </w:rPr>
        <w:t>年</w:t>
      </w:r>
      <w:r w:rsidR="00EA324E" w:rsidRPr="00EA324E">
        <w:rPr>
          <w:rFonts w:ascii="宋体" w:hAnsi="宋体"/>
          <w:sz w:val="24"/>
        </w:rPr>
        <w:t>05</w:t>
      </w:r>
      <w:r w:rsidR="00F87C19" w:rsidRPr="00EA324E">
        <w:rPr>
          <w:rFonts w:ascii="宋体" w:hAnsi="宋体" w:hint="eastAsia"/>
          <w:sz w:val="24"/>
        </w:rPr>
        <w:t>月</w:t>
      </w:r>
      <w:r w:rsidR="00EA324E" w:rsidRPr="00EA324E">
        <w:rPr>
          <w:rFonts w:ascii="宋体" w:hAnsi="宋体"/>
          <w:sz w:val="24"/>
        </w:rPr>
        <w:t>28</w:t>
      </w:r>
      <w:r w:rsidR="00F87C19" w:rsidRPr="00EA324E">
        <w:rPr>
          <w:rFonts w:ascii="宋体" w:hAnsi="宋体" w:hint="eastAsia"/>
          <w:sz w:val="24"/>
        </w:rPr>
        <w:t>日</w:t>
      </w:r>
      <w:r w:rsidR="00EA324E" w:rsidRPr="00EA324E">
        <w:rPr>
          <w:rFonts w:ascii="宋体" w:hAnsi="宋体"/>
          <w:sz w:val="24"/>
        </w:rPr>
        <w:t>13</w:t>
      </w:r>
      <w:r w:rsidR="00F87C19" w:rsidRPr="00EA324E">
        <w:rPr>
          <w:rFonts w:ascii="宋体" w:hAnsi="宋体" w:hint="eastAsia"/>
          <w:sz w:val="24"/>
        </w:rPr>
        <w:t>:</w:t>
      </w:r>
      <w:r w:rsidR="00F87C19" w:rsidRPr="00EA324E">
        <w:rPr>
          <w:rFonts w:ascii="宋体" w:hAnsi="宋体"/>
          <w:sz w:val="24"/>
        </w:rPr>
        <w:t>00-</w:t>
      </w:r>
      <w:r w:rsidR="00EA324E" w:rsidRPr="00EA324E">
        <w:rPr>
          <w:rFonts w:ascii="宋体" w:hAnsi="宋体"/>
          <w:sz w:val="24"/>
        </w:rPr>
        <w:t>13</w:t>
      </w:r>
      <w:r w:rsidR="00F87C19" w:rsidRPr="00EA324E">
        <w:rPr>
          <w:rFonts w:ascii="宋体" w:hAnsi="宋体" w:hint="eastAsia"/>
          <w:sz w:val="24"/>
        </w:rPr>
        <w:t>:</w:t>
      </w:r>
      <w:r w:rsidR="00F87C19" w:rsidRPr="00EA324E">
        <w:rPr>
          <w:rFonts w:ascii="宋体" w:hAnsi="宋体"/>
          <w:sz w:val="24"/>
        </w:rPr>
        <w:t>30</w:t>
      </w:r>
      <w:r w:rsidR="00F87C19" w:rsidRPr="00EA324E">
        <w:rPr>
          <w:rFonts w:ascii="宋体" w:hAnsi="宋体" w:hint="eastAsia"/>
          <w:sz w:val="24"/>
        </w:rPr>
        <w:t>（北京时</w:t>
      </w:r>
      <w:r w:rsidR="00F87C19">
        <w:rPr>
          <w:rFonts w:ascii="宋体" w:hAnsi="宋体" w:hint="eastAsia"/>
          <w:sz w:val="24"/>
        </w:rPr>
        <w:t>间）</w:t>
      </w:r>
    </w:p>
    <w:p w14:paraId="30BEDD7F" w14:textId="08899DA2" w:rsidR="005F5155" w:rsidRDefault="00F87C19">
      <w:pPr>
        <w:spacing w:line="360" w:lineRule="auto"/>
        <w:ind w:leftChars="-1" w:left="-2" w:firstLineChars="200" w:firstLine="480"/>
        <w:rPr>
          <w:rFonts w:ascii="宋体" w:hAnsi="宋体"/>
          <w:sz w:val="24"/>
        </w:rPr>
      </w:pPr>
      <w:r>
        <w:rPr>
          <w:rFonts w:ascii="宋体" w:hAnsi="宋体" w:hint="eastAsia"/>
          <w:sz w:val="24"/>
        </w:rPr>
        <w:t>投标文件递交截止时间暨开标时间：</w:t>
      </w:r>
      <w:r w:rsidR="00473797">
        <w:rPr>
          <w:rFonts w:ascii="宋体" w:hAnsi="宋体"/>
          <w:sz w:val="24"/>
        </w:rPr>
        <w:t>20</w:t>
      </w:r>
      <w:r w:rsidR="00473797">
        <w:rPr>
          <w:rFonts w:ascii="宋体" w:hAnsi="宋体" w:hint="eastAsia"/>
          <w:sz w:val="24"/>
        </w:rPr>
        <w:t>2</w:t>
      </w:r>
      <w:r w:rsidR="00473797">
        <w:rPr>
          <w:rFonts w:ascii="宋体" w:hAnsi="宋体"/>
          <w:sz w:val="24"/>
        </w:rPr>
        <w:t>1</w:t>
      </w:r>
      <w:r w:rsidR="00473797">
        <w:rPr>
          <w:rFonts w:ascii="宋体" w:hAnsi="宋体" w:hint="eastAsia"/>
          <w:sz w:val="24"/>
        </w:rPr>
        <w:t>年</w:t>
      </w:r>
      <w:r w:rsidR="00EA324E">
        <w:rPr>
          <w:rFonts w:ascii="宋体" w:hAnsi="宋体"/>
          <w:sz w:val="24"/>
        </w:rPr>
        <w:t>05</w:t>
      </w:r>
      <w:r w:rsidR="00473797">
        <w:rPr>
          <w:rFonts w:ascii="宋体" w:hAnsi="宋体" w:hint="eastAsia"/>
          <w:sz w:val="24"/>
        </w:rPr>
        <w:t>月</w:t>
      </w:r>
      <w:r w:rsidR="00EA324E">
        <w:rPr>
          <w:rFonts w:ascii="宋体" w:hAnsi="宋体"/>
          <w:sz w:val="24"/>
        </w:rPr>
        <w:t>28</w:t>
      </w:r>
      <w:r w:rsidR="00473797">
        <w:rPr>
          <w:rFonts w:ascii="宋体" w:hAnsi="宋体" w:hint="eastAsia"/>
          <w:sz w:val="24"/>
        </w:rPr>
        <w:t>日</w:t>
      </w:r>
      <w:r w:rsidR="00EA324E">
        <w:rPr>
          <w:rFonts w:ascii="宋体" w:hAnsi="宋体"/>
          <w:sz w:val="24"/>
        </w:rPr>
        <w:t>13</w:t>
      </w:r>
      <w:r>
        <w:rPr>
          <w:rFonts w:ascii="宋体" w:hAnsi="宋体" w:hint="eastAsia"/>
          <w:sz w:val="24"/>
        </w:rPr>
        <w:t>:</w:t>
      </w:r>
      <w:r>
        <w:rPr>
          <w:rFonts w:ascii="宋体" w:hAnsi="宋体"/>
          <w:sz w:val="24"/>
        </w:rPr>
        <w:t>30</w:t>
      </w:r>
      <w:r>
        <w:rPr>
          <w:rFonts w:ascii="宋体" w:hAnsi="宋体" w:hint="eastAsia"/>
          <w:sz w:val="24"/>
        </w:rPr>
        <w:t>（北京时间）。</w:t>
      </w:r>
    </w:p>
    <w:p w14:paraId="25441B65" w14:textId="6406E5C8" w:rsidR="005F5155" w:rsidRDefault="009E307C">
      <w:pPr>
        <w:spacing w:line="360" w:lineRule="auto"/>
        <w:ind w:left="480" w:hangingChars="200" w:hanging="480"/>
        <w:rPr>
          <w:rFonts w:ascii="宋体" w:hAnsi="宋体"/>
          <w:sz w:val="24"/>
          <w:szCs w:val="21"/>
        </w:rPr>
      </w:pPr>
      <w:r>
        <w:rPr>
          <w:rFonts w:ascii="宋体" w:hAnsi="宋体"/>
          <w:sz w:val="24"/>
        </w:rPr>
        <w:t>1</w:t>
      </w:r>
      <w:r w:rsidR="0072440C">
        <w:rPr>
          <w:rFonts w:ascii="宋体" w:hAnsi="宋体"/>
          <w:sz w:val="24"/>
        </w:rPr>
        <w:t>2</w:t>
      </w:r>
      <w:r w:rsidR="00F87C19">
        <w:rPr>
          <w:rFonts w:ascii="宋体" w:hAnsi="宋体" w:hint="eastAsia"/>
          <w:sz w:val="24"/>
        </w:rPr>
        <w:t>、投标文件递交地点暨开标地点</w:t>
      </w:r>
      <w:r w:rsidR="00F87C19">
        <w:rPr>
          <w:rFonts w:ascii="宋体" w:hAnsi="宋体" w:hint="eastAsia"/>
          <w:sz w:val="24"/>
          <w:szCs w:val="21"/>
        </w:rPr>
        <w:t>：北京市海淀区学院路30号科大天工大厦A座</w:t>
      </w:r>
      <w:r w:rsidR="00EA324E">
        <w:rPr>
          <w:rFonts w:ascii="宋体" w:hAnsi="宋体"/>
          <w:sz w:val="24"/>
          <w:szCs w:val="21"/>
        </w:rPr>
        <w:t>5</w:t>
      </w:r>
      <w:r w:rsidR="00473797">
        <w:rPr>
          <w:rFonts w:ascii="宋体" w:hAnsi="宋体"/>
          <w:sz w:val="24"/>
          <w:szCs w:val="21"/>
        </w:rPr>
        <w:t>1</w:t>
      </w:r>
      <w:r w:rsidR="008837AB">
        <w:rPr>
          <w:rFonts w:ascii="宋体" w:hAnsi="宋体"/>
          <w:sz w:val="24"/>
          <w:szCs w:val="21"/>
        </w:rPr>
        <w:t>1</w:t>
      </w:r>
      <w:r w:rsidR="00F87C19">
        <w:rPr>
          <w:rFonts w:ascii="宋体" w:hAnsi="宋体" w:hint="eastAsia"/>
          <w:sz w:val="24"/>
          <w:szCs w:val="21"/>
        </w:rPr>
        <w:t>会议室（北四环学院桥东北角）</w:t>
      </w:r>
    </w:p>
    <w:p w14:paraId="40DBA564" w14:textId="77777777" w:rsidR="005F5155" w:rsidRDefault="00F87C19">
      <w:pPr>
        <w:spacing w:line="360" w:lineRule="auto"/>
        <w:rPr>
          <w:rFonts w:ascii="宋体" w:hAnsi="宋体"/>
          <w:sz w:val="24"/>
          <w:szCs w:val="21"/>
        </w:rPr>
      </w:pPr>
      <w:r>
        <w:rPr>
          <w:rFonts w:ascii="宋体" w:hAnsi="宋体" w:hint="eastAsia"/>
          <w:sz w:val="24"/>
          <w:szCs w:val="21"/>
        </w:rPr>
        <w:t>1</w:t>
      </w:r>
      <w:r w:rsidR="0072440C">
        <w:rPr>
          <w:rFonts w:ascii="宋体" w:hAnsi="宋体"/>
          <w:sz w:val="24"/>
          <w:szCs w:val="21"/>
        </w:rPr>
        <w:t>3</w:t>
      </w:r>
      <w:r>
        <w:rPr>
          <w:rFonts w:ascii="宋体" w:hAnsi="宋体" w:hint="eastAsia"/>
          <w:sz w:val="24"/>
          <w:szCs w:val="21"/>
        </w:rPr>
        <w:t>、投标文件请于投标当日投标截止时间之前递交至投标地点，逾期递交的文件恕不接受，届时请投标人派代表参加开标仪式。</w:t>
      </w:r>
    </w:p>
    <w:p w14:paraId="4564D3E8" w14:textId="77777777" w:rsidR="005F5155" w:rsidRDefault="00F87C19">
      <w:pPr>
        <w:spacing w:line="360" w:lineRule="auto"/>
        <w:ind w:leftChars="-1" w:left="-2"/>
        <w:rPr>
          <w:rFonts w:ascii="宋体" w:hAnsi="宋体" w:cs="宋体"/>
          <w:kern w:val="0"/>
          <w:sz w:val="24"/>
        </w:rPr>
      </w:pPr>
      <w:r>
        <w:rPr>
          <w:rFonts w:ascii="宋体" w:hAnsi="宋体" w:cs="宋体"/>
          <w:kern w:val="0"/>
          <w:sz w:val="24"/>
        </w:rPr>
        <w:t>1</w:t>
      </w:r>
      <w:r w:rsidR="0072440C">
        <w:rPr>
          <w:rFonts w:ascii="宋体" w:hAnsi="宋体" w:cs="宋体"/>
          <w:kern w:val="0"/>
          <w:sz w:val="24"/>
        </w:rPr>
        <w:t>4</w:t>
      </w:r>
      <w:r>
        <w:rPr>
          <w:rFonts w:ascii="宋体" w:hAnsi="宋体" w:cs="宋体" w:hint="eastAsia"/>
          <w:kern w:val="0"/>
          <w:sz w:val="24"/>
        </w:rPr>
        <w:t>、评标方法：综合评分法</w:t>
      </w:r>
    </w:p>
    <w:p w14:paraId="4822384F" w14:textId="77777777" w:rsidR="005F5155" w:rsidRDefault="00F87C19">
      <w:pPr>
        <w:spacing w:line="360" w:lineRule="auto"/>
        <w:ind w:leftChars="-1" w:left="-2"/>
        <w:rPr>
          <w:rFonts w:ascii="宋体" w:hAnsi="宋体" w:cs="宋体"/>
          <w:kern w:val="0"/>
          <w:sz w:val="24"/>
        </w:rPr>
      </w:pPr>
      <w:r>
        <w:rPr>
          <w:rFonts w:ascii="宋体" w:hAnsi="宋体" w:cs="宋体"/>
          <w:kern w:val="0"/>
          <w:sz w:val="24"/>
        </w:rPr>
        <w:t>1</w:t>
      </w:r>
      <w:r w:rsidR="0072440C">
        <w:rPr>
          <w:rFonts w:ascii="宋体" w:hAnsi="宋体" w:cs="宋体"/>
          <w:kern w:val="0"/>
          <w:sz w:val="24"/>
        </w:rPr>
        <w:t>5</w:t>
      </w:r>
      <w:r>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63D6FE0C" w14:textId="77777777" w:rsidR="005F5155" w:rsidRDefault="00F87C19">
      <w:pPr>
        <w:spacing w:line="360" w:lineRule="auto"/>
        <w:rPr>
          <w:rFonts w:ascii="宋体" w:hAnsi="宋体"/>
          <w:sz w:val="24"/>
        </w:rPr>
      </w:pPr>
      <w:r>
        <w:rPr>
          <w:rFonts w:ascii="宋体" w:hAnsi="宋体"/>
          <w:sz w:val="24"/>
        </w:rPr>
        <w:t>1</w:t>
      </w:r>
      <w:r w:rsidR="0072440C">
        <w:rPr>
          <w:rFonts w:ascii="宋体" w:hAnsi="宋体"/>
          <w:sz w:val="24"/>
        </w:rPr>
        <w:t>6</w:t>
      </w:r>
      <w:r>
        <w:rPr>
          <w:rFonts w:ascii="宋体" w:hAnsi="宋体" w:hint="eastAsia"/>
          <w:sz w:val="24"/>
        </w:rPr>
        <w:t>、本项目招标公告在中国政府采购网</w:t>
      </w:r>
      <w:r>
        <w:rPr>
          <w:rFonts w:ascii="宋体" w:hAnsi="宋体"/>
          <w:sz w:val="24"/>
        </w:rPr>
        <w:t>上发布。对其他网站转发本公告可能引起的信息误导、造成投标人的经济或其他损失的，采购人及采购代理不负任何责任。</w:t>
      </w:r>
    </w:p>
    <w:p w14:paraId="49DCF9E9" w14:textId="77777777" w:rsidR="005F5155" w:rsidRDefault="00F87C19">
      <w:pPr>
        <w:spacing w:line="360" w:lineRule="auto"/>
        <w:rPr>
          <w:rFonts w:ascii="宋体" w:hAnsi="宋体"/>
          <w:sz w:val="24"/>
        </w:rPr>
      </w:pPr>
      <w:r>
        <w:rPr>
          <w:rFonts w:ascii="宋体" w:hAnsi="宋体"/>
          <w:sz w:val="24"/>
        </w:rPr>
        <w:lastRenderedPageBreak/>
        <w:t>1</w:t>
      </w:r>
      <w:r w:rsidR="0072440C">
        <w:rPr>
          <w:rFonts w:ascii="宋体" w:hAnsi="宋体"/>
          <w:sz w:val="24"/>
        </w:rPr>
        <w:t>7</w:t>
      </w:r>
      <w:r>
        <w:rPr>
          <w:rFonts w:ascii="宋体" w:hAnsi="宋体"/>
          <w:sz w:val="24"/>
        </w:rPr>
        <w:t>、</w:t>
      </w:r>
      <w:r>
        <w:rPr>
          <w:rFonts w:ascii="宋体" w:hAnsi="宋体" w:hint="eastAsia"/>
          <w:sz w:val="24"/>
        </w:rPr>
        <w:t>凡对本次招标提出询问及质疑，请与北京国际工程咨询有限公司联系（质疑函请采用政府采购供应商质疑函范本格式，以书面形式一次性提交）。</w:t>
      </w:r>
    </w:p>
    <w:p w14:paraId="3D6C3A88" w14:textId="77777777" w:rsidR="005F5155" w:rsidRDefault="00F87C19">
      <w:pPr>
        <w:spacing w:line="360" w:lineRule="auto"/>
        <w:ind w:firstLineChars="250" w:firstLine="602"/>
        <w:rPr>
          <w:rFonts w:ascii="宋体" w:hAnsi="宋体"/>
          <w:b/>
          <w:sz w:val="24"/>
          <w:szCs w:val="21"/>
        </w:rPr>
      </w:pPr>
      <w:r>
        <w:rPr>
          <w:rFonts w:ascii="宋体" w:hAnsi="宋体" w:hint="eastAsia"/>
          <w:b/>
          <w:sz w:val="24"/>
          <w:szCs w:val="21"/>
        </w:rPr>
        <w:t>采购代理机构： 北京国际工程咨询有限公司</w:t>
      </w:r>
    </w:p>
    <w:p w14:paraId="7C0E59E8" w14:textId="77777777" w:rsidR="005F5155" w:rsidRDefault="00F87C19">
      <w:pPr>
        <w:spacing w:line="360" w:lineRule="auto"/>
        <w:ind w:firstLineChars="250" w:firstLine="600"/>
        <w:rPr>
          <w:rFonts w:ascii="宋体" w:hAnsi="宋体"/>
          <w:sz w:val="24"/>
          <w:szCs w:val="21"/>
        </w:rPr>
      </w:pPr>
      <w:r>
        <w:rPr>
          <w:rFonts w:ascii="宋体" w:hAnsi="宋体" w:hint="eastAsia"/>
          <w:sz w:val="24"/>
          <w:szCs w:val="21"/>
        </w:rPr>
        <w:t xml:space="preserve">地  址：北京市海淀区学院路30号科大天工大厦A座611（购买标书在608） </w:t>
      </w:r>
    </w:p>
    <w:p w14:paraId="4D9C05B4" w14:textId="77777777" w:rsidR="005F5155" w:rsidRDefault="00F87C19">
      <w:pPr>
        <w:spacing w:line="360" w:lineRule="auto"/>
        <w:ind w:firstLineChars="250" w:firstLine="600"/>
        <w:rPr>
          <w:rFonts w:ascii="宋体" w:hAnsi="宋体"/>
          <w:sz w:val="24"/>
          <w:szCs w:val="21"/>
        </w:rPr>
      </w:pPr>
      <w:proofErr w:type="gramStart"/>
      <w:r>
        <w:rPr>
          <w:rFonts w:ascii="宋体" w:hAnsi="宋体" w:hint="eastAsia"/>
          <w:sz w:val="24"/>
          <w:szCs w:val="21"/>
        </w:rPr>
        <w:t>邮</w:t>
      </w:r>
      <w:proofErr w:type="gramEnd"/>
      <w:r>
        <w:rPr>
          <w:rFonts w:ascii="宋体" w:hAnsi="宋体" w:hint="eastAsia"/>
          <w:sz w:val="24"/>
          <w:szCs w:val="21"/>
        </w:rPr>
        <w:t xml:space="preserve">  编：100083      </w:t>
      </w:r>
    </w:p>
    <w:p w14:paraId="75939DEF" w14:textId="77777777" w:rsidR="005F5155" w:rsidRDefault="00F87C19">
      <w:pPr>
        <w:spacing w:line="360" w:lineRule="auto"/>
        <w:ind w:firstLineChars="250" w:firstLine="600"/>
        <w:rPr>
          <w:rFonts w:ascii="宋体" w:hAnsi="宋体"/>
          <w:sz w:val="24"/>
          <w:szCs w:val="21"/>
        </w:rPr>
      </w:pPr>
      <w:r>
        <w:rPr>
          <w:rFonts w:ascii="宋体" w:hAnsi="宋体" w:hint="eastAsia"/>
          <w:sz w:val="24"/>
          <w:szCs w:val="21"/>
        </w:rPr>
        <w:t xml:space="preserve">开户银行：华夏银行北京学院路支行              </w:t>
      </w:r>
    </w:p>
    <w:p w14:paraId="3B1EC7F8" w14:textId="77777777" w:rsidR="005F5155" w:rsidRDefault="00F87C19">
      <w:pPr>
        <w:spacing w:line="360" w:lineRule="auto"/>
        <w:ind w:firstLineChars="250" w:firstLine="600"/>
        <w:rPr>
          <w:rFonts w:ascii="宋体" w:hAnsi="宋体"/>
          <w:sz w:val="24"/>
          <w:szCs w:val="21"/>
        </w:rPr>
      </w:pPr>
      <w:r>
        <w:rPr>
          <w:rFonts w:ascii="宋体" w:hAnsi="宋体" w:hint="eastAsia"/>
          <w:sz w:val="24"/>
          <w:szCs w:val="21"/>
        </w:rPr>
        <w:t>帐  号：</w:t>
      </w:r>
      <w:r>
        <w:rPr>
          <w:rFonts w:ascii="宋体" w:hAnsi="宋体"/>
          <w:sz w:val="24"/>
          <w:szCs w:val="21"/>
        </w:rPr>
        <w:t>10242000000002546</w:t>
      </w:r>
    </w:p>
    <w:p w14:paraId="26EA4F89" w14:textId="77777777" w:rsidR="005F5155" w:rsidRDefault="00F87C19">
      <w:pPr>
        <w:spacing w:line="360" w:lineRule="auto"/>
        <w:ind w:firstLineChars="250" w:firstLine="600"/>
        <w:jc w:val="left"/>
        <w:rPr>
          <w:rFonts w:ascii="宋体" w:hAnsi="宋体"/>
          <w:sz w:val="24"/>
          <w:szCs w:val="21"/>
        </w:rPr>
      </w:pPr>
      <w:r>
        <w:rPr>
          <w:rFonts w:ascii="宋体" w:hAnsi="宋体" w:hint="eastAsia"/>
          <w:sz w:val="24"/>
          <w:szCs w:val="21"/>
        </w:rPr>
        <w:t>联系部门：招标事业部</w:t>
      </w:r>
    </w:p>
    <w:p w14:paraId="05F9F777" w14:textId="77777777" w:rsidR="005F5155" w:rsidRDefault="00F87C19">
      <w:pPr>
        <w:spacing w:line="360" w:lineRule="auto"/>
        <w:ind w:firstLineChars="250" w:firstLine="600"/>
        <w:jc w:val="left"/>
        <w:rPr>
          <w:rFonts w:ascii="宋体" w:hAnsi="宋体"/>
          <w:sz w:val="24"/>
          <w:szCs w:val="21"/>
        </w:rPr>
      </w:pPr>
      <w:r>
        <w:rPr>
          <w:rFonts w:ascii="宋体" w:hAnsi="宋体" w:hint="eastAsia"/>
          <w:sz w:val="24"/>
          <w:szCs w:val="21"/>
        </w:rPr>
        <w:t>联系人：王蕾</w:t>
      </w:r>
      <w:proofErr w:type="gramStart"/>
      <w:r>
        <w:rPr>
          <w:rFonts w:ascii="宋体" w:hAnsi="宋体" w:hint="eastAsia"/>
          <w:sz w:val="24"/>
          <w:szCs w:val="21"/>
        </w:rPr>
        <w:t>蕾</w:t>
      </w:r>
      <w:proofErr w:type="gramEnd"/>
      <w:r>
        <w:rPr>
          <w:rFonts w:ascii="宋体" w:hAnsi="宋体" w:hint="eastAsia"/>
          <w:sz w:val="24"/>
          <w:szCs w:val="21"/>
        </w:rPr>
        <w:t>、梁超</w:t>
      </w:r>
    </w:p>
    <w:p w14:paraId="619748A6" w14:textId="45652801" w:rsidR="005F5155" w:rsidRDefault="00F87C19">
      <w:pPr>
        <w:spacing w:line="360" w:lineRule="auto"/>
        <w:ind w:firstLineChars="250" w:firstLine="600"/>
        <w:jc w:val="left"/>
        <w:rPr>
          <w:rFonts w:ascii="宋体" w:hAnsi="宋体"/>
          <w:sz w:val="24"/>
          <w:szCs w:val="21"/>
        </w:rPr>
      </w:pPr>
      <w:r>
        <w:rPr>
          <w:rFonts w:ascii="宋体" w:hAnsi="宋体" w:hint="eastAsia"/>
          <w:sz w:val="24"/>
          <w:szCs w:val="21"/>
        </w:rPr>
        <w:t>联系电话：8</w:t>
      </w:r>
      <w:r>
        <w:rPr>
          <w:rFonts w:ascii="宋体" w:hAnsi="宋体"/>
          <w:sz w:val="24"/>
          <w:szCs w:val="21"/>
        </w:rPr>
        <w:t>237</w:t>
      </w:r>
      <w:r w:rsidR="00742CF7">
        <w:rPr>
          <w:rFonts w:ascii="宋体" w:hAnsi="宋体"/>
          <w:sz w:val="24"/>
          <w:szCs w:val="21"/>
        </w:rPr>
        <w:t>1282</w:t>
      </w:r>
    </w:p>
    <w:p w14:paraId="03CAFFE5" w14:textId="77777777" w:rsidR="005F5155" w:rsidRDefault="00F87C19">
      <w:pPr>
        <w:spacing w:line="360" w:lineRule="auto"/>
        <w:ind w:firstLineChars="250" w:firstLine="600"/>
        <w:jc w:val="left"/>
        <w:rPr>
          <w:rFonts w:ascii="宋体" w:hAnsi="宋体"/>
          <w:sz w:val="24"/>
          <w:szCs w:val="21"/>
        </w:rPr>
      </w:pPr>
      <w:r>
        <w:rPr>
          <w:rFonts w:ascii="宋体" w:hAnsi="宋体" w:hint="eastAsia"/>
          <w:sz w:val="24"/>
          <w:szCs w:val="21"/>
        </w:rPr>
        <w:t xml:space="preserve">传真：82370881                                </w:t>
      </w:r>
    </w:p>
    <w:p w14:paraId="1DC7A3C6" w14:textId="77777777" w:rsidR="005F5155" w:rsidRDefault="00F87C19">
      <w:pPr>
        <w:spacing w:line="360" w:lineRule="auto"/>
        <w:ind w:firstLineChars="236" w:firstLine="566"/>
        <w:rPr>
          <w:rFonts w:ascii="宋体" w:hAnsi="宋体"/>
          <w:sz w:val="24"/>
        </w:rPr>
      </w:pPr>
      <w:r>
        <w:rPr>
          <w:rFonts w:ascii="宋体" w:hAnsi="宋体" w:hint="eastAsia"/>
          <w:sz w:val="24"/>
          <w:szCs w:val="21"/>
        </w:rPr>
        <w:t>电子邮箱：</w:t>
      </w:r>
      <w:r w:rsidR="00195E36">
        <w:fldChar w:fldCharType="begin"/>
      </w:r>
      <w:r w:rsidR="00195E36">
        <w:instrText xml:space="preserve"> HYPERLINK "mailto:bjgjgczb1@163.com" </w:instrText>
      </w:r>
      <w:r w:rsidR="00195E36">
        <w:fldChar w:fldCharType="separate"/>
      </w:r>
      <w:r>
        <w:rPr>
          <w:rStyle w:val="afff0"/>
          <w:rFonts w:ascii="宋体" w:hAnsi="宋体" w:hint="eastAsia"/>
          <w:color w:val="auto"/>
          <w:sz w:val="24"/>
        </w:rPr>
        <w:t>bjgjgczb</w:t>
      </w:r>
      <w:r>
        <w:rPr>
          <w:rStyle w:val="afff0"/>
          <w:rFonts w:ascii="宋体" w:hAnsi="宋体"/>
          <w:color w:val="auto"/>
          <w:sz w:val="24"/>
        </w:rPr>
        <w:t>1</w:t>
      </w:r>
      <w:r>
        <w:rPr>
          <w:rStyle w:val="afff0"/>
          <w:rFonts w:ascii="宋体" w:hAnsi="宋体" w:hint="eastAsia"/>
          <w:color w:val="auto"/>
          <w:sz w:val="24"/>
        </w:rPr>
        <w:t>@163.com</w:t>
      </w:r>
      <w:r w:rsidR="00195E36">
        <w:rPr>
          <w:rStyle w:val="afff0"/>
          <w:rFonts w:ascii="宋体" w:hAnsi="宋体"/>
          <w:color w:val="auto"/>
          <w:sz w:val="24"/>
        </w:rPr>
        <w:fldChar w:fldCharType="end"/>
      </w:r>
    </w:p>
    <w:p w14:paraId="0EE2A385" w14:textId="77777777" w:rsidR="005F5155" w:rsidRDefault="00F87C19">
      <w:pPr>
        <w:widowControl/>
        <w:jc w:val="left"/>
        <w:rPr>
          <w:rFonts w:ascii="宋体" w:hAnsi="宋体"/>
          <w:b/>
          <w:iCs/>
          <w:sz w:val="30"/>
          <w:szCs w:val="30"/>
        </w:rPr>
      </w:pPr>
      <w:bookmarkStart w:id="9" w:name="_Toc310195691"/>
      <w:bookmarkStart w:id="10" w:name="_Toc366853855"/>
      <w:r>
        <w:rPr>
          <w:rFonts w:ascii="宋体" w:hAnsi="宋体"/>
          <w:bCs/>
          <w:iCs/>
          <w:sz w:val="30"/>
          <w:szCs w:val="30"/>
        </w:rPr>
        <w:br w:type="page"/>
      </w:r>
    </w:p>
    <w:p w14:paraId="27A7EED3" w14:textId="77777777" w:rsidR="005F5155" w:rsidRDefault="00F87C19">
      <w:pPr>
        <w:pStyle w:val="1"/>
        <w:tabs>
          <w:tab w:val="center" w:pos="4535"/>
          <w:tab w:val="left" w:pos="7155"/>
        </w:tabs>
        <w:spacing w:line="360" w:lineRule="auto"/>
        <w:rPr>
          <w:rFonts w:ascii="宋体" w:hAnsi="宋体"/>
          <w:bCs w:val="0"/>
          <w:iCs/>
          <w:kern w:val="2"/>
          <w:sz w:val="30"/>
          <w:szCs w:val="30"/>
        </w:rPr>
      </w:pPr>
      <w:bookmarkStart w:id="11" w:name="_Toc71286266"/>
      <w:r>
        <w:rPr>
          <w:rFonts w:ascii="宋体" w:hAnsi="宋体" w:hint="eastAsia"/>
          <w:bCs w:val="0"/>
          <w:iCs/>
          <w:kern w:val="2"/>
          <w:sz w:val="30"/>
          <w:szCs w:val="30"/>
        </w:rPr>
        <w:lastRenderedPageBreak/>
        <w:t>第二章 投标人须知资料表</w:t>
      </w:r>
      <w:bookmarkEnd w:id="11"/>
    </w:p>
    <w:p w14:paraId="7081CF65" w14:textId="77777777" w:rsidR="005F5155" w:rsidRDefault="00F87C19" w:rsidP="00E57599">
      <w:pPr>
        <w:spacing w:line="360" w:lineRule="auto"/>
        <w:ind w:firstLineChars="200" w:firstLine="480"/>
        <w:rPr>
          <w:rFonts w:ascii="宋体" w:hAnsi="宋体"/>
          <w:sz w:val="24"/>
        </w:rPr>
      </w:pPr>
      <w:r>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5F5155" w14:paraId="2C302FC9" w14:textId="77777777">
        <w:trPr>
          <w:trHeight w:val="355"/>
          <w:jc w:val="center"/>
        </w:trPr>
        <w:tc>
          <w:tcPr>
            <w:tcW w:w="1016" w:type="dxa"/>
            <w:tcBorders>
              <w:top w:val="single" w:sz="12" w:space="0" w:color="auto"/>
            </w:tcBorders>
            <w:vAlign w:val="center"/>
          </w:tcPr>
          <w:p w14:paraId="3EFE3F1E" w14:textId="77777777" w:rsidR="005F5155" w:rsidRDefault="00F87C19">
            <w:pPr>
              <w:spacing w:line="360" w:lineRule="auto"/>
              <w:jc w:val="center"/>
              <w:rPr>
                <w:rFonts w:ascii="宋体" w:hAnsi="宋体"/>
                <w:b/>
                <w:sz w:val="24"/>
              </w:rPr>
            </w:pPr>
            <w:r>
              <w:rPr>
                <w:rFonts w:ascii="宋体" w:hAnsi="宋体" w:hint="eastAsia"/>
                <w:b/>
                <w:sz w:val="24"/>
              </w:rPr>
              <w:t>条款号</w:t>
            </w:r>
          </w:p>
        </w:tc>
        <w:tc>
          <w:tcPr>
            <w:tcW w:w="8111" w:type="dxa"/>
            <w:tcBorders>
              <w:top w:val="single" w:sz="12" w:space="0" w:color="auto"/>
            </w:tcBorders>
            <w:vAlign w:val="center"/>
          </w:tcPr>
          <w:p w14:paraId="3AC82B41" w14:textId="77777777" w:rsidR="005F5155" w:rsidRDefault="00F87C19">
            <w:pPr>
              <w:spacing w:line="360" w:lineRule="auto"/>
              <w:jc w:val="center"/>
              <w:rPr>
                <w:rFonts w:ascii="宋体" w:hAnsi="宋体"/>
                <w:b/>
                <w:sz w:val="24"/>
              </w:rPr>
            </w:pPr>
            <w:r>
              <w:rPr>
                <w:rFonts w:ascii="宋体" w:hAnsi="宋体" w:hint="eastAsia"/>
                <w:b/>
                <w:sz w:val="24"/>
              </w:rPr>
              <w:t>内容</w:t>
            </w:r>
          </w:p>
        </w:tc>
      </w:tr>
      <w:tr w:rsidR="005F5155" w14:paraId="79464BB8" w14:textId="77777777">
        <w:trPr>
          <w:trHeight w:val="571"/>
          <w:jc w:val="center"/>
        </w:trPr>
        <w:tc>
          <w:tcPr>
            <w:tcW w:w="1016" w:type="dxa"/>
            <w:vAlign w:val="center"/>
          </w:tcPr>
          <w:p w14:paraId="4FA5FD52" w14:textId="77777777" w:rsidR="005F5155" w:rsidRDefault="00F87C19">
            <w:pPr>
              <w:spacing w:line="360" w:lineRule="auto"/>
              <w:jc w:val="center"/>
              <w:rPr>
                <w:rFonts w:ascii="宋体" w:hAnsi="宋体"/>
                <w:sz w:val="24"/>
              </w:rPr>
            </w:pPr>
            <w:r>
              <w:rPr>
                <w:rFonts w:ascii="宋体" w:hAnsi="宋体"/>
                <w:sz w:val="24"/>
              </w:rPr>
              <w:t>1.1</w:t>
            </w:r>
          </w:p>
        </w:tc>
        <w:tc>
          <w:tcPr>
            <w:tcW w:w="8111" w:type="dxa"/>
            <w:vAlign w:val="center"/>
          </w:tcPr>
          <w:p w14:paraId="2DF421AF" w14:textId="77777777" w:rsidR="005F5155" w:rsidRDefault="00F87C19">
            <w:pPr>
              <w:spacing w:line="360" w:lineRule="auto"/>
              <w:rPr>
                <w:rFonts w:ascii="宋体" w:hAnsi="宋体"/>
                <w:sz w:val="24"/>
              </w:rPr>
            </w:pPr>
            <w:r>
              <w:rPr>
                <w:rFonts w:ascii="宋体" w:hAnsi="宋体" w:hint="eastAsia"/>
                <w:sz w:val="24"/>
              </w:rPr>
              <w:t>采购人：华北电力大学</w:t>
            </w:r>
          </w:p>
          <w:p w14:paraId="09BD09D3" w14:textId="77777777" w:rsidR="005F5155" w:rsidRDefault="00F87C19">
            <w:pPr>
              <w:spacing w:line="360" w:lineRule="auto"/>
              <w:rPr>
                <w:rFonts w:ascii="宋体" w:hAnsi="宋体"/>
                <w:sz w:val="24"/>
              </w:rPr>
            </w:pPr>
            <w:r>
              <w:rPr>
                <w:rFonts w:ascii="宋体" w:hAnsi="宋体" w:hint="eastAsia"/>
                <w:sz w:val="24"/>
              </w:rPr>
              <w:t>地址：北京市</w:t>
            </w:r>
            <w:proofErr w:type="gramStart"/>
            <w:r>
              <w:rPr>
                <w:rFonts w:ascii="宋体" w:hAnsi="宋体" w:hint="eastAsia"/>
                <w:sz w:val="24"/>
              </w:rPr>
              <w:t>昌平区</w:t>
            </w:r>
            <w:proofErr w:type="gramEnd"/>
            <w:r>
              <w:rPr>
                <w:rFonts w:ascii="宋体" w:hAnsi="宋体" w:hint="eastAsia"/>
                <w:sz w:val="24"/>
              </w:rPr>
              <w:t>回</w:t>
            </w:r>
            <w:proofErr w:type="gramStart"/>
            <w:r>
              <w:rPr>
                <w:rFonts w:ascii="宋体" w:hAnsi="宋体" w:hint="eastAsia"/>
                <w:sz w:val="24"/>
              </w:rPr>
              <w:t>龙观北农</w:t>
            </w:r>
            <w:proofErr w:type="gramEnd"/>
            <w:r>
              <w:rPr>
                <w:rFonts w:ascii="宋体" w:hAnsi="宋体" w:hint="eastAsia"/>
                <w:sz w:val="24"/>
              </w:rPr>
              <w:t>路</w:t>
            </w:r>
            <w:r>
              <w:rPr>
                <w:rFonts w:ascii="宋体" w:hAnsi="宋体"/>
                <w:sz w:val="24"/>
              </w:rPr>
              <w:t>2号</w:t>
            </w:r>
          </w:p>
          <w:p w14:paraId="342E8F90" w14:textId="77777777" w:rsidR="005F5155" w:rsidRDefault="00F87C19">
            <w:pPr>
              <w:spacing w:line="360" w:lineRule="auto"/>
              <w:rPr>
                <w:rFonts w:ascii="宋体" w:hAnsi="宋体"/>
                <w:sz w:val="24"/>
              </w:rPr>
            </w:pPr>
            <w:r>
              <w:rPr>
                <w:rFonts w:ascii="宋体" w:hAnsi="宋体" w:hint="eastAsia"/>
                <w:sz w:val="24"/>
              </w:rPr>
              <w:t>联系方式</w:t>
            </w:r>
            <w:r>
              <w:rPr>
                <w:rFonts w:ascii="宋体" w:hAnsi="宋体" w:cs="宋体" w:hint="eastAsia"/>
                <w:kern w:val="0"/>
                <w:sz w:val="24"/>
              </w:rPr>
              <w:t>：</w:t>
            </w:r>
            <w:r>
              <w:rPr>
                <w:rFonts w:ascii="宋体" w:hAnsi="宋体" w:hint="eastAsia"/>
                <w:sz w:val="24"/>
              </w:rPr>
              <w:t>张老师010-61772996</w:t>
            </w:r>
          </w:p>
        </w:tc>
      </w:tr>
      <w:tr w:rsidR="005F5155" w14:paraId="601FCADE" w14:textId="77777777">
        <w:trPr>
          <w:trHeight w:val="853"/>
          <w:jc w:val="center"/>
        </w:trPr>
        <w:tc>
          <w:tcPr>
            <w:tcW w:w="1016" w:type="dxa"/>
            <w:vAlign w:val="center"/>
          </w:tcPr>
          <w:p w14:paraId="18D3CBD4" w14:textId="77777777" w:rsidR="005F5155" w:rsidRDefault="00F87C19">
            <w:pPr>
              <w:spacing w:line="360" w:lineRule="auto"/>
              <w:jc w:val="center"/>
              <w:rPr>
                <w:rFonts w:ascii="宋体" w:hAnsi="宋体"/>
                <w:sz w:val="24"/>
              </w:rPr>
            </w:pPr>
            <w:r>
              <w:rPr>
                <w:rFonts w:ascii="宋体" w:hAnsi="宋体"/>
                <w:sz w:val="24"/>
              </w:rPr>
              <w:t>1．2</w:t>
            </w:r>
          </w:p>
        </w:tc>
        <w:tc>
          <w:tcPr>
            <w:tcW w:w="8111" w:type="dxa"/>
            <w:vAlign w:val="center"/>
          </w:tcPr>
          <w:p w14:paraId="103F52C5" w14:textId="77777777" w:rsidR="005F5155" w:rsidRDefault="00F87C19">
            <w:pPr>
              <w:spacing w:line="360" w:lineRule="auto"/>
              <w:rPr>
                <w:rFonts w:ascii="宋体" w:hAnsi="宋体"/>
                <w:sz w:val="24"/>
              </w:rPr>
            </w:pPr>
            <w:r>
              <w:rPr>
                <w:rFonts w:ascii="宋体" w:hAnsi="宋体" w:hint="eastAsia"/>
                <w:sz w:val="24"/>
              </w:rPr>
              <w:t>采购代理机构：北京国际工程咨询有限公司</w:t>
            </w:r>
          </w:p>
          <w:p w14:paraId="6856FF5E" w14:textId="77777777" w:rsidR="005F5155" w:rsidRDefault="00F87C19">
            <w:pPr>
              <w:spacing w:line="360" w:lineRule="auto"/>
              <w:rPr>
                <w:rFonts w:ascii="宋体" w:hAnsi="宋体"/>
                <w:sz w:val="24"/>
              </w:rPr>
            </w:pPr>
            <w:r>
              <w:rPr>
                <w:rFonts w:ascii="宋体" w:hAnsi="宋体" w:hint="eastAsia"/>
                <w:sz w:val="24"/>
              </w:rPr>
              <w:t>地址：</w:t>
            </w:r>
            <w:r>
              <w:rPr>
                <w:rFonts w:ascii="宋体" w:hAnsi="宋体" w:hint="eastAsia"/>
                <w:sz w:val="24"/>
                <w:szCs w:val="21"/>
              </w:rPr>
              <w:t>北京市海淀区学院路30号科大天工大厦A座611</w:t>
            </w:r>
          </w:p>
          <w:p w14:paraId="6C8FB501" w14:textId="429DFBF7" w:rsidR="005F5155" w:rsidRDefault="00F87C19">
            <w:pPr>
              <w:spacing w:line="360" w:lineRule="auto"/>
              <w:rPr>
                <w:rFonts w:ascii="宋体" w:hAnsi="宋体"/>
                <w:sz w:val="24"/>
              </w:rPr>
            </w:pPr>
            <w:r>
              <w:rPr>
                <w:rFonts w:ascii="宋体" w:hAnsi="宋体" w:hint="eastAsia"/>
                <w:sz w:val="24"/>
              </w:rPr>
              <w:t>电话：王蕾</w:t>
            </w:r>
            <w:proofErr w:type="gramStart"/>
            <w:r>
              <w:rPr>
                <w:rFonts w:ascii="宋体" w:hAnsi="宋体" w:hint="eastAsia"/>
                <w:sz w:val="24"/>
              </w:rPr>
              <w:t>蕾</w:t>
            </w:r>
            <w:proofErr w:type="gramEnd"/>
            <w:r>
              <w:rPr>
                <w:rFonts w:ascii="宋体" w:hAnsi="宋体" w:hint="eastAsia"/>
                <w:sz w:val="24"/>
              </w:rPr>
              <w:t>、梁超</w:t>
            </w:r>
            <w:r>
              <w:rPr>
                <w:rFonts w:ascii="宋体" w:hAnsi="宋体"/>
                <w:sz w:val="24"/>
              </w:rPr>
              <w:t>010</w:t>
            </w:r>
            <w:r>
              <w:rPr>
                <w:rFonts w:ascii="宋体" w:hAnsi="宋体" w:hint="eastAsia"/>
                <w:sz w:val="24"/>
              </w:rPr>
              <w:t>-</w:t>
            </w:r>
            <w:r>
              <w:rPr>
                <w:rFonts w:ascii="宋体" w:hAnsi="宋体"/>
                <w:sz w:val="24"/>
              </w:rPr>
              <w:t>8237</w:t>
            </w:r>
            <w:r w:rsidR="00742CF7">
              <w:rPr>
                <w:rFonts w:ascii="宋体" w:hAnsi="宋体"/>
                <w:sz w:val="24"/>
              </w:rPr>
              <w:t>1282</w:t>
            </w:r>
          </w:p>
        </w:tc>
      </w:tr>
      <w:tr w:rsidR="005F5155" w14:paraId="5D0D0BC5" w14:textId="77777777">
        <w:trPr>
          <w:trHeight w:val="506"/>
          <w:jc w:val="center"/>
        </w:trPr>
        <w:tc>
          <w:tcPr>
            <w:tcW w:w="1016" w:type="dxa"/>
            <w:vAlign w:val="center"/>
          </w:tcPr>
          <w:p w14:paraId="3EB688E1" w14:textId="77777777" w:rsidR="005F5155" w:rsidRDefault="00F87C19">
            <w:pPr>
              <w:spacing w:line="360" w:lineRule="auto"/>
              <w:jc w:val="center"/>
              <w:rPr>
                <w:rFonts w:ascii="宋体" w:hAnsi="宋体"/>
                <w:sz w:val="24"/>
              </w:rPr>
            </w:pPr>
            <w:r>
              <w:rPr>
                <w:rFonts w:ascii="宋体" w:hAnsi="宋体"/>
                <w:sz w:val="24"/>
              </w:rPr>
              <w:t>1.3.3</w:t>
            </w:r>
          </w:p>
        </w:tc>
        <w:tc>
          <w:tcPr>
            <w:tcW w:w="8111" w:type="dxa"/>
            <w:vAlign w:val="center"/>
          </w:tcPr>
          <w:p w14:paraId="7BADFE98" w14:textId="77777777" w:rsidR="005F5155" w:rsidRDefault="00F87C19">
            <w:pPr>
              <w:spacing w:line="360" w:lineRule="auto"/>
              <w:rPr>
                <w:rFonts w:ascii="宋体" w:hAnsi="宋体"/>
                <w:sz w:val="24"/>
              </w:rPr>
            </w:pPr>
            <w:r>
              <w:rPr>
                <w:rFonts w:ascii="宋体" w:hAnsi="宋体"/>
                <w:sz w:val="24"/>
              </w:rPr>
              <w:t>是否接受联合体投标：</w:t>
            </w:r>
            <w:r>
              <w:rPr>
                <w:rFonts w:ascii="宋体" w:hAnsi="宋体"/>
                <w:sz w:val="24"/>
                <w:u w:val="single"/>
              </w:rPr>
              <w:t>否</w:t>
            </w:r>
          </w:p>
        </w:tc>
      </w:tr>
      <w:tr w:rsidR="005F5155" w14:paraId="1FA66424" w14:textId="77777777">
        <w:trPr>
          <w:trHeight w:val="489"/>
          <w:jc w:val="center"/>
        </w:trPr>
        <w:tc>
          <w:tcPr>
            <w:tcW w:w="1016" w:type="dxa"/>
            <w:vAlign w:val="center"/>
          </w:tcPr>
          <w:p w14:paraId="58897CD3" w14:textId="77777777" w:rsidR="005F5155" w:rsidRDefault="00F87C19">
            <w:pPr>
              <w:spacing w:line="360" w:lineRule="auto"/>
              <w:jc w:val="center"/>
              <w:rPr>
                <w:rFonts w:ascii="宋体" w:hAnsi="宋体"/>
                <w:sz w:val="24"/>
              </w:rPr>
            </w:pPr>
            <w:r>
              <w:rPr>
                <w:rFonts w:ascii="宋体" w:hAnsi="宋体"/>
                <w:sz w:val="24"/>
              </w:rPr>
              <w:t>1.3.5</w:t>
            </w:r>
          </w:p>
        </w:tc>
        <w:tc>
          <w:tcPr>
            <w:tcW w:w="8111" w:type="dxa"/>
            <w:vAlign w:val="center"/>
          </w:tcPr>
          <w:p w14:paraId="2D8698F3" w14:textId="77777777" w:rsidR="005F5155" w:rsidRDefault="00F87C19">
            <w:pPr>
              <w:rPr>
                <w:rFonts w:ascii="宋体" w:hAnsi="宋体"/>
                <w:sz w:val="24"/>
              </w:rPr>
            </w:pPr>
            <w:r>
              <w:rPr>
                <w:rFonts w:ascii="宋体" w:hAnsi="宋体" w:hint="eastAsia"/>
                <w:sz w:val="24"/>
              </w:rPr>
              <w:t>本项目不</w:t>
            </w:r>
            <w:r>
              <w:rPr>
                <w:rFonts w:ascii="宋体" w:hAnsi="宋体" w:hint="eastAsia"/>
                <w:color w:val="000000"/>
                <w:sz w:val="24"/>
              </w:rPr>
              <w:t>接受</w:t>
            </w:r>
            <w:r>
              <w:rPr>
                <w:rFonts w:ascii="宋体" w:hAnsi="宋体" w:hint="eastAsia"/>
                <w:sz w:val="24"/>
              </w:rPr>
              <w:t>进口产品。</w:t>
            </w:r>
          </w:p>
        </w:tc>
      </w:tr>
      <w:tr w:rsidR="005F5155" w14:paraId="1ABAD74E" w14:textId="77777777">
        <w:trPr>
          <w:trHeight w:val="227"/>
          <w:jc w:val="center"/>
        </w:trPr>
        <w:tc>
          <w:tcPr>
            <w:tcW w:w="1016" w:type="dxa"/>
            <w:vAlign w:val="center"/>
          </w:tcPr>
          <w:p w14:paraId="4D5C85F4" w14:textId="77777777" w:rsidR="005F5155" w:rsidRDefault="00F87C19">
            <w:pPr>
              <w:spacing w:line="360" w:lineRule="auto"/>
              <w:jc w:val="center"/>
              <w:rPr>
                <w:rFonts w:ascii="宋体" w:hAnsi="宋体"/>
                <w:sz w:val="24"/>
              </w:rPr>
            </w:pPr>
            <w:r>
              <w:rPr>
                <w:rFonts w:ascii="宋体" w:hAnsi="宋体"/>
                <w:sz w:val="24"/>
              </w:rPr>
              <w:t>1.3.6</w:t>
            </w:r>
          </w:p>
        </w:tc>
        <w:tc>
          <w:tcPr>
            <w:tcW w:w="8111" w:type="dxa"/>
            <w:vAlign w:val="center"/>
          </w:tcPr>
          <w:p w14:paraId="718BC96A" w14:textId="77777777" w:rsidR="005F5155" w:rsidRDefault="00F87C19">
            <w:pPr>
              <w:spacing w:line="360" w:lineRule="auto"/>
              <w:rPr>
                <w:rFonts w:ascii="宋体" w:hAnsi="宋体"/>
                <w:b/>
                <w:sz w:val="24"/>
              </w:rPr>
            </w:pPr>
            <w:r>
              <w:rPr>
                <w:rFonts w:ascii="宋体" w:hAnsi="宋体" w:hint="eastAsia"/>
                <w:sz w:val="24"/>
              </w:rPr>
              <w:t>是否为专门面向中小企业或小型、微型企业采购：否</w:t>
            </w:r>
          </w:p>
        </w:tc>
      </w:tr>
      <w:tr w:rsidR="005F5155" w14:paraId="119355C1" w14:textId="77777777">
        <w:trPr>
          <w:trHeight w:val="352"/>
          <w:jc w:val="center"/>
        </w:trPr>
        <w:tc>
          <w:tcPr>
            <w:tcW w:w="1016" w:type="dxa"/>
            <w:tcBorders>
              <w:right w:val="single" w:sz="4" w:space="0" w:color="auto"/>
            </w:tcBorders>
            <w:vAlign w:val="center"/>
          </w:tcPr>
          <w:p w14:paraId="0CE27F1D" w14:textId="77777777" w:rsidR="005F5155" w:rsidRDefault="00F87C19">
            <w:pPr>
              <w:spacing w:line="360" w:lineRule="auto"/>
              <w:jc w:val="center"/>
              <w:rPr>
                <w:rFonts w:ascii="宋体" w:hAnsi="宋体"/>
                <w:sz w:val="24"/>
              </w:rPr>
            </w:pPr>
            <w:r>
              <w:rPr>
                <w:rFonts w:ascii="宋体" w:hAnsi="宋体"/>
                <w:sz w:val="24"/>
              </w:rPr>
              <w:t>2.1</w:t>
            </w:r>
          </w:p>
        </w:tc>
        <w:tc>
          <w:tcPr>
            <w:tcW w:w="8111" w:type="dxa"/>
            <w:tcBorders>
              <w:left w:val="single" w:sz="4" w:space="0" w:color="auto"/>
              <w:bottom w:val="single" w:sz="4" w:space="0" w:color="auto"/>
            </w:tcBorders>
            <w:vAlign w:val="center"/>
          </w:tcPr>
          <w:p w14:paraId="683342B7" w14:textId="77777777" w:rsidR="005F5155" w:rsidRDefault="00F87C19">
            <w:pPr>
              <w:spacing w:line="360" w:lineRule="auto"/>
              <w:rPr>
                <w:rFonts w:ascii="宋体" w:hAnsi="宋体"/>
                <w:sz w:val="24"/>
              </w:rPr>
            </w:pPr>
            <w:r>
              <w:rPr>
                <w:rFonts w:ascii="宋体" w:hAnsi="宋体" w:hint="eastAsia"/>
                <w:sz w:val="24"/>
              </w:rPr>
              <w:t>财政性资金。</w:t>
            </w:r>
            <w:r>
              <w:rPr>
                <w:rFonts w:ascii="宋体" w:hAnsi="宋体" w:cs="宋体" w:hint="eastAsia"/>
                <w:sz w:val="24"/>
              </w:rPr>
              <w:t>本项目预算金额</w:t>
            </w:r>
            <w:r w:rsidR="003A4EE1" w:rsidRPr="003A4EE1">
              <w:rPr>
                <w:rFonts w:ascii="宋体" w:hAnsi="宋体" w:cs="宋体"/>
                <w:sz w:val="24"/>
              </w:rPr>
              <w:t>79.9918</w:t>
            </w:r>
            <w:r>
              <w:rPr>
                <w:rFonts w:ascii="宋体" w:hAnsi="宋体" w:cs="宋体" w:hint="eastAsia"/>
                <w:sz w:val="24"/>
              </w:rPr>
              <w:t>万元。</w:t>
            </w:r>
          </w:p>
        </w:tc>
      </w:tr>
      <w:tr w:rsidR="005F5155" w14:paraId="5EB815A1" w14:textId="77777777">
        <w:trPr>
          <w:jc w:val="center"/>
        </w:trPr>
        <w:tc>
          <w:tcPr>
            <w:tcW w:w="1016" w:type="dxa"/>
            <w:vAlign w:val="center"/>
          </w:tcPr>
          <w:p w14:paraId="5C4D7679" w14:textId="77777777" w:rsidR="005F5155" w:rsidRDefault="00F87C19">
            <w:pPr>
              <w:spacing w:line="360" w:lineRule="auto"/>
              <w:jc w:val="center"/>
              <w:rPr>
                <w:rFonts w:ascii="宋体" w:hAnsi="宋体"/>
                <w:sz w:val="24"/>
              </w:rPr>
            </w:pPr>
            <w:r>
              <w:rPr>
                <w:rFonts w:ascii="宋体" w:hAnsi="宋体"/>
                <w:sz w:val="24"/>
              </w:rPr>
              <w:t>9.1.7</w:t>
            </w:r>
          </w:p>
        </w:tc>
        <w:tc>
          <w:tcPr>
            <w:tcW w:w="8111" w:type="dxa"/>
            <w:vAlign w:val="center"/>
          </w:tcPr>
          <w:p w14:paraId="22C6E3FD" w14:textId="77777777" w:rsidR="005F5155" w:rsidRDefault="00F87C19">
            <w:pPr>
              <w:spacing w:line="360" w:lineRule="auto"/>
              <w:rPr>
                <w:rFonts w:ascii="宋体" w:hAnsi="宋体"/>
                <w:sz w:val="24"/>
              </w:rPr>
            </w:pPr>
            <w:r>
              <w:rPr>
                <w:rFonts w:ascii="宋体" w:hAnsi="宋体" w:hint="eastAsia"/>
                <w:sz w:val="24"/>
              </w:rPr>
              <w:t>对于资格证明文件的要求：</w:t>
            </w:r>
          </w:p>
          <w:p w14:paraId="43252731" w14:textId="77777777" w:rsidR="005F5155" w:rsidRDefault="00F87C19">
            <w:pPr>
              <w:spacing w:line="360" w:lineRule="auto"/>
              <w:rPr>
                <w:rFonts w:ascii="宋体" w:hAnsi="宋体"/>
                <w:sz w:val="24"/>
              </w:rPr>
            </w:pPr>
            <w:r>
              <w:rPr>
                <w:rFonts w:ascii="宋体" w:hAnsi="宋体" w:hint="eastAsia"/>
                <w:sz w:val="24"/>
              </w:rPr>
              <w:t>（1）三证合一的营业执照或事业单位法人证书副本复印件（复印件须加盖公章）；供应商是自然人的，应提供其有效的自然人身份证明复印件；</w:t>
            </w:r>
          </w:p>
          <w:p w14:paraId="035D6B2E" w14:textId="77777777" w:rsidR="005F5155" w:rsidRDefault="00F87C19">
            <w:pPr>
              <w:spacing w:line="360" w:lineRule="auto"/>
              <w:rPr>
                <w:rFonts w:ascii="宋体" w:hAnsi="宋体"/>
                <w:sz w:val="24"/>
              </w:rPr>
            </w:pPr>
            <w:r>
              <w:rPr>
                <w:rFonts w:ascii="宋体" w:hAnsi="宋体" w:hint="eastAsia"/>
                <w:sz w:val="24"/>
              </w:rPr>
              <w:t>注：事业单位提供《事业单位法人证书》、民办非企业单位提供《民办非企业登记证书》副本复印件（须加盖本单位公章）。</w:t>
            </w:r>
          </w:p>
          <w:p w14:paraId="31E57829" w14:textId="77777777" w:rsidR="005F5155" w:rsidRDefault="00F87C19">
            <w:pPr>
              <w:spacing w:line="360" w:lineRule="auto"/>
              <w:rPr>
                <w:rFonts w:ascii="宋体" w:hAnsi="宋体"/>
                <w:sz w:val="24"/>
              </w:rPr>
            </w:pPr>
            <w:r>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Pr>
                <w:rFonts w:ascii="宋体" w:hAnsi="宋体"/>
                <w:sz w:val="24"/>
              </w:rPr>
              <w:t>（须加盖本单位公章）（格式见第九章）</w:t>
            </w:r>
          </w:p>
          <w:p w14:paraId="4B3F9C6E" w14:textId="77777777" w:rsidR="005F5155" w:rsidRDefault="00F87C19">
            <w:pPr>
              <w:spacing w:line="360" w:lineRule="auto"/>
              <w:rPr>
                <w:rFonts w:ascii="宋体" w:hAnsi="宋体"/>
                <w:sz w:val="24"/>
              </w:rPr>
            </w:pPr>
            <w:r>
              <w:rPr>
                <w:rFonts w:ascii="宋体" w:hAnsi="宋体" w:hint="eastAsia"/>
                <w:sz w:val="24"/>
              </w:rPr>
              <w:t>（3）投标人</w:t>
            </w:r>
            <w:r>
              <w:rPr>
                <w:rFonts w:ascii="宋体" w:hAnsi="宋体"/>
                <w:sz w:val="24"/>
              </w:rPr>
              <w:t>资格声明</w:t>
            </w:r>
          </w:p>
          <w:p w14:paraId="6260F223" w14:textId="77777777" w:rsidR="005F5155" w:rsidRDefault="00F87C19">
            <w:pPr>
              <w:spacing w:line="360" w:lineRule="auto"/>
              <w:rPr>
                <w:rFonts w:ascii="宋体" w:hAnsi="宋体"/>
                <w:sz w:val="24"/>
              </w:rPr>
            </w:pPr>
            <w:r>
              <w:rPr>
                <w:rFonts w:ascii="宋体" w:hAnsi="宋体" w:hint="eastAsia"/>
                <w:sz w:val="24"/>
              </w:rPr>
              <w:t>（4）</w:t>
            </w:r>
            <w:r>
              <w:rPr>
                <w:rFonts w:ascii="宋体" w:hAnsi="宋体"/>
                <w:sz w:val="24"/>
              </w:rPr>
              <w:t>制造商资格声明（</w:t>
            </w:r>
            <w:r>
              <w:rPr>
                <w:rFonts w:ascii="宋体" w:hAnsi="宋体" w:hint="eastAsia"/>
                <w:sz w:val="24"/>
              </w:rPr>
              <w:t>进口</w:t>
            </w:r>
            <w:r>
              <w:rPr>
                <w:rFonts w:ascii="宋体" w:hAnsi="宋体"/>
                <w:sz w:val="24"/>
              </w:rPr>
              <w:t>产品适用</w:t>
            </w:r>
            <w:r>
              <w:rPr>
                <w:rFonts w:ascii="宋体" w:hAnsi="宋体" w:hint="eastAsia"/>
                <w:sz w:val="24"/>
              </w:rPr>
              <w:t>，其它产品不是必须提供</w:t>
            </w:r>
            <w:r>
              <w:rPr>
                <w:rFonts w:ascii="宋体" w:hAnsi="宋体"/>
                <w:sz w:val="24"/>
              </w:rPr>
              <w:t>）</w:t>
            </w:r>
          </w:p>
          <w:p w14:paraId="3C36222D" w14:textId="77777777" w:rsidR="005F5155" w:rsidRDefault="00F87C19">
            <w:pPr>
              <w:spacing w:line="360" w:lineRule="auto"/>
              <w:rPr>
                <w:rFonts w:ascii="宋体" w:hAnsi="宋体"/>
                <w:sz w:val="24"/>
              </w:rPr>
            </w:pPr>
            <w:r>
              <w:rPr>
                <w:rFonts w:ascii="宋体" w:hAnsi="宋体" w:hint="eastAsia"/>
                <w:sz w:val="24"/>
              </w:rPr>
              <w:t>（5）</w:t>
            </w:r>
            <w:r>
              <w:rPr>
                <w:rFonts w:ascii="宋体" w:hAnsi="宋体"/>
                <w:sz w:val="24"/>
              </w:rPr>
              <w:t>制造商授权书</w:t>
            </w:r>
            <w:r>
              <w:rPr>
                <w:rFonts w:ascii="宋体" w:hAnsi="宋体" w:hint="eastAsia"/>
                <w:sz w:val="24"/>
              </w:rPr>
              <w:t>（进口产品须提供该授权书，其它情况不是必须提供）</w:t>
            </w:r>
          </w:p>
          <w:p w14:paraId="03C9DCB0" w14:textId="77777777" w:rsidR="005F5155" w:rsidRDefault="00F87C19">
            <w:pPr>
              <w:spacing w:line="360" w:lineRule="auto"/>
              <w:rPr>
                <w:rFonts w:ascii="宋体" w:hAnsi="宋体"/>
                <w:sz w:val="24"/>
              </w:rPr>
            </w:pPr>
            <w:r>
              <w:rPr>
                <w:rFonts w:ascii="宋体" w:hAnsi="宋体" w:hint="eastAsia"/>
                <w:sz w:val="24"/>
              </w:rPr>
              <w:t>提供经会计师事务所出具的</w:t>
            </w:r>
            <w:r>
              <w:rPr>
                <w:rFonts w:ascii="宋体" w:hAnsi="宋体"/>
                <w:sz w:val="24"/>
              </w:rPr>
              <w:t>上一年度（2019年度或2020年度）</w:t>
            </w:r>
            <w:r>
              <w:rPr>
                <w:rFonts w:ascii="宋体" w:hAnsi="宋体" w:hint="eastAsia"/>
                <w:sz w:val="24"/>
              </w:rPr>
              <w:t>的财务审计报告，并加盖投标人公章。如投标人无法提供</w:t>
            </w:r>
            <w:r>
              <w:rPr>
                <w:rFonts w:ascii="宋体" w:hAnsi="宋体"/>
                <w:sz w:val="24"/>
              </w:rPr>
              <w:t>上一年度（2019年度或2020年度）</w:t>
            </w:r>
            <w:r>
              <w:rPr>
                <w:rFonts w:ascii="宋体" w:hAnsi="宋体" w:hint="eastAsia"/>
                <w:sz w:val="24"/>
              </w:rPr>
              <w:t>的审计报告，则须提供银行出具的资信证明。</w:t>
            </w:r>
          </w:p>
          <w:p w14:paraId="7223F239" w14:textId="77777777" w:rsidR="005F5155" w:rsidRDefault="00F87C19">
            <w:pPr>
              <w:spacing w:line="360" w:lineRule="auto"/>
              <w:rPr>
                <w:rFonts w:ascii="宋体" w:hAnsi="宋体"/>
                <w:sz w:val="24"/>
              </w:rPr>
            </w:pPr>
            <w:r>
              <w:rPr>
                <w:rFonts w:ascii="宋体" w:hAnsi="宋体"/>
                <w:sz w:val="24"/>
              </w:rPr>
              <w:t>说明：</w:t>
            </w:r>
            <w:r>
              <w:rPr>
                <w:rFonts w:ascii="宋体" w:hAnsi="宋体" w:hint="eastAsia"/>
                <w:sz w:val="24"/>
              </w:rPr>
              <w:t>①</w:t>
            </w:r>
            <w:r>
              <w:rPr>
                <w:rFonts w:ascii="宋体" w:hAnsi="宋体"/>
                <w:sz w:val="24"/>
              </w:rPr>
              <w:t>银行资信证明是指投标人参加本次投标截止日前</w:t>
            </w:r>
            <w:r>
              <w:rPr>
                <w:rFonts w:ascii="宋体" w:hAnsi="宋体" w:hint="eastAsia"/>
                <w:sz w:val="24"/>
              </w:rPr>
              <w:t>三个月</w:t>
            </w:r>
            <w:r>
              <w:rPr>
                <w:rFonts w:ascii="宋体" w:hAnsi="宋体"/>
                <w:sz w:val="24"/>
              </w:rPr>
              <w:t>内银行出具的</w:t>
            </w:r>
            <w:r>
              <w:rPr>
                <w:rFonts w:ascii="宋体" w:hAnsi="宋体"/>
                <w:sz w:val="24"/>
              </w:rPr>
              <w:lastRenderedPageBreak/>
              <w:t>资信证明（成立一年内的公司可提交验资证明复印件并加盖本单位公章）,且无收受人和项目的限制，但开具银行有限制规定的除外；</w:t>
            </w:r>
          </w:p>
          <w:p w14:paraId="68106DF0" w14:textId="77777777" w:rsidR="005F5155" w:rsidRDefault="00F87C19">
            <w:pPr>
              <w:spacing w:line="360" w:lineRule="auto"/>
              <w:rPr>
                <w:rFonts w:ascii="宋体" w:hAnsi="宋体"/>
                <w:sz w:val="24"/>
              </w:rPr>
            </w:pPr>
            <w:r>
              <w:rPr>
                <w:rFonts w:ascii="宋体" w:hAnsi="宋体" w:hint="eastAsia"/>
                <w:sz w:val="24"/>
              </w:rPr>
              <w:t>②</w:t>
            </w:r>
            <w:r>
              <w:rPr>
                <w:rFonts w:ascii="宋体" w:hAnsi="宋体"/>
                <w:sz w:val="24"/>
              </w:rPr>
              <w:t>提供的银行资信证明必须是完整的（正反面），可以为复印件 (加盖本单位公章)，</w:t>
            </w:r>
            <w:r>
              <w:rPr>
                <w:rFonts w:ascii="宋体" w:hAnsi="宋体" w:hint="eastAsia"/>
                <w:sz w:val="24"/>
              </w:rPr>
              <w:t>采购人、采购代理机构</w:t>
            </w:r>
            <w:r>
              <w:rPr>
                <w:rFonts w:ascii="宋体" w:hAnsi="宋体"/>
                <w:sz w:val="24"/>
              </w:rPr>
              <w:t>保留审核原件的权利；</w:t>
            </w:r>
          </w:p>
          <w:p w14:paraId="59568C7E" w14:textId="77777777" w:rsidR="005F5155" w:rsidRDefault="00F87C19">
            <w:pPr>
              <w:spacing w:line="360" w:lineRule="auto"/>
              <w:rPr>
                <w:rFonts w:ascii="宋体" w:hAnsi="宋体"/>
                <w:sz w:val="24"/>
              </w:rPr>
            </w:pPr>
            <w:r>
              <w:rPr>
                <w:rFonts w:ascii="宋体" w:hAnsi="宋体" w:hint="eastAsia"/>
                <w:sz w:val="24"/>
              </w:rPr>
              <w:t>③</w:t>
            </w:r>
            <w:r>
              <w:rPr>
                <w:rFonts w:ascii="宋体" w:hAnsi="宋体"/>
                <w:sz w:val="24"/>
              </w:rPr>
              <w:t>银行资信证明应能说明该投标人与银行之间业务往来正常，企业信誉良好等；</w:t>
            </w:r>
          </w:p>
          <w:p w14:paraId="6858A4B9" w14:textId="77777777" w:rsidR="005F5155" w:rsidRDefault="00F87C19">
            <w:pPr>
              <w:spacing w:line="360" w:lineRule="auto"/>
              <w:rPr>
                <w:rFonts w:ascii="宋体" w:hAnsi="宋体"/>
                <w:sz w:val="24"/>
              </w:rPr>
            </w:pPr>
            <w:r>
              <w:rPr>
                <w:rFonts w:ascii="宋体" w:hAnsi="宋体" w:hint="eastAsia"/>
                <w:sz w:val="24"/>
              </w:rPr>
              <w:t>④</w:t>
            </w:r>
            <w:r>
              <w:rPr>
                <w:rFonts w:ascii="宋体" w:hAnsi="宋体"/>
                <w:sz w:val="24"/>
              </w:rPr>
              <w:t>银行出具的存款证明不能替代银行资信证明，存款证明无效</w:t>
            </w:r>
            <w:r>
              <w:rPr>
                <w:rFonts w:ascii="宋体" w:hAnsi="宋体" w:hint="eastAsia"/>
                <w:sz w:val="24"/>
              </w:rPr>
              <w:t>。</w:t>
            </w:r>
          </w:p>
          <w:p w14:paraId="2BB43D14" w14:textId="77777777" w:rsidR="005F5155" w:rsidRDefault="00F87C19">
            <w:pPr>
              <w:spacing w:line="360" w:lineRule="auto"/>
              <w:rPr>
                <w:rFonts w:ascii="宋体" w:hAnsi="宋体"/>
                <w:bCs/>
                <w:sz w:val="24"/>
              </w:rPr>
            </w:pPr>
            <w:bookmarkStart w:id="12" w:name="_Hlk2075119"/>
            <w:r>
              <w:rPr>
                <w:rFonts w:ascii="宋体" w:hAnsi="宋体" w:hint="eastAsia"/>
                <w:sz w:val="24"/>
              </w:rPr>
              <w:t>（6）投标人应提供</w:t>
            </w:r>
            <w:r>
              <w:rPr>
                <w:rFonts w:ascii="宋体" w:hAnsi="宋体"/>
                <w:sz w:val="24"/>
              </w:rPr>
              <w:t>开标日期前</w:t>
            </w:r>
            <w:r>
              <w:rPr>
                <w:rFonts w:ascii="宋体" w:hAnsi="宋体" w:hint="eastAsia"/>
                <w:sz w:val="24"/>
              </w:rPr>
              <w:t>六</w:t>
            </w:r>
            <w:r>
              <w:rPr>
                <w:rFonts w:ascii="宋体" w:hAnsi="宋体"/>
                <w:sz w:val="24"/>
              </w:rPr>
              <w:t>个月内任意一个月</w:t>
            </w:r>
            <w:r>
              <w:rPr>
                <w:rFonts w:ascii="宋体" w:hAnsi="宋体" w:hint="eastAsia"/>
                <w:sz w:val="24"/>
              </w:rPr>
              <w:t>的</w:t>
            </w:r>
            <w:r>
              <w:rPr>
                <w:rFonts w:ascii="宋体" w:hAnsi="宋体"/>
                <w:sz w:val="24"/>
              </w:rPr>
              <w:t>缴纳社会保障资金的有效票据凭证</w:t>
            </w:r>
            <w:r>
              <w:rPr>
                <w:rFonts w:ascii="宋体" w:hAnsi="宋体" w:hint="eastAsia"/>
                <w:bCs/>
                <w:sz w:val="24"/>
              </w:rPr>
              <w:t>；若</w:t>
            </w:r>
            <w:r>
              <w:rPr>
                <w:rFonts w:ascii="宋体" w:hAnsi="宋体"/>
                <w:sz w:val="24"/>
              </w:rPr>
              <w:t>投标人逐年交纳社会保障资金的，须提供参加本次政府采购活动上年度缴纳社会保障资金的</w:t>
            </w:r>
            <w:r>
              <w:rPr>
                <w:rFonts w:ascii="宋体" w:hAnsi="宋体" w:hint="eastAsia"/>
                <w:sz w:val="24"/>
              </w:rPr>
              <w:t>有效</w:t>
            </w:r>
            <w:r>
              <w:rPr>
                <w:rFonts w:ascii="宋体" w:hAnsi="宋体"/>
                <w:sz w:val="24"/>
              </w:rPr>
              <w:t>票据凭证复印件。</w:t>
            </w:r>
            <w:r>
              <w:rPr>
                <w:rFonts w:ascii="宋体" w:hAnsi="宋体"/>
                <w:bCs/>
                <w:sz w:val="24"/>
              </w:rPr>
              <w:t>（</w:t>
            </w:r>
            <w:r>
              <w:rPr>
                <w:rFonts w:ascii="宋体" w:hAnsi="宋体"/>
                <w:sz w:val="24"/>
              </w:rPr>
              <w:t>须加盖投标人公章</w:t>
            </w:r>
            <w:r>
              <w:rPr>
                <w:rFonts w:ascii="宋体" w:hAnsi="宋体"/>
                <w:bCs/>
                <w:sz w:val="24"/>
              </w:rPr>
              <w:t>）</w:t>
            </w:r>
          </w:p>
          <w:p w14:paraId="3C97E303" w14:textId="77777777" w:rsidR="005F5155" w:rsidRDefault="00F87C19">
            <w:pPr>
              <w:spacing w:line="360" w:lineRule="auto"/>
              <w:rPr>
                <w:rFonts w:ascii="宋体" w:hAnsi="宋体"/>
                <w:sz w:val="24"/>
              </w:rPr>
            </w:pPr>
            <w:r>
              <w:rPr>
                <w:rFonts w:ascii="宋体" w:hAnsi="宋体" w:hint="eastAsia"/>
                <w:sz w:val="24"/>
              </w:rPr>
              <w:t>注：依法不需要缴纳社会保障资金的供应商，须提供相应文件证明其依法不需要缴纳社会保障资金。</w:t>
            </w:r>
          </w:p>
          <w:p w14:paraId="29ECAD27" w14:textId="77777777" w:rsidR="005F5155" w:rsidRDefault="00F87C19">
            <w:pPr>
              <w:spacing w:line="360" w:lineRule="auto"/>
              <w:rPr>
                <w:rFonts w:ascii="宋体" w:hAnsi="宋体"/>
                <w:sz w:val="24"/>
              </w:rPr>
            </w:pPr>
            <w:bookmarkStart w:id="13" w:name="_Hlk2075141"/>
            <w:bookmarkEnd w:id="12"/>
            <w:r>
              <w:rPr>
                <w:rFonts w:ascii="宋体" w:hAnsi="宋体" w:hint="eastAsia"/>
                <w:sz w:val="24"/>
              </w:rPr>
              <w:t>（7）投标人应提供开标日期前六个月内任意一个月依法纳税（法人单位必须为增值税或营业税或企业所得税）证明（银行缴费凭证或税务机关开具的证明）复印件（加盖投标人公章）</w:t>
            </w:r>
          </w:p>
          <w:p w14:paraId="77BB7A72" w14:textId="77777777" w:rsidR="005F5155" w:rsidRDefault="00F87C19">
            <w:pPr>
              <w:spacing w:line="360" w:lineRule="auto"/>
              <w:rPr>
                <w:rFonts w:ascii="宋体" w:hAnsi="宋体"/>
                <w:sz w:val="24"/>
              </w:rPr>
            </w:pPr>
            <w:r>
              <w:rPr>
                <w:rFonts w:ascii="宋体" w:hAnsi="宋体" w:hint="eastAsia"/>
                <w:sz w:val="24"/>
              </w:rPr>
              <w:t>注：依法免税或零报税的供应商，须提供相应文件证明其依法免税证明文件或纳税申报表复印件。</w:t>
            </w:r>
          </w:p>
          <w:bookmarkEnd w:id="13"/>
          <w:p w14:paraId="6E5559FA" w14:textId="77777777" w:rsidR="005F5155" w:rsidRDefault="00F87C19">
            <w:pPr>
              <w:spacing w:line="360" w:lineRule="auto"/>
              <w:rPr>
                <w:rFonts w:ascii="宋体" w:hAnsi="宋体"/>
                <w:sz w:val="24"/>
              </w:rPr>
            </w:pPr>
            <w:r>
              <w:rPr>
                <w:rFonts w:ascii="宋体" w:hAnsi="宋体" w:hint="eastAsia"/>
                <w:sz w:val="24"/>
              </w:rPr>
              <w:t>（8）投标人应提供具有履行合同所必需的设备和专业技术能力的证明材料</w:t>
            </w:r>
            <w:r>
              <w:rPr>
                <w:rFonts w:ascii="宋体" w:hAnsi="宋体" w:hint="eastAsia"/>
                <w:b/>
                <w:sz w:val="24"/>
              </w:rPr>
              <w:t>（如招标文件第四</w:t>
            </w:r>
            <w:proofErr w:type="gramStart"/>
            <w:r>
              <w:rPr>
                <w:rFonts w:ascii="宋体" w:hAnsi="宋体" w:hint="eastAsia"/>
                <w:b/>
                <w:sz w:val="24"/>
              </w:rPr>
              <w:t>章项目</w:t>
            </w:r>
            <w:proofErr w:type="gramEnd"/>
            <w:r>
              <w:rPr>
                <w:rFonts w:ascii="宋体" w:hAnsi="宋体" w:hint="eastAsia"/>
                <w:b/>
                <w:sz w:val="24"/>
              </w:rPr>
              <w:t>需求中对设备和专业技术能力提出了实质性要求，则投标人须按要求提供相关证明材料，授权代表签字并加盖公章）</w:t>
            </w:r>
          </w:p>
          <w:p w14:paraId="5B69C1AE" w14:textId="77777777" w:rsidR="005F5155" w:rsidRDefault="00F87C19">
            <w:pPr>
              <w:spacing w:line="360" w:lineRule="auto"/>
              <w:rPr>
                <w:rFonts w:ascii="宋体" w:hAnsi="宋体"/>
                <w:sz w:val="24"/>
              </w:rPr>
            </w:pPr>
            <w:r>
              <w:rPr>
                <w:rFonts w:ascii="宋体" w:hAnsi="宋体" w:hint="eastAsia"/>
                <w:sz w:val="24"/>
              </w:rPr>
              <w:t>（9）</w:t>
            </w:r>
            <w:r>
              <w:rPr>
                <w:rFonts w:ascii="宋体" w:hAnsi="宋体"/>
                <w:sz w:val="24"/>
              </w:rPr>
              <w:t>参加</w:t>
            </w:r>
            <w:r>
              <w:rPr>
                <w:rFonts w:ascii="宋体" w:hAnsi="宋体" w:hint="eastAsia"/>
                <w:sz w:val="24"/>
              </w:rPr>
              <w:t>此次招标</w:t>
            </w:r>
            <w:r>
              <w:rPr>
                <w:rFonts w:ascii="宋体" w:hAnsi="宋体"/>
                <w:sz w:val="24"/>
              </w:rPr>
              <w:t>采购活动前三年内，在经营活动中没有重大违法记录的声明（须加盖投标人公章）</w:t>
            </w:r>
          </w:p>
          <w:p w14:paraId="033825C7" w14:textId="77777777" w:rsidR="005F5155" w:rsidRDefault="00F87C19">
            <w:pPr>
              <w:spacing w:line="360" w:lineRule="auto"/>
              <w:rPr>
                <w:rFonts w:ascii="宋体" w:hAnsi="宋体"/>
                <w:sz w:val="24"/>
              </w:rPr>
            </w:pPr>
            <w:r>
              <w:rPr>
                <w:rFonts w:ascii="宋体" w:hAnsi="宋体" w:hint="eastAsia"/>
                <w:sz w:val="24"/>
              </w:rPr>
              <w:t>（1</w:t>
            </w:r>
            <w:r>
              <w:rPr>
                <w:rFonts w:ascii="宋体" w:hAnsi="宋体"/>
                <w:sz w:val="24"/>
              </w:rPr>
              <w:t>0</w:t>
            </w:r>
            <w:r>
              <w:rPr>
                <w:rFonts w:ascii="宋体" w:hAnsi="宋体" w:hint="eastAsia"/>
                <w:sz w:val="24"/>
              </w:rPr>
              <w:t>）信用声明（须加盖投标人公章）</w:t>
            </w:r>
          </w:p>
          <w:p w14:paraId="1C0DF68C" w14:textId="77777777" w:rsidR="005F5155" w:rsidRDefault="00F87C19">
            <w:pPr>
              <w:spacing w:line="360" w:lineRule="auto"/>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w:t>
            </w:r>
            <w:r>
              <w:rPr>
                <w:rFonts w:ascii="宋体" w:hAnsi="宋体"/>
                <w:sz w:val="24"/>
              </w:rPr>
              <w:t>招标文件要求或投标人认为必要的其他资格证明文件（复印件，须加盖投标人公章）</w:t>
            </w:r>
          </w:p>
        </w:tc>
      </w:tr>
      <w:tr w:rsidR="005F5155" w14:paraId="3D2E0E98" w14:textId="77777777">
        <w:trPr>
          <w:trHeight w:val="186"/>
          <w:jc w:val="center"/>
        </w:trPr>
        <w:tc>
          <w:tcPr>
            <w:tcW w:w="1016" w:type="dxa"/>
            <w:vAlign w:val="center"/>
          </w:tcPr>
          <w:p w14:paraId="572297E1" w14:textId="77777777" w:rsidR="005F5155" w:rsidRDefault="00F87C19">
            <w:pPr>
              <w:spacing w:line="360" w:lineRule="auto"/>
              <w:jc w:val="center"/>
              <w:rPr>
                <w:rFonts w:ascii="宋体" w:hAnsi="宋体"/>
                <w:sz w:val="24"/>
              </w:rPr>
            </w:pPr>
            <w:r>
              <w:rPr>
                <w:rFonts w:ascii="宋体" w:hAnsi="宋体"/>
                <w:sz w:val="24"/>
              </w:rPr>
              <w:lastRenderedPageBreak/>
              <w:t>12.1</w:t>
            </w:r>
          </w:p>
        </w:tc>
        <w:tc>
          <w:tcPr>
            <w:tcW w:w="8111" w:type="dxa"/>
            <w:vAlign w:val="center"/>
          </w:tcPr>
          <w:p w14:paraId="65297D22" w14:textId="254D623F" w:rsidR="005F5155" w:rsidRDefault="00F87C19">
            <w:pPr>
              <w:spacing w:line="360" w:lineRule="auto"/>
              <w:rPr>
                <w:rFonts w:ascii="宋体" w:hAnsi="宋体"/>
                <w:b/>
                <w:sz w:val="24"/>
              </w:rPr>
            </w:pPr>
            <w:r>
              <w:rPr>
                <w:rFonts w:ascii="宋体" w:hAnsi="宋体" w:hint="eastAsia"/>
                <w:b/>
                <w:sz w:val="24"/>
              </w:rPr>
              <w:t>投标保证金：人民币</w:t>
            </w:r>
            <w:r w:rsidR="00BE24C6">
              <w:rPr>
                <w:rFonts w:ascii="宋体" w:hAnsi="宋体" w:hint="eastAsia"/>
                <w:b/>
                <w:sz w:val="24"/>
              </w:rPr>
              <w:t>壹万伍仟</w:t>
            </w:r>
            <w:r>
              <w:rPr>
                <w:rFonts w:ascii="宋体" w:hAnsi="宋体" w:hint="eastAsia"/>
                <w:b/>
                <w:sz w:val="24"/>
              </w:rPr>
              <w:t>元整（￥</w:t>
            </w:r>
            <w:r w:rsidR="00BE24C6">
              <w:rPr>
                <w:rFonts w:ascii="宋体" w:hAnsi="宋体"/>
                <w:b/>
                <w:sz w:val="24"/>
              </w:rPr>
              <w:t>15000</w:t>
            </w:r>
            <w:r>
              <w:rPr>
                <w:rFonts w:ascii="宋体" w:hAnsi="宋体"/>
                <w:b/>
                <w:sz w:val="24"/>
              </w:rPr>
              <w:t>.00</w:t>
            </w:r>
            <w:r>
              <w:rPr>
                <w:rFonts w:ascii="宋体" w:hAnsi="宋体" w:hint="eastAsia"/>
                <w:b/>
                <w:sz w:val="24"/>
              </w:rPr>
              <w:t>元）</w:t>
            </w:r>
          </w:p>
          <w:p w14:paraId="03B27EDC" w14:textId="77777777" w:rsidR="005F5155" w:rsidRDefault="00F87C19">
            <w:pPr>
              <w:spacing w:line="360" w:lineRule="auto"/>
              <w:rPr>
                <w:rFonts w:ascii="宋体" w:hAnsi="宋体"/>
                <w:b/>
                <w:sz w:val="24"/>
              </w:rPr>
            </w:pPr>
            <w:r>
              <w:rPr>
                <w:rFonts w:ascii="宋体" w:hAnsi="宋体" w:hint="eastAsia"/>
                <w:b/>
                <w:sz w:val="24"/>
              </w:rPr>
              <w:t>递交截止时间：同投标截止时间。</w:t>
            </w:r>
          </w:p>
          <w:p w14:paraId="71B97AE9" w14:textId="77777777" w:rsidR="005F5155" w:rsidRDefault="00F87C19">
            <w:pPr>
              <w:spacing w:line="360" w:lineRule="auto"/>
              <w:rPr>
                <w:rFonts w:ascii="宋体" w:hAnsi="宋体"/>
                <w:sz w:val="24"/>
              </w:rPr>
            </w:pPr>
            <w:r>
              <w:rPr>
                <w:rFonts w:ascii="宋体" w:hAnsi="宋体"/>
                <w:sz w:val="24"/>
              </w:rPr>
              <w:t>交纳投标保证金形式：电汇</w:t>
            </w:r>
            <w:r>
              <w:rPr>
                <w:rFonts w:ascii="宋体" w:hAnsi="宋体" w:hint="eastAsia"/>
                <w:sz w:val="24"/>
              </w:rPr>
              <w:t>、</w:t>
            </w:r>
            <w:r>
              <w:rPr>
                <w:rFonts w:ascii="宋体" w:hAnsi="宋体"/>
                <w:sz w:val="24"/>
              </w:rPr>
              <w:t>支票、保函、</w:t>
            </w:r>
            <w:r>
              <w:rPr>
                <w:rFonts w:ascii="宋体" w:hAnsi="宋体" w:hint="eastAsia"/>
                <w:sz w:val="24"/>
              </w:rPr>
              <w:t>政府采购投标担保函</w:t>
            </w:r>
            <w:r>
              <w:rPr>
                <w:rFonts w:ascii="宋体" w:hAnsi="宋体"/>
                <w:sz w:val="24"/>
              </w:rPr>
              <w:t>等非现金形式</w:t>
            </w:r>
          </w:p>
          <w:p w14:paraId="73AD374D" w14:textId="77777777" w:rsidR="005F5155" w:rsidRDefault="00F87C19">
            <w:pPr>
              <w:spacing w:line="360" w:lineRule="auto"/>
              <w:rPr>
                <w:rFonts w:ascii="宋体" w:hAnsi="宋体"/>
                <w:b/>
                <w:sz w:val="24"/>
                <w:szCs w:val="21"/>
              </w:rPr>
            </w:pPr>
            <w:r>
              <w:rPr>
                <w:rFonts w:ascii="宋体" w:hAnsi="宋体" w:hint="eastAsia"/>
                <w:b/>
                <w:sz w:val="24"/>
                <w:szCs w:val="21"/>
              </w:rPr>
              <w:t>账户名称： 北京国际工程咨询有限公司</w:t>
            </w:r>
          </w:p>
          <w:p w14:paraId="572F6C26" w14:textId="77777777" w:rsidR="005F5155" w:rsidRDefault="00F87C19">
            <w:pPr>
              <w:spacing w:line="360" w:lineRule="auto"/>
              <w:rPr>
                <w:rFonts w:ascii="宋体" w:hAnsi="宋体"/>
                <w:sz w:val="24"/>
                <w:szCs w:val="21"/>
              </w:rPr>
            </w:pPr>
            <w:r>
              <w:rPr>
                <w:rFonts w:ascii="宋体" w:hAnsi="宋体" w:hint="eastAsia"/>
                <w:sz w:val="24"/>
                <w:szCs w:val="21"/>
              </w:rPr>
              <w:t xml:space="preserve">开户银行：华夏银行北京学院路支行              </w:t>
            </w:r>
          </w:p>
          <w:p w14:paraId="5154CC4A" w14:textId="77777777" w:rsidR="005F5155" w:rsidRDefault="00F87C19">
            <w:pPr>
              <w:spacing w:line="360" w:lineRule="auto"/>
              <w:rPr>
                <w:rFonts w:ascii="宋体" w:hAnsi="宋体"/>
                <w:sz w:val="24"/>
              </w:rPr>
            </w:pPr>
            <w:r>
              <w:rPr>
                <w:rFonts w:ascii="宋体" w:hAnsi="宋体" w:hint="eastAsia"/>
                <w:sz w:val="24"/>
                <w:szCs w:val="21"/>
              </w:rPr>
              <w:lastRenderedPageBreak/>
              <w:t>帐  号：</w:t>
            </w:r>
            <w:r>
              <w:rPr>
                <w:rFonts w:ascii="宋体" w:hAnsi="宋体"/>
                <w:sz w:val="24"/>
                <w:szCs w:val="21"/>
              </w:rPr>
              <w:t>10242000000002546</w:t>
            </w:r>
          </w:p>
        </w:tc>
      </w:tr>
      <w:tr w:rsidR="005F5155" w14:paraId="7CF2D847" w14:textId="77777777">
        <w:trPr>
          <w:trHeight w:val="182"/>
          <w:jc w:val="center"/>
        </w:trPr>
        <w:tc>
          <w:tcPr>
            <w:tcW w:w="1016" w:type="dxa"/>
            <w:vAlign w:val="center"/>
          </w:tcPr>
          <w:p w14:paraId="2AF2C3A6" w14:textId="77777777" w:rsidR="005F5155" w:rsidRDefault="00F87C19">
            <w:pPr>
              <w:spacing w:line="360" w:lineRule="auto"/>
              <w:jc w:val="center"/>
              <w:rPr>
                <w:rFonts w:ascii="宋体" w:hAnsi="宋体"/>
                <w:sz w:val="24"/>
              </w:rPr>
            </w:pPr>
            <w:r>
              <w:rPr>
                <w:rFonts w:ascii="宋体" w:hAnsi="宋体"/>
                <w:sz w:val="24"/>
              </w:rPr>
              <w:lastRenderedPageBreak/>
              <w:t>13.1</w:t>
            </w:r>
          </w:p>
        </w:tc>
        <w:tc>
          <w:tcPr>
            <w:tcW w:w="8111" w:type="dxa"/>
            <w:vAlign w:val="center"/>
          </w:tcPr>
          <w:p w14:paraId="3E487665" w14:textId="77777777" w:rsidR="005F5155" w:rsidRDefault="00F87C19">
            <w:pPr>
              <w:spacing w:line="360" w:lineRule="auto"/>
              <w:ind w:left="1592" w:hanging="1592"/>
              <w:rPr>
                <w:rFonts w:ascii="宋体" w:hAnsi="宋体"/>
                <w:sz w:val="24"/>
              </w:rPr>
            </w:pPr>
            <w:r>
              <w:rPr>
                <w:rFonts w:ascii="宋体" w:hAnsi="宋体" w:hint="eastAsia"/>
                <w:sz w:val="24"/>
              </w:rPr>
              <w:t>投标有效期：</w:t>
            </w:r>
            <w:r>
              <w:rPr>
                <w:rFonts w:ascii="宋体" w:hAnsi="宋体"/>
                <w:sz w:val="24"/>
              </w:rPr>
              <w:t>90天</w:t>
            </w:r>
          </w:p>
        </w:tc>
      </w:tr>
      <w:tr w:rsidR="005F5155" w14:paraId="0FF8ECE3" w14:textId="77777777">
        <w:trPr>
          <w:trHeight w:val="167"/>
          <w:jc w:val="center"/>
        </w:trPr>
        <w:tc>
          <w:tcPr>
            <w:tcW w:w="1016" w:type="dxa"/>
            <w:vAlign w:val="center"/>
          </w:tcPr>
          <w:p w14:paraId="0B6028F6" w14:textId="77777777" w:rsidR="005F5155" w:rsidRDefault="00F87C19">
            <w:pPr>
              <w:spacing w:line="360" w:lineRule="auto"/>
              <w:jc w:val="center"/>
              <w:rPr>
                <w:rFonts w:ascii="宋体" w:hAnsi="宋体"/>
                <w:sz w:val="24"/>
              </w:rPr>
            </w:pPr>
            <w:r>
              <w:rPr>
                <w:rFonts w:ascii="宋体" w:hAnsi="宋体"/>
                <w:sz w:val="24"/>
              </w:rPr>
              <w:t>14.1</w:t>
            </w:r>
          </w:p>
        </w:tc>
        <w:tc>
          <w:tcPr>
            <w:tcW w:w="8111" w:type="dxa"/>
            <w:vAlign w:val="center"/>
          </w:tcPr>
          <w:p w14:paraId="031020F0" w14:textId="5EBD0E69" w:rsidR="005F5155" w:rsidRDefault="00F87C19">
            <w:pPr>
              <w:spacing w:line="360" w:lineRule="auto"/>
              <w:rPr>
                <w:rFonts w:ascii="宋体" w:hAnsi="宋体"/>
                <w:b/>
                <w:sz w:val="24"/>
              </w:rPr>
            </w:pPr>
            <w:r>
              <w:rPr>
                <w:rFonts w:ascii="宋体" w:hAnsi="宋体" w:hint="eastAsia"/>
                <w:sz w:val="24"/>
              </w:rPr>
              <w:t>投标文件：</w:t>
            </w:r>
            <w:r>
              <w:rPr>
                <w:rFonts w:ascii="宋体" w:hAnsi="宋体" w:hint="eastAsia"/>
                <w:b/>
                <w:sz w:val="24"/>
              </w:rPr>
              <w:t>正本：</w:t>
            </w:r>
            <w:r>
              <w:rPr>
                <w:rFonts w:ascii="宋体" w:hAnsi="宋体"/>
                <w:b/>
                <w:sz w:val="24"/>
              </w:rPr>
              <w:t>1份；副本：</w:t>
            </w:r>
            <w:r w:rsidR="007A0D28">
              <w:rPr>
                <w:rFonts w:ascii="宋体" w:hAnsi="宋体"/>
                <w:b/>
                <w:sz w:val="24"/>
              </w:rPr>
              <w:t>5</w:t>
            </w:r>
            <w:r>
              <w:rPr>
                <w:rFonts w:ascii="宋体" w:hAnsi="宋体"/>
                <w:b/>
                <w:sz w:val="24"/>
              </w:rPr>
              <w:t>份；电子版：2份。</w:t>
            </w:r>
          </w:p>
          <w:p w14:paraId="1CCC5A2D" w14:textId="77777777" w:rsidR="005F5155" w:rsidRDefault="00F87C19">
            <w:pPr>
              <w:spacing w:line="360" w:lineRule="auto"/>
              <w:rPr>
                <w:rFonts w:ascii="宋体" w:hAnsi="宋体"/>
                <w:b/>
                <w:sz w:val="24"/>
              </w:rPr>
            </w:pPr>
            <w:r>
              <w:rPr>
                <w:rFonts w:ascii="宋体" w:hAnsi="宋体" w:hint="eastAsia"/>
                <w:b/>
                <w:sz w:val="24"/>
              </w:rPr>
              <w:t>（电子文件规定：必须提供文件的可编辑版本和盖红章的</w:t>
            </w:r>
            <w:r>
              <w:rPr>
                <w:rFonts w:ascii="宋体" w:hAnsi="宋体"/>
                <w:b/>
                <w:sz w:val="24"/>
              </w:rPr>
              <w:t>PDF扫描件</w:t>
            </w:r>
            <w:r>
              <w:rPr>
                <w:rFonts w:ascii="宋体" w:hAnsi="宋体" w:hint="eastAsia"/>
                <w:b/>
                <w:sz w:val="24"/>
              </w:rPr>
              <w:t>，</w:t>
            </w:r>
            <w:r>
              <w:rPr>
                <w:rFonts w:ascii="宋体" w:hAnsi="宋体"/>
                <w:b/>
                <w:sz w:val="24"/>
              </w:rPr>
              <w:t>存储载体为USB存储设备</w:t>
            </w:r>
            <w:r>
              <w:rPr>
                <w:rFonts w:ascii="宋体" w:hAnsi="宋体" w:hint="eastAsia"/>
                <w:b/>
                <w:sz w:val="24"/>
              </w:rPr>
              <w:t>）。</w:t>
            </w:r>
          </w:p>
          <w:p w14:paraId="66AC32A9" w14:textId="77777777" w:rsidR="005F5155" w:rsidRDefault="00F87C19">
            <w:pPr>
              <w:spacing w:line="360" w:lineRule="auto"/>
              <w:rPr>
                <w:rFonts w:ascii="宋体" w:hAnsi="宋体"/>
                <w:sz w:val="24"/>
              </w:rPr>
            </w:pPr>
            <w:r>
              <w:rPr>
                <w:rFonts w:ascii="宋体" w:hAnsi="宋体" w:hint="eastAsia"/>
                <w:sz w:val="24"/>
              </w:rPr>
              <w:t>电子文件规定格式为：</w:t>
            </w:r>
          </w:p>
          <w:p w14:paraId="772064B8" w14:textId="77777777" w:rsidR="005F5155" w:rsidRDefault="00F87C19">
            <w:pPr>
              <w:spacing w:line="360" w:lineRule="auto"/>
              <w:rPr>
                <w:rFonts w:ascii="宋体" w:hAnsi="宋体"/>
                <w:sz w:val="24"/>
              </w:rPr>
            </w:pPr>
            <w:r>
              <w:rPr>
                <w:rFonts w:ascii="宋体" w:hAnsi="宋体" w:hint="eastAsia"/>
                <w:sz w:val="24"/>
              </w:rPr>
              <w:t>（一）文本文件采用</w:t>
            </w:r>
            <w:r>
              <w:rPr>
                <w:rFonts w:ascii="宋体" w:hAnsi="宋体"/>
                <w:sz w:val="24"/>
              </w:rPr>
              <w:t>DOC、RTF、TXT、PDF格式；</w:t>
            </w:r>
          </w:p>
          <w:p w14:paraId="30C4D331" w14:textId="77777777" w:rsidR="005F5155" w:rsidRDefault="00F87C19">
            <w:pPr>
              <w:spacing w:line="360" w:lineRule="auto"/>
              <w:rPr>
                <w:rFonts w:ascii="宋体" w:hAnsi="宋体"/>
                <w:sz w:val="24"/>
              </w:rPr>
            </w:pPr>
            <w:r>
              <w:rPr>
                <w:rFonts w:ascii="宋体" w:hAnsi="宋体" w:hint="eastAsia"/>
                <w:sz w:val="24"/>
              </w:rPr>
              <w:t>（二）图像文件采用</w:t>
            </w:r>
            <w:r>
              <w:rPr>
                <w:rFonts w:ascii="宋体" w:hAnsi="宋体"/>
                <w:sz w:val="24"/>
              </w:rPr>
              <w:t>JPEG、TIFF格式；</w:t>
            </w:r>
          </w:p>
          <w:p w14:paraId="09E6CB75" w14:textId="77777777" w:rsidR="005F5155" w:rsidRDefault="00F87C19">
            <w:pPr>
              <w:spacing w:line="360" w:lineRule="auto"/>
              <w:rPr>
                <w:rFonts w:ascii="宋体" w:hAnsi="宋体"/>
                <w:sz w:val="24"/>
              </w:rPr>
            </w:pPr>
            <w:r>
              <w:rPr>
                <w:rFonts w:ascii="宋体" w:hAnsi="宋体" w:hint="eastAsia"/>
                <w:sz w:val="24"/>
              </w:rPr>
              <w:t>（三）影像文件采用</w:t>
            </w:r>
            <w:r>
              <w:rPr>
                <w:rFonts w:ascii="宋体" w:hAnsi="宋体"/>
                <w:sz w:val="24"/>
              </w:rPr>
              <w:t>MPEG、AVI格式；</w:t>
            </w:r>
          </w:p>
          <w:p w14:paraId="7617F402" w14:textId="77777777" w:rsidR="005F5155" w:rsidRDefault="00F87C19">
            <w:pPr>
              <w:spacing w:line="360" w:lineRule="auto"/>
              <w:rPr>
                <w:rFonts w:ascii="宋体" w:hAnsi="宋体"/>
                <w:b/>
                <w:sz w:val="24"/>
              </w:rPr>
            </w:pPr>
            <w:r>
              <w:rPr>
                <w:rFonts w:ascii="宋体" w:hAnsi="宋体" w:hint="eastAsia"/>
                <w:sz w:val="24"/>
              </w:rPr>
              <w:t>（四）声音文件采用</w:t>
            </w:r>
            <w:r>
              <w:rPr>
                <w:rFonts w:ascii="宋体" w:hAnsi="宋体"/>
                <w:sz w:val="24"/>
              </w:rPr>
              <w:t>WAV、MP3格式。</w:t>
            </w:r>
          </w:p>
        </w:tc>
      </w:tr>
      <w:tr w:rsidR="005F5155" w14:paraId="1A9B5F31" w14:textId="77777777">
        <w:trPr>
          <w:trHeight w:val="60"/>
          <w:jc w:val="center"/>
        </w:trPr>
        <w:tc>
          <w:tcPr>
            <w:tcW w:w="1016" w:type="dxa"/>
            <w:vAlign w:val="center"/>
          </w:tcPr>
          <w:p w14:paraId="5BA47331" w14:textId="77777777" w:rsidR="005F5155" w:rsidRDefault="00F87C19">
            <w:pPr>
              <w:spacing w:line="360" w:lineRule="auto"/>
              <w:jc w:val="center"/>
              <w:rPr>
                <w:rFonts w:ascii="宋体" w:hAnsi="宋体"/>
                <w:sz w:val="24"/>
              </w:rPr>
            </w:pPr>
            <w:r>
              <w:rPr>
                <w:rFonts w:ascii="宋体" w:hAnsi="宋体"/>
                <w:sz w:val="24"/>
              </w:rPr>
              <w:t>16.1</w:t>
            </w:r>
          </w:p>
        </w:tc>
        <w:tc>
          <w:tcPr>
            <w:tcW w:w="8111" w:type="dxa"/>
            <w:vAlign w:val="center"/>
          </w:tcPr>
          <w:p w14:paraId="4EE3F784" w14:textId="247B951F" w:rsidR="005F5155" w:rsidRDefault="00F87C19" w:rsidP="002E5EA8">
            <w:pPr>
              <w:spacing w:line="360" w:lineRule="auto"/>
              <w:rPr>
                <w:rFonts w:ascii="宋体" w:hAnsi="宋体"/>
                <w:sz w:val="24"/>
              </w:rPr>
            </w:pPr>
            <w:r>
              <w:rPr>
                <w:rFonts w:ascii="宋体" w:hAnsi="宋体" w:hint="eastAsia"/>
                <w:sz w:val="24"/>
              </w:rPr>
              <w:t>投标截止时间：</w:t>
            </w:r>
            <w:r>
              <w:rPr>
                <w:rFonts w:ascii="宋体" w:hAnsi="宋体"/>
                <w:sz w:val="24"/>
              </w:rPr>
              <w:t>20</w:t>
            </w:r>
            <w:r>
              <w:rPr>
                <w:rFonts w:ascii="宋体" w:hAnsi="宋体" w:hint="eastAsia"/>
                <w:sz w:val="24"/>
              </w:rPr>
              <w:t>2</w:t>
            </w:r>
            <w:r>
              <w:rPr>
                <w:rFonts w:ascii="宋体" w:hAnsi="宋体"/>
                <w:sz w:val="24"/>
              </w:rPr>
              <w:t>1</w:t>
            </w:r>
            <w:r>
              <w:rPr>
                <w:rFonts w:ascii="宋体" w:hAnsi="宋体" w:hint="eastAsia"/>
                <w:sz w:val="24"/>
              </w:rPr>
              <w:t>年</w:t>
            </w:r>
            <w:r w:rsidR="00EA324E">
              <w:rPr>
                <w:rFonts w:ascii="宋体" w:hAnsi="宋体"/>
                <w:sz w:val="24"/>
              </w:rPr>
              <w:t>05</w:t>
            </w:r>
            <w:r>
              <w:rPr>
                <w:rFonts w:ascii="宋体" w:hAnsi="宋体" w:hint="eastAsia"/>
                <w:sz w:val="24"/>
              </w:rPr>
              <w:t>月</w:t>
            </w:r>
            <w:r w:rsidR="00EA324E">
              <w:rPr>
                <w:rFonts w:ascii="宋体" w:hAnsi="宋体"/>
                <w:sz w:val="24"/>
              </w:rPr>
              <w:t>28</w:t>
            </w:r>
            <w:r>
              <w:rPr>
                <w:rFonts w:ascii="宋体" w:hAnsi="宋体" w:hint="eastAsia"/>
                <w:sz w:val="24"/>
              </w:rPr>
              <w:t>日</w:t>
            </w:r>
            <w:r w:rsidR="00EA324E">
              <w:rPr>
                <w:rFonts w:ascii="宋体" w:hAnsi="宋体"/>
                <w:sz w:val="24"/>
              </w:rPr>
              <w:t>13</w:t>
            </w:r>
            <w:r>
              <w:rPr>
                <w:rFonts w:ascii="宋体" w:hAnsi="宋体" w:hint="eastAsia"/>
                <w:sz w:val="24"/>
              </w:rPr>
              <w:t>:</w:t>
            </w:r>
            <w:r>
              <w:rPr>
                <w:rFonts w:ascii="宋体" w:hAnsi="宋体"/>
                <w:sz w:val="24"/>
              </w:rPr>
              <w:t>30</w:t>
            </w:r>
            <w:r>
              <w:rPr>
                <w:rFonts w:ascii="宋体" w:hAnsi="宋体" w:hint="eastAsia"/>
                <w:sz w:val="24"/>
              </w:rPr>
              <w:t>（北京时间）</w:t>
            </w:r>
          </w:p>
        </w:tc>
      </w:tr>
      <w:tr w:rsidR="005F5155" w14:paraId="367BA93D" w14:textId="77777777">
        <w:trPr>
          <w:trHeight w:val="437"/>
          <w:jc w:val="center"/>
        </w:trPr>
        <w:tc>
          <w:tcPr>
            <w:tcW w:w="1016" w:type="dxa"/>
            <w:vAlign w:val="center"/>
          </w:tcPr>
          <w:p w14:paraId="559FA547" w14:textId="77777777" w:rsidR="005F5155" w:rsidRDefault="00F87C19">
            <w:pPr>
              <w:spacing w:line="360" w:lineRule="auto"/>
              <w:jc w:val="center"/>
              <w:rPr>
                <w:rFonts w:ascii="宋体" w:hAnsi="宋体"/>
                <w:sz w:val="24"/>
              </w:rPr>
            </w:pPr>
            <w:r>
              <w:rPr>
                <w:rFonts w:ascii="宋体" w:hAnsi="宋体"/>
                <w:sz w:val="24"/>
              </w:rPr>
              <w:t>18.1</w:t>
            </w:r>
          </w:p>
        </w:tc>
        <w:tc>
          <w:tcPr>
            <w:tcW w:w="8111" w:type="dxa"/>
            <w:vAlign w:val="center"/>
          </w:tcPr>
          <w:p w14:paraId="689483C2" w14:textId="40144C4A" w:rsidR="005F5155" w:rsidRDefault="00F87C19">
            <w:pPr>
              <w:spacing w:line="360" w:lineRule="auto"/>
              <w:rPr>
                <w:rFonts w:ascii="宋体" w:hAnsi="宋体"/>
                <w:sz w:val="24"/>
              </w:rPr>
            </w:pPr>
            <w:r>
              <w:rPr>
                <w:rFonts w:ascii="宋体" w:hAnsi="宋体" w:hint="eastAsia"/>
                <w:sz w:val="24"/>
              </w:rPr>
              <w:t>开标时间：</w:t>
            </w:r>
            <w:r w:rsidR="00473797">
              <w:rPr>
                <w:rFonts w:ascii="宋体" w:hAnsi="宋体"/>
                <w:sz w:val="24"/>
              </w:rPr>
              <w:t>20</w:t>
            </w:r>
            <w:r w:rsidR="00473797">
              <w:rPr>
                <w:rFonts w:ascii="宋体" w:hAnsi="宋体" w:hint="eastAsia"/>
                <w:sz w:val="24"/>
              </w:rPr>
              <w:t>2</w:t>
            </w:r>
            <w:r w:rsidR="00473797">
              <w:rPr>
                <w:rFonts w:ascii="宋体" w:hAnsi="宋体"/>
                <w:sz w:val="24"/>
              </w:rPr>
              <w:t>1</w:t>
            </w:r>
            <w:r w:rsidR="00473797">
              <w:rPr>
                <w:rFonts w:ascii="宋体" w:hAnsi="宋体" w:hint="eastAsia"/>
                <w:sz w:val="24"/>
              </w:rPr>
              <w:t>年</w:t>
            </w:r>
            <w:r w:rsidR="00EA324E">
              <w:rPr>
                <w:rFonts w:ascii="宋体" w:hAnsi="宋体"/>
                <w:sz w:val="24"/>
              </w:rPr>
              <w:t>05</w:t>
            </w:r>
            <w:r w:rsidR="00473797">
              <w:rPr>
                <w:rFonts w:ascii="宋体" w:hAnsi="宋体" w:hint="eastAsia"/>
                <w:sz w:val="24"/>
              </w:rPr>
              <w:t>月</w:t>
            </w:r>
            <w:r w:rsidR="00EA324E">
              <w:rPr>
                <w:rFonts w:ascii="宋体" w:hAnsi="宋体"/>
                <w:sz w:val="24"/>
              </w:rPr>
              <w:t>28</w:t>
            </w:r>
            <w:r w:rsidR="00473797">
              <w:rPr>
                <w:rFonts w:ascii="宋体" w:hAnsi="宋体" w:hint="eastAsia"/>
                <w:sz w:val="24"/>
              </w:rPr>
              <w:t>日</w:t>
            </w:r>
            <w:r w:rsidR="00EA324E">
              <w:rPr>
                <w:rFonts w:ascii="宋体" w:hAnsi="宋体"/>
                <w:sz w:val="24"/>
              </w:rPr>
              <w:t>13</w:t>
            </w:r>
            <w:r w:rsidR="00473797">
              <w:rPr>
                <w:rFonts w:ascii="宋体" w:hAnsi="宋体" w:hint="eastAsia"/>
                <w:sz w:val="24"/>
              </w:rPr>
              <w:t>:</w:t>
            </w:r>
            <w:r w:rsidR="00473797">
              <w:rPr>
                <w:rFonts w:ascii="宋体" w:hAnsi="宋体"/>
                <w:sz w:val="24"/>
              </w:rPr>
              <w:t>30</w:t>
            </w:r>
            <w:r>
              <w:rPr>
                <w:rFonts w:ascii="宋体" w:hAnsi="宋体" w:hint="eastAsia"/>
                <w:sz w:val="24"/>
              </w:rPr>
              <w:t>（北京时间）</w:t>
            </w:r>
          </w:p>
          <w:p w14:paraId="248FAA0E" w14:textId="7D47AC40" w:rsidR="005F5155" w:rsidRDefault="00F87C19">
            <w:pPr>
              <w:spacing w:line="360" w:lineRule="auto"/>
              <w:rPr>
                <w:rFonts w:ascii="宋体" w:hAnsi="宋体"/>
                <w:sz w:val="24"/>
              </w:rPr>
            </w:pPr>
            <w:r>
              <w:rPr>
                <w:rFonts w:ascii="宋体" w:hAnsi="宋体" w:hint="eastAsia"/>
                <w:sz w:val="24"/>
              </w:rPr>
              <w:t>投标文件递交地点、开标地点：北京市海淀区学院路30号科大天工大厦A座</w:t>
            </w:r>
            <w:r w:rsidR="00EA324E">
              <w:rPr>
                <w:rFonts w:ascii="宋体" w:hAnsi="宋体"/>
                <w:sz w:val="24"/>
              </w:rPr>
              <w:t>5</w:t>
            </w:r>
            <w:r w:rsidR="00473797">
              <w:rPr>
                <w:rFonts w:ascii="宋体" w:hAnsi="宋体"/>
                <w:sz w:val="24"/>
              </w:rPr>
              <w:t>1</w:t>
            </w:r>
            <w:r w:rsidR="008837AB">
              <w:rPr>
                <w:rFonts w:ascii="宋体" w:hAnsi="宋体"/>
                <w:sz w:val="24"/>
              </w:rPr>
              <w:t>1</w:t>
            </w:r>
            <w:r>
              <w:rPr>
                <w:rFonts w:ascii="宋体" w:hAnsi="宋体" w:hint="eastAsia"/>
                <w:sz w:val="24"/>
              </w:rPr>
              <w:t>会议室（北四环学院桥东北角）</w:t>
            </w:r>
          </w:p>
        </w:tc>
      </w:tr>
      <w:tr w:rsidR="005F5155" w14:paraId="44C70C99" w14:textId="77777777">
        <w:trPr>
          <w:trHeight w:val="355"/>
          <w:jc w:val="center"/>
        </w:trPr>
        <w:tc>
          <w:tcPr>
            <w:tcW w:w="1016" w:type="dxa"/>
            <w:vAlign w:val="center"/>
          </w:tcPr>
          <w:p w14:paraId="41184DF2" w14:textId="77777777" w:rsidR="005F5155" w:rsidRDefault="00F87C19">
            <w:pPr>
              <w:spacing w:line="360" w:lineRule="auto"/>
              <w:jc w:val="center"/>
              <w:rPr>
                <w:rFonts w:ascii="宋体" w:hAnsi="宋体"/>
                <w:sz w:val="24"/>
              </w:rPr>
            </w:pPr>
            <w:r>
              <w:rPr>
                <w:rFonts w:ascii="宋体" w:hAnsi="宋体"/>
                <w:sz w:val="24"/>
              </w:rPr>
              <w:t>27.1</w:t>
            </w:r>
          </w:p>
        </w:tc>
        <w:tc>
          <w:tcPr>
            <w:tcW w:w="8111" w:type="dxa"/>
            <w:vAlign w:val="center"/>
          </w:tcPr>
          <w:p w14:paraId="5C730D03" w14:textId="77777777" w:rsidR="005F5155" w:rsidRDefault="00F87C19">
            <w:pPr>
              <w:spacing w:line="360" w:lineRule="auto"/>
              <w:rPr>
                <w:rFonts w:ascii="宋体" w:hAnsi="宋体"/>
                <w:sz w:val="24"/>
              </w:rPr>
            </w:pPr>
            <w:r>
              <w:rPr>
                <w:rFonts w:ascii="宋体" w:hAnsi="宋体"/>
                <w:sz w:val="24"/>
              </w:rPr>
              <w:t>履约保证金：</w:t>
            </w:r>
            <w:r>
              <w:rPr>
                <w:rFonts w:ascii="宋体" w:hAnsi="宋体" w:hint="eastAsia"/>
                <w:sz w:val="24"/>
              </w:rPr>
              <w:t>本项目不适用</w:t>
            </w:r>
          </w:p>
        </w:tc>
      </w:tr>
      <w:tr w:rsidR="005F5155" w14:paraId="01D6DDDC" w14:textId="77777777">
        <w:trPr>
          <w:trHeight w:val="355"/>
          <w:jc w:val="center"/>
        </w:trPr>
        <w:tc>
          <w:tcPr>
            <w:tcW w:w="1016" w:type="dxa"/>
            <w:vAlign w:val="center"/>
          </w:tcPr>
          <w:p w14:paraId="233B21A0" w14:textId="77777777" w:rsidR="005F5155" w:rsidRDefault="00F87C19">
            <w:pPr>
              <w:spacing w:line="360" w:lineRule="auto"/>
              <w:jc w:val="center"/>
              <w:rPr>
                <w:rFonts w:ascii="宋体" w:hAnsi="宋体"/>
                <w:sz w:val="24"/>
              </w:rPr>
            </w:pPr>
            <w:r>
              <w:rPr>
                <w:rFonts w:ascii="宋体" w:hAnsi="宋体"/>
                <w:sz w:val="24"/>
              </w:rPr>
              <w:t>28.1</w:t>
            </w:r>
          </w:p>
        </w:tc>
        <w:tc>
          <w:tcPr>
            <w:tcW w:w="8111" w:type="dxa"/>
            <w:vAlign w:val="center"/>
          </w:tcPr>
          <w:p w14:paraId="2E85BB03" w14:textId="77777777" w:rsidR="005F5155" w:rsidRDefault="00F87C19">
            <w:pPr>
              <w:spacing w:line="360" w:lineRule="auto"/>
              <w:rPr>
                <w:rFonts w:ascii="宋体" w:hAnsi="宋体"/>
                <w:sz w:val="24"/>
              </w:rPr>
            </w:pPr>
            <w:r>
              <w:rPr>
                <w:rFonts w:ascii="宋体" w:hAnsi="宋体"/>
                <w:sz w:val="24"/>
              </w:rPr>
              <w:t>中标人须向采购代理机构按如下标准和规定交纳中标服务费。</w:t>
            </w:r>
          </w:p>
          <w:p w14:paraId="5B642B4B" w14:textId="77777777" w:rsidR="005F5155" w:rsidRDefault="00F87C19">
            <w:pPr>
              <w:spacing w:line="360" w:lineRule="auto"/>
              <w:rPr>
                <w:rFonts w:ascii="宋体" w:hAnsi="宋体"/>
                <w:sz w:val="24"/>
              </w:rPr>
            </w:pPr>
            <w:r>
              <w:rPr>
                <w:rFonts w:ascii="宋体" w:hAnsi="宋体"/>
                <w:sz w:val="24"/>
              </w:rPr>
              <w:t>（1）以买卖双方</w:t>
            </w:r>
            <w:proofErr w:type="gramStart"/>
            <w:r>
              <w:rPr>
                <w:rFonts w:ascii="宋体" w:hAnsi="宋体"/>
                <w:sz w:val="24"/>
              </w:rPr>
              <w:t>签定</w:t>
            </w:r>
            <w:proofErr w:type="gramEnd"/>
            <w:r>
              <w:rPr>
                <w:rFonts w:ascii="宋体" w:hAnsi="宋体"/>
                <w:sz w:val="24"/>
              </w:rPr>
              <w:t>的合同总额作为收费的计算基数。</w:t>
            </w:r>
          </w:p>
          <w:p w14:paraId="2CDDC7D8" w14:textId="77777777" w:rsidR="005F5155" w:rsidRDefault="00F87C19">
            <w:pPr>
              <w:widowControl/>
              <w:spacing w:line="360" w:lineRule="auto"/>
              <w:rPr>
                <w:rFonts w:ascii="宋体" w:hAnsi="宋体"/>
                <w:kern w:val="0"/>
                <w:sz w:val="24"/>
              </w:rPr>
            </w:pPr>
            <w:r>
              <w:rPr>
                <w:rFonts w:ascii="宋体" w:hAnsi="宋体"/>
                <w:sz w:val="24"/>
              </w:rPr>
              <w:t>（2）采购代理机构</w:t>
            </w:r>
            <w:r>
              <w:rPr>
                <w:rFonts w:ascii="宋体" w:hAnsi="宋体" w:hint="eastAsia"/>
                <w:sz w:val="24"/>
              </w:rPr>
              <w:t>参照原</w:t>
            </w:r>
            <w:r>
              <w:rPr>
                <w:rFonts w:ascii="宋体" w:hAnsi="宋体"/>
                <w:sz w:val="24"/>
              </w:rPr>
              <w:t>计价格[2002]1980号文、</w:t>
            </w:r>
            <w:r>
              <w:rPr>
                <w:rFonts w:ascii="宋体" w:hAnsi="宋体"/>
                <w:kern w:val="0"/>
                <w:sz w:val="24"/>
              </w:rPr>
              <w:t>发改办价格[2003]857号文及发改</w:t>
            </w:r>
            <w:r>
              <w:rPr>
                <w:rFonts w:ascii="宋体" w:hAnsi="宋体" w:hint="eastAsia"/>
                <w:kern w:val="0"/>
                <w:sz w:val="24"/>
              </w:rPr>
              <w:t>办</w:t>
            </w:r>
            <w:r>
              <w:rPr>
                <w:rFonts w:ascii="宋体" w:hAnsi="宋体"/>
                <w:kern w:val="0"/>
                <w:sz w:val="24"/>
              </w:rPr>
              <w:t>价格</w:t>
            </w:r>
            <w:r>
              <w:rPr>
                <w:rFonts w:ascii="宋体" w:hAnsi="宋体"/>
                <w:sz w:val="24"/>
              </w:rPr>
              <w:t>[2011]534</w:t>
            </w:r>
            <w:r>
              <w:rPr>
                <w:rFonts w:ascii="宋体" w:hAnsi="宋体"/>
                <w:kern w:val="0"/>
                <w:sz w:val="24"/>
              </w:rPr>
              <w:t>号文有关规定向中标供应商收取</w:t>
            </w:r>
            <w:r>
              <w:rPr>
                <w:rFonts w:ascii="宋体" w:hAnsi="宋体"/>
                <w:sz w:val="24"/>
              </w:rPr>
              <w:t>中标服务费用。</w:t>
            </w:r>
          </w:p>
          <w:p w14:paraId="53487D03" w14:textId="77777777" w:rsidR="005F5155" w:rsidRDefault="00F87C19">
            <w:pPr>
              <w:spacing w:line="360" w:lineRule="auto"/>
              <w:rPr>
                <w:rFonts w:ascii="宋体" w:hAnsi="宋体"/>
                <w:sz w:val="24"/>
              </w:rPr>
            </w:pPr>
            <w:r>
              <w:rPr>
                <w:rFonts w:ascii="宋体" w:hAnsi="宋体"/>
                <w:sz w:val="24"/>
              </w:rPr>
              <w:t>（3）中标服务费币种与中标签订合同的币种相同或招标机构同意的币种</w:t>
            </w:r>
          </w:p>
          <w:p w14:paraId="1EF0CA3D" w14:textId="77777777" w:rsidR="005F5155" w:rsidRDefault="00F87C19">
            <w:pPr>
              <w:spacing w:line="360" w:lineRule="auto"/>
              <w:rPr>
                <w:rFonts w:ascii="宋体" w:hAnsi="宋体"/>
                <w:sz w:val="24"/>
              </w:rPr>
            </w:pPr>
            <w:r>
              <w:rPr>
                <w:rFonts w:ascii="宋体" w:hAnsi="宋体"/>
                <w:sz w:val="24"/>
              </w:rPr>
              <w:t>（4）中标服务费的交纳方式：</w:t>
            </w:r>
          </w:p>
          <w:p w14:paraId="168B3A17" w14:textId="77777777" w:rsidR="005F5155" w:rsidRDefault="00F87C19">
            <w:pPr>
              <w:spacing w:line="360" w:lineRule="auto"/>
              <w:ind w:firstLine="480"/>
              <w:rPr>
                <w:rFonts w:ascii="宋体" w:hAnsi="宋体"/>
                <w:sz w:val="24"/>
              </w:rPr>
            </w:pPr>
            <w:r>
              <w:rPr>
                <w:rFonts w:ascii="宋体" w:hAnsi="宋体"/>
                <w:sz w:val="24"/>
              </w:rPr>
              <w:t>在投标时，投标人向采购代理机构送交中标服务费承诺书。中标供应商在领取中标通知书时一次向采购代理机构交纳所有中标服务费。</w:t>
            </w:r>
          </w:p>
          <w:p w14:paraId="7640331C" w14:textId="77777777" w:rsidR="005F5155" w:rsidRDefault="00F87C19">
            <w:pPr>
              <w:spacing w:line="360" w:lineRule="auto"/>
              <w:rPr>
                <w:rFonts w:ascii="宋体" w:hAnsi="宋体"/>
                <w:b/>
                <w:sz w:val="24"/>
                <w:szCs w:val="21"/>
              </w:rPr>
            </w:pPr>
            <w:r>
              <w:rPr>
                <w:rFonts w:ascii="宋体" w:hAnsi="宋体" w:hint="eastAsia"/>
                <w:b/>
                <w:sz w:val="24"/>
                <w:szCs w:val="21"/>
              </w:rPr>
              <w:t>账户名称： 北京国际工程咨询有限公司</w:t>
            </w:r>
          </w:p>
          <w:p w14:paraId="17F5A033" w14:textId="77777777" w:rsidR="005F5155" w:rsidRDefault="00F87C19">
            <w:pPr>
              <w:spacing w:line="360" w:lineRule="auto"/>
              <w:rPr>
                <w:rFonts w:ascii="宋体" w:hAnsi="宋体"/>
                <w:sz w:val="24"/>
                <w:szCs w:val="21"/>
              </w:rPr>
            </w:pPr>
            <w:r>
              <w:rPr>
                <w:rFonts w:ascii="宋体" w:hAnsi="宋体" w:hint="eastAsia"/>
                <w:sz w:val="24"/>
                <w:szCs w:val="21"/>
              </w:rPr>
              <w:t xml:space="preserve">开户银行：华夏银行北京学院路支行              </w:t>
            </w:r>
          </w:p>
          <w:p w14:paraId="450F9513" w14:textId="77777777" w:rsidR="005F5155" w:rsidRDefault="00F87C19">
            <w:pPr>
              <w:spacing w:line="360" w:lineRule="auto"/>
              <w:rPr>
                <w:rFonts w:ascii="宋体" w:hAnsi="宋体"/>
                <w:sz w:val="24"/>
              </w:rPr>
            </w:pPr>
            <w:r>
              <w:rPr>
                <w:rFonts w:ascii="宋体" w:hAnsi="宋体" w:hint="eastAsia"/>
                <w:sz w:val="24"/>
                <w:szCs w:val="21"/>
              </w:rPr>
              <w:t>帐  号：</w:t>
            </w:r>
            <w:r>
              <w:rPr>
                <w:rFonts w:ascii="宋体" w:hAnsi="宋体"/>
                <w:sz w:val="24"/>
                <w:szCs w:val="21"/>
              </w:rPr>
              <w:t>10242000000002546</w:t>
            </w:r>
          </w:p>
        </w:tc>
      </w:tr>
    </w:tbl>
    <w:p w14:paraId="2B0A003D" w14:textId="77777777" w:rsidR="005F5155" w:rsidRDefault="005F5155">
      <w:pPr>
        <w:rPr>
          <w:rFonts w:ascii="宋体" w:hAnsi="宋体"/>
          <w:b/>
          <w:bCs/>
          <w:kern w:val="44"/>
        </w:rPr>
      </w:pPr>
    </w:p>
    <w:p w14:paraId="39B7EA4C" w14:textId="77777777" w:rsidR="005F5155" w:rsidRDefault="00F87C19">
      <w:pPr>
        <w:pStyle w:val="1"/>
        <w:spacing w:line="360" w:lineRule="auto"/>
        <w:rPr>
          <w:rFonts w:ascii="宋体" w:hAnsi="宋体"/>
          <w:sz w:val="30"/>
          <w:szCs w:val="30"/>
        </w:rPr>
      </w:pPr>
      <w:bookmarkStart w:id="14" w:name="_Toc71286267"/>
      <w:r>
        <w:rPr>
          <w:rFonts w:ascii="宋体" w:hAnsi="宋体" w:hint="eastAsia"/>
          <w:sz w:val="30"/>
          <w:szCs w:val="30"/>
        </w:rPr>
        <w:lastRenderedPageBreak/>
        <w:t>第三章 投标人须知</w:t>
      </w:r>
      <w:bookmarkEnd w:id="14"/>
    </w:p>
    <w:p w14:paraId="5FA430B0" w14:textId="77777777" w:rsidR="005F5155" w:rsidRDefault="00F87C19">
      <w:pPr>
        <w:pStyle w:val="3"/>
      </w:pPr>
      <w:bookmarkStart w:id="15" w:name="_Toc71286268"/>
      <w:r>
        <w:rPr>
          <w:rFonts w:hint="eastAsia"/>
        </w:rPr>
        <w:t>一、说明</w:t>
      </w:r>
      <w:bookmarkEnd w:id="15"/>
    </w:p>
    <w:p w14:paraId="38ECA9ED" w14:textId="77777777" w:rsidR="005F5155" w:rsidRDefault="00F87C19">
      <w:pPr>
        <w:pStyle w:val="3"/>
      </w:pPr>
      <w:bookmarkStart w:id="16" w:name="_Toc71286269"/>
      <w:r>
        <w:t xml:space="preserve">1. </w:t>
      </w:r>
      <w:r>
        <w:rPr>
          <w:rFonts w:hint="eastAsia"/>
        </w:rPr>
        <w:t>采购人、采购代理机构及合格的投标人</w:t>
      </w:r>
      <w:bookmarkEnd w:id="16"/>
    </w:p>
    <w:p w14:paraId="6A3FC8B4" w14:textId="77777777" w:rsidR="005F5155" w:rsidRDefault="00F87C19">
      <w:pPr>
        <w:spacing w:line="360" w:lineRule="auto"/>
        <w:ind w:rightChars="50" w:right="105"/>
        <w:jc w:val="left"/>
        <w:rPr>
          <w:rFonts w:ascii="宋体" w:hAnsi="宋体"/>
          <w:sz w:val="24"/>
        </w:rPr>
      </w:pPr>
      <w:r>
        <w:rPr>
          <w:rFonts w:ascii="宋体" w:hAnsi="宋体"/>
          <w:sz w:val="24"/>
        </w:rPr>
        <w:t xml:space="preserve">1.1 </w:t>
      </w:r>
      <w:r>
        <w:rPr>
          <w:rFonts w:ascii="宋体" w:hAnsi="宋体" w:hint="eastAsia"/>
          <w:sz w:val="24"/>
        </w:rPr>
        <w:t>采购人：指依法进行本次政府采购招标活动中的国家机关、事业单位、团体组织。</w:t>
      </w:r>
    </w:p>
    <w:p w14:paraId="2C0398E7" w14:textId="77777777" w:rsidR="005F5155" w:rsidRDefault="00F87C19">
      <w:pPr>
        <w:spacing w:line="360" w:lineRule="auto"/>
        <w:ind w:rightChars="50" w:right="105"/>
        <w:jc w:val="left"/>
        <w:rPr>
          <w:rFonts w:ascii="宋体" w:hAnsi="宋体"/>
          <w:sz w:val="24"/>
        </w:rPr>
      </w:pPr>
      <w:r>
        <w:rPr>
          <w:rFonts w:ascii="宋体" w:hAnsi="宋体"/>
          <w:sz w:val="24"/>
        </w:rPr>
        <w:t xml:space="preserve">1.2 </w:t>
      </w:r>
      <w:r>
        <w:rPr>
          <w:rFonts w:ascii="宋体" w:hAnsi="宋体" w:hint="eastAsia"/>
          <w:sz w:val="24"/>
        </w:rPr>
        <w:t>采购代理机构：受采购人委托，组织本次招标活动的采购代理机构。本项目的采购代理机构为北京国际工程咨询有限公司。</w:t>
      </w:r>
    </w:p>
    <w:p w14:paraId="210DA4E5" w14:textId="77777777" w:rsidR="005F5155" w:rsidRDefault="00F87C19">
      <w:pPr>
        <w:numPr>
          <w:ilvl w:val="1"/>
          <w:numId w:val="3"/>
        </w:numPr>
        <w:spacing w:line="360" w:lineRule="auto"/>
        <w:ind w:rightChars="50" w:right="105"/>
        <w:jc w:val="left"/>
        <w:rPr>
          <w:rFonts w:ascii="宋体" w:hAnsi="宋体"/>
          <w:sz w:val="24"/>
        </w:rPr>
      </w:pPr>
      <w:r>
        <w:rPr>
          <w:rFonts w:ascii="宋体" w:hAnsi="宋体"/>
          <w:sz w:val="24"/>
        </w:rPr>
        <w:t xml:space="preserve"> 合格的投标人</w:t>
      </w:r>
    </w:p>
    <w:p w14:paraId="237BA9E7" w14:textId="77777777" w:rsidR="005F5155" w:rsidRDefault="00F87C19">
      <w:pPr>
        <w:spacing w:line="360" w:lineRule="auto"/>
        <w:ind w:rightChars="50" w:right="105"/>
        <w:jc w:val="left"/>
        <w:rPr>
          <w:rFonts w:ascii="宋体" w:hAnsi="宋体"/>
          <w:sz w:val="24"/>
        </w:rPr>
      </w:pPr>
      <w:r>
        <w:rPr>
          <w:rFonts w:ascii="宋体" w:hAnsi="宋体"/>
          <w:sz w:val="24"/>
        </w:rPr>
        <w:t>1.3.1符合第一章投标邀请中“投标人资格</w:t>
      </w:r>
      <w:r>
        <w:rPr>
          <w:rFonts w:ascii="宋体" w:hAnsi="宋体" w:hint="eastAsia"/>
          <w:sz w:val="24"/>
        </w:rPr>
        <w:t>要求</w:t>
      </w:r>
      <w:r>
        <w:rPr>
          <w:rFonts w:ascii="宋体" w:hAnsi="宋体"/>
          <w:sz w:val="24"/>
        </w:rPr>
        <w:t>”中规定的</w:t>
      </w:r>
      <w:r>
        <w:rPr>
          <w:rFonts w:ascii="宋体" w:hAnsi="宋体" w:hint="eastAsia"/>
          <w:sz w:val="24"/>
        </w:rPr>
        <w:t>内容</w:t>
      </w:r>
      <w:r>
        <w:rPr>
          <w:rFonts w:ascii="宋体" w:hAnsi="宋体"/>
          <w:sz w:val="24"/>
        </w:rPr>
        <w:t>；</w:t>
      </w:r>
    </w:p>
    <w:p w14:paraId="5A31CC0C" w14:textId="77777777" w:rsidR="005F5155" w:rsidRDefault="00F87C19">
      <w:pPr>
        <w:spacing w:line="360" w:lineRule="auto"/>
        <w:ind w:rightChars="50" w:right="105"/>
        <w:jc w:val="left"/>
        <w:rPr>
          <w:rFonts w:ascii="宋体" w:hAnsi="宋体"/>
          <w:sz w:val="24"/>
        </w:rPr>
      </w:pPr>
      <w:r>
        <w:rPr>
          <w:rFonts w:ascii="宋体" w:hAnsi="宋体"/>
          <w:sz w:val="24"/>
        </w:rPr>
        <w:t>1.3.2投标人必须向招标</w:t>
      </w:r>
      <w:r>
        <w:rPr>
          <w:rFonts w:ascii="宋体" w:hAnsi="宋体" w:hint="eastAsia"/>
          <w:sz w:val="24"/>
        </w:rPr>
        <w:t>机构</w:t>
      </w:r>
      <w:r>
        <w:rPr>
          <w:rFonts w:ascii="宋体" w:hAnsi="宋体"/>
          <w:sz w:val="24"/>
        </w:rPr>
        <w:t>购买招标文件并登记备案，</w:t>
      </w:r>
      <w:proofErr w:type="gramStart"/>
      <w:r>
        <w:rPr>
          <w:rFonts w:ascii="宋体" w:hAnsi="宋体"/>
          <w:sz w:val="24"/>
        </w:rPr>
        <w:t>未经向</w:t>
      </w:r>
      <w:proofErr w:type="gramEnd"/>
      <w:r>
        <w:rPr>
          <w:rFonts w:ascii="宋体" w:hAnsi="宋体" w:hint="eastAsia"/>
          <w:sz w:val="24"/>
        </w:rPr>
        <w:t>采购代理机构</w:t>
      </w:r>
      <w:r>
        <w:rPr>
          <w:rFonts w:ascii="宋体" w:hAnsi="宋体"/>
          <w:sz w:val="24"/>
        </w:rPr>
        <w:t>购买招标文件并登记备案的潜在投标人均无资格参加本次投标。</w:t>
      </w:r>
    </w:p>
    <w:p w14:paraId="436DCCFD" w14:textId="77777777" w:rsidR="005F5155" w:rsidRDefault="00F87C19">
      <w:pPr>
        <w:spacing w:line="360" w:lineRule="auto"/>
        <w:ind w:rightChars="50" w:right="105"/>
        <w:jc w:val="left"/>
        <w:rPr>
          <w:rFonts w:ascii="宋体" w:hAnsi="宋体"/>
          <w:sz w:val="24"/>
        </w:rPr>
      </w:pPr>
      <w:r>
        <w:rPr>
          <w:rFonts w:ascii="宋体" w:hAnsi="宋体"/>
          <w:sz w:val="24"/>
        </w:rPr>
        <w:t>1.3.3如投标人须知资料表中写明</w:t>
      </w:r>
      <w:r>
        <w:rPr>
          <w:rFonts w:ascii="宋体" w:hAnsi="宋体" w:hint="eastAsia"/>
          <w:sz w:val="24"/>
        </w:rPr>
        <w:t>接受联合体投标，对于联合体的规定如下：</w:t>
      </w:r>
    </w:p>
    <w:p w14:paraId="665DDD93" w14:textId="77777777" w:rsidR="005F5155" w:rsidRDefault="00F87C19">
      <w:pPr>
        <w:spacing w:line="360" w:lineRule="auto"/>
        <w:ind w:rightChars="50" w:right="105"/>
        <w:jc w:val="left"/>
        <w:rPr>
          <w:rFonts w:ascii="宋体" w:hAnsi="宋体"/>
          <w:sz w:val="24"/>
        </w:rPr>
      </w:pPr>
      <w:r>
        <w:rPr>
          <w:rFonts w:ascii="宋体" w:hAnsi="宋体"/>
          <w:sz w:val="24"/>
        </w:rPr>
        <w:t>1.3.3.1</w:t>
      </w:r>
      <w:proofErr w:type="gramStart"/>
      <w:r>
        <w:rPr>
          <w:rFonts w:ascii="宋体" w:hAnsi="宋体"/>
          <w:sz w:val="24"/>
        </w:rPr>
        <w:t>两个</w:t>
      </w:r>
      <w:proofErr w:type="gramEnd"/>
      <w:r>
        <w:rPr>
          <w:rFonts w:ascii="宋体" w:hAnsi="宋体"/>
          <w:sz w:val="24"/>
        </w:rPr>
        <w:t>以上供应商可以组成一个投标联合体，以一个投标人的身份投标。</w:t>
      </w:r>
    </w:p>
    <w:p w14:paraId="3A0A3E2C" w14:textId="77777777" w:rsidR="005F5155" w:rsidRDefault="00F87C19">
      <w:pPr>
        <w:spacing w:line="360" w:lineRule="auto"/>
        <w:ind w:rightChars="50" w:right="105"/>
        <w:jc w:val="left"/>
        <w:rPr>
          <w:rFonts w:ascii="宋体" w:hAnsi="宋体"/>
          <w:sz w:val="24"/>
        </w:rPr>
      </w:pPr>
      <w:r>
        <w:rPr>
          <w:rFonts w:ascii="宋体" w:hAnsi="宋体"/>
          <w:sz w:val="24"/>
        </w:rPr>
        <w:t>1.3.3.2联合体各方均应符合《中华人民共和国政府采购法》第二十二条规定的条件。</w:t>
      </w:r>
    </w:p>
    <w:p w14:paraId="35FFFBCC" w14:textId="77777777" w:rsidR="005F5155" w:rsidRDefault="00F87C19">
      <w:pPr>
        <w:spacing w:line="360" w:lineRule="auto"/>
        <w:ind w:rightChars="50" w:right="105"/>
        <w:jc w:val="left"/>
        <w:rPr>
          <w:rFonts w:ascii="宋体" w:hAnsi="宋体"/>
          <w:sz w:val="24"/>
        </w:rPr>
      </w:pPr>
      <w:r>
        <w:rPr>
          <w:rFonts w:ascii="宋体" w:hAnsi="宋体"/>
          <w:sz w:val="24"/>
        </w:rPr>
        <w:t>1.3.3.3采购人根据采购项目对投标人的特殊要求，联合体中至少应当有一方符合其规定。</w:t>
      </w:r>
    </w:p>
    <w:p w14:paraId="386B8478" w14:textId="77777777" w:rsidR="005F5155" w:rsidRDefault="00F87C19">
      <w:pPr>
        <w:spacing w:line="360" w:lineRule="auto"/>
        <w:ind w:rightChars="50" w:right="105"/>
        <w:jc w:val="left"/>
        <w:rPr>
          <w:rFonts w:ascii="宋体" w:hAnsi="宋体"/>
          <w:sz w:val="24"/>
        </w:rPr>
      </w:pPr>
      <w:r>
        <w:rPr>
          <w:rFonts w:ascii="宋体" w:hAnsi="宋体"/>
          <w:sz w:val="24"/>
        </w:rPr>
        <w:t>1.3.3.4联合体各方应签订共同投标协议，明确约定联合体各方承担的工作和相应的责任，并将共同投标协议连同投标文件一并提交招标采购单位。</w:t>
      </w:r>
    </w:p>
    <w:p w14:paraId="0FC5D4C0" w14:textId="77777777" w:rsidR="005F5155" w:rsidRDefault="00F87C19">
      <w:pPr>
        <w:spacing w:line="360" w:lineRule="auto"/>
        <w:ind w:rightChars="50" w:right="105"/>
        <w:jc w:val="left"/>
        <w:rPr>
          <w:rFonts w:ascii="宋体" w:hAnsi="宋体"/>
          <w:sz w:val="24"/>
        </w:rPr>
      </w:pPr>
      <w:r>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337F8578" w14:textId="77777777" w:rsidR="005F5155" w:rsidRDefault="00F87C19">
      <w:pPr>
        <w:spacing w:line="360" w:lineRule="auto"/>
        <w:ind w:rightChars="50" w:right="105"/>
        <w:jc w:val="left"/>
        <w:rPr>
          <w:rFonts w:ascii="宋体" w:hAnsi="宋体"/>
          <w:sz w:val="24"/>
        </w:rPr>
      </w:pPr>
      <w:r>
        <w:rPr>
          <w:rFonts w:ascii="宋体" w:hAnsi="宋体"/>
          <w:sz w:val="24"/>
        </w:rPr>
        <w:t>1.3.3.6联合体各方签订共同投标协议后，不得再以自己名义单独在同一项目中投标，也不得组成新的联合体参加同一项目投标。</w:t>
      </w:r>
    </w:p>
    <w:p w14:paraId="3E301D84" w14:textId="77777777" w:rsidR="005F5155" w:rsidRDefault="00F87C19">
      <w:pPr>
        <w:spacing w:line="360" w:lineRule="auto"/>
        <w:ind w:rightChars="50" w:right="105"/>
        <w:jc w:val="left"/>
        <w:rPr>
          <w:rFonts w:ascii="宋体" w:hAnsi="宋体"/>
          <w:sz w:val="24"/>
        </w:rPr>
      </w:pPr>
      <w:r>
        <w:rPr>
          <w:rFonts w:ascii="宋体" w:hAnsi="宋体"/>
          <w:sz w:val="24"/>
        </w:rPr>
        <w:t>1.3.3.7联合体各方在同一招标项目中以自己名义单独投标或者参加其他联合体投标的，相关投标均无效。</w:t>
      </w:r>
    </w:p>
    <w:p w14:paraId="56E93162" w14:textId="77777777" w:rsidR="005F5155" w:rsidRDefault="00F87C19">
      <w:pPr>
        <w:spacing w:line="360" w:lineRule="auto"/>
        <w:ind w:rightChars="50" w:right="105"/>
        <w:jc w:val="left"/>
        <w:rPr>
          <w:rFonts w:ascii="宋体" w:hAnsi="宋体"/>
          <w:sz w:val="24"/>
        </w:rPr>
      </w:pPr>
      <w:r>
        <w:rPr>
          <w:rFonts w:ascii="宋体" w:hAnsi="宋体"/>
          <w:sz w:val="24"/>
        </w:rPr>
        <w:t>1.3.3.8对联合体投标的其他资格要求见投标人须知资料表。</w:t>
      </w:r>
    </w:p>
    <w:p w14:paraId="4B187409" w14:textId="77777777" w:rsidR="005F5155" w:rsidRDefault="00F87C19">
      <w:pPr>
        <w:tabs>
          <w:tab w:val="left" w:pos="4725"/>
        </w:tabs>
        <w:adjustRightInd w:val="0"/>
        <w:snapToGrid w:val="0"/>
        <w:spacing w:line="360" w:lineRule="auto"/>
        <w:rPr>
          <w:rFonts w:ascii="宋体" w:hAnsi="宋体"/>
          <w:sz w:val="24"/>
        </w:rPr>
      </w:pPr>
      <w:r>
        <w:rPr>
          <w:rFonts w:ascii="宋体" w:hAnsi="宋体"/>
          <w:sz w:val="24"/>
        </w:rPr>
        <w:t xml:space="preserve">1.3.4 </w:t>
      </w:r>
      <w:r>
        <w:rPr>
          <w:rFonts w:ascii="宋体" w:hAnsi="宋体" w:hint="eastAsia"/>
          <w:sz w:val="24"/>
        </w:rPr>
        <w:t>投标人信用信息</w:t>
      </w:r>
    </w:p>
    <w:p w14:paraId="04286BA5" w14:textId="77777777" w:rsidR="005F5155" w:rsidRDefault="00F87C19">
      <w:pPr>
        <w:tabs>
          <w:tab w:val="left" w:pos="4725"/>
        </w:tabs>
        <w:adjustRightInd w:val="0"/>
        <w:snapToGrid w:val="0"/>
        <w:spacing w:line="360" w:lineRule="auto"/>
        <w:ind w:firstLineChars="200" w:firstLine="480"/>
        <w:rPr>
          <w:rFonts w:ascii="宋体" w:hAnsi="宋体"/>
          <w:sz w:val="24"/>
        </w:rPr>
      </w:pPr>
      <w:r>
        <w:rPr>
          <w:rFonts w:ascii="宋体" w:hAnsi="宋体"/>
          <w:sz w:val="24"/>
        </w:rPr>
        <w:lastRenderedPageBreak/>
        <w:t>信用信息</w:t>
      </w:r>
      <w:r>
        <w:rPr>
          <w:rFonts w:ascii="宋体" w:hAnsi="宋体" w:hint="eastAsia"/>
          <w:sz w:val="24"/>
        </w:rPr>
        <w:t>查询渠道：“信用</w:t>
      </w:r>
      <w:r>
        <w:rPr>
          <w:rFonts w:ascii="宋体" w:hAnsi="宋体"/>
          <w:sz w:val="24"/>
        </w:rPr>
        <w:t>中国”</w:t>
      </w:r>
      <w:r>
        <w:rPr>
          <w:rFonts w:ascii="宋体" w:hAnsi="宋体" w:hint="eastAsia"/>
          <w:sz w:val="24"/>
        </w:rPr>
        <w:t>网站（</w:t>
      </w:r>
      <w:r>
        <w:rPr>
          <w:rFonts w:ascii="宋体" w:hAnsi="宋体"/>
          <w:sz w:val="24"/>
        </w:rPr>
        <w:t>www.creditchina.gov.cn）、中国政府采购网（</w:t>
      </w:r>
      <w:r w:rsidR="00195E36">
        <w:fldChar w:fldCharType="begin"/>
      </w:r>
      <w:r w:rsidR="00195E36">
        <w:instrText xml:space="preserve"> HYPERLINK "http://www.ccgp.gov.cn" </w:instrText>
      </w:r>
      <w:r w:rsidR="00195E36">
        <w:fldChar w:fldCharType="separate"/>
      </w:r>
      <w:r>
        <w:rPr>
          <w:rFonts w:ascii="宋体" w:hAnsi="宋体"/>
          <w:sz w:val="24"/>
        </w:rPr>
        <w:t>www.ccgp.gov.cn</w:t>
      </w:r>
      <w:r w:rsidR="00195E36">
        <w:rPr>
          <w:rFonts w:ascii="宋体" w:hAnsi="宋体"/>
          <w:sz w:val="24"/>
        </w:rPr>
        <w:fldChar w:fldCharType="end"/>
      </w:r>
      <w:r>
        <w:rPr>
          <w:rFonts w:ascii="宋体" w:hAnsi="宋体" w:hint="eastAsia"/>
          <w:sz w:val="24"/>
        </w:rPr>
        <w:t>）。</w:t>
      </w:r>
    </w:p>
    <w:p w14:paraId="1DB63B69" w14:textId="77777777" w:rsidR="005F5155" w:rsidRDefault="00F87C19">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信用信息查询记录和证据留存的具体方式：以网站截图打印稿形式留存。</w:t>
      </w:r>
    </w:p>
    <w:p w14:paraId="7311F3E6" w14:textId="77777777" w:rsidR="005F5155" w:rsidRDefault="00F87C19">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查询截止时点：采购代理机构于投标截止时间当天查询。</w:t>
      </w:r>
    </w:p>
    <w:p w14:paraId="12C6A6B5" w14:textId="77777777" w:rsidR="005F5155" w:rsidRDefault="00F87C19">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如投标人为“信用</w:t>
      </w:r>
      <w:r>
        <w:rPr>
          <w:rFonts w:ascii="宋体" w:hAnsi="宋体"/>
          <w:sz w:val="24"/>
        </w:rPr>
        <w:t>中国”</w:t>
      </w:r>
      <w:r>
        <w:rPr>
          <w:rFonts w:ascii="宋体" w:hAnsi="宋体" w:hint="eastAsia"/>
          <w:sz w:val="24"/>
        </w:rPr>
        <w:t>网站（</w:t>
      </w:r>
      <w:r>
        <w:rPr>
          <w:rFonts w:ascii="宋体" w:hAnsi="宋体"/>
          <w:sz w:val="24"/>
        </w:rPr>
        <w:t>www.creditchina.gov.cn）中列入失信被执行人或重大税收违法案件当事人名单的供应商，</w:t>
      </w:r>
      <w:r>
        <w:rPr>
          <w:rFonts w:ascii="宋体" w:hAnsi="宋体" w:hint="eastAsia"/>
          <w:sz w:val="24"/>
        </w:rPr>
        <w:t>或为中国政府采购网（</w:t>
      </w:r>
      <w:r>
        <w:rPr>
          <w:rFonts w:ascii="宋体" w:hAnsi="宋体"/>
          <w:sz w:val="24"/>
        </w:rPr>
        <w:t>www.ccgp.gov.cn）政府采购严重违法失信行为记录名单中被财政部门</w:t>
      </w:r>
      <w:r>
        <w:rPr>
          <w:rFonts w:ascii="宋体" w:hAnsi="宋体" w:hint="eastAsia"/>
          <w:sz w:val="24"/>
        </w:rPr>
        <w:t>禁止</w:t>
      </w:r>
      <w:r>
        <w:rPr>
          <w:rFonts w:ascii="宋体" w:hAnsi="宋体"/>
          <w:sz w:val="24"/>
        </w:rPr>
        <w:t>参加政府采购活动</w:t>
      </w:r>
      <w:r>
        <w:rPr>
          <w:rFonts w:ascii="宋体" w:hAnsi="宋体" w:hint="eastAsia"/>
          <w:sz w:val="24"/>
        </w:rPr>
        <w:t>的供应商，则其投标将被拒绝。</w:t>
      </w:r>
    </w:p>
    <w:p w14:paraId="69F633CF" w14:textId="77777777" w:rsidR="005F5155" w:rsidRDefault="00F87C19">
      <w:pPr>
        <w:spacing w:line="360" w:lineRule="auto"/>
        <w:ind w:rightChars="50" w:right="105" w:firstLineChars="200" w:firstLine="480"/>
        <w:jc w:val="left"/>
        <w:rPr>
          <w:rFonts w:ascii="宋体" w:hAnsi="宋体"/>
          <w:sz w:val="24"/>
        </w:rPr>
      </w:pPr>
      <w:r>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52E8609" w14:textId="77777777" w:rsidR="005F5155" w:rsidRDefault="00F87C19">
      <w:pPr>
        <w:spacing w:line="360" w:lineRule="auto"/>
        <w:ind w:rightChars="50" w:right="105"/>
        <w:jc w:val="left"/>
        <w:rPr>
          <w:rFonts w:ascii="宋体" w:hAnsi="宋体"/>
          <w:sz w:val="24"/>
        </w:rPr>
      </w:pPr>
      <w:r>
        <w:rPr>
          <w:rFonts w:ascii="宋体" w:hAnsi="宋体"/>
          <w:sz w:val="24"/>
        </w:rPr>
        <w:t>1.3.5如</w:t>
      </w:r>
      <w:proofErr w:type="gramStart"/>
      <w:r>
        <w:rPr>
          <w:rFonts w:ascii="宋体" w:hAnsi="宋体"/>
          <w:sz w:val="24"/>
        </w:rPr>
        <w:t>经财政</w:t>
      </w:r>
      <w:proofErr w:type="gramEnd"/>
      <w:r>
        <w:rPr>
          <w:rFonts w:ascii="宋体" w:hAnsi="宋体"/>
          <w:sz w:val="24"/>
        </w:rPr>
        <w:t>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04D8C816" w14:textId="77777777" w:rsidR="005F5155" w:rsidRDefault="00F87C19">
      <w:pPr>
        <w:spacing w:line="360" w:lineRule="auto"/>
        <w:ind w:rightChars="50" w:right="105"/>
        <w:jc w:val="left"/>
        <w:rPr>
          <w:rFonts w:ascii="宋体" w:hAnsi="宋体"/>
          <w:sz w:val="24"/>
        </w:rPr>
      </w:pPr>
      <w:r>
        <w:rPr>
          <w:rFonts w:ascii="宋体" w:hAnsi="宋体"/>
          <w:sz w:val="24"/>
        </w:rPr>
        <w:t>1.3.6</w:t>
      </w:r>
      <w:r>
        <w:rPr>
          <w:rFonts w:ascii="宋体" w:hAnsi="宋体" w:cs="宋体"/>
          <w:kern w:val="0"/>
          <w:sz w:val="24"/>
        </w:rPr>
        <w:t>若投标人须知资料表</w:t>
      </w:r>
      <w:r>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Pr>
          <w:rFonts w:ascii="宋体" w:hAnsi="宋体" w:cs="宋体"/>
          <w:kern w:val="0"/>
          <w:sz w:val="24"/>
        </w:rPr>
        <w:t>专门面向中、小、微型企业采购的，其投标将作为无效投标被拒绝（如适用）</w:t>
      </w:r>
      <w:r>
        <w:rPr>
          <w:rFonts w:ascii="宋体" w:hAnsi="宋体" w:hint="eastAsia"/>
          <w:sz w:val="24"/>
        </w:rPr>
        <w:t>。</w:t>
      </w:r>
    </w:p>
    <w:p w14:paraId="0B80AC0B" w14:textId="77777777" w:rsidR="005F5155" w:rsidRDefault="00F87C19">
      <w:pPr>
        <w:numPr>
          <w:ilvl w:val="1"/>
          <w:numId w:val="3"/>
        </w:numPr>
        <w:tabs>
          <w:tab w:val="clear" w:pos="360"/>
        </w:tabs>
        <w:spacing w:line="360" w:lineRule="auto"/>
        <w:ind w:left="0" w:rightChars="50" w:right="105" w:firstLine="0"/>
        <w:jc w:val="left"/>
        <w:rPr>
          <w:rFonts w:ascii="宋体" w:hAnsi="宋体"/>
          <w:sz w:val="24"/>
        </w:rPr>
      </w:pPr>
      <w:r>
        <w:rPr>
          <w:rFonts w:ascii="宋体" w:hAnsi="宋体" w:hint="eastAsia"/>
          <w:sz w:val="24"/>
        </w:rPr>
        <w:t>凡受托为本项目/分包招标标的进行设计、编制规范和其他文件</w:t>
      </w:r>
      <w:r>
        <w:rPr>
          <w:rFonts w:ascii="宋体" w:hAnsi="宋体" w:hint="eastAsia"/>
          <w:sz w:val="24"/>
          <w:szCs w:val="21"/>
        </w:rPr>
        <w:t>或者项目管理、监理、检测等服务的供应商</w:t>
      </w:r>
      <w:r>
        <w:rPr>
          <w:rFonts w:ascii="宋体" w:hAnsi="宋体" w:hint="eastAsia"/>
          <w:sz w:val="24"/>
        </w:rPr>
        <w:t>及相关联的附属机构，</w:t>
      </w:r>
      <w:r>
        <w:rPr>
          <w:rFonts w:ascii="宋体" w:hAnsi="宋体" w:hint="eastAsia"/>
          <w:sz w:val="24"/>
          <w:szCs w:val="21"/>
        </w:rPr>
        <w:t>不得再参加该项目/分包的其他采购活动</w:t>
      </w:r>
      <w:r>
        <w:rPr>
          <w:rFonts w:ascii="宋体" w:hAnsi="宋体" w:hint="eastAsia"/>
          <w:sz w:val="24"/>
        </w:rPr>
        <w:t>。</w:t>
      </w:r>
    </w:p>
    <w:p w14:paraId="6254D060" w14:textId="77777777" w:rsidR="005F5155" w:rsidRDefault="00F87C19">
      <w:pPr>
        <w:numPr>
          <w:ilvl w:val="1"/>
          <w:numId w:val="3"/>
        </w:numPr>
        <w:tabs>
          <w:tab w:val="clear" w:pos="360"/>
        </w:tabs>
        <w:spacing w:line="360" w:lineRule="auto"/>
        <w:ind w:left="0" w:rightChars="50" w:right="105" w:firstLine="0"/>
        <w:jc w:val="left"/>
        <w:rPr>
          <w:rFonts w:ascii="宋体" w:hAnsi="宋体"/>
          <w:sz w:val="24"/>
        </w:rPr>
      </w:pPr>
      <w:r>
        <w:rPr>
          <w:rFonts w:ascii="宋体" w:hAnsi="宋体" w:hint="eastAsia"/>
          <w:sz w:val="24"/>
        </w:rPr>
        <w:t>凡在法律或财务上不能独立合法经营，或在法律或财务上不能独立于本项目招标采购单位的任何机构，不得参加投标。</w:t>
      </w:r>
    </w:p>
    <w:p w14:paraId="6ACADD6C" w14:textId="77777777" w:rsidR="005F5155" w:rsidRDefault="00F87C19">
      <w:pPr>
        <w:numPr>
          <w:ilvl w:val="1"/>
          <w:numId w:val="3"/>
        </w:numPr>
        <w:tabs>
          <w:tab w:val="clear" w:pos="360"/>
        </w:tabs>
        <w:spacing w:line="360" w:lineRule="auto"/>
        <w:ind w:left="0" w:rightChars="50" w:right="105" w:firstLine="0"/>
        <w:jc w:val="left"/>
        <w:rPr>
          <w:rFonts w:ascii="宋体" w:hAnsi="宋体"/>
          <w:sz w:val="24"/>
        </w:rPr>
      </w:pPr>
      <w:r>
        <w:rPr>
          <w:rFonts w:ascii="宋体" w:hAnsi="宋体" w:hint="eastAsia"/>
          <w:sz w:val="24"/>
        </w:rPr>
        <w:t>投标人在投标过程中不得向采购人和采购代理机构提供、给予任何有价值的物品，一经发现，其投标人资格将被取消。</w:t>
      </w:r>
    </w:p>
    <w:p w14:paraId="039D5D51" w14:textId="77777777" w:rsidR="005F5155" w:rsidRDefault="00F87C19">
      <w:pPr>
        <w:spacing w:line="360" w:lineRule="auto"/>
        <w:ind w:rightChars="50" w:right="105"/>
        <w:jc w:val="left"/>
        <w:rPr>
          <w:rFonts w:ascii="宋体" w:hAnsi="宋体"/>
          <w:sz w:val="24"/>
        </w:rPr>
      </w:pPr>
      <w:r>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4711A140" w14:textId="77777777" w:rsidR="005F5155" w:rsidRDefault="00F87C19">
      <w:pPr>
        <w:spacing w:line="360" w:lineRule="auto"/>
        <w:ind w:rightChars="50" w:right="105"/>
        <w:jc w:val="left"/>
        <w:rPr>
          <w:rFonts w:ascii="宋体" w:hAnsi="宋体"/>
          <w:sz w:val="24"/>
        </w:rPr>
      </w:pPr>
      <w:r>
        <w:rPr>
          <w:rFonts w:ascii="宋体" w:hAnsi="宋体" w:hint="eastAsia"/>
          <w:sz w:val="24"/>
          <w:szCs w:val="21"/>
        </w:rPr>
        <w:t>1</w:t>
      </w:r>
      <w:r>
        <w:rPr>
          <w:rFonts w:ascii="宋体" w:hAnsi="宋体"/>
          <w:sz w:val="24"/>
          <w:szCs w:val="21"/>
        </w:rPr>
        <w:t>.8</w:t>
      </w:r>
      <w:r>
        <w:rPr>
          <w:rFonts w:ascii="宋体" w:hAnsi="宋体" w:hint="eastAsia"/>
          <w:sz w:val="24"/>
          <w:szCs w:val="21"/>
        </w:rPr>
        <w:t>单位负责人为同一人或者存在直接控股、管理关系的不同供应商，不得同时参加同</w:t>
      </w:r>
      <w:r>
        <w:rPr>
          <w:rFonts w:ascii="宋体" w:hAnsi="宋体" w:hint="eastAsia"/>
          <w:sz w:val="24"/>
          <w:szCs w:val="21"/>
        </w:rPr>
        <w:lastRenderedPageBreak/>
        <w:t>一合同项下的政府采购活动；</w:t>
      </w:r>
      <w:r>
        <w:rPr>
          <w:rFonts w:ascii="宋体" w:hAnsi="宋体" w:hint="eastAsia"/>
          <w:sz w:val="24"/>
        </w:rPr>
        <w:t>本项目的采购代理机构及其分支机构不得参加本项目的投标或者代理投标。</w:t>
      </w:r>
    </w:p>
    <w:p w14:paraId="0A63F044" w14:textId="77777777" w:rsidR="005F5155" w:rsidRDefault="00F87C19">
      <w:pPr>
        <w:pStyle w:val="3"/>
      </w:pPr>
      <w:bookmarkStart w:id="17" w:name="_Toc71286270"/>
      <w:r>
        <w:t xml:space="preserve">2. </w:t>
      </w:r>
      <w:r>
        <w:rPr>
          <w:rFonts w:hint="eastAsia"/>
        </w:rPr>
        <w:t>资金来源</w:t>
      </w:r>
      <w:bookmarkEnd w:id="17"/>
    </w:p>
    <w:p w14:paraId="37051647" w14:textId="77777777" w:rsidR="005F5155" w:rsidRDefault="00F87C19">
      <w:pPr>
        <w:spacing w:line="360" w:lineRule="auto"/>
        <w:ind w:firstLine="2"/>
        <w:rPr>
          <w:rFonts w:ascii="宋体" w:hAnsi="宋体"/>
          <w:sz w:val="24"/>
        </w:rPr>
      </w:pPr>
      <w:r>
        <w:rPr>
          <w:rFonts w:ascii="宋体" w:hAnsi="宋体"/>
          <w:sz w:val="24"/>
        </w:rPr>
        <w:t>2.1本招标文件投标须知资料表中所述的采购人已拥有</w:t>
      </w:r>
      <w:proofErr w:type="gramStart"/>
      <w:r>
        <w:rPr>
          <w:rFonts w:ascii="宋体" w:hAnsi="宋体"/>
          <w:sz w:val="24"/>
        </w:rPr>
        <w:t>一</w:t>
      </w:r>
      <w:proofErr w:type="gramEnd"/>
      <w:r>
        <w:rPr>
          <w:rFonts w:ascii="宋体" w:hAnsi="宋体"/>
          <w:sz w:val="24"/>
        </w:rPr>
        <w:t>笔资金。采购人计划将一部分资金用于支付本次招标后所签订合同项下的款项。</w:t>
      </w:r>
    </w:p>
    <w:p w14:paraId="593476C3" w14:textId="77777777" w:rsidR="005F5155" w:rsidRDefault="00F87C19">
      <w:pPr>
        <w:spacing w:line="360" w:lineRule="auto"/>
        <w:ind w:firstLine="2"/>
        <w:rPr>
          <w:rFonts w:ascii="宋体" w:hAnsi="宋体"/>
          <w:sz w:val="24"/>
        </w:rPr>
      </w:pPr>
      <w:r>
        <w:rPr>
          <w:rFonts w:ascii="宋体" w:hAnsi="宋体"/>
          <w:sz w:val="24"/>
        </w:rPr>
        <w:t xml:space="preserve">2.2 </w:t>
      </w:r>
      <w:r>
        <w:rPr>
          <w:rFonts w:ascii="宋体" w:hAnsi="宋体" w:hint="eastAsia"/>
          <w:sz w:val="24"/>
        </w:rPr>
        <w:t>项目预算金额和分项或分包控制金额见投标人须知资料表。</w:t>
      </w:r>
    </w:p>
    <w:p w14:paraId="4CBCEFEE" w14:textId="77777777" w:rsidR="005F5155" w:rsidRDefault="00F87C19">
      <w:pPr>
        <w:pStyle w:val="3"/>
      </w:pPr>
      <w:bookmarkStart w:id="18" w:name="_Toc71286271"/>
      <w:r>
        <w:t xml:space="preserve">3. </w:t>
      </w:r>
      <w:r>
        <w:rPr>
          <w:rFonts w:hint="eastAsia"/>
        </w:rPr>
        <w:t>投标费用</w:t>
      </w:r>
      <w:bookmarkEnd w:id="18"/>
    </w:p>
    <w:p w14:paraId="074D562E" w14:textId="77777777" w:rsidR="005F5155" w:rsidRDefault="00F87C19">
      <w:pPr>
        <w:spacing w:before="120" w:line="360" w:lineRule="auto"/>
        <w:ind w:firstLine="2"/>
        <w:rPr>
          <w:rFonts w:ascii="宋体" w:hAnsi="宋体"/>
          <w:sz w:val="24"/>
        </w:rPr>
      </w:pPr>
      <w:r>
        <w:rPr>
          <w:rFonts w:ascii="宋体" w:hAnsi="宋体"/>
          <w:sz w:val="24"/>
        </w:rPr>
        <w:t xml:space="preserve">3.1 </w:t>
      </w:r>
      <w:r>
        <w:rPr>
          <w:rFonts w:ascii="宋体" w:hAnsi="宋体" w:hint="eastAsia"/>
          <w:sz w:val="24"/>
        </w:rPr>
        <w:t>投标人应承担所有与准备和参加投标有关的费用。不论投标的结果如何，采购人和采购代理机构均无义务和责任承担这些费用。</w:t>
      </w:r>
    </w:p>
    <w:p w14:paraId="3CEFD896" w14:textId="77777777" w:rsidR="005F5155" w:rsidRDefault="00F87C19">
      <w:pPr>
        <w:pStyle w:val="3"/>
      </w:pPr>
      <w:bookmarkStart w:id="19" w:name="_Toc71286272"/>
      <w:r>
        <w:rPr>
          <w:rFonts w:hint="eastAsia"/>
        </w:rPr>
        <w:t>二、招标文件</w:t>
      </w:r>
      <w:bookmarkEnd w:id="19"/>
    </w:p>
    <w:p w14:paraId="5854BCF8" w14:textId="77777777" w:rsidR="005F5155" w:rsidRDefault="00F87C19">
      <w:pPr>
        <w:pStyle w:val="3"/>
      </w:pPr>
      <w:bookmarkStart w:id="20" w:name="_Toc71286273"/>
      <w:r>
        <w:t xml:space="preserve">4. </w:t>
      </w:r>
      <w:r>
        <w:rPr>
          <w:rFonts w:hint="eastAsia"/>
        </w:rPr>
        <w:t>招标文件构成</w:t>
      </w:r>
      <w:bookmarkEnd w:id="20"/>
    </w:p>
    <w:p w14:paraId="45E26510" w14:textId="77777777" w:rsidR="005F5155" w:rsidRDefault="00F87C19">
      <w:pPr>
        <w:tabs>
          <w:tab w:val="left" w:pos="900"/>
        </w:tabs>
        <w:spacing w:line="360" w:lineRule="auto"/>
        <w:ind w:left="895" w:hanging="895"/>
        <w:rPr>
          <w:rFonts w:ascii="宋体" w:hAnsi="宋体"/>
          <w:sz w:val="24"/>
        </w:rPr>
      </w:pPr>
      <w:r>
        <w:rPr>
          <w:rFonts w:ascii="宋体" w:hAnsi="宋体"/>
          <w:sz w:val="24"/>
        </w:rPr>
        <w:t xml:space="preserve">4.1 </w:t>
      </w:r>
      <w:r>
        <w:rPr>
          <w:rFonts w:ascii="宋体" w:hAnsi="宋体" w:hint="eastAsia"/>
          <w:sz w:val="24"/>
        </w:rPr>
        <w:t>要求提供的货物及相关服务、招标过程和合同条件在招标文件中均有说明。</w:t>
      </w:r>
    </w:p>
    <w:p w14:paraId="194BF107" w14:textId="77777777" w:rsidR="005F5155" w:rsidRDefault="00F87C19">
      <w:pPr>
        <w:spacing w:line="360" w:lineRule="auto"/>
        <w:ind w:firstLineChars="200" w:firstLine="480"/>
        <w:rPr>
          <w:rFonts w:ascii="宋体" w:hAnsi="宋体"/>
          <w:sz w:val="24"/>
        </w:rPr>
      </w:pPr>
      <w:r>
        <w:rPr>
          <w:rFonts w:ascii="宋体" w:hAnsi="宋体" w:hint="eastAsia"/>
          <w:sz w:val="24"/>
        </w:rPr>
        <w:t>招标文件共九章，内容如下：</w:t>
      </w:r>
    </w:p>
    <w:p w14:paraId="116A67B2" w14:textId="77777777" w:rsidR="005F5155" w:rsidRDefault="00F87C19" w:rsidP="00E57599">
      <w:pPr>
        <w:spacing w:line="360" w:lineRule="auto"/>
        <w:ind w:firstLineChars="200" w:firstLine="480"/>
        <w:rPr>
          <w:rFonts w:ascii="宋体" w:hAnsi="宋体"/>
          <w:sz w:val="24"/>
        </w:rPr>
      </w:pPr>
      <w:r>
        <w:rPr>
          <w:rFonts w:ascii="宋体" w:hAnsi="宋体" w:hint="eastAsia"/>
          <w:sz w:val="24"/>
        </w:rPr>
        <w:t>第一章 投标邀请书</w:t>
      </w:r>
    </w:p>
    <w:p w14:paraId="3A18DC73" w14:textId="77777777" w:rsidR="005F5155" w:rsidRDefault="00F87C19" w:rsidP="00E57599">
      <w:pPr>
        <w:spacing w:line="360" w:lineRule="auto"/>
        <w:ind w:firstLineChars="200" w:firstLine="480"/>
        <w:rPr>
          <w:rFonts w:ascii="宋体" w:hAnsi="宋体"/>
          <w:sz w:val="24"/>
        </w:rPr>
      </w:pPr>
      <w:r>
        <w:rPr>
          <w:rFonts w:ascii="宋体" w:hAnsi="宋体" w:hint="eastAsia"/>
          <w:sz w:val="24"/>
        </w:rPr>
        <w:t>第二章 投标人须知资料表</w:t>
      </w:r>
    </w:p>
    <w:p w14:paraId="66CDF7E0" w14:textId="77777777" w:rsidR="005F5155" w:rsidRDefault="00F87C19" w:rsidP="00E57599">
      <w:pPr>
        <w:spacing w:line="360" w:lineRule="auto"/>
        <w:ind w:firstLineChars="200" w:firstLine="480"/>
        <w:rPr>
          <w:rFonts w:ascii="宋体" w:hAnsi="宋体"/>
          <w:sz w:val="24"/>
        </w:rPr>
      </w:pPr>
      <w:r>
        <w:rPr>
          <w:rFonts w:ascii="宋体" w:hAnsi="宋体" w:hint="eastAsia"/>
          <w:sz w:val="24"/>
        </w:rPr>
        <w:t>第三章 投标人须知</w:t>
      </w:r>
    </w:p>
    <w:p w14:paraId="06AB2CE3" w14:textId="77777777" w:rsidR="005F5155" w:rsidRDefault="00F87C19" w:rsidP="00E57599">
      <w:pPr>
        <w:spacing w:line="360" w:lineRule="auto"/>
        <w:ind w:firstLineChars="200" w:firstLine="480"/>
        <w:rPr>
          <w:rFonts w:ascii="宋体" w:hAnsi="宋体"/>
          <w:sz w:val="24"/>
        </w:rPr>
      </w:pPr>
      <w:r>
        <w:rPr>
          <w:rFonts w:ascii="宋体" w:hAnsi="宋体" w:hint="eastAsia"/>
          <w:sz w:val="24"/>
        </w:rPr>
        <w:t>第四章 项目需求</w:t>
      </w:r>
    </w:p>
    <w:p w14:paraId="6FE5B224" w14:textId="77777777" w:rsidR="005F5155" w:rsidRDefault="00F87C19" w:rsidP="00E57599">
      <w:pPr>
        <w:spacing w:line="360" w:lineRule="auto"/>
        <w:ind w:firstLineChars="200" w:firstLine="480"/>
        <w:rPr>
          <w:rFonts w:ascii="宋体" w:hAnsi="宋体"/>
          <w:sz w:val="24"/>
        </w:rPr>
      </w:pPr>
      <w:r>
        <w:rPr>
          <w:rFonts w:ascii="宋体" w:hAnsi="宋体" w:hint="eastAsia"/>
          <w:sz w:val="24"/>
        </w:rPr>
        <w:t>第五章 评分办法及评分标准</w:t>
      </w:r>
    </w:p>
    <w:p w14:paraId="59EFF953" w14:textId="77777777" w:rsidR="005F5155" w:rsidRDefault="00F87C19" w:rsidP="00E57599">
      <w:pPr>
        <w:spacing w:line="360" w:lineRule="auto"/>
        <w:ind w:firstLineChars="200" w:firstLine="480"/>
        <w:rPr>
          <w:rFonts w:ascii="宋体" w:hAnsi="宋体"/>
          <w:sz w:val="24"/>
        </w:rPr>
      </w:pPr>
      <w:r>
        <w:rPr>
          <w:rFonts w:ascii="宋体" w:hAnsi="宋体" w:hint="eastAsia"/>
          <w:sz w:val="24"/>
        </w:rPr>
        <w:t>第六章 采购合同格式</w:t>
      </w:r>
    </w:p>
    <w:p w14:paraId="663CD4DE" w14:textId="77777777" w:rsidR="005F5155" w:rsidRDefault="00F87C19" w:rsidP="00E57599">
      <w:pPr>
        <w:spacing w:line="360" w:lineRule="auto"/>
        <w:ind w:firstLineChars="200" w:firstLine="480"/>
        <w:rPr>
          <w:rFonts w:ascii="宋体" w:hAnsi="宋体"/>
          <w:sz w:val="24"/>
        </w:rPr>
      </w:pPr>
      <w:r>
        <w:rPr>
          <w:rFonts w:ascii="宋体" w:hAnsi="宋体" w:hint="eastAsia"/>
          <w:sz w:val="24"/>
        </w:rPr>
        <w:t>第七章 合同一般条款</w:t>
      </w:r>
    </w:p>
    <w:p w14:paraId="46BF422F" w14:textId="77777777" w:rsidR="005F5155" w:rsidRDefault="00F87C19" w:rsidP="00E57599">
      <w:pPr>
        <w:spacing w:line="360" w:lineRule="auto"/>
        <w:ind w:firstLineChars="200" w:firstLine="480"/>
        <w:rPr>
          <w:rFonts w:ascii="宋体" w:hAnsi="宋体"/>
          <w:sz w:val="24"/>
        </w:rPr>
      </w:pPr>
      <w:r>
        <w:rPr>
          <w:rFonts w:ascii="宋体" w:hAnsi="宋体" w:hint="eastAsia"/>
          <w:sz w:val="24"/>
        </w:rPr>
        <w:t>第八章 合同专用条款</w:t>
      </w:r>
    </w:p>
    <w:p w14:paraId="325AD061" w14:textId="77777777" w:rsidR="005F5155" w:rsidRDefault="00F87C19" w:rsidP="00E57599">
      <w:pPr>
        <w:spacing w:line="360" w:lineRule="auto"/>
        <w:ind w:firstLineChars="200" w:firstLine="480"/>
        <w:rPr>
          <w:rFonts w:ascii="宋体" w:hAnsi="宋体"/>
          <w:sz w:val="24"/>
        </w:rPr>
      </w:pPr>
      <w:r>
        <w:rPr>
          <w:rFonts w:ascii="宋体" w:hAnsi="宋体" w:hint="eastAsia"/>
          <w:sz w:val="24"/>
        </w:rPr>
        <w:t>第九章 投标文件格式</w:t>
      </w:r>
    </w:p>
    <w:p w14:paraId="60F8E1C4" w14:textId="77777777" w:rsidR="005F5155" w:rsidRDefault="00F87C19">
      <w:pPr>
        <w:tabs>
          <w:tab w:val="left" w:pos="0"/>
        </w:tabs>
        <w:spacing w:line="360" w:lineRule="auto"/>
        <w:rPr>
          <w:rFonts w:ascii="宋体" w:hAnsi="宋体"/>
          <w:sz w:val="24"/>
        </w:rPr>
      </w:pPr>
      <w:r>
        <w:rPr>
          <w:rFonts w:ascii="宋体" w:hAnsi="宋体"/>
          <w:sz w:val="24"/>
        </w:rPr>
        <w:t xml:space="preserve">4.2 </w:t>
      </w:r>
      <w:r>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46FA15D0" w14:textId="77777777" w:rsidR="005F5155" w:rsidRDefault="00F87C19">
      <w:pPr>
        <w:pStyle w:val="3"/>
      </w:pPr>
      <w:bookmarkStart w:id="21" w:name="_Toc71286274"/>
      <w:r>
        <w:lastRenderedPageBreak/>
        <w:t xml:space="preserve">5. </w:t>
      </w:r>
      <w:r>
        <w:rPr>
          <w:rFonts w:hint="eastAsia"/>
        </w:rPr>
        <w:t>投标人要求对招标文件的澄清</w:t>
      </w:r>
      <w:bookmarkEnd w:id="21"/>
    </w:p>
    <w:p w14:paraId="03239ED6" w14:textId="77777777" w:rsidR="005F5155" w:rsidRDefault="00F87C19">
      <w:pPr>
        <w:spacing w:line="360" w:lineRule="auto"/>
        <w:rPr>
          <w:rFonts w:ascii="宋体" w:hAnsi="宋体"/>
          <w:sz w:val="24"/>
        </w:rPr>
      </w:pPr>
      <w:r>
        <w:rPr>
          <w:rFonts w:ascii="宋体" w:hAnsi="宋体"/>
          <w:sz w:val="24"/>
        </w:rPr>
        <w:t>5.1</w:t>
      </w:r>
      <w:r>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08913C28" w14:textId="77777777" w:rsidR="005F5155" w:rsidRDefault="00F87C19">
      <w:pPr>
        <w:pStyle w:val="3"/>
      </w:pPr>
      <w:bookmarkStart w:id="22" w:name="_Toc71286275"/>
      <w:r>
        <w:t xml:space="preserve">6. </w:t>
      </w:r>
      <w:r>
        <w:rPr>
          <w:rFonts w:hint="eastAsia"/>
        </w:rPr>
        <w:t>采购人或采购代理机构对招标文件的澄清或修改</w:t>
      </w:r>
      <w:bookmarkEnd w:id="22"/>
    </w:p>
    <w:p w14:paraId="46BD77CA" w14:textId="77777777" w:rsidR="005F5155" w:rsidRDefault="00F87C19">
      <w:pPr>
        <w:pStyle w:val="ac"/>
        <w:tabs>
          <w:tab w:val="clear" w:pos="567"/>
        </w:tabs>
        <w:spacing w:line="360" w:lineRule="auto"/>
        <w:rPr>
          <w:rFonts w:ascii="宋体" w:hAnsi="宋体"/>
        </w:rPr>
      </w:pPr>
      <w:r>
        <w:rPr>
          <w:rFonts w:ascii="宋体" w:hAnsi="宋体"/>
        </w:rPr>
        <w:t>6.1在投标截止期十五日前，</w:t>
      </w:r>
      <w:r>
        <w:rPr>
          <w:rFonts w:ascii="宋体" w:hAnsi="宋体" w:hint="eastAsia"/>
        </w:rPr>
        <w:t>采购人、</w:t>
      </w:r>
      <w:r>
        <w:rPr>
          <w:rFonts w:ascii="宋体" w:hAnsi="宋体"/>
        </w:rPr>
        <w:t>采购代理机构可主动地或在解答投标人提出的澄清问题时对招标文件进行修改。</w:t>
      </w:r>
    </w:p>
    <w:p w14:paraId="6DA96620" w14:textId="77777777" w:rsidR="005F5155" w:rsidRDefault="00F87C19">
      <w:pPr>
        <w:tabs>
          <w:tab w:val="left" w:pos="0"/>
        </w:tabs>
        <w:spacing w:line="360" w:lineRule="auto"/>
        <w:rPr>
          <w:rFonts w:ascii="宋体" w:hAnsi="宋体"/>
          <w:sz w:val="24"/>
        </w:rPr>
      </w:pPr>
      <w:r>
        <w:rPr>
          <w:rFonts w:ascii="宋体" w:hAnsi="宋体"/>
          <w:sz w:val="24"/>
        </w:rPr>
        <w:t xml:space="preserve">6.2 </w:t>
      </w:r>
      <w:r>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16BFBDCF" w14:textId="77777777" w:rsidR="005F5155" w:rsidRDefault="00F87C19">
      <w:pPr>
        <w:tabs>
          <w:tab w:val="left" w:pos="0"/>
        </w:tabs>
        <w:spacing w:line="360" w:lineRule="auto"/>
        <w:rPr>
          <w:rFonts w:ascii="宋体" w:hAnsi="宋体"/>
          <w:sz w:val="24"/>
        </w:rPr>
      </w:pPr>
      <w:r>
        <w:rPr>
          <w:rFonts w:ascii="宋体" w:hAnsi="宋体"/>
          <w:sz w:val="24"/>
        </w:rPr>
        <w:t>6.3</w:t>
      </w:r>
      <w:r>
        <w:rPr>
          <w:rFonts w:ascii="宋体" w:hAnsi="宋体" w:hint="eastAsia"/>
          <w:sz w:val="24"/>
        </w:rPr>
        <w:t>澄清或者修改的内容可能影响投标文件编制的，采购人或者采购代理机构应当在投标截止时间至少</w:t>
      </w:r>
      <w:r>
        <w:rPr>
          <w:rFonts w:ascii="宋体" w:hAnsi="宋体"/>
          <w:sz w:val="24"/>
        </w:rPr>
        <w:t>15日前，以书面形式通知所有获取招标文件的潜在投标人；不足15日的，采购人或者采购代理机构应当顺延提交投标文件的截止时间。</w:t>
      </w:r>
    </w:p>
    <w:p w14:paraId="54E15C21" w14:textId="77777777" w:rsidR="005F5155" w:rsidRDefault="00F87C19">
      <w:pPr>
        <w:pStyle w:val="3"/>
      </w:pPr>
      <w:bookmarkStart w:id="23" w:name="_Toc71286276"/>
      <w:r>
        <w:rPr>
          <w:rFonts w:hint="eastAsia"/>
        </w:rPr>
        <w:t>三、投标文件的编制</w:t>
      </w:r>
      <w:bookmarkEnd w:id="23"/>
    </w:p>
    <w:p w14:paraId="64984516" w14:textId="77777777" w:rsidR="005F5155" w:rsidRDefault="00F87C19">
      <w:pPr>
        <w:pStyle w:val="3"/>
      </w:pPr>
      <w:bookmarkStart w:id="24" w:name="_Toc71286277"/>
      <w:r>
        <w:t xml:space="preserve">7. </w:t>
      </w:r>
      <w:r>
        <w:rPr>
          <w:rFonts w:hint="eastAsia"/>
        </w:rPr>
        <w:t>投标文件编制的原则</w:t>
      </w:r>
      <w:bookmarkEnd w:id="24"/>
    </w:p>
    <w:p w14:paraId="409F5ACC" w14:textId="77777777" w:rsidR="005F5155" w:rsidRDefault="00F87C19">
      <w:pPr>
        <w:spacing w:line="360" w:lineRule="auto"/>
        <w:rPr>
          <w:rFonts w:ascii="宋体" w:hAnsi="宋体"/>
          <w:b/>
          <w:sz w:val="24"/>
        </w:rPr>
      </w:pPr>
      <w:r>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3C6B1CFA" w14:textId="77777777" w:rsidR="005F5155" w:rsidRDefault="00F87C19">
      <w:pPr>
        <w:spacing w:line="360" w:lineRule="auto"/>
        <w:rPr>
          <w:rFonts w:ascii="宋体" w:hAnsi="宋体"/>
          <w:sz w:val="24"/>
        </w:rPr>
      </w:pPr>
      <w:r>
        <w:rPr>
          <w:rFonts w:ascii="宋体" w:hAnsi="宋体"/>
          <w:sz w:val="24"/>
        </w:rPr>
        <w:t xml:space="preserve">7.2 </w:t>
      </w:r>
      <w:r>
        <w:rPr>
          <w:rFonts w:ascii="宋体" w:hAnsi="宋体" w:hint="eastAsia"/>
          <w:sz w:val="24"/>
        </w:rPr>
        <w:t>投标人必须保证投标文件所提供的全部资料真实可靠，并接受采购代理机构对其中任何资料做进一步审查的要求。</w:t>
      </w:r>
    </w:p>
    <w:p w14:paraId="744366A1" w14:textId="77777777" w:rsidR="005F5155" w:rsidRDefault="00F87C19">
      <w:pPr>
        <w:pStyle w:val="3"/>
      </w:pPr>
      <w:bookmarkStart w:id="25" w:name="_Toc71286278"/>
      <w:r>
        <w:t xml:space="preserve">8. </w:t>
      </w:r>
      <w:r>
        <w:rPr>
          <w:rFonts w:hint="eastAsia"/>
        </w:rPr>
        <w:t>投标范围及投标文件中计量单位的使用</w:t>
      </w:r>
      <w:bookmarkEnd w:id="25"/>
    </w:p>
    <w:p w14:paraId="58C51716" w14:textId="77777777" w:rsidR="005F5155" w:rsidRDefault="00F87C19">
      <w:pPr>
        <w:tabs>
          <w:tab w:val="left" w:pos="900"/>
        </w:tabs>
        <w:spacing w:line="360" w:lineRule="auto"/>
        <w:rPr>
          <w:rFonts w:ascii="宋体" w:hAnsi="宋体"/>
          <w:sz w:val="24"/>
        </w:rPr>
      </w:pPr>
      <w:r>
        <w:rPr>
          <w:rFonts w:ascii="宋体" w:hAnsi="宋体"/>
          <w:sz w:val="24"/>
        </w:rPr>
        <w:t xml:space="preserve">8.1 </w:t>
      </w:r>
      <w:r>
        <w:rPr>
          <w:rFonts w:ascii="宋体" w:hAnsi="宋体" w:hint="eastAsia"/>
          <w:sz w:val="24"/>
        </w:rPr>
        <w:t>投标人应对招标文件中“技术需求”所列的所有服务进行投标。不得将一个分包中的内容拆开投标，否则其投标作为无效标处理。</w:t>
      </w:r>
    </w:p>
    <w:p w14:paraId="1C1396B6" w14:textId="77777777" w:rsidR="005F5155" w:rsidRDefault="00F87C19">
      <w:pPr>
        <w:tabs>
          <w:tab w:val="left" w:pos="900"/>
        </w:tabs>
        <w:spacing w:line="360" w:lineRule="auto"/>
        <w:rPr>
          <w:rFonts w:ascii="宋体" w:hAnsi="宋体"/>
          <w:sz w:val="24"/>
        </w:rPr>
      </w:pPr>
      <w:r>
        <w:rPr>
          <w:rFonts w:ascii="宋体" w:hAnsi="宋体"/>
          <w:sz w:val="24"/>
        </w:rPr>
        <w:t xml:space="preserve">8.2 </w:t>
      </w:r>
      <w:r>
        <w:rPr>
          <w:rFonts w:ascii="宋体" w:hAnsi="宋体" w:hint="eastAsia"/>
          <w:sz w:val="24"/>
        </w:rPr>
        <w:t>投标文件中所使用的计量单位，除招标文件中有特殊要求外，应采用中华人民共和国法定计量单位。</w:t>
      </w:r>
    </w:p>
    <w:p w14:paraId="3689974A" w14:textId="77777777" w:rsidR="005F5155" w:rsidRDefault="00F87C19">
      <w:pPr>
        <w:pStyle w:val="3"/>
      </w:pPr>
      <w:bookmarkStart w:id="26" w:name="_Toc71286279"/>
      <w:r>
        <w:lastRenderedPageBreak/>
        <w:t xml:space="preserve">9. </w:t>
      </w:r>
      <w:r>
        <w:rPr>
          <w:rFonts w:hint="eastAsia"/>
        </w:rPr>
        <w:t>投标文件构成</w:t>
      </w:r>
      <w:bookmarkEnd w:id="26"/>
    </w:p>
    <w:p w14:paraId="577DBD2F" w14:textId="77777777" w:rsidR="005F5155" w:rsidRDefault="00F87C19">
      <w:pPr>
        <w:tabs>
          <w:tab w:val="left" w:pos="0"/>
        </w:tabs>
        <w:spacing w:line="360" w:lineRule="auto"/>
        <w:rPr>
          <w:rFonts w:ascii="宋体" w:hAnsi="宋体"/>
          <w:sz w:val="24"/>
        </w:rPr>
      </w:pPr>
      <w:r>
        <w:rPr>
          <w:rFonts w:ascii="宋体" w:hAnsi="宋体"/>
          <w:sz w:val="24"/>
        </w:rPr>
        <w:t>9.1投标人应完整地按招标文件提供的投标文件格式编写投标文件，投标文件应包括以</w:t>
      </w:r>
      <w:r>
        <w:rPr>
          <w:rFonts w:ascii="宋体" w:hAnsi="宋体" w:hint="eastAsia"/>
          <w:sz w:val="24"/>
        </w:rPr>
        <w:t>下内容：</w:t>
      </w:r>
    </w:p>
    <w:p w14:paraId="0DCFA2F9" w14:textId="77777777" w:rsidR="005F5155" w:rsidRDefault="00F87C19">
      <w:pPr>
        <w:spacing w:line="360" w:lineRule="auto"/>
        <w:ind w:firstLineChars="150" w:firstLine="360"/>
        <w:rPr>
          <w:rFonts w:ascii="宋体" w:hAnsi="宋体"/>
          <w:sz w:val="24"/>
        </w:rPr>
      </w:pPr>
      <w:r>
        <w:rPr>
          <w:rFonts w:ascii="宋体" w:hAnsi="宋体"/>
          <w:sz w:val="24"/>
        </w:rPr>
        <w:t xml:space="preserve">1 </w:t>
      </w:r>
      <w:r>
        <w:rPr>
          <w:rFonts w:ascii="宋体" w:hAnsi="宋体" w:hint="eastAsia"/>
          <w:sz w:val="24"/>
        </w:rPr>
        <w:t>投标书（格式）</w:t>
      </w:r>
    </w:p>
    <w:p w14:paraId="71ABD756" w14:textId="77777777" w:rsidR="005F5155" w:rsidRDefault="00F87C19">
      <w:pPr>
        <w:spacing w:line="360" w:lineRule="auto"/>
        <w:ind w:firstLineChars="150" w:firstLine="360"/>
        <w:rPr>
          <w:rFonts w:ascii="宋体" w:hAnsi="宋体"/>
          <w:sz w:val="24"/>
        </w:rPr>
      </w:pPr>
      <w:r>
        <w:rPr>
          <w:rFonts w:ascii="宋体" w:hAnsi="宋体"/>
          <w:sz w:val="24"/>
        </w:rPr>
        <w:t xml:space="preserve">2 </w:t>
      </w:r>
      <w:r>
        <w:rPr>
          <w:rFonts w:ascii="宋体" w:hAnsi="宋体" w:hint="eastAsia"/>
          <w:sz w:val="24"/>
        </w:rPr>
        <w:t>开标一览表（格式）</w:t>
      </w:r>
    </w:p>
    <w:p w14:paraId="6870F6E0" w14:textId="77777777" w:rsidR="005F5155" w:rsidRDefault="00F87C19">
      <w:pPr>
        <w:spacing w:line="360" w:lineRule="auto"/>
        <w:ind w:firstLineChars="150" w:firstLine="360"/>
        <w:rPr>
          <w:rFonts w:ascii="宋体" w:hAnsi="宋体"/>
          <w:sz w:val="24"/>
        </w:rPr>
      </w:pPr>
      <w:r>
        <w:rPr>
          <w:rFonts w:ascii="宋体" w:hAnsi="宋体"/>
          <w:sz w:val="24"/>
        </w:rPr>
        <w:t xml:space="preserve">3 </w:t>
      </w:r>
      <w:r>
        <w:rPr>
          <w:rFonts w:ascii="宋体" w:hAnsi="宋体" w:hint="eastAsia"/>
          <w:sz w:val="24"/>
        </w:rPr>
        <w:t>投标分项报价表</w:t>
      </w:r>
    </w:p>
    <w:p w14:paraId="50BBDA4C" w14:textId="77777777" w:rsidR="005F5155" w:rsidRDefault="00F87C19">
      <w:pPr>
        <w:spacing w:line="360" w:lineRule="auto"/>
        <w:ind w:firstLineChars="150" w:firstLine="360"/>
        <w:rPr>
          <w:rFonts w:ascii="宋体" w:hAnsi="宋体"/>
          <w:sz w:val="24"/>
        </w:rPr>
      </w:pPr>
      <w:r>
        <w:rPr>
          <w:rFonts w:ascii="宋体" w:hAnsi="宋体"/>
          <w:sz w:val="24"/>
        </w:rPr>
        <w:t>4</w:t>
      </w:r>
      <w:r>
        <w:rPr>
          <w:rFonts w:ascii="宋体" w:hAnsi="宋体" w:hint="eastAsia"/>
          <w:sz w:val="24"/>
        </w:rPr>
        <w:t>货物说明一览表</w:t>
      </w:r>
    </w:p>
    <w:p w14:paraId="51B2772A" w14:textId="77777777" w:rsidR="005F5155" w:rsidRDefault="00F87C19">
      <w:pPr>
        <w:spacing w:line="360" w:lineRule="auto"/>
        <w:ind w:firstLineChars="150" w:firstLine="360"/>
        <w:rPr>
          <w:rFonts w:ascii="宋体" w:hAnsi="宋体"/>
          <w:sz w:val="24"/>
        </w:rPr>
      </w:pPr>
      <w:r>
        <w:rPr>
          <w:rFonts w:ascii="宋体" w:hAnsi="宋体"/>
          <w:sz w:val="24"/>
        </w:rPr>
        <w:t xml:space="preserve">5 </w:t>
      </w:r>
      <w:r>
        <w:rPr>
          <w:rFonts w:ascii="宋体" w:hAnsi="宋体" w:hint="eastAsia"/>
          <w:sz w:val="24"/>
        </w:rPr>
        <w:t>技术规范偏离表</w:t>
      </w:r>
    </w:p>
    <w:p w14:paraId="46927321" w14:textId="77777777" w:rsidR="005F5155" w:rsidRDefault="00F87C19">
      <w:pPr>
        <w:spacing w:line="360" w:lineRule="auto"/>
        <w:ind w:firstLineChars="150" w:firstLine="360"/>
        <w:rPr>
          <w:rFonts w:ascii="宋体" w:hAnsi="宋体"/>
          <w:sz w:val="24"/>
        </w:rPr>
      </w:pPr>
      <w:r>
        <w:rPr>
          <w:rFonts w:ascii="宋体" w:hAnsi="宋体"/>
          <w:sz w:val="24"/>
        </w:rPr>
        <w:t xml:space="preserve">6 </w:t>
      </w:r>
      <w:r>
        <w:rPr>
          <w:rFonts w:ascii="宋体" w:hAnsi="宋体" w:hint="eastAsia"/>
          <w:sz w:val="24"/>
        </w:rPr>
        <w:t>商务条款偏离表</w:t>
      </w:r>
    </w:p>
    <w:p w14:paraId="7B578FE7" w14:textId="77777777" w:rsidR="005F5155" w:rsidRDefault="00F87C19">
      <w:pPr>
        <w:spacing w:line="360" w:lineRule="auto"/>
        <w:ind w:firstLineChars="150" w:firstLine="360"/>
        <w:rPr>
          <w:rFonts w:ascii="宋体" w:hAnsi="宋体"/>
          <w:sz w:val="24"/>
        </w:rPr>
      </w:pPr>
      <w:r>
        <w:rPr>
          <w:rFonts w:ascii="宋体" w:hAnsi="宋体"/>
          <w:sz w:val="24"/>
        </w:rPr>
        <w:t xml:space="preserve">7 </w:t>
      </w:r>
      <w:r>
        <w:rPr>
          <w:rFonts w:ascii="宋体" w:hAnsi="宋体" w:hint="eastAsia"/>
          <w:sz w:val="24"/>
        </w:rPr>
        <w:t>资格证明文件</w:t>
      </w:r>
    </w:p>
    <w:p w14:paraId="693885BB" w14:textId="77777777" w:rsidR="005F5155" w:rsidRDefault="00F87C19">
      <w:pPr>
        <w:tabs>
          <w:tab w:val="left" w:pos="5580"/>
        </w:tabs>
        <w:spacing w:line="360" w:lineRule="auto"/>
        <w:ind w:firstLineChars="300" w:firstLine="720"/>
        <w:jc w:val="left"/>
        <w:rPr>
          <w:rFonts w:ascii="宋体" w:hAnsi="宋体"/>
          <w:sz w:val="24"/>
        </w:rPr>
      </w:pPr>
      <w:r>
        <w:rPr>
          <w:rFonts w:ascii="宋体" w:hAnsi="宋体" w:hint="eastAsia"/>
          <w:sz w:val="24"/>
        </w:rPr>
        <w:t>要求</w:t>
      </w:r>
      <w:r>
        <w:rPr>
          <w:rFonts w:ascii="宋体" w:hAnsi="宋体"/>
          <w:sz w:val="24"/>
        </w:rPr>
        <w:t>详</w:t>
      </w:r>
      <w:r>
        <w:rPr>
          <w:rFonts w:ascii="宋体" w:hAnsi="宋体" w:hint="eastAsia"/>
          <w:sz w:val="24"/>
        </w:rPr>
        <w:t>见投标人须知资料表</w:t>
      </w:r>
      <w:r>
        <w:rPr>
          <w:rFonts w:ascii="宋体" w:hAnsi="宋体"/>
          <w:sz w:val="24"/>
        </w:rPr>
        <w:t>9.1.7</w:t>
      </w:r>
    </w:p>
    <w:p w14:paraId="386F37AB" w14:textId="77777777" w:rsidR="005F5155" w:rsidRDefault="00F87C19">
      <w:pPr>
        <w:tabs>
          <w:tab w:val="left" w:pos="5580"/>
        </w:tabs>
        <w:spacing w:line="360" w:lineRule="auto"/>
        <w:ind w:firstLineChars="147" w:firstLine="353"/>
        <w:jc w:val="left"/>
        <w:rPr>
          <w:rFonts w:ascii="宋体" w:hAnsi="宋体"/>
          <w:sz w:val="24"/>
        </w:rPr>
      </w:pPr>
      <w:r>
        <w:rPr>
          <w:rFonts w:ascii="宋体" w:hAnsi="宋体"/>
          <w:sz w:val="24"/>
        </w:rPr>
        <w:t xml:space="preserve">8 </w:t>
      </w:r>
      <w:r>
        <w:rPr>
          <w:rFonts w:ascii="宋体" w:hAnsi="宋体" w:hint="eastAsia"/>
          <w:sz w:val="24"/>
        </w:rPr>
        <w:t>业绩案例一览表</w:t>
      </w:r>
    </w:p>
    <w:p w14:paraId="1DB761B5" w14:textId="77777777" w:rsidR="005F5155" w:rsidRDefault="00F87C19">
      <w:pPr>
        <w:spacing w:line="360" w:lineRule="auto"/>
        <w:ind w:leftChars="171" w:left="599" w:hangingChars="100" w:hanging="240"/>
        <w:rPr>
          <w:rFonts w:ascii="宋体" w:hAnsi="宋体"/>
          <w:sz w:val="24"/>
        </w:rPr>
      </w:pPr>
      <w:r>
        <w:rPr>
          <w:rFonts w:ascii="宋体" w:hAnsi="宋体"/>
          <w:sz w:val="24"/>
        </w:rPr>
        <w:t xml:space="preserve">9 </w:t>
      </w:r>
      <w:r>
        <w:rPr>
          <w:rFonts w:ascii="宋体" w:hAnsi="宋体" w:hint="eastAsia"/>
          <w:sz w:val="24"/>
        </w:rPr>
        <w:t>投标保证金</w:t>
      </w:r>
    </w:p>
    <w:p w14:paraId="1F2C1447" w14:textId="77777777" w:rsidR="005F5155" w:rsidRDefault="00F87C19">
      <w:pPr>
        <w:spacing w:line="360" w:lineRule="auto"/>
        <w:ind w:leftChars="171" w:left="599" w:hangingChars="100" w:hanging="240"/>
        <w:rPr>
          <w:rFonts w:ascii="宋体" w:hAnsi="宋体"/>
          <w:sz w:val="24"/>
        </w:rPr>
      </w:pPr>
      <w:r>
        <w:rPr>
          <w:rFonts w:ascii="宋体" w:hAnsi="宋体"/>
          <w:sz w:val="24"/>
        </w:rPr>
        <w:t xml:space="preserve">10 </w:t>
      </w:r>
      <w:r>
        <w:rPr>
          <w:rFonts w:ascii="宋体" w:hAnsi="宋体" w:hint="eastAsia"/>
          <w:sz w:val="24"/>
        </w:rPr>
        <w:t>中标服务费承诺书（格式）</w:t>
      </w:r>
    </w:p>
    <w:p w14:paraId="7912B21E" w14:textId="77777777" w:rsidR="005F5155" w:rsidRDefault="00F87C19">
      <w:pPr>
        <w:spacing w:line="360" w:lineRule="auto"/>
        <w:ind w:leftChars="171" w:left="599" w:hangingChars="100" w:hanging="240"/>
        <w:rPr>
          <w:rFonts w:ascii="宋体" w:hAnsi="宋体"/>
          <w:sz w:val="24"/>
        </w:rPr>
      </w:pPr>
      <w:r>
        <w:rPr>
          <w:rFonts w:ascii="宋体" w:hAnsi="宋体"/>
          <w:sz w:val="24"/>
        </w:rPr>
        <w:t xml:space="preserve">11 </w:t>
      </w:r>
      <w:r>
        <w:rPr>
          <w:rFonts w:ascii="宋体" w:hAnsi="宋体" w:hint="eastAsia"/>
          <w:sz w:val="24"/>
        </w:rPr>
        <w:t>与采购项目的关系申明</w:t>
      </w:r>
    </w:p>
    <w:p w14:paraId="5D48304B" w14:textId="77777777" w:rsidR="005F5155" w:rsidRDefault="00F87C19">
      <w:pPr>
        <w:spacing w:line="360" w:lineRule="auto"/>
        <w:ind w:leftChars="171" w:left="599" w:hangingChars="100" w:hanging="240"/>
        <w:rPr>
          <w:rFonts w:ascii="宋体" w:hAnsi="宋体"/>
          <w:sz w:val="24"/>
        </w:rPr>
      </w:pPr>
      <w:r>
        <w:rPr>
          <w:rFonts w:ascii="宋体" w:hAnsi="宋体"/>
          <w:sz w:val="24"/>
        </w:rPr>
        <w:t>12</w:t>
      </w:r>
      <w:r>
        <w:rPr>
          <w:rFonts w:ascii="宋体" w:hAnsi="宋体" w:hint="eastAsia"/>
          <w:sz w:val="24"/>
        </w:rPr>
        <w:t>与投标单位存在关联关系的单位情况说明</w:t>
      </w:r>
    </w:p>
    <w:p w14:paraId="35718FC7" w14:textId="77777777" w:rsidR="005F5155" w:rsidRDefault="00F87C19">
      <w:pPr>
        <w:spacing w:line="360" w:lineRule="auto"/>
        <w:ind w:leftChars="171" w:left="599" w:hangingChars="100" w:hanging="240"/>
        <w:rPr>
          <w:rFonts w:ascii="宋体" w:hAnsi="宋体"/>
          <w:sz w:val="24"/>
        </w:rPr>
      </w:pPr>
      <w:r>
        <w:rPr>
          <w:rFonts w:ascii="宋体" w:hAnsi="宋体"/>
          <w:sz w:val="24"/>
        </w:rPr>
        <w:t xml:space="preserve">13 </w:t>
      </w:r>
      <w:r>
        <w:rPr>
          <w:rFonts w:ascii="宋体" w:hAnsi="宋体" w:hint="eastAsia"/>
          <w:sz w:val="24"/>
        </w:rPr>
        <w:t>投标人企业类型声明函（如适用）</w:t>
      </w:r>
    </w:p>
    <w:p w14:paraId="60A599A9" w14:textId="77777777" w:rsidR="005F5155" w:rsidRDefault="00F87C19">
      <w:pPr>
        <w:spacing w:line="360" w:lineRule="auto"/>
        <w:ind w:leftChars="171" w:left="599" w:hangingChars="100" w:hanging="240"/>
        <w:rPr>
          <w:rFonts w:ascii="宋体" w:hAnsi="宋体"/>
          <w:sz w:val="24"/>
        </w:rPr>
      </w:pPr>
      <w:r>
        <w:rPr>
          <w:rFonts w:ascii="宋体" w:hAnsi="宋体"/>
          <w:sz w:val="24"/>
        </w:rPr>
        <w:t xml:space="preserve">14 </w:t>
      </w:r>
      <w:r>
        <w:rPr>
          <w:rFonts w:ascii="宋体" w:hAnsi="宋体" w:hint="eastAsia"/>
          <w:sz w:val="24"/>
        </w:rPr>
        <w:t>拟用于本项目人员资格和经历情况（如适用）</w:t>
      </w:r>
    </w:p>
    <w:p w14:paraId="4C04D677" w14:textId="77777777" w:rsidR="005F5155" w:rsidRDefault="00F87C19">
      <w:pPr>
        <w:spacing w:line="360" w:lineRule="auto"/>
        <w:ind w:leftChars="171" w:left="599" w:hangingChars="100" w:hanging="240"/>
        <w:rPr>
          <w:rFonts w:ascii="宋体" w:hAnsi="宋体"/>
          <w:sz w:val="24"/>
        </w:rPr>
      </w:pPr>
      <w:r>
        <w:rPr>
          <w:rFonts w:ascii="宋体" w:hAnsi="宋体"/>
          <w:sz w:val="24"/>
        </w:rPr>
        <w:t xml:space="preserve">15 </w:t>
      </w:r>
      <w:r>
        <w:rPr>
          <w:rFonts w:ascii="宋体" w:hAnsi="宋体" w:hint="eastAsia"/>
          <w:sz w:val="24"/>
        </w:rPr>
        <w:t>主要技术方案的详细说明</w:t>
      </w:r>
    </w:p>
    <w:p w14:paraId="70A4668C" w14:textId="77777777" w:rsidR="005F5155" w:rsidRDefault="00F87C19">
      <w:pPr>
        <w:spacing w:line="360" w:lineRule="auto"/>
        <w:ind w:leftChars="171" w:left="599" w:hangingChars="100" w:hanging="240"/>
        <w:rPr>
          <w:rFonts w:ascii="宋体" w:hAnsi="宋体"/>
          <w:sz w:val="24"/>
        </w:rPr>
      </w:pPr>
      <w:r>
        <w:rPr>
          <w:rFonts w:ascii="宋体" w:hAnsi="宋体"/>
          <w:sz w:val="24"/>
        </w:rPr>
        <w:t xml:space="preserve">16 </w:t>
      </w:r>
      <w:r>
        <w:rPr>
          <w:rFonts w:ascii="宋体" w:hAnsi="宋体" w:hint="eastAsia"/>
          <w:sz w:val="24"/>
        </w:rPr>
        <w:t>招标文件要求的和投标人认为必要的其它文件</w:t>
      </w:r>
    </w:p>
    <w:p w14:paraId="6DFF0876" w14:textId="77777777" w:rsidR="005F5155" w:rsidRDefault="00F87C19">
      <w:pPr>
        <w:spacing w:line="360" w:lineRule="auto"/>
        <w:rPr>
          <w:rFonts w:ascii="宋体" w:hAnsi="宋体"/>
          <w:sz w:val="24"/>
        </w:rPr>
      </w:pPr>
      <w:r>
        <w:rPr>
          <w:rFonts w:ascii="宋体" w:hAnsi="宋体"/>
          <w:sz w:val="24"/>
        </w:rPr>
        <w:t xml:space="preserve">9.2 </w:t>
      </w:r>
      <w:r>
        <w:rPr>
          <w:rFonts w:ascii="宋体" w:hAnsi="宋体" w:hint="eastAsia"/>
          <w:sz w:val="24"/>
        </w:rPr>
        <w:t>除上述</w:t>
      </w:r>
      <w:r>
        <w:rPr>
          <w:rFonts w:ascii="宋体" w:hAnsi="宋体"/>
          <w:sz w:val="24"/>
        </w:rPr>
        <w:t>9.1条外，投标文件还应包括本须知第10条的所有文件。</w:t>
      </w:r>
    </w:p>
    <w:p w14:paraId="6BF47D97" w14:textId="77777777" w:rsidR="005F5155" w:rsidRDefault="00F87C19">
      <w:pPr>
        <w:pStyle w:val="3"/>
      </w:pPr>
      <w:bookmarkStart w:id="27" w:name="_Toc71286280"/>
      <w:r>
        <w:t xml:space="preserve">10. </w:t>
      </w:r>
      <w:r>
        <w:rPr>
          <w:rFonts w:hint="eastAsia"/>
        </w:rPr>
        <w:t>证明服务的合格性和符合招标文件规定的文件</w:t>
      </w:r>
      <w:bookmarkEnd w:id="27"/>
    </w:p>
    <w:p w14:paraId="1D830B42" w14:textId="77777777" w:rsidR="005F5155" w:rsidRDefault="00F87C19">
      <w:pPr>
        <w:spacing w:line="360" w:lineRule="auto"/>
        <w:rPr>
          <w:rFonts w:ascii="宋体" w:hAnsi="宋体"/>
          <w:sz w:val="24"/>
        </w:rPr>
      </w:pPr>
      <w:r>
        <w:rPr>
          <w:rFonts w:ascii="宋体" w:hAnsi="宋体"/>
          <w:sz w:val="24"/>
        </w:rPr>
        <w:t>10.1投标人应提交证明文件，证明其拟供的合同项下的货物及相关服务的合格性符合招标文件规定。该证明文件是投标文件的一部分。</w:t>
      </w:r>
    </w:p>
    <w:p w14:paraId="4753B120" w14:textId="77777777" w:rsidR="005F5155" w:rsidRDefault="00F87C19">
      <w:pPr>
        <w:spacing w:line="360" w:lineRule="auto"/>
        <w:ind w:left="900" w:hanging="900"/>
        <w:rPr>
          <w:rFonts w:ascii="宋体" w:hAnsi="宋体"/>
          <w:sz w:val="24"/>
        </w:rPr>
      </w:pPr>
      <w:r>
        <w:rPr>
          <w:rFonts w:ascii="宋体" w:hAnsi="宋体"/>
          <w:sz w:val="24"/>
        </w:rPr>
        <w:t xml:space="preserve">10.2 </w:t>
      </w:r>
      <w:r>
        <w:rPr>
          <w:rFonts w:ascii="宋体" w:hAnsi="宋体" w:hint="eastAsia"/>
          <w:sz w:val="24"/>
        </w:rPr>
        <w:t>上款所述的证明文件，可以是文字资料、图纸和数据，它包括：</w:t>
      </w:r>
    </w:p>
    <w:p w14:paraId="70BF03C5" w14:textId="77777777" w:rsidR="005F5155" w:rsidRDefault="00F87C19">
      <w:pPr>
        <w:spacing w:line="360" w:lineRule="auto"/>
        <w:ind w:left="1" w:hanging="1"/>
        <w:rPr>
          <w:rFonts w:ascii="宋体" w:hAnsi="宋体"/>
          <w:sz w:val="24"/>
        </w:rPr>
      </w:pPr>
      <w:r>
        <w:rPr>
          <w:rFonts w:ascii="宋体" w:hAnsi="宋体"/>
          <w:sz w:val="24"/>
        </w:rPr>
        <w:t>10.2.1主要技术指标和性能的详细说明。</w:t>
      </w:r>
      <w:r>
        <w:rPr>
          <w:rFonts w:ascii="宋体" w:hAnsi="宋体" w:hint="eastAsia"/>
          <w:sz w:val="24"/>
        </w:rPr>
        <w:t>技术方案、项目实施方案、售后服务方案及招标文件要求投标人提供的其他技术文件等。</w:t>
      </w:r>
    </w:p>
    <w:p w14:paraId="6B009307" w14:textId="77777777" w:rsidR="005F5155" w:rsidRDefault="00F87C19">
      <w:pPr>
        <w:spacing w:line="360" w:lineRule="auto"/>
        <w:rPr>
          <w:rFonts w:ascii="宋体" w:hAnsi="宋体"/>
          <w:sz w:val="24"/>
        </w:rPr>
      </w:pPr>
      <w:r>
        <w:rPr>
          <w:rFonts w:ascii="宋体" w:hAnsi="宋体"/>
          <w:sz w:val="24"/>
        </w:rPr>
        <w:t>10.2.2</w:t>
      </w:r>
      <w:r>
        <w:rPr>
          <w:rFonts w:ascii="宋体" w:hAnsi="宋体"/>
          <w:sz w:val="24"/>
        </w:rPr>
        <w:tab/>
      </w:r>
      <w:r>
        <w:rPr>
          <w:rFonts w:ascii="宋体" w:hAnsi="宋体" w:hint="eastAsia"/>
          <w:sz w:val="24"/>
        </w:rPr>
        <w:t>货物从采购人开始使用至招标文件规定的质保期内正常、连续地使用所必须的备件和专用工具清单，包括备件和专用工具的货源及现行价格。</w:t>
      </w:r>
    </w:p>
    <w:p w14:paraId="10155421" w14:textId="77777777" w:rsidR="005F5155" w:rsidRDefault="00F87C19">
      <w:pPr>
        <w:spacing w:line="360" w:lineRule="auto"/>
        <w:rPr>
          <w:rFonts w:ascii="宋体" w:hAnsi="宋体"/>
          <w:sz w:val="24"/>
        </w:rPr>
      </w:pPr>
      <w:r>
        <w:rPr>
          <w:rFonts w:ascii="宋体" w:hAnsi="宋体"/>
          <w:sz w:val="24"/>
        </w:rPr>
        <w:lastRenderedPageBreak/>
        <w:t>10.2.3</w:t>
      </w:r>
      <w:r>
        <w:rPr>
          <w:rFonts w:ascii="宋体" w:hAnsi="宋体"/>
          <w:sz w:val="24"/>
        </w:rPr>
        <w:tab/>
      </w:r>
      <w:r>
        <w:rPr>
          <w:rFonts w:ascii="宋体" w:hAnsi="宋体" w:hint="eastAsia"/>
          <w:sz w:val="24"/>
        </w:rPr>
        <w:t>对照招标文件技术规格，逐条说明所提供货物及相关服务已对招标文件的技术规格做出如实详细的应答，并申明与技术规格条文的偏差和例外。</w:t>
      </w:r>
      <w:r>
        <w:rPr>
          <w:rFonts w:ascii="宋体" w:hAnsi="宋体" w:cs="宋体" w:hint="eastAsia"/>
          <w:sz w:val="24"/>
        </w:rPr>
        <w:t>【关于第四章的所有投标偏差和例外均写入“技术规格偏离表”，关于其它内容的投标偏差和例外均写入“商务条款偏离表”】</w:t>
      </w:r>
      <w:r>
        <w:rPr>
          <w:rFonts w:ascii="宋体" w:hAnsi="宋体" w:hint="eastAsia"/>
          <w:sz w:val="24"/>
        </w:rPr>
        <w:t>。</w:t>
      </w:r>
    </w:p>
    <w:p w14:paraId="1D492EB6" w14:textId="77777777" w:rsidR="005F5155" w:rsidRDefault="00F87C19">
      <w:pPr>
        <w:spacing w:line="360" w:lineRule="auto"/>
        <w:rPr>
          <w:rFonts w:ascii="宋体" w:hAnsi="宋体"/>
          <w:sz w:val="24"/>
        </w:rPr>
      </w:pPr>
      <w:r>
        <w:rPr>
          <w:rFonts w:ascii="宋体" w:hAnsi="宋体"/>
          <w:sz w:val="24"/>
        </w:rPr>
        <w:t xml:space="preserve">10.3 </w:t>
      </w:r>
      <w:r>
        <w:rPr>
          <w:rFonts w:ascii="宋体" w:hAnsi="宋体" w:hint="eastAsia"/>
          <w:sz w:val="24"/>
        </w:rPr>
        <w:t>投标人应注意招标文件的技术规格中指出的工艺、材料和设备的标准，以及参照的牌号或分类号仅</w:t>
      </w:r>
      <w:proofErr w:type="gramStart"/>
      <w:r>
        <w:rPr>
          <w:rFonts w:ascii="宋体" w:hAnsi="宋体" w:hint="eastAsia"/>
          <w:sz w:val="24"/>
        </w:rPr>
        <w:t>起说明</w:t>
      </w:r>
      <w:proofErr w:type="gramEnd"/>
      <w:r>
        <w:rPr>
          <w:rFonts w:ascii="宋体" w:hAnsi="宋体" w:hint="eastAsia"/>
          <w:sz w:val="24"/>
        </w:rPr>
        <w:t>作用，并没有任何限制性。投标人在投标中可以选用替代标准、牌号或分类号，但这些替代要实质上相当于或优于技术规格的要求。</w:t>
      </w:r>
    </w:p>
    <w:p w14:paraId="1B91C2DA" w14:textId="77777777" w:rsidR="005F5155" w:rsidRDefault="00F87C19">
      <w:pPr>
        <w:pStyle w:val="3"/>
      </w:pPr>
      <w:bookmarkStart w:id="28" w:name="_Toc71286281"/>
      <w:r>
        <w:t xml:space="preserve">11. </w:t>
      </w:r>
      <w:r>
        <w:rPr>
          <w:rFonts w:hint="eastAsia"/>
        </w:rPr>
        <w:t>投标报价</w:t>
      </w:r>
      <w:bookmarkEnd w:id="28"/>
    </w:p>
    <w:p w14:paraId="41ECEAA7" w14:textId="77777777" w:rsidR="005F5155" w:rsidRDefault="00F87C19">
      <w:pPr>
        <w:spacing w:line="360" w:lineRule="auto"/>
        <w:rPr>
          <w:rFonts w:ascii="宋体" w:hAnsi="宋体"/>
          <w:sz w:val="24"/>
        </w:rPr>
      </w:pPr>
      <w:r>
        <w:rPr>
          <w:rFonts w:ascii="宋体" w:hAnsi="宋体"/>
          <w:sz w:val="24"/>
        </w:rPr>
        <w:t>11.1</w:t>
      </w:r>
      <w:r>
        <w:rPr>
          <w:rFonts w:ascii="宋体" w:hAnsi="宋体" w:hint="eastAsia"/>
          <w:sz w:val="24"/>
        </w:rPr>
        <w:t>所有投标均以人民币报价（现场交货价）。投标人的投标报价应遵守《中华人民共和国价格法》。</w:t>
      </w:r>
    </w:p>
    <w:p w14:paraId="38F2F11E" w14:textId="77777777" w:rsidR="005F5155" w:rsidRDefault="00F87C19">
      <w:pPr>
        <w:spacing w:line="360" w:lineRule="auto"/>
        <w:rPr>
          <w:rFonts w:ascii="宋体" w:hAnsi="宋体"/>
          <w:sz w:val="24"/>
        </w:rPr>
      </w:pPr>
      <w:r>
        <w:rPr>
          <w:rFonts w:ascii="宋体" w:hAnsi="宋体"/>
          <w:sz w:val="24"/>
        </w:rPr>
        <w:t>11.2投标人应在“投标分项报价表”上标明投标货物及相关服务的单价和总价，并由法</w:t>
      </w:r>
      <w:r>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Pr>
          <w:rFonts w:ascii="宋体" w:hAnsi="宋体" w:hint="eastAsia"/>
          <w:b/>
          <w:sz w:val="24"/>
        </w:rPr>
        <w:t>任何包含价格调整要求的投标，将被视为无效投标。</w:t>
      </w:r>
    </w:p>
    <w:p w14:paraId="5B18EDAE" w14:textId="77777777" w:rsidR="005F5155" w:rsidRDefault="00F87C19">
      <w:pPr>
        <w:spacing w:line="360" w:lineRule="auto"/>
        <w:rPr>
          <w:rFonts w:ascii="宋体" w:hAnsi="宋体"/>
          <w:b/>
          <w:sz w:val="24"/>
        </w:rPr>
      </w:pPr>
      <w:r>
        <w:rPr>
          <w:rFonts w:ascii="宋体" w:hAnsi="宋体"/>
          <w:b/>
          <w:sz w:val="24"/>
        </w:rPr>
        <w:t>11.3本次招标投标人只允许对本项目有一个总报价，任何选择性报价（或多个方案）的投标为无效标。</w:t>
      </w:r>
    </w:p>
    <w:p w14:paraId="6663079F" w14:textId="77777777" w:rsidR="005F5155" w:rsidRDefault="00F87C19">
      <w:pPr>
        <w:tabs>
          <w:tab w:val="left" w:pos="900"/>
        </w:tabs>
        <w:spacing w:line="360" w:lineRule="auto"/>
        <w:ind w:left="900" w:hanging="900"/>
        <w:rPr>
          <w:rFonts w:ascii="宋体" w:hAnsi="宋体"/>
          <w:b/>
          <w:sz w:val="24"/>
        </w:rPr>
      </w:pPr>
      <w:r>
        <w:rPr>
          <w:rFonts w:ascii="宋体" w:hAnsi="宋体"/>
          <w:b/>
          <w:sz w:val="24"/>
        </w:rPr>
        <w:t xml:space="preserve">11.4 </w:t>
      </w:r>
      <w:r>
        <w:rPr>
          <w:rFonts w:ascii="宋体" w:hAnsi="宋体" w:hint="eastAsia"/>
          <w:b/>
          <w:sz w:val="24"/>
        </w:rPr>
        <w:t>投标报价中，如投标内容超出招标文件要求，该部分内容在评标时将不予以核减。</w:t>
      </w:r>
    </w:p>
    <w:p w14:paraId="00284FAF" w14:textId="77777777" w:rsidR="005F5155" w:rsidRDefault="00F87C19">
      <w:pPr>
        <w:tabs>
          <w:tab w:val="left" w:pos="900"/>
        </w:tabs>
        <w:spacing w:line="360" w:lineRule="auto"/>
        <w:ind w:left="900" w:hanging="900"/>
        <w:rPr>
          <w:rFonts w:ascii="宋体" w:hAnsi="宋体"/>
          <w:sz w:val="24"/>
        </w:rPr>
      </w:pPr>
      <w:r>
        <w:rPr>
          <w:rFonts w:ascii="宋体" w:hAnsi="宋体"/>
          <w:sz w:val="24"/>
        </w:rPr>
        <w:t xml:space="preserve">11.5 </w:t>
      </w:r>
      <w:r>
        <w:rPr>
          <w:rFonts w:ascii="宋体" w:hAnsi="宋体" w:hint="eastAsia"/>
          <w:sz w:val="24"/>
        </w:rPr>
        <w:t>最低报价不是授予合同的唯一保证。</w:t>
      </w:r>
    </w:p>
    <w:p w14:paraId="258595C9" w14:textId="77777777" w:rsidR="005F5155" w:rsidRDefault="00F87C19">
      <w:pPr>
        <w:spacing w:line="360" w:lineRule="auto"/>
        <w:rPr>
          <w:rFonts w:ascii="宋体" w:hAnsi="宋体"/>
          <w:sz w:val="24"/>
        </w:rPr>
      </w:pPr>
      <w:r>
        <w:rPr>
          <w:rFonts w:ascii="宋体" w:hAnsi="宋体"/>
          <w:sz w:val="24"/>
        </w:rPr>
        <w:t>11.6</w:t>
      </w:r>
      <w:r>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10D0161E" w14:textId="77777777" w:rsidR="005F5155" w:rsidRDefault="00F87C19">
      <w:pPr>
        <w:pStyle w:val="3"/>
      </w:pPr>
      <w:bookmarkStart w:id="29" w:name="_Toc71286282"/>
      <w:r>
        <w:t xml:space="preserve">12. </w:t>
      </w:r>
      <w:r>
        <w:rPr>
          <w:rFonts w:hint="eastAsia"/>
        </w:rPr>
        <w:t>投标保证金</w:t>
      </w:r>
      <w:bookmarkEnd w:id="29"/>
    </w:p>
    <w:p w14:paraId="19ED3373" w14:textId="77777777" w:rsidR="005F5155" w:rsidRDefault="00F87C19">
      <w:pPr>
        <w:spacing w:line="360" w:lineRule="auto"/>
        <w:ind w:leftChars="-22" w:left="1" w:hanging="47"/>
        <w:rPr>
          <w:rFonts w:ascii="宋体" w:hAnsi="宋体"/>
          <w:sz w:val="24"/>
        </w:rPr>
      </w:pPr>
      <w:r>
        <w:rPr>
          <w:rFonts w:ascii="宋体" w:hAnsi="宋体"/>
          <w:sz w:val="24"/>
        </w:rPr>
        <w:t xml:space="preserve">12.1 </w:t>
      </w:r>
      <w:r>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3BDB7F3F" w14:textId="77777777" w:rsidR="005F5155" w:rsidRDefault="00F87C19">
      <w:pPr>
        <w:spacing w:line="360" w:lineRule="auto"/>
        <w:rPr>
          <w:rFonts w:ascii="宋体" w:hAnsi="宋体"/>
          <w:sz w:val="24"/>
        </w:rPr>
      </w:pPr>
      <w:r>
        <w:rPr>
          <w:rFonts w:ascii="宋体" w:hAnsi="宋体"/>
          <w:sz w:val="24"/>
        </w:rPr>
        <w:t xml:space="preserve">12.2 </w:t>
      </w:r>
      <w:r>
        <w:rPr>
          <w:rFonts w:ascii="宋体" w:hAnsi="宋体" w:hint="eastAsia"/>
          <w:sz w:val="24"/>
        </w:rPr>
        <w:t>投标保证金是为了保护采购人和采购代理机构免遭因投标人的行为蒙受损失而要求的。</w:t>
      </w:r>
    </w:p>
    <w:p w14:paraId="6EAD5DC3" w14:textId="77777777" w:rsidR="005F5155" w:rsidRDefault="00F87C19">
      <w:pPr>
        <w:spacing w:line="360" w:lineRule="auto"/>
        <w:rPr>
          <w:rFonts w:ascii="宋体" w:hAnsi="宋体"/>
          <w:b/>
          <w:sz w:val="24"/>
        </w:rPr>
      </w:pPr>
      <w:r>
        <w:rPr>
          <w:rFonts w:ascii="宋体" w:hAnsi="宋体" w:hint="eastAsia"/>
          <w:b/>
          <w:sz w:val="24"/>
        </w:rPr>
        <w:lastRenderedPageBreak/>
        <w:t>下列任何情况发生，投标保证金将不予返还：</w:t>
      </w:r>
    </w:p>
    <w:p w14:paraId="0BF305CB" w14:textId="77777777" w:rsidR="005F5155" w:rsidRDefault="00F87C19" w:rsidP="00E57599">
      <w:pPr>
        <w:pStyle w:val="af0"/>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1）在开标之日后到投标有效期满前，投标人因自身原因撤回投标的；</w:t>
      </w:r>
    </w:p>
    <w:p w14:paraId="0531EB48" w14:textId="77777777" w:rsidR="005F5155" w:rsidRDefault="00F87C19" w:rsidP="00E57599">
      <w:pPr>
        <w:pStyle w:val="af0"/>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2）投标人以他人名义投标、相互串通投标或者以其他方式弄虚作假的，投标人提交的投标文件中提交虚假资料或失实资料的；</w:t>
      </w:r>
    </w:p>
    <w:p w14:paraId="671BD4EA" w14:textId="77777777" w:rsidR="005F5155" w:rsidRDefault="00F87C19" w:rsidP="00E57599">
      <w:pPr>
        <w:pStyle w:val="af0"/>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3）</w:t>
      </w:r>
      <w:r>
        <w:rPr>
          <w:rFonts w:hAnsi="宋体" w:hint="eastAsia"/>
          <w:sz w:val="24"/>
        </w:rPr>
        <w:t>除因不可抗力或招标文件认可的情形以外，中标人放弃中标或者</w:t>
      </w:r>
      <w:r>
        <w:rPr>
          <w:rFonts w:hAnsi="宋体"/>
          <w:sz w:val="24"/>
          <w:szCs w:val="24"/>
        </w:rPr>
        <w:t>不按本须知第27条的规定与采购人签订合同的；</w:t>
      </w:r>
    </w:p>
    <w:p w14:paraId="31C3F1D8" w14:textId="77777777" w:rsidR="005F5155" w:rsidRDefault="00F87C19" w:rsidP="00E57599">
      <w:pPr>
        <w:pStyle w:val="af0"/>
        <w:tabs>
          <w:tab w:val="left" w:pos="2240"/>
        </w:tabs>
        <w:spacing w:line="360" w:lineRule="auto"/>
        <w:ind w:firstLineChars="200" w:firstLine="480"/>
        <w:rPr>
          <w:rFonts w:hAnsi="宋体"/>
          <w:sz w:val="24"/>
          <w:szCs w:val="24"/>
        </w:rPr>
      </w:pPr>
      <w:r>
        <w:rPr>
          <w:rFonts w:hAnsi="宋体" w:hint="eastAsia"/>
          <w:sz w:val="24"/>
          <w:szCs w:val="24"/>
        </w:rPr>
        <w:t>（4</w:t>
      </w:r>
      <w:r>
        <w:rPr>
          <w:rFonts w:hAnsi="宋体"/>
          <w:sz w:val="24"/>
          <w:szCs w:val="24"/>
        </w:rPr>
        <w:t>）中标人未按第29条的规定缴纳中标服务费的</w:t>
      </w:r>
      <w:r>
        <w:rPr>
          <w:rFonts w:hAnsi="宋体" w:hint="eastAsia"/>
          <w:sz w:val="24"/>
          <w:szCs w:val="24"/>
        </w:rPr>
        <w:t>；</w:t>
      </w:r>
    </w:p>
    <w:p w14:paraId="4521C755" w14:textId="77777777" w:rsidR="005F5155" w:rsidRDefault="00F87C19" w:rsidP="00E57599">
      <w:pPr>
        <w:pStyle w:val="af0"/>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5</w:t>
      </w:r>
      <w:r>
        <w:rPr>
          <w:rFonts w:hAnsi="宋体" w:hint="eastAsia"/>
          <w:sz w:val="24"/>
          <w:szCs w:val="24"/>
        </w:rPr>
        <w:t>）</w:t>
      </w:r>
      <w:r>
        <w:rPr>
          <w:rFonts w:hAnsi="宋体" w:hint="eastAsia"/>
          <w:sz w:val="24"/>
        </w:rPr>
        <w:t>招标文件规定的其他情形。</w:t>
      </w:r>
    </w:p>
    <w:p w14:paraId="3BE8D5E1" w14:textId="77777777" w:rsidR="005F5155" w:rsidRDefault="00F87C19">
      <w:pPr>
        <w:spacing w:line="360" w:lineRule="auto"/>
        <w:rPr>
          <w:rFonts w:ascii="宋体" w:hAnsi="宋体"/>
          <w:sz w:val="24"/>
        </w:rPr>
      </w:pPr>
      <w:r>
        <w:rPr>
          <w:rFonts w:ascii="宋体" w:hAnsi="宋体"/>
          <w:sz w:val="24"/>
        </w:rPr>
        <w:t xml:space="preserve">12.3 </w:t>
      </w:r>
      <w:r>
        <w:rPr>
          <w:rFonts w:ascii="宋体" w:hAnsi="宋体" w:hint="eastAsia"/>
          <w:sz w:val="24"/>
        </w:rPr>
        <w:t>投标保证金必须采用下列形式之一：</w:t>
      </w:r>
    </w:p>
    <w:p w14:paraId="6E61F5F2" w14:textId="77777777" w:rsidR="005F5155" w:rsidRDefault="00F87C19" w:rsidP="00E57599">
      <w:pPr>
        <w:pStyle w:val="af0"/>
        <w:tabs>
          <w:tab w:val="left" w:pos="2240"/>
        </w:tabs>
        <w:spacing w:line="360" w:lineRule="auto"/>
        <w:ind w:firstLineChars="200" w:firstLine="480"/>
        <w:rPr>
          <w:rFonts w:hAnsi="宋体"/>
          <w:sz w:val="24"/>
        </w:rPr>
      </w:pPr>
      <w:r>
        <w:rPr>
          <w:rFonts w:hAnsi="宋体" w:hint="eastAsia"/>
          <w:sz w:val="24"/>
        </w:rPr>
        <w:t>电汇/网银（采用电汇/</w:t>
      </w:r>
      <w:proofErr w:type="gramStart"/>
      <w:r>
        <w:rPr>
          <w:rFonts w:hAnsi="宋体" w:hint="eastAsia"/>
          <w:sz w:val="24"/>
        </w:rPr>
        <w:t>网银必须</w:t>
      </w:r>
      <w:proofErr w:type="gramEnd"/>
      <w:r>
        <w:rPr>
          <w:rFonts w:hAnsi="宋体" w:hint="eastAsia"/>
          <w:sz w:val="24"/>
        </w:rPr>
        <w:t>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3F25439E" w14:textId="77777777" w:rsidR="005F5155" w:rsidRDefault="00F87C19">
      <w:pPr>
        <w:spacing w:line="360" w:lineRule="auto"/>
        <w:ind w:hanging="49"/>
        <w:rPr>
          <w:rFonts w:ascii="宋体" w:hAnsi="宋体"/>
          <w:sz w:val="24"/>
        </w:rPr>
      </w:pPr>
      <w:r>
        <w:rPr>
          <w:rFonts w:ascii="宋体" w:hAnsi="宋体"/>
          <w:sz w:val="24"/>
        </w:rPr>
        <w:t xml:space="preserve">12.4 </w:t>
      </w:r>
      <w:r>
        <w:rPr>
          <w:rFonts w:ascii="宋体" w:hAnsi="宋体" w:hint="eastAsia"/>
          <w:sz w:val="24"/>
        </w:rPr>
        <w:t>凡没有根据本须知</w:t>
      </w:r>
      <w:r>
        <w:rPr>
          <w:rFonts w:ascii="宋体" w:hAnsi="宋体"/>
          <w:sz w:val="24"/>
        </w:rPr>
        <w:t>12.1和第12.3条的规定随附投标保证金的投标，</w:t>
      </w:r>
      <w:r>
        <w:rPr>
          <w:rFonts w:ascii="宋体" w:hAnsi="宋体" w:hint="eastAsia"/>
          <w:sz w:val="24"/>
        </w:rPr>
        <w:t>将被视为无效投标</w:t>
      </w:r>
      <w:r>
        <w:rPr>
          <w:rFonts w:ascii="宋体" w:hAnsi="宋体"/>
          <w:sz w:val="24"/>
        </w:rPr>
        <w:t>。</w:t>
      </w:r>
      <w:r>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Pr>
          <w:rFonts w:ascii="宋体" w:hAnsi="宋体" w:hint="eastAsia"/>
          <w:sz w:val="24"/>
          <w:u w:val="single"/>
        </w:rPr>
        <w:t>无效投标</w:t>
      </w:r>
      <w:r>
        <w:rPr>
          <w:rFonts w:ascii="宋体" w:hAnsi="宋体" w:hint="eastAsia"/>
          <w:sz w:val="24"/>
        </w:rPr>
        <w:t>。</w:t>
      </w:r>
    </w:p>
    <w:p w14:paraId="139FE43C" w14:textId="77777777" w:rsidR="005F5155" w:rsidRDefault="00F87C19">
      <w:pPr>
        <w:spacing w:line="360" w:lineRule="auto"/>
        <w:rPr>
          <w:rFonts w:ascii="宋体" w:hAnsi="宋体"/>
          <w:sz w:val="24"/>
        </w:rPr>
      </w:pPr>
      <w:r>
        <w:rPr>
          <w:rFonts w:ascii="宋体" w:hAnsi="宋体"/>
          <w:sz w:val="24"/>
        </w:rPr>
        <w:t xml:space="preserve">12.5 </w:t>
      </w:r>
      <w:r>
        <w:rPr>
          <w:rFonts w:ascii="宋体" w:hAnsi="宋体" w:hint="eastAsia"/>
          <w:sz w:val="24"/>
        </w:rPr>
        <w:t>中标人的投标保证金，在与买方签订合同后五个工作日内退还。</w:t>
      </w:r>
      <w:r>
        <w:rPr>
          <w:rFonts w:ascii="宋体" w:hAnsi="宋体"/>
          <w:sz w:val="24"/>
        </w:rPr>
        <w:t>未中标的投标人的投标保证金将于中标通知书发出后五个工作日内退还。</w:t>
      </w:r>
    </w:p>
    <w:p w14:paraId="7803917C" w14:textId="77777777" w:rsidR="005F5155" w:rsidRDefault="00F87C19">
      <w:pPr>
        <w:pStyle w:val="3"/>
      </w:pPr>
      <w:bookmarkStart w:id="30" w:name="_Toc71286283"/>
      <w:r>
        <w:t xml:space="preserve">13. </w:t>
      </w:r>
      <w:r>
        <w:rPr>
          <w:rFonts w:hint="eastAsia"/>
        </w:rPr>
        <w:t>投标有效期</w:t>
      </w:r>
      <w:bookmarkEnd w:id="30"/>
    </w:p>
    <w:p w14:paraId="3BF12B06" w14:textId="77777777" w:rsidR="005F5155" w:rsidRDefault="00F87C19">
      <w:pPr>
        <w:spacing w:line="360" w:lineRule="auto"/>
        <w:rPr>
          <w:rFonts w:ascii="宋体" w:hAnsi="宋体"/>
          <w:sz w:val="24"/>
        </w:rPr>
      </w:pPr>
      <w:r>
        <w:rPr>
          <w:rFonts w:ascii="宋体" w:hAnsi="宋体"/>
          <w:sz w:val="24"/>
        </w:rPr>
        <w:t xml:space="preserve">13.1 </w:t>
      </w:r>
      <w:r>
        <w:rPr>
          <w:rFonts w:ascii="宋体" w:hAnsi="宋体" w:hint="eastAsia"/>
          <w:sz w:val="24"/>
        </w:rPr>
        <w:t>投标应在规定的提交投标文件的截止之日后的</w:t>
      </w:r>
      <w:r>
        <w:rPr>
          <w:rFonts w:ascii="宋体" w:hAnsi="宋体"/>
          <w:sz w:val="24"/>
          <w:u w:val="single"/>
        </w:rPr>
        <w:t xml:space="preserve"> 90</w:t>
      </w:r>
      <w:r>
        <w:rPr>
          <w:rFonts w:ascii="宋体" w:hAnsi="宋体" w:hint="eastAsia"/>
          <w:sz w:val="24"/>
        </w:rPr>
        <w:t>天内保持有效，投标有效期不满足要求的投标，将按无效投标处理。</w:t>
      </w:r>
    </w:p>
    <w:p w14:paraId="2E0C4B17" w14:textId="77777777" w:rsidR="005F5155" w:rsidRDefault="00F87C19">
      <w:pPr>
        <w:spacing w:line="360" w:lineRule="auto"/>
        <w:rPr>
          <w:rFonts w:ascii="宋体" w:hAnsi="宋体"/>
          <w:sz w:val="24"/>
        </w:rPr>
      </w:pPr>
      <w:r>
        <w:rPr>
          <w:rFonts w:ascii="宋体" w:hAnsi="宋体"/>
          <w:sz w:val="24"/>
        </w:rPr>
        <w:t xml:space="preserve">13.2 </w:t>
      </w:r>
      <w:r>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28A976E4" w14:textId="77777777" w:rsidR="005F5155" w:rsidRDefault="00F87C19">
      <w:pPr>
        <w:pStyle w:val="3"/>
      </w:pPr>
      <w:bookmarkStart w:id="31" w:name="_Toc71286284"/>
      <w:r>
        <w:t xml:space="preserve">14. </w:t>
      </w:r>
      <w:r>
        <w:rPr>
          <w:rFonts w:hint="eastAsia"/>
        </w:rPr>
        <w:t>投标文件的签署与规定</w:t>
      </w:r>
      <w:bookmarkEnd w:id="31"/>
    </w:p>
    <w:p w14:paraId="0842D1E3" w14:textId="77777777" w:rsidR="005F5155" w:rsidRDefault="00F87C19">
      <w:pPr>
        <w:spacing w:line="360" w:lineRule="auto"/>
        <w:rPr>
          <w:rFonts w:ascii="宋体" w:hAnsi="宋体"/>
          <w:sz w:val="24"/>
        </w:rPr>
      </w:pPr>
      <w:r>
        <w:rPr>
          <w:rFonts w:ascii="宋体" w:hAnsi="宋体"/>
          <w:sz w:val="24"/>
        </w:rPr>
        <w:t>14.1投标人应按招标文件投标须知资料表的规定准备投标文件正本和副本，每份投标文</w:t>
      </w:r>
      <w:r>
        <w:rPr>
          <w:rFonts w:ascii="宋体" w:hAnsi="宋体"/>
          <w:sz w:val="24"/>
        </w:rPr>
        <w:lastRenderedPageBreak/>
        <w:t>件须清楚地标明“正本”或“副本”。若正本和副本不符，以正本为准。</w:t>
      </w:r>
      <w:r>
        <w:rPr>
          <w:rFonts w:ascii="宋体" w:hAnsi="宋体" w:hint="eastAsia"/>
          <w:sz w:val="24"/>
        </w:rPr>
        <w:t>副本可采用正本的复印件。另外投标人还需提供电子版投标文件，若电子版投标文件和书面投标文件不符，以书面投标文件为准。</w:t>
      </w:r>
    </w:p>
    <w:p w14:paraId="067AA8C4" w14:textId="77777777" w:rsidR="005F5155" w:rsidRDefault="00F87C19">
      <w:pPr>
        <w:spacing w:line="360" w:lineRule="auto"/>
        <w:rPr>
          <w:rFonts w:ascii="宋体" w:hAnsi="宋体"/>
          <w:b/>
          <w:bCs/>
          <w:sz w:val="24"/>
        </w:rPr>
      </w:pPr>
      <w:r>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2AA91CA1" w14:textId="77777777" w:rsidR="005F5155" w:rsidRDefault="00F87C19">
      <w:pPr>
        <w:spacing w:line="360" w:lineRule="auto"/>
        <w:rPr>
          <w:rFonts w:ascii="宋体" w:hAnsi="宋体"/>
          <w:b/>
          <w:bCs/>
          <w:sz w:val="24"/>
        </w:rPr>
      </w:pPr>
      <w:r>
        <w:rPr>
          <w:rFonts w:ascii="宋体" w:hAnsi="宋体"/>
          <w:b/>
          <w:bCs/>
          <w:sz w:val="24"/>
        </w:rPr>
        <w:t xml:space="preserve">14.3 </w:t>
      </w:r>
      <w:r>
        <w:rPr>
          <w:rFonts w:ascii="宋体" w:hAnsi="宋体" w:hint="eastAsia"/>
          <w:b/>
          <w:bCs/>
          <w:sz w:val="24"/>
        </w:rPr>
        <w:t>任何对投标文件行间插字、涂改和增删，必须由投标文件签字人签字或盖章后才有效。</w:t>
      </w:r>
    </w:p>
    <w:p w14:paraId="34BC1385" w14:textId="77777777" w:rsidR="005F5155" w:rsidRDefault="00F87C19">
      <w:pPr>
        <w:spacing w:line="360" w:lineRule="auto"/>
        <w:rPr>
          <w:rFonts w:ascii="宋体" w:hAnsi="宋体"/>
          <w:sz w:val="24"/>
        </w:rPr>
      </w:pPr>
      <w:r>
        <w:rPr>
          <w:rFonts w:ascii="宋体" w:hAnsi="宋体"/>
          <w:sz w:val="24"/>
        </w:rPr>
        <w:t xml:space="preserve">14.4 </w:t>
      </w:r>
      <w:r>
        <w:rPr>
          <w:rFonts w:ascii="宋体" w:hAnsi="宋体" w:hint="eastAsia"/>
          <w:sz w:val="24"/>
        </w:rPr>
        <w:t>投标文件因字迹潦草或表达不清所引起的后果由投标人负责。</w:t>
      </w:r>
    </w:p>
    <w:p w14:paraId="2E45B6A6" w14:textId="77777777" w:rsidR="005F5155" w:rsidRDefault="00F87C19">
      <w:pPr>
        <w:spacing w:line="360" w:lineRule="auto"/>
        <w:ind w:left="904" w:hangingChars="375" w:hanging="904"/>
        <w:rPr>
          <w:rFonts w:ascii="宋体" w:hAnsi="宋体"/>
          <w:b/>
          <w:bCs/>
          <w:sz w:val="24"/>
        </w:rPr>
      </w:pPr>
      <w:r>
        <w:rPr>
          <w:rFonts w:ascii="宋体" w:hAnsi="宋体"/>
          <w:b/>
          <w:bCs/>
          <w:sz w:val="24"/>
        </w:rPr>
        <w:t xml:space="preserve">14.5 </w:t>
      </w:r>
      <w:r>
        <w:rPr>
          <w:rFonts w:ascii="宋体" w:hAnsi="宋体" w:hint="eastAsia"/>
          <w:b/>
          <w:bCs/>
          <w:sz w:val="24"/>
        </w:rPr>
        <w:t>投标文件无法人签字，或无被授权代表签字，其投标为无效标。</w:t>
      </w:r>
    </w:p>
    <w:p w14:paraId="437CD645" w14:textId="77777777" w:rsidR="005F5155" w:rsidRDefault="00F87C19">
      <w:pPr>
        <w:spacing w:line="360" w:lineRule="auto"/>
        <w:ind w:left="1" w:hanging="1"/>
        <w:rPr>
          <w:rFonts w:ascii="宋体" w:hAnsi="宋体"/>
          <w:sz w:val="24"/>
        </w:rPr>
      </w:pPr>
      <w:r>
        <w:rPr>
          <w:rFonts w:ascii="宋体" w:hAnsi="宋体" w:hint="eastAsia"/>
          <w:sz w:val="24"/>
        </w:rPr>
        <w:t>1</w:t>
      </w:r>
      <w:r>
        <w:rPr>
          <w:rFonts w:ascii="宋体" w:hAnsi="宋体"/>
          <w:sz w:val="24"/>
        </w:rPr>
        <w:t xml:space="preserve">4.6 </w:t>
      </w:r>
      <w:r>
        <w:rPr>
          <w:rFonts w:ascii="宋体" w:hAnsi="宋体" w:hint="eastAsia"/>
          <w:sz w:val="24"/>
        </w:rPr>
        <w:t>投标人为自然人的，只须按要求签字，投标文件所有加盖公章的要求均不适用。</w:t>
      </w:r>
    </w:p>
    <w:p w14:paraId="2734F859" w14:textId="77777777" w:rsidR="005F5155" w:rsidRDefault="00F87C19">
      <w:pPr>
        <w:pStyle w:val="3"/>
      </w:pPr>
      <w:bookmarkStart w:id="32" w:name="_Toc71286285"/>
      <w:r>
        <w:rPr>
          <w:rFonts w:hint="eastAsia"/>
        </w:rPr>
        <w:t>四、投标文件的递交</w:t>
      </w:r>
      <w:bookmarkEnd w:id="32"/>
    </w:p>
    <w:p w14:paraId="36283BA9" w14:textId="77777777" w:rsidR="005F5155" w:rsidRDefault="00F87C19">
      <w:pPr>
        <w:pStyle w:val="3"/>
      </w:pPr>
      <w:bookmarkStart w:id="33" w:name="_Toc71286286"/>
      <w:r>
        <w:t xml:space="preserve">15. </w:t>
      </w:r>
      <w:r>
        <w:rPr>
          <w:rFonts w:hint="eastAsia"/>
        </w:rPr>
        <w:t>投标文件的装订、密封及递交</w:t>
      </w:r>
      <w:bookmarkEnd w:id="33"/>
    </w:p>
    <w:p w14:paraId="40858741" w14:textId="77777777" w:rsidR="005F5155" w:rsidRDefault="00F87C19">
      <w:pPr>
        <w:tabs>
          <w:tab w:val="left" w:pos="900"/>
        </w:tabs>
        <w:spacing w:line="360" w:lineRule="auto"/>
        <w:ind w:firstLineChars="6" w:firstLine="14"/>
        <w:rPr>
          <w:rFonts w:ascii="宋体" w:hAnsi="宋体"/>
          <w:b/>
          <w:sz w:val="24"/>
        </w:rPr>
      </w:pPr>
      <w:r>
        <w:rPr>
          <w:rFonts w:ascii="宋体" w:hAnsi="宋体"/>
          <w:b/>
          <w:sz w:val="24"/>
        </w:rPr>
        <w:t xml:space="preserve">15.1 </w:t>
      </w:r>
      <w:r>
        <w:rPr>
          <w:rFonts w:ascii="宋体" w:hAnsi="宋体" w:hint="eastAsia"/>
          <w:b/>
          <w:sz w:val="24"/>
        </w:rPr>
        <w:t>投标文件的装订要求，正文部分一律采用</w:t>
      </w:r>
      <w:r>
        <w:rPr>
          <w:rFonts w:ascii="宋体" w:hAnsi="宋体"/>
          <w:b/>
          <w:sz w:val="24"/>
        </w:rPr>
        <w:t>A4纸（图纸、彩页等除外），左侧装订。</w:t>
      </w:r>
      <w:r>
        <w:rPr>
          <w:rFonts w:ascii="宋体" w:hAnsi="宋体" w:hint="eastAsia"/>
          <w:b/>
          <w:sz w:val="24"/>
        </w:rPr>
        <w:t>投标文件应装订牢固、目录清楚、页码准确</w:t>
      </w:r>
      <w:r>
        <w:rPr>
          <w:rFonts w:ascii="宋体" w:hAnsi="宋体"/>
          <w:b/>
          <w:sz w:val="24"/>
        </w:rPr>
        <w:t>。</w:t>
      </w:r>
      <w:r>
        <w:rPr>
          <w:rFonts w:ascii="宋体" w:hAnsi="宋体" w:hint="eastAsia"/>
          <w:b/>
          <w:sz w:val="24"/>
        </w:rPr>
        <w:t>采购人、采购代理机构</w:t>
      </w:r>
      <w:r>
        <w:rPr>
          <w:rFonts w:ascii="宋体" w:hAnsi="宋体"/>
          <w:b/>
          <w:sz w:val="24"/>
        </w:rPr>
        <w:t>对因装订不牢造成的文件散失不负责任。投标文件需打印或用不退色墨水书写，并由投标人的法定代表人或经其正式授权的代表在投标文件上签字并加盖单位</w:t>
      </w:r>
      <w:r>
        <w:rPr>
          <w:rFonts w:ascii="宋体" w:hAnsi="宋体" w:hint="eastAsia"/>
          <w:b/>
          <w:sz w:val="24"/>
        </w:rPr>
        <w:t>公</w:t>
      </w:r>
      <w:r>
        <w:rPr>
          <w:rFonts w:ascii="宋体" w:hAnsi="宋体"/>
          <w:b/>
          <w:sz w:val="24"/>
        </w:rPr>
        <w:t>章(标书中所要求盖章处均为本单位公章，其他印章如投标专用章、业务专用章、合同专用章等均无效)。</w:t>
      </w:r>
    </w:p>
    <w:p w14:paraId="5DA29FAE" w14:textId="77777777" w:rsidR="005F5155" w:rsidRDefault="00F87C19">
      <w:pPr>
        <w:tabs>
          <w:tab w:val="left" w:pos="0"/>
        </w:tabs>
        <w:spacing w:line="360" w:lineRule="auto"/>
        <w:rPr>
          <w:rFonts w:ascii="宋体" w:hAnsi="宋体"/>
          <w:bCs/>
          <w:sz w:val="24"/>
        </w:rPr>
      </w:pPr>
      <w:r>
        <w:rPr>
          <w:rFonts w:ascii="宋体" w:hAnsi="宋体"/>
          <w:bCs/>
          <w:sz w:val="24"/>
        </w:rPr>
        <w:t xml:space="preserve">15.2 </w:t>
      </w:r>
      <w:r>
        <w:rPr>
          <w:rFonts w:ascii="宋体" w:hAnsi="宋体" w:hint="eastAsia"/>
          <w:bCs/>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42D4B299" w14:textId="77777777" w:rsidR="005F5155" w:rsidRDefault="00F87C19">
      <w:pPr>
        <w:spacing w:line="360" w:lineRule="auto"/>
        <w:rPr>
          <w:rFonts w:ascii="宋体" w:hAnsi="宋体"/>
          <w:bCs/>
          <w:sz w:val="24"/>
        </w:rPr>
      </w:pPr>
      <w:r>
        <w:rPr>
          <w:rFonts w:ascii="宋体" w:hAnsi="宋体"/>
          <w:bCs/>
          <w:sz w:val="24"/>
        </w:rPr>
        <w:t>15.3所有信封上均应：</w:t>
      </w:r>
    </w:p>
    <w:p w14:paraId="74D46FFF" w14:textId="77777777" w:rsidR="005F5155" w:rsidRDefault="00F87C19">
      <w:pPr>
        <w:pStyle w:val="af0"/>
        <w:tabs>
          <w:tab w:val="left" w:pos="630"/>
          <w:tab w:val="left" w:pos="1365"/>
        </w:tabs>
        <w:spacing w:line="360" w:lineRule="auto"/>
        <w:ind w:firstLineChars="196" w:firstLine="470"/>
        <w:rPr>
          <w:rFonts w:hAnsi="宋体"/>
          <w:bCs/>
          <w:sz w:val="24"/>
          <w:szCs w:val="24"/>
        </w:rPr>
      </w:pPr>
      <w:r>
        <w:rPr>
          <w:rFonts w:hAnsi="宋体"/>
          <w:bCs/>
          <w:sz w:val="24"/>
          <w:szCs w:val="24"/>
        </w:rPr>
        <w:t>1）清楚标明递交至招标公告或投标邀请书中指明的地址。</w:t>
      </w:r>
    </w:p>
    <w:p w14:paraId="14D9705E" w14:textId="77777777" w:rsidR="005F5155" w:rsidRDefault="00F87C19">
      <w:pPr>
        <w:pStyle w:val="af0"/>
        <w:tabs>
          <w:tab w:val="left" w:pos="1365"/>
        </w:tabs>
        <w:spacing w:line="360" w:lineRule="auto"/>
        <w:ind w:firstLineChars="196" w:firstLine="470"/>
        <w:rPr>
          <w:rFonts w:hAnsi="宋体"/>
          <w:bCs/>
          <w:sz w:val="24"/>
          <w:szCs w:val="24"/>
        </w:rPr>
      </w:pPr>
      <w:r>
        <w:rPr>
          <w:rFonts w:hAnsi="宋体"/>
          <w:bCs/>
          <w:sz w:val="24"/>
          <w:szCs w:val="24"/>
        </w:rPr>
        <w:t>2）注明招标的项目名称、项目编号和“在</w:t>
      </w:r>
      <w:r>
        <w:rPr>
          <w:rFonts w:hAnsi="宋体" w:hint="eastAsia"/>
          <w:bCs/>
          <w:i/>
          <w:sz w:val="24"/>
          <w:szCs w:val="24"/>
          <w:u w:val="single"/>
        </w:rPr>
        <w:t>（开标时间）</w:t>
      </w:r>
      <w:r>
        <w:rPr>
          <w:rFonts w:hAnsi="宋体" w:hint="eastAsia"/>
          <w:bCs/>
          <w:sz w:val="24"/>
          <w:szCs w:val="24"/>
        </w:rPr>
        <w:t>之前不得启封”的字样。</w:t>
      </w:r>
    </w:p>
    <w:p w14:paraId="74B87AD2" w14:textId="77777777" w:rsidR="005F5155" w:rsidRDefault="00F87C19">
      <w:pPr>
        <w:pStyle w:val="af0"/>
        <w:tabs>
          <w:tab w:val="left" w:pos="1365"/>
        </w:tabs>
        <w:spacing w:line="360" w:lineRule="auto"/>
        <w:ind w:firstLineChars="196" w:firstLine="470"/>
        <w:rPr>
          <w:rFonts w:hAnsi="宋体"/>
          <w:bCs/>
          <w:sz w:val="24"/>
          <w:szCs w:val="24"/>
        </w:rPr>
      </w:pPr>
      <w:r>
        <w:rPr>
          <w:rFonts w:hAnsi="宋体"/>
          <w:bCs/>
          <w:sz w:val="24"/>
          <w:szCs w:val="24"/>
        </w:rPr>
        <w:t>3）投标人提供投标文件的密封粘贴处应加盖公章或被授权代表签字，以便确认密封情况，不符合要求的投标</w:t>
      </w:r>
      <w:r>
        <w:rPr>
          <w:rFonts w:hAnsi="宋体" w:hint="eastAsia"/>
          <w:bCs/>
          <w:sz w:val="24"/>
          <w:szCs w:val="24"/>
        </w:rPr>
        <w:t>文件</w:t>
      </w:r>
      <w:r>
        <w:rPr>
          <w:rFonts w:hAnsi="宋体"/>
          <w:bCs/>
          <w:sz w:val="24"/>
          <w:szCs w:val="24"/>
        </w:rPr>
        <w:t>将被拒绝。</w:t>
      </w:r>
    </w:p>
    <w:p w14:paraId="644CBEBA" w14:textId="77777777" w:rsidR="005F5155" w:rsidRDefault="00F87C19">
      <w:pPr>
        <w:pStyle w:val="ac"/>
        <w:tabs>
          <w:tab w:val="clear" w:pos="567"/>
        </w:tabs>
        <w:spacing w:before="0" w:line="360" w:lineRule="auto"/>
        <w:rPr>
          <w:rFonts w:ascii="宋体" w:hAnsi="宋体"/>
        </w:rPr>
      </w:pPr>
      <w:r>
        <w:rPr>
          <w:rFonts w:ascii="宋体" w:hAnsi="宋体"/>
        </w:rPr>
        <w:lastRenderedPageBreak/>
        <w:t xml:space="preserve">15.4 </w:t>
      </w:r>
      <w:r>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6F3DC9E6" w14:textId="77777777" w:rsidR="005F5155" w:rsidRDefault="00F87C19">
      <w:pPr>
        <w:pStyle w:val="3"/>
      </w:pPr>
      <w:bookmarkStart w:id="34" w:name="_Toc71286287"/>
      <w:r>
        <w:t xml:space="preserve">16. </w:t>
      </w:r>
      <w:r>
        <w:rPr>
          <w:rFonts w:hint="eastAsia"/>
        </w:rPr>
        <w:t>投标截止期</w:t>
      </w:r>
      <w:bookmarkEnd w:id="34"/>
    </w:p>
    <w:p w14:paraId="30775EB6" w14:textId="77777777" w:rsidR="005F5155" w:rsidRDefault="00F87C19">
      <w:pPr>
        <w:spacing w:line="360" w:lineRule="auto"/>
        <w:rPr>
          <w:rFonts w:ascii="宋体" w:hAnsi="宋体"/>
          <w:sz w:val="24"/>
        </w:rPr>
      </w:pPr>
      <w:r>
        <w:rPr>
          <w:rFonts w:ascii="宋体" w:hAnsi="宋体"/>
          <w:sz w:val="24"/>
        </w:rPr>
        <w:t>16.1投标人应在规定的截止时间前，将投标文</w:t>
      </w:r>
      <w:r>
        <w:rPr>
          <w:rFonts w:ascii="宋体" w:hAnsi="宋体" w:hint="eastAsia"/>
          <w:sz w:val="24"/>
        </w:rPr>
        <w:t>件密封送达至</w:t>
      </w:r>
      <w:r>
        <w:rPr>
          <w:rFonts w:ascii="宋体" w:hAnsi="宋体"/>
          <w:sz w:val="24"/>
        </w:rPr>
        <w:t>规定的地址。</w:t>
      </w:r>
      <w:r>
        <w:rPr>
          <w:rFonts w:ascii="宋体" w:hAnsi="宋体" w:hint="eastAsia"/>
          <w:sz w:val="24"/>
        </w:rPr>
        <w:t>逾期送达或者未按照招标文件要求密封的投标文件，采购人、采购代理机构应当拒收。</w:t>
      </w:r>
    </w:p>
    <w:p w14:paraId="6E794428" w14:textId="77777777" w:rsidR="005F5155" w:rsidRDefault="00F87C19">
      <w:pPr>
        <w:spacing w:line="360" w:lineRule="auto"/>
        <w:rPr>
          <w:rFonts w:ascii="宋体" w:hAnsi="宋体"/>
          <w:sz w:val="24"/>
        </w:rPr>
      </w:pPr>
      <w:r>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3D389CC8" w14:textId="77777777" w:rsidR="005F5155" w:rsidRDefault="00F87C19">
      <w:pPr>
        <w:spacing w:line="360" w:lineRule="auto"/>
        <w:rPr>
          <w:rFonts w:ascii="宋体" w:hAnsi="宋体"/>
          <w:sz w:val="24"/>
        </w:rPr>
      </w:pPr>
      <w:r>
        <w:rPr>
          <w:rFonts w:ascii="宋体" w:hAnsi="宋体"/>
          <w:sz w:val="24"/>
        </w:rPr>
        <w:t>16.3采购代理机构将拒绝并原封退回在本须知规定的投标截止期后收到的任何投标文件。</w:t>
      </w:r>
    </w:p>
    <w:p w14:paraId="3FE36E03" w14:textId="77777777" w:rsidR="005F5155" w:rsidRDefault="00F87C19">
      <w:pPr>
        <w:pStyle w:val="3"/>
      </w:pPr>
      <w:bookmarkStart w:id="35" w:name="_Toc71286288"/>
      <w:r>
        <w:t xml:space="preserve">17. </w:t>
      </w:r>
      <w:r>
        <w:rPr>
          <w:rFonts w:hint="eastAsia"/>
        </w:rPr>
        <w:t>投标文件的修改与撤回</w:t>
      </w:r>
      <w:bookmarkEnd w:id="35"/>
    </w:p>
    <w:p w14:paraId="13003C43" w14:textId="77777777" w:rsidR="005F5155" w:rsidRDefault="00F87C19">
      <w:pPr>
        <w:spacing w:line="360" w:lineRule="auto"/>
        <w:rPr>
          <w:rFonts w:ascii="宋体" w:hAnsi="宋体"/>
          <w:sz w:val="24"/>
        </w:rPr>
      </w:pPr>
      <w:r>
        <w:rPr>
          <w:rFonts w:ascii="宋体" w:hAnsi="宋体"/>
          <w:sz w:val="24"/>
        </w:rPr>
        <w:t>17.1</w:t>
      </w:r>
      <w:r>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0B14A1A5" w14:textId="77777777" w:rsidR="005F5155" w:rsidRDefault="00F87C19">
      <w:pPr>
        <w:spacing w:line="360" w:lineRule="auto"/>
        <w:rPr>
          <w:rFonts w:ascii="宋体" w:hAnsi="宋体"/>
          <w:sz w:val="24"/>
        </w:rPr>
      </w:pPr>
      <w:r>
        <w:rPr>
          <w:rFonts w:ascii="宋体" w:hAnsi="宋体" w:hint="eastAsia"/>
          <w:sz w:val="24"/>
        </w:rPr>
        <w:t>1</w:t>
      </w:r>
      <w:r>
        <w:rPr>
          <w:rFonts w:ascii="宋体" w:hAnsi="宋体"/>
          <w:sz w:val="24"/>
        </w:rPr>
        <w:t>7.2</w:t>
      </w:r>
      <w:r>
        <w:rPr>
          <w:rFonts w:ascii="宋体" w:hAnsi="宋体" w:hint="eastAsia"/>
          <w:sz w:val="24"/>
        </w:rPr>
        <w:t>投标人对投标文件的补充或修改通知</w:t>
      </w:r>
      <w:r>
        <w:rPr>
          <w:rFonts w:ascii="宋体" w:hAnsi="宋体"/>
          <w:sz w:val="24"/>
        </w:rPr>
        <w:t>应按本须知规定</w:t>
      </w:r>
      <w:r>
        <w:rPr>
          <w:rFonts w:ascii="宋体" w:hAnsi="宋体" w:hint="eastAsia"/>
          <w:sz w:val="24"/>
        </w:rPr>
        <w:t>进行签署、盖章、密封和标记（注明项目名称、招标编号、“补充或修改通知”等）</w:t>
      </w:r>
      <w:r>
        <w:rPr>
          <w:rFonts w:ascii="宋体" w:hAnsi="宋体"/>
          <w:sz w:val="24"/>
        </w:rPr>
        <w:t>和递交</w:t>
      </w:r>
      <w:r>
        <w:rPr>
          <w:rFonts w:ascii="宋体" w:hAnsi="宋体" w:hint="eastAsia"/>
          <w:sz w:val="24"/>
        </w:rPr>
        <w:t>。</w:t>
      </w:r>
    </w:p>
    <w:p w14:paraId="3189FF79" w14:textId="77777777" w:rsidR="005F5155" w:rsidRDefault="00F87C19">
      <w:pPr>
        <w:spacing w:line="360" w:lineRule="auto"/>
        <w:ind w:leftChars="-23" w:left="1" w:hanging="49"/>
        <w:rPr>
          <w:rFonts w:ascii="宋体" w:hAnsi="宋体"/>
          <w:sz w:val="24"/>
        </w:rPr>
      </w:pPr>
      <w:r>
        <w:rPr>
          <w:rFonts w:ascii="宋体" w:hAnsi="宋体"/>
          <w:sz w:val="24"/>
        </w:rPr>
        <w:t>17.3在投标截止期之后，投标人不得对其投标</w:t>
      </w:r>
      <w:r>
        <w:rPr>
          <w:rFonts w:ascii="宋体" w:hAnsi="宋体" w:hint="eastAsia"/>
          <w:sz w:val="24"/>
        </w:rPr>
        <w:t>文件</w:t>
      </w:r>
      <w:r>
        <w:rPr>
          <w:rFonts w:ascii="宋体" w:hAnsi="宋体"/>
          <w:sz w:val="24"/>
        </w:rPr>
        <w:t>做任何</w:t>
      </w:r>
      <w:r>
        <w:rPr>
          <w:rFonts w:ascii="宋体" w:hAnsi="宋体" w:hint="eastAsia"/>
          <w:sz w:val="24"/>
        </w:rPr>
        <w:t>补充、</w:t>
      </w:r>
      <w:r>
        <w:rPr>
          <w:rFonts w:ascii="宋体" w:hAnsi="宋体"/>
          <w:sz w:val="24"/>
        </w:rPr>
        <w:t>修改</w:t>
      </w:r>
      <w:r>
        <w:rPr>
          <w:rFonts w:ascii="宋体" w:hAnsi="宋体" w:hint="eastAsia"/>
          <w:sz w:val="24"/>
        </w:rPr>
        <w:t>（评标委员会要求的澄清除外）</w:t>
      </w:r>
      <w:r>
        <w:rPr>
          <w:rFonts w:ascii="宋体" w:hAnsi="宋体"/>
          <w:sz w:val="24"/>
        </w:rPr>
        <w:t>。</w:t>
      </w:r>
    </w:p>
    <w:p w14:paraId="161A9835" w14:textId="77777777" w:rsidR="005F5155" w:rsidRDefault="00F87C19">
      <w:pPr>
        <w:spacing w:line="360" w:lineRule="auto"/>
        <w:rPr>
          <w:rFonts w:ascii="宋体" w:hAnsi="宋体"/>
          <w:b/>
          <w:sz w:val="24"/>
        </w:rPr>
      </w:pPr>
      <w:r>
        <w:rPr>
          <w:rFonts w:ascii="宋体" w:hAnsi="宋体"/>
          <w:b/>
          <w:sz w:val="24"/>
        </w:rPr>
        <w:t>17.4在投标截止期之后，投标人不得</w:t>
      </w:r>
      <w:r>
        <w:rPr>
          <w:rFonts w:ascii="宋体" w:hAnsi="宋体" w:hint="eastAsia"/>
          <w:b/>
          <w:sz w:val="24"/>
        </w:rPr>
        <w:t>撤销</w:t>
      </w:r>
      <w:r>
        <w:rPr>
          <w:rFonts w:ascii="宋体" w:hAnsi="宋体"/>
          <w:b/>
          <w:sz w:val="24"/>
        </w:rPr>
        <w:t>其投标</w:t>
      </w:r>
      <w:r>
        <w:rPr>
          <w:rFonts w:ascii="宋体" w:hAnsi="宋体" w:hint="eastAsia"/>
          <w:b/>
          <w:sz w:val="24"/>
        </w:rPr>
        <w:t>文件</w:t>
      </w:r>
      <w:r>
        <w:rPr>
          <w:rFonts w:ascii="宋体" w:hAnsi="宋体"/>
          <w:b/>
          <w:sz w:val="24"/>
        </w:rPr>
        <w:t>（包括全部投标资料），否则其投标保证金将不予退回。</w:t>
      </w:r>
    </w:p>
    <w:p w14:paraId="154DD52A" w14:textId="77777777" w:rsidR="005F5155" w:rsidRDefault="00F87C19">
      <w:pPr>
        <w:spacing w:line="360" w:lineRule="auto"/>
        <w:rPr>
          <w:rFonts w:ascii="宋体" w:hAnsi="宋体"/>
          <w:sz w:val="24"/>
        </w:rPr>
      </w:pPr>
      <w:r>
        <w:rPr>
          <w:rFonts w:ascii="宋体" w:hAnsi="宋体" w:hint="eastAsia"/>
          <w:sz w:val="24"/>
        </w:rPr>
        <w:t>1</w:t>
      </w:r>
      <w:r>
        <w:rPr>
          <w:rFonts w:ascii="宋体" w:hAnsi="宋体"/>
          <w:sz w:val="24"/>
        </w:rPr>
        <w:t xml:space="preserve">7.5 </w:t>
      </w:r>
      <w:r>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65F770AA" w14:textId="77777777" w:rsidR="005F5155" w:rsidRDefault="00F87C19">
      <w:pPr>
        <w:pStyle w:val="3"/>
      </w:pPr>
      <w:bookmarkStart w:id="36" w:name="_Toc71286289"/>
      <w:r>
        <w:rPr>
          <w:rFonts w:hint="eastAsia"/>
        </w:rPr>
        <w:t>五、开标及评标</w:t>
      </w:r>
      <w:bookmarkEnd w:id="36"/>
    </w:p>
    <w:p w14:paraId="60AA23BD" w14:textId="77777777" w:rsidR="005F5155" w:rsidRDefault="00F87C19">
      <w:pPr>
        <w:pStyle w:val="3"/>
      </w:pPr>
      <w:bookmarkStart w:id="37" w:name="_Toc71286290"/>
      <w:r>
        <w:t xml:space="preserve">18. </w:t>
      </w:r>
      <w:r>
        <w:rPr>
          <w:rFonts w:hint="eastAsia"/>
        </w:rPr>
        <w:t>开标</w:t>
      </w:r>
      <w:bookmarkEnd w:id="37"/>
    </w:p>
    <w:p w14:paraId="7A29FEC5" w14:textId="77777777" w:rsidR="005F5155" w:rsidRDefault="00F87C19">
      <w:pPr>
        <w:spacing w:line="360" w:lineRule="auto"/>
        <w:rPr>
          <w:rFonts w:ascii="宋体" w:hAnsi="宋体"/>
          <w:sz w:val="24"/>
        </w:rPr>
      </w:pPr>
      <w:r>
        <w:rPr>
          <w:rFonts w:ascii="宋体" w:hAnsi="宋体"/>
          <w:sz w:val="24"/>
        </w:rPr>
        <w:t xml:space="preserve">18.1 </w:t>
      </w:r>
      <w:r>
        <w:rPr>
          <w:rFonts w:ascii="宋体" w:hAnsi="宋体" w:hint="eastAsia"/>
          <w:sz w:val="24"/>
        </w:rPr>
        <w:t>采购代理机构应当按投标须知资料表的规定，在投标截止时间的同一时间和预先</w:t>
      </w:r>
      <w:r>
        <w:rPr>
          <w:rFonts w:ascii="宋体" w:hAnsi="宋体" w:hint="eastAsia"/>
          <w:sz w:val="24"/>
        </w:rPr>
        <w:lastRenderedPageBreak/>
        <w:t>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381FC819" w14:textId="77777777" w:rsidR="005F5155" w:rsidRDefault="00F87C19">
      <w:pPr>
        <w:spacing w:line="360" w:lineRule="auto"/>
        <w:rPr>
          <w:rFonts w:ascii="宋体" w:hAnsi="宋体"/>
          <w:sz w:val="24"/>
        </w:rPr>
      </w:pPr>
      <w:r>
        <w:rPr>
          <w:rFonts w:ascii="宋体" w:hAnsi="宋体"/>
          <w:sz w:val="24"/>
        </w:rPr>
        <w:t xml:space="preserve">18.2 </w:t>
      </w:r>
      <w:r>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364C3CBA" w14:textId="77777777" w:rsidR="005F5155" w:rsidRDefault="00F87C19">
      <w:pPr>
        <w:spacing w:line="360" w:lineRule="auto"/>
        <w:rPr>
          <w:rFonts w:ascii="宋体" w:hAnsi="宋体"/>
          <w:sz w:val="24"/>
        </w:rPr>
      </w:pPr>
      <w:r>
        <w:rPr>
          <w:rFonts w:ascii="宋体" w:hAnsi="宋体"/>
          <w:sz w:val="24"/>
        </w:rPr>
        <w:t>18.3</w:t>
      </w:r>
      <w:r>
        <w:rPr>
          <w:rFonts w:ascii="宋体" w:hAnsi="宋体" w:hint="eastAsia"/>
          <w:sz w:val="24"/>
        </w:rPr>
        <w:t>采购代理机构将对唱标内容做开标记录，由</w:t>
      </w:r>
      <w:r>
        <w:rPr>
          <w:rFonts w:ascii="宋体" w:hAnsi="宋体"/>
          <w:sz w:val="24"/>
        </w:rPr>
        <w:t>投标人代表</w:t>
      </w:r>
      <w:r>
        <w:rPr>
          <w:rFonts w:ascii="宋体" w:hAnsi="宋体" w:hint="eastAsia"/>
          <w:sz w:val="24"/>
        </w:rPr>
        <w:t>和相关工作人员</w:t>
      </w:r>
      <w:r>
        <w:rPr>
          <w:rFonts w:ascii="宋体" w:hAnsi="宋体"/>
          <w:sz w:val="24"/>
        </w:rPr>
        <w:t>签字确认。</w:t>
      </w:r>
    </w:p>
    <w:p w14:paraId="25C276A6" w14:textId="77777777" w:rsidR="005F5155" w:rsidRDefault="00F87C19">
      <w:pPr>
        <w:spacing w:line="360" w:lineRule="auto"/>
        <w:rPr>
          <w:rFonts w:ascii="宋体" w:hAnsi="宋体"/>
          <w:sz w:val="24"/>
        </w:rPr>
      </w:pPr>
      <w:r>
        <w:rPr>
          <w:rFonts w:ascii="宋体" w:hAnsi="宋体" w:hint="eastAsia"/>
          <w:sz w:val="24"/>
        </w:rPr>
        <w:t>1</w:t>
      </w:r>
      <w:r>
        <w:rPr>
          <w:rFonts w:ascii="宋体" w:hAnsi="宋体"/>
          <w:sz w:val="24"/>
        </w:rPr>
        <w:t>8.4</w:t>
      </w:r>
      <w:r>
        <w:rPr>
          <w:rFonts w:ascii="宋体" w:hAnsi="宋体" w:hint="eastAsia"/>
          <w:sz w:val="24"/>
        </w:rPr>
        <w:t>投标人不足3家的，不得开标。</w:t>
      </w:r>
    </w:p>
    <w:p w14:paraId="304E984B" w14:textId="77777777" w:rsidR="005F5155" w:rsidRDefault="00F87C19">
      <w:pPr>
        <w:spacing w:line="360" w:lineRule="auto"/>
        <w:rPr>
          <w:rFonts w:ascii="宋体" w:hAnsi="宋体"/>
          <w:sz w:val="24"/>
        </w:rPr>
      </w:pPr>
      <w:r>
        <w:rPr>
          <w:rFonts w:ascii="宋体" w:hAnsi="宋体" w:hint="eastAsia"/>
          <w:sz w:val="24"/>
        </w:rPr>
        <w:t>1</w:t>
      </w:r>
      <w:r>
        <w:rPr>
          <w:rFonts w:ascii="宋体" w:hAnsi="宋体"/>
          <w:sz w:val="24"/>
        </w:rPr>
        <w:t>8.5</w:t>
      </w:r>
      <w:r>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523554DB" w14:textId="77777777" w:rsidR="005F5155" w:rsidRDefault="00F87C19">
      <w:pPr>
        <w:spacing w:line="360" w:lineRule="auto"/>
        <w:rPr>
          <w:rFonts w:ascii="宋体" w:hAnsi="宋体"/>
          <w:b/>
          <w:sz w:val="24"/>
        </w:rPr>
      </w:pPr>
      <w:r>
        <w:rPr>
          <w:rFonts w:ascii="宋体" w:hAnsi="宋体" w:hint="eastAsia"/>
          <w:b/>
          <w:sz w:val="24"/>
        </w:rPr>
        <w:t>1</w:t>
      </w:r>
      <w:r>
        <w:rPr>
          <w:rFonts w:ascii="宋体" w:hAnsi="宋体"/>
          <w:b/>
          <w:sz w:val="24"/>
        </w:rPr>
        <w:t>8.6</w:t>
      </w:r>
      <w:r>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630526B4" w14:textId="77777777" w:rsidR="005F5155" w:rsidRDefault="00F87C19">
      <w:pPr>
        <w:pStyle w:val="3"/>
      </w:pPr>
      <w:bookmarkStart w:id="38" w:name="_Toc71286291"/>
      <w:r>
        <w:t xml:space="preserve">19. </w:t>
      </w:r>
      <w:r>
        <w:rPr>
          <w:rFonts w:hint="eastAsia"/>
        </w:rPr>
        <w:t>评标委员会和评标方法</w:t>
      </w:r>
      <w:bookmarkEnd w:id="38"/>
    </w:p>
    <w:p w14:paraId="57AABCBA" w14:textId="77777777" w:rsidR="005F5155" w:rsidRDefault="00F87C19">
      <w:pPr>
        <w:pStyle w:val="a0"/>
        <w:spacing w:line="360" w:lineRule="auto"/>
        <w:ind w:firstLine="0"/>
        <w:rPr>
          <w:rFonts w:hAnsi="宋体"/>
          <w:szCs w:val="24"/>
        </w:rPr>
      </w:pPr>
      <w:r>
        <w:rPr>
          <w:rFonts w:hAnsi="宋体"/>
          <w:szCs w:val="24"/>
        </w:rPr>
        <w:t xml:space="preserve">19.1 </w:t>
      </w:r>
      <w:r>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4C1716A4" w14:textId="77777777" w:rsidR="005F5155" w:rsidRDefault="00F87C19">
      <w:pPr>
        <w:pStyle w:val="3"/>
      </w:pPr>
      <w:bookmarkStart w:id="39" w:name="_Toc44348307"/>
      <w:bookmarkStart w:id="40" w:name="_Toc71286292"/>
      <w:r>
        <w:t xml:space="preserve">20. </w:t>
      </w:r>
      <w:r>
        <w:rPr>
          <w:rFonts w:hint="eastAsia"/>
        </w:rPr>
        <w:t>投标文件的初审</w:t>
      </w:r>
      <w:bookmarkEnd w:id="39"/>
      <w:bookmarkEnd w:id="40"/>
    </w:p>
    <w:p w14:paraId="2CCC8113" w14:textId="77777777" w:rsidR="005F5155" w:rsidRDefault="00F87C19">
      <w:pPr>
        <w:spacing w:line="360" w:lineRule="auto"/>
        <w:rPr>
          <w:rFonts w:ascii="宋体" w:hAnsi="宋体"/>
          <w:sz w:val="24"/>
        </w:rPr>
      </w:pPr>
      <w:r>
        <w:rPr>
          <w:rFonts w:ascii="宋体" w:hAnsi="宋体"/>
          <w:sz w:val="24"/>
        </w:rPr>
        <w:t>20.1</w:t>
      </w:r>
      <w:r>
        <w:rPr>
          <w:rFonts w:ascii="宋体" w:hAnsi="宋体" w:hint="eastAsia"/>
          <w:sz w:val="24"/>
        </w:rPr>
        <w:t>投标文件的初审分为资格性检查和符合性检查。</w:t>
      </w:r>
    </w:p>
    <w:p w14:paraId="3C80742B" w14:textId="77777777" w:rsidR="005F5155" w:rsidRDefault="00F87C19">
      <w:pPr>
        <w:spacing w:line="360" w:lineRule="auto"/>
        <w:ind w:firstLineChars="177" w:firstLine="425"/>
        <w:rPr>
          <w:rFonts w:ascii="宋体" w:hAnsi="宋体"/>
          <w:sz w:val="24"/>
        </w:rPr>
      </w:pPr>
      <w:r>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26F56D4A" w14:textId="77777777" w:rsidR="005F5155" w:rsidRDefault="00F87C19">
      <w:pPr>
        <w:spacing w:line="360" w:lineRule="auto"/>
        <w:ind w:firstLineChars="177" w:firstLine="425"/>
        <w:rPr>
          <w:rFonts w:ascii="宋体" w:hAnsi="宋体"/>
          <w:sz w:val="24"/>
        </w:rPr>
      </w:pPr>
      <w:r>
        <w:rPr>
          <w:rFonts w:ascii="宋体" w:hAnsi="宋体" w:hint="eastAsia"/>
          <w:color w:val="000000"/>
          <w:sz w:val="24"/>
        </w:rPr>
        <w:t>符合性检查指依据招标文件的规定，从投标文件的有效性、完整性和对招标文件的响应程度进行审查，以确定是否对招标文件的实质性要求</w:t>
      </w:r>
      <w:proofErr w:type="gramStart"/>
      <w:r>
        <w:rPr>
          <w:rFonts w:ascii="宋体" w:hAnsi="宋体" w:hint="eastAsia"/>
          <w:color w:val="000000"/>
          <w:sz w:val="24"/>
        </w:rPr>
        <w:t>作出</w:t>
      </w:r>
      <w:proofErr w:type="gramEnd"/>
      <w:r>
        <w:rPr>
          <w:rFonts w:ascii="宋体" w:hAnsi="宋体" w:hint="eastAsia"/>
          <w:color w:val="000000"/>
          <w:sz w:val="24"/>
        </w:rPr>
        <w:t>响应</w:t>
      </w:r>
      <w:r>
        <w:rPr>
          <w:rFonts w:ascii="宋体" w:hAnsi="宋体"/>
          <w:sz w:val="24"/>
        </w:rPr>
        <w:t>。评标委员会将审查</w:t>
      </w:r>
      <w:r>
        <w:rPr>
          <w:rFonts w:ascii="宋体" w:hAnsi="宋体"/>
          <w:sz w:val="24"/>
        </w:rPr>
        <w:lastRenderedPageBreak/>
        <w:t>投标文件有效性、完整性和对招标文件的响应程度，以确定是否对招标文件的实质性要求做出响应。</w:t>
      </w:r>
    </w:p>
    <w:p w14:paraId="306E774A" w14:textId="77777777" w:rsidR="005F5155" w:rsidRDefault="00F87C19">
      <w:pPr>
        <w:spacing w:line="360" w:lineRule="auto"/>
        <w:rPr>
          <w:rFonts w:ascii="宋体" w:hAnsi="宋体"/>
          <w:sz w:val="24"/>
        </w:rPr>
      </w:pPr>
      <w:r>
        <w:rPr>
          <w:rFonts w:ascii="宋体" w:hAnsi="宋体"/>
          <w:sz w:val="24"/>
        </w:rPr>
        <w:t xml:space="preserve">20.2 </w:t>
      </w:r>
      <w:r>
        <w:rPr>
          <w:rFonts w:ascii="宋体" w:hAnsi="宋体" w:hint="eastAsia"/>
          <w:sz w:val="24"/>
        </w:rPr>
        <w:t>投标文件属下列情况之一的，应当在资格性检查时按照无效投标处理：</w:t>
      </w:r>
    </w:p>
    <w:p w14:paraId="18E32FB2" w14:textId="77777777" w:rsidR="005F5155" w:rsidRDefault="00F87C19" w:rsidP="00E57599">
      <w:pPr>
        <w:pStyle w:val="af0"/>
        <w:tabs>
          <w:tab w:val="left" w:pos="2240"/>
        </w:tabs>
        <w:spacing w:line="360" w:lineRule="auto"/>
        <w:ind w:firstLineChars="200" w:firstLine="480"/>
        <w:rPr>
          <w:rFonts w:hAnsi="宋体"/>
          <w:sz w:val="24"/>
        </w:rPr>
      </w:pPr>
      <w:r>
        <w:rPr>
          <w:rFonts w:hAnsi="宋体"/>
          <w:sz w:val="24"/>
        </w:rPr>
        <w:t>1</w:t>
      </w:r>
      <w:r>
        <w:rPr>
          <w:rFonts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5EA98306" w14:textId="77777777" w:rsidR="005F5155" w:rsidRDefault="00F87C19" w:rsidP="00E57599">
      <w:pPr>
        <w:pStyle w:val="af0"/>
        <w:tabs>
          <w:tab w:val="left" w:pos="2240"/>
        </w:tabs>
        <w:spacing w:line="360" w:lineRule="auto"/>
        <w:ind w:firstLineChars="200" w:firstLine="480"/>
        <w:rPr>
          <w:rFonts w:hAnsi="宋体"/>
          <w:sz w:val="24"/>
        </w:rPr>
      </w:pPr>
      <w:r>
        <w:rPr>
          <w:rFonts w:hAnsi="宋体"/>
          <w:sz w:val="24"/>
        </w:rPr>
        <w:t>2</w:t>
      </w:r>
      <w:r>
        <w:rPr>
          <w:rFonts w:hAnsi="宋体" w:hint="eastAsia"/>
          <w:sz w:val="24"/>
        </w:rPr>
        <w:t>）投标人资格证明文件不全或不满足招标文件要求的；</w:t>
      </w:r>
    </w:p>
    <w:p w14:paraId="28146256" w14:textId="77777777" w:rsidR="005F5155" w:rsidRDefault="00F87C19" w:rsidP="00E57599">
      <w:pPr>
        <w:pStyle w:val="af0"/>
        <w:tabs>
          <w:tab w:val="left" w:pos="2240"/>
        </w:tabs>
        <w:spacing w:line="360" w:lineRule="auto"/>
        <w:ind w:firstLineChars="200" w:firstLine="480"/>
        <w:rPr>
          <w:rFonts w:hAnsi="宋体"/>
          <w:sz w:val="24"/>
        </w:rPr>
      </w:pPr>
      <w:r>
        <w:rPr>
          <w:rFonts w:hAnsi="宋体"/>
          <w:sz w:val="24"/>
        </w:rPr>
        <w:t>3</w:t>
      </w:r>
      <w:r>
        <w:rPr>
          <w:rFonts w:hAnsi="宋体" w:hint="eastAsia"/>
          <w:sz w:val="24"/>
        </w:rPr>
        <w:t>）其他不符合资格性要求的情形。</w:t>
      </w:r>
    </w:p>
    <w:p w14:paraId="310D38F6" w14:textId="77777777" w:rsidR="005F5155" w:rsidRDefault="00F87C19">
      <w:pPr>
        <w:spacing w:line="360" w:lineRule="auto"/>
        <w:rPr>
          <w:rFonts w:ascii="宋体" w:hAnsi="宋体"/>
          <w:sz w:val="24"/>
        </w:rPr>
      </w:pPr>
      <w:r>
        <w:rPr>
          <w:rFonts w:ascii="宋体" w:hAnsi="宋体"/>
          <w:sz w:val="24"/>
        </w:rPr>
        <w:t xml:space="preserve">20.3 </w:t>
      </w:r>
      <w:r>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w:t>
      </w:r>
      <w:proofErr w:type="gramStart"/>
      <w:r>
        <w:rPr>
          <w:rFonts w:ascii="宋体" w:hAnsi="宋体" w:hint="eastAsia"/>
          <w:sz w:val="24"/>
        </w:rPr>
        <w:t>作出</w:t>
      </w:r>
      <w:proofErr w:type="gramEnd"/>
      <w:r>
        <w:rPr>
          <w:rFonts w:ascii="宋体" w:hAnsi="宋体" w:hint="eastAsia"/>
          <w:sz w:val="24"/>
        </w:rPr>
        <w:t>了实质性响应只根据投标文件本身的内容，而不寻求外部的证据（信用查询除外）。</w:t>
      </w:r>
    </w:p>
    <w:p w14:paraId="634F064A" w14:textId="77777777" w:rsidR="005F5155" w:rsidRDefault="00F87C19">
      <w:pPr>
        <w:spacing w:line="360" w:lineRule="auto"/>
        <w:rPr>
          <w:rFonts w:ascii="宋体" w:hAnsi="宋体"/>
          <w:sz w:val="24"/>
        </w:rPr>
      </w:pPr>
      <w:r>
        <w:rPr>
          <w:rFonts w:ascii="宋体" w:hAnsi="宋体"/>
          <w:sz w:val="24"/>
        </w:rPr>
        <w:t>20.4</w:t>
      </w:r>
      <w:r>
        <w:rPr>
          <w:rFonts w:ascii="宋体" w:hAnsi="宋体" w:hint="eastAsia"/>
          <w:sz w:val="24"/>
        </w:rPr>
        <w:t>投标文件报价出现前后不一致的，</w:t>
      </w:r>
      <w:r>
        <w:rPr>
          <w:rFonts w:ascii="宋体" w:hAnsi="宋体"/>
          <w:sz w:val="24"/>
        </w:rPr>
        <w:t>将按以下方法更正：</w:t>
      </w:r>
    </w:p>
    <w:p w14:paraId="69B12550" w14:textId="77777777" w:rsidR="005F5155" w:rsidRDefault="00F87C19">
      <w:pPr>
        <w:spacing w:line="360" w:lineRule="auto"/>
        <w:ind w:firstLineChars="200" w:firstLine="480"/>
        <w:rPr>
          <w:rFonts w:ascii="宋体" w:hAnsi="宋体"/>
          <w:sz w:val="24"/>
        </w:rPr>
      </w:pPr>
      <w:r>
        <w:rPr>
          <w:rFonts w:ascii="宋体" w:hAnsi="宋体" w:hint="eastAsia"/>
          <w:sz w:val="24"/>
        </w:rPr>
        <w:t>1）投标文件中开标一览表（报价表）内容与投标文件中相应内容不一致的，以开标一览表（报价表）为准；</w:t>
      </w:r>
    </w:p>
    <w:p w14:paraId="4BF1657F" w14:textId="77777777" w:rsidR="005F5155" w:rsidRDefault="00F87C19">
      <w:pPr>
        <w:spacing w:line="360" w:lineRule="auto"/>
        <w:ind w:firstLineChars="200" w:firstLine="480"/>
        <w:rPr>
          <w:rFonts w:ascii="宋体" w:hAnsi="宋体"/>
          <w:sz w:val="24"/>
        </w:rPr>
      </w:pPr>
      <w:r>
        <w:rPr>
          <w:rFonts w:ascii="宋体" w:hAnsi="宋体" w:hint="eastAsia"/>
          <w:sz w:val="24"/>
        </w:rPr>
        <w:t>2）大写金额和小写金额不一致的，以大写金额为准；</w:t>
      </w:r>
    </w:p>
    <w:p w14:paraId="06CFA783" w14:textId="77777777" w:rsidR="005F5155" w:rsidRDefault="00F87C19">
      <w:pPr>
        <w:spacing w:line="360" w:lineRule="auto"/>
        <w:ind w:firstLineChars="200" w:firstLine="480"/>
        <w:rPr>
          <w:rFonts w:ascii="宋体" w:hAnsi="宋体"/>
          <w:sz w:val="24"/>
        </w:rPr>
      </w:pPr>
      <w:r>
        <w:rPr>
          <w:rFonts w:ascii="宋体" w:hAnsi="宋体" w:hint="eastAsia"/>
          <w:sz w:val="24"/>
        </w:rPr>
        <w:t>3）单价金额小数点或者百分比有明显错位的，以开标一览表的总价为准，并修改单价；</w:t>
      </w:r>
    </w:p>
    <w:p w14:paraId="6759EF0E" w14:textId="77777777" w:rsidR="005F5155" w:rsidRDefault="00F87C19">
      <w:pPr>
        <w:spacing w:line="360" w:lineRule="auto"/>
        <w:ind w:firstLineChars="200" w:firstLine="480"/>
        <w:rPr>
          <w:rFonts w:ascii="宋体" w:hAnsi="宋体"/>
          <w:sz w:val="24"/>
        </w:rPr>
      </w:pPr>
      <w:r>
        <w:rPr>
          <w:rFonts w:ascii="宋体" w:hAnsi="宋体" w:hint="eastAsia"/>
          <w:sz w:val="24"/>
        </w:rPr>
        <w:t>4）总价金额与按单价汇总金额不一致的，以单价金额计算结果为准。</w:t>
      </w:r>
    </w:p>
    <w:p w14:paraId="0034DB35" w14:textId="77777777" w:rsidR="005F5155" w:rsidRDefault="00F87C19">
      <w:pPr>
        <w:spacing w:line="360" w:lineRule="auto"/>
        <w:ind w:firstLineChars="200" w:firstLine="480"/>
        <w:rPr>
          <w:rFonts w:ascii="宋体" w:hAnsi="宋体"/>
          <w:sz w:val="24"/>
        </w:rPr>
      </w:pPr>
      <w:r>
        <w:rPr>
          <w:rFonts w:ascii="宋体" w:hAnsi="宋体" w:cs="Arial" w:hint="eastAsia"/>
          <w:sz w:val="24"/>
        </w:rPr>
        <w:t>同时出现两种以上不一致的，按照上述规定的顺序进行修正。修正后的报价按照本须知第</w:t>
      </w:r>
      <w:r>
        <w:rPr>
          <w:rFonts w:ascii="宋体" w:hAnsi="宋体" w:cs="Arial"/>
          <w:sz w:val="24"/>
        </w:rPr>
        <w:t>21</w:t>
      </w:r>
      <w:r>
        <w:rPr>
          <w:rFonts w:ascii="宋体" w:hAnsi="宋体" w:cs="Arial" w:hint="eastAsia"/>
          <w:sz w:val="24"/>
        </w:rPr>
        <w:t>.1.1条的规定经投标人确认后产生约束力，投标人不确认的，其投标无效。</w:t>
      </w:r>
    </w:p>
    <w:p w14:paraId="06CA420B" w14:textId="77777777" w:rsidR="005F5155" w:rsidRDefault="00F87C19">
      <w:pPr>
        <w:spacing w:line="360" w:lineRule="auto"/>
        <w:rPr>
          <w:rFonts w:ascii="宋体" w:hAnsi="宋体"/>
          <w:sz w:val="24"/>
        </w:rPr>
      </w:pPr>
      <w:r>
        <w:rPr>
          <w:rFonts w:ascii="宋体" w:hAnsi="宋体"/>
          <w:sz w:val="24"/>
        </w:rPr>
        <w:t>20.5对于投标文件中不构成实质性偏差的不正规、不一致或不规则，评标委员会可以接受，但这种接受不能损坏或影响任何投标人的相对排序。</w:t>
      </w:r>
    </w:p>
    <w:p w14:paraId="185465E9" w14:textId="77777777" w:rsidR="005F5155" w:rsidRDefault="00F87C19">
      <w:pPr>
        <w:spacing w:line="360" w:lineRule="auto"/>
        <w:ind w:left="898" w:hanging="898"/>
        <w:rPr>
          <w:rFonts w:ascii="宋体" w:hAnsi="宋体"/>
          <w:b/>
          <w:sz w:val="24"/>
        </w:rPr>
      </w:pPr>
      <w:r>
        <w:rPr>
          <w:rFonts w:ascii="宋体" w:hAnsi="宋体"/>
          <w:b/>
          <w:sz w:val="24"/>
        </w:rPr>
        <w:t xml:space="preserve">20.6 </w:t>
      </w:r>
      <w:r>
        <w:rPr>
          <w:rFonts w:ascii="宋体" w:hAnsi="宋体" w:hint="eastAsia"/>
          <w:b/>
          <w:sz w:val="24"/>
        </w:rPr>
        <w:t>在招标采购中，出现下列情形之一的，应予废标：</w:t>
      </w:r>
    </w:p>
    <w:p w14:paraId="78D64930" w14:textId="77777777" w:rsidR="005F5155" w:rsidRDefault="00F87C19">
      <w:pPr>
        <w:spacing w:line="360" w:lineRule="auto"/>
        <w:ind w:leftChars="100" w:left="210" w:firstLineChars="89" w:firstLine="214"/>
        <w:rPr>
          <w:rFonts w:ascii="宋体" w:hAnsi="宋体"/>
          <w:b/>
          <w:sz w:val="24"/>
        </w:rPr>
      </w:pPr>
      <w:r>
        <w:rPr>
          <w:rFonts w:ascii="宋体" w:hAnsi="宋体"/>
          <w:b/>
          <w:sz w:val="24"/>
        </w:rPr>
        <w:t>1）符合专业条件的投标人或者对招标文件实质响应的投标人不足三家的；</w:t>
      </w:r>
    </w:p>
    <w:p w14:paraId="4FC2B82D" w14:textId="77777777" w:rsidR="005F5155" w:rsidRDefault="00F87C19">
      <w:pPr>
        <w:spacing w:line="360" w:lineRule="auto"/>
        <w:ind w:leftChars="100" w:left="210" w:firstLineChars="89" w:firstLine="214"/>
        <w:rPr>
          <w:rFonts w:ascii="宋体" w:hAnsi="宋体"/>
          <w:b/>
          <w:sz w:val="24"/>
        </w:rPr>
      </w:pPr>
      <w:r>
        <w:rPr>
          <w:rFonts w:ascii="宋体" w:hAnsi="宋体"/>
          <w:b/>
          <w:sz w:val="24"/>
        </w:rPr>
        <w:t>2）出现影响采购公正的违法、违规行为的；</w:t>
      </w:r>
    </w:p>
    <w:p w14:paraId="7C2070A2" w14:textId="77777777" w:rsidR="005F5155" w:rsidRDefault="00F87C19">
      <w:pPr>
        <w:spacing w:line="360" w:lineRule="auto"/>
        <w:ind w:leftChars="100" w:left="210" w:firstLineChars="89" w:firstLine="214"/>
        <w:rPr>
          <w:rFonts w:ascii="宋体" w:hAnsi="宋体"/>
          <w:b/>
          <w:sz w:val="24"/>
        </w:rPr>
      </w:pPr>
      <w:r>
        <w:rPr>
          <w:rFonts w:ascii="宋体" w:hAnsi="宋体"/>
          <w:b/>
          <w:sz w:val="24"/>
        </w:rPr>
        <w:t>3）投标人的报价均超过了采购预算，采购人不能支付的；</w:t>
      </w:r>
    </w:p>
    <w:p w14:paraId="038DF256" w14:textId="77777777" w:rsidR="005F5155" w:rsidRDefault="00F87C19">
      <w:pPr>
        <w:spacing w:line="360" w:lineRule="auto"/>
        <w:ind w:leftChars="100" w:left="210" w:firstLineChars="89" w:firstLine="214"/>
        <w:rPr>
          <w:rFonts w:ascii="宋体" w:hAnsi="宋体"/>
          <w:b/>
          <w:sz w:val="24"/>
        </w:rPr>
      </w:pPr>
      <w:r>
        <w:rPr>
          <w:rFonts w:ascii="宋体" w:hAnsi="宋体"/>
          <w:b/>
          <w:sz w:val="24"/>
        </w:rPr>
        <w:t>4）因重大变故，采购任务取消的。</w:t>
      </w:r>
    </w:p>
    <w:p w14:paraId="77968DE7" w14:textId="77777777" w:rsidR="005F5155" w:rsidRDefault="00F87C19">
      <w:pPr>
        <w:spacing w:line="360" w:lineRule="auto"/>
        <w:rPr>
          <w:rFonts w:ascii="宋体" w:hAnsi="宋体"/>
          <w:b/>
          <w:sz w:val="24"/>
        </w:rPr>
      </w:pPr>
      <w:r>
        <w:rPr>
          <w:rFonts w:ascii="宋体" w:hAnsi="宋体"/>
          <w:b/>
          <w:sz w:val="24"/>
        </w:rPr>
        <w:lastRenderedPageBreak/>
        <w:t xml:space="preserve">20.7 </w:t>
      </w:r>
      <w:r>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65CECDC1" w14:textId="77777777" w:rsidR="005F5155" w:rsidRDefault="00F87C19">
      <w:pPr>
        <w:spacing w:line="360" w:lineRule="auto"/>
        <w:ind w:leftChars="100" w:left="210" w:firstLineChars="89" w:firstLine="214"/>
        <w:rPr>
          <w:rFonts w:ascii="宋体" w:hAnsi="宋体"/>
          <w:b/>
          <w:sz w:val="24"/>
        </w:rPr>
      </w:pPr>
      <w:r>
        <w:rPr>
          <w:rFonts w:ascii="宋体" w:hAnsi="宋体"/>
          <w:b/>
          <w:sz w:val="24"/>
        </w:rPr>
        <w:t>1）应交未交或未按规定递交投标保证金的；</w:t>
      </w:r>
    </w:p>
    <w:p w14:paraId="49B84240" w14:textId="77777777" w:rsidR="005F5155" w:rsidRDefault="00F87C19">
      <w:pPr>
        <w:spacing w:line="360" w:lineRule="auto"/>
        <w:ind w:leftChars="100" w:left="210" w:firstLineChars="89" w:firstLine="214"/>
        <w:rPr>
          <w:rFonts w:ascii="宋体" w:hAnsi="宋体"/>
          <w:b/>
          <w:sz w:val="24"/>
        </w:rPr>
      </w:pPr>
      <w:r>
        <w:rPr>
          <w:rFonts w:ascii="宋体" w:hAnsi="宋体"/>
          <w:b/>
          <w:sz w:val="24"/>
        </w:rPr>
        <w:t>2）未按照招标文件规定要求签署、盖章的；</w:t>
      </w:r>
    </w:p>
    <w:p w14:paraId="3CD2629F" w14:textId="77777777" w:rsidR="005F5155" w:rsidRDefault="00F87C19">
      <w:pPr>
        <w:spacing w:line="360" w:lineRule="auto"/>
        <w:ind w:leftChars="100" w:left="210" w:firstLineChars="89" w:firstLine="214"/>
        <w:rPr>
          <w:rFonts w:ascii="宋体" w:hAnsi="宋体"/>
          <w:b/>
          <w:sz w:val="24"/>
        </w:rPr>
      </w:pPr>
      <w:r>
        <w:rPr>
          <w:rFonts w:ascii="宋体" w:hAnsi="宋体"/>
          <w:b/>
          <w:sz w:val="24"/>
        </w:rPr>
        <w:t>3）</w:t>
      </w:r>
      <w:r>
        <w:rPr>
          <w:rFonts w:ascii="宋体" w:hAnsi="宋体" w:hint="eastAsia"/>
          <w:b/>
          <w:sz w:val="24"/>
        </w:rPr>
        <w:t>报价超过招标文件中规定的预算金额或者最高限价的；</w:t>
      </w:r>
    </w:p>
    <w:p w14:paraId="6E1E51A3" w14:textId="77777777" w:rsidR="005F5155" w:rsidRDefault="00F87C19">
      <w:pPr>
        <w:spacing w:line="360" w:lineRule="auto"/>
        <w:ind w:leftChars="100" w:left="210" w:firstLineChars="89" w:firstLine="214"/>
        <w:rPr>
          <w:rFonts w:ascii="宋体" w:hAnsi="宋体"/>
          <w:b/>
          <w:sz w:val="24"/>
        </w:rPr>
      </w:pPr>
      <w:r>
        <w:rPr>
          <w:rFonts w:ascii="宋体" w:hAnsi="宋体"/>
          <w:b/>
          <w:sz w:val="24"/>
        </w:rPr>
        <w:t>4</w:t>
      </w:r>
      <w:r>
        <w:rPr>
          <w:rFonts w:ascii="宋体" w:hAnsi="宋体" w:hint="eastAsia"/>
          <w:b/>
          <w:sz w:val="24"/>
        </w:rPr>
        <w:t>）投标文件含有采购人不能接受的附加条件的;</w:t>
      </w:r>
    </w:p>
    <w:p w14:paraId="1C2EDF4A" w14:textId="77777777" w:rsidR="005F5155" w:rsidRDefault="00F87C19">
      <w:pPr>
        <w:pStyle w:val="16"/>
        <w:spacing w:line="360" w:lineRule="auto"/>
        <w:ind w:firstLineChars="176" w:firstLine="424"/>
        <w:rPr>
          <w:rFonts w:ascii="宋体" w:hAnsi="宋体"/>
          <w:b/>
          <w:sz w:val="24"/>
        </w:rPr>
      </w:pPr>
      <w:r>
        <w:rPr>
          <w:rFonts w:ascii="宋体" w:hAnsi="宋体"/>
          <w:b/>
          <w:sz w:val="24"/>
        </w:rPr>
        <w:t>5</w:t>
      </w:r>
      <w:r>
        <w:rPr>
          <w:rFonts w:ascii="宋体" w:hAnsi="宋体" w:hint="eastAsia"/>
          <w:b/>
          <w:sz w:val="24"/>
        </w:rPr>
        <w:t>）投标人未遵循公平竞争的原则、串通投标、妨碍其他投标人的竞争行为、损害采购人或者其他投标人的合法权益的；</w:t>
      </w:r>
    </w:p>
    <w:p w14:paraId="4D38E423" w14:textId="77777777" w:rsidR="005F5155" w:rsidRDefault="00F87C19">
      <w:pPr>
        <w:pStyle w:val="16"/>
        <w:spacing w:line="360" w:lineRule="auto"/>
        <w:ind w:firstLineChars="176" w:firstLine="424"/>
        <w:rPr>
          <w:rFonts w:ascii="宋体" w:hAnsi="宋体"/>
          <w:b/>
          <w:sz w:val="24"/>
        </w:rPr>
      </w:pPr>
      <w:r>
        <w:rPr>
          <w:rFonts w:ascii="宋体" w:hAnsi="宋体"/>
          <w:b/>
          <w:sz w:val="24"/>
        </w:rPr>
        <w:t>6</w:t>
      </w:r>
      <w:r>
        <w:rPr>
          <w:rFonts w:ascii="宋体" w:hAnsi="宋体" w:hint="eastAsia"/>
          <w:b/>
          <w:sz w:val="24"/>
        </w:rPr>
        <w:t>）投标文件报价出现前后不一致，在合理时间内，投标人不确认按规定修正后投标报价的；</w:t>
      </w:r>
    </w:p>
    <w:p w14:paraId="1A94ECC8" w14:textId="77777777" w:rsidR="005F5155" w:rsidRDefault="00F87C19">
      <w:pPr>
        <w:pStyle w:val="16"/>
        <w:spacing w:line="360" w:lineRule="auto"/>
        <w:ind w:firstLineChars="176" w:firstLine="424"/>
        <w:rPr>
          <w:rFonts w:ascii="宋体" w:hAnsi="宋体"/>
          <w:b/>
          <w:sz w:val="24"/>
        </w:rPr>
      </w:pPr>
      <w:r>
        <w:rPr>
          <w:rFonts w:ascii="宋体" w:hAnsi="宋体"/>
          <w:b/>
          <w:sz w:val="24"/>
        </w:rPr>
        <w:t>7</w:t>
      </w:r>
      <w:r>
        <w:rPr>
          <w:rFonts w:ascii="宋体" w:hAnsi="宋体" w:hint="eastAsia"/>
          <w:b/>
          <w:sz w:val="24"/>
        </w:rPr>
        <w:t>）不符合法律、法规和招标文件中规定的其他实质性要求的：</w:t>
      </w:r>
    </w:p>
    <w:p w14:paraId="5E4C74DE" w14:textId="77777777" w:rsidR="005F5155" w:rsidRDefault="00F87C19" w:rsidP="00E57599">
      <w:pPr>
        <w:pStyle w:val="16"/>
        <w:spacing w:line="360" w:lineRule="auto"/>
        <w:ind w:firstLineChars="176" w:firstLine="424"/>
        <w:rPr>
          <w:rFonts w:ascii="宋体" w:hAnsi="宋体"/>
          <w:b/>
          <w:sz w:val="24"/>
        </w:rPr>
      </w:pPr>
      <w:r>
        <w:rPr>
          <w:rFonts w:ascii="宋体" w:hAnsi="宋体" w:hint="eastAsia"/>
          <w:b/>
          <w:sz w:val="24"/>
        </w:rPr>
        <w:t>①“技术参数要求”中星号“*”指标的；</w:t>
      </w:r>
    </w:p>
    <w:p w14:paraId="362C5C0A" w14:textId="77777777" w:rsidR="005F5155" w:rsidRDefault="00F87C19" w:rsidP="00E57599">
      <w:pPr>
        <w:pStyle w:val="16"/>
        <w:spacing w:line="360" w:lineRule="auto"/>
        <w:ind w:firstLineChars="176" w:firstLine="424"/>
        <w:rPr>
          <w:rFonts w:ascii="宋体" w:hAnsi="宋体"/>
          <w:b/>
          <w:sz w:val="24"/>
        </w:rPr>
      </w:pPr>
      <w:r>
        <w:rPr>
          <w:rFonts w:ascii="宋体" w:hAnsi="宋体" w:hint="eastAsia"/>
          <w:b/>
          <w:sz w:val="24"/>
        </w:rPr>
        <w:t xml:space="preserve">② 投标有效期不足的； </w:t>
      </w:r>
    </w:p>
    <w:p w14:paraId="5ED3BAFB" w14:textId="77777777" w:rsidR="005F5155" w:rsidRDefault="00F87C19" w:rsidP="00E57599">
      <w:pPr>
        <w:pStyle w:val="16"/>
        <w:spacing w:line="360" w:lineRule="auto"/>
        <w:ind w:firstLineChars="176" w:firstLine="424"/>
        <w:rPr>
          <w:rFonts w:ascii="宋体" w:hAnsi="宋体"/>
          <w:b/>
          <w:sz w:val="24"/>
        </w:rPr>
      </w:pPr>
      <w:r>
        <w:rPr>
          <w:rFonts w:ascii="宋体" w:hAnsi="宋体" w:hint="eastAsia"/>
          <w:b/>
          <w:sz w:val="24"/>
        </w:rPr>
        <w:t>③ 投标文件中提供虚假或失实资料的；</w:t>
      </w:r>
    </w:p>
    <w:p w14:paraId="7BB916BB" w14:textId="77777777" w:rsidR="005F5155" w:rsidRDefault="00F87C19" w:rsidP="00E57599">
      <w:pPr>
        <w:pStyle w:val="16"/>
        <w:spacing w:line="360" w:lineRule="auto"/>
        <w:ind w:firstLineChars="176" w:firstLine="424"/>
        <w:rPr>
          <w:rFonts w:ascii="宋体" w:hAnsi="宋体"/>
          <w:b/>
          <w:sz w:val="24"/>
        </w:rPr>
      </w:pPr>
      <w:r>
        <w:rPr>
          <w:rFonts w:ascii="宋体" w:hAnsi="宋体" w:hint="eastAsia"/>
          <w:b/>
          <w:sz w:val="24"/>
        </w:rPr>
        <w:t>④ 在招标文件规定的不允许采购进口产品前提下，投标人所投产品中含有进口产品的；</w:t>
      </w:r>
    </w:p>
    <w:p w14:paraId="06AA0530" w14:textId="77777777" w:rsidR="005F5155" w:rsidRDefault="00F87C19" w:rsidP="00E57599">
      <w:pPr>
        <w:pStyle w:val="16"/>
        <w:spacing w:line="360" w:lineRule="auto"/>
        <w:ind w:firstLineChars="176" w:firstLine="424"/>
        <w:rPr>
          <w:rFonts w:ascii="宋体" w:hAnsi="宋体"/>
          <w:b/>
          <w:sz w:val="24"/>
        </w:rPr>
      </w:pPr>
      <w:r>
        <w:rPr>
          <w:rFonts w:ascii="宋体" w:hAnsi="宋体" w:hint="eastAsia"/>
          <w:b/>
          <w:sz w:val="24"/>
        </w:rPr>
        <w:t>⑤为本次招标标的进行设计、编制规范和其他文件的咨询公司；</w:t>
      </w:r>
    </w:p>
    <w:p w14:paraId="4395C2A7" w14:textId="77777777" w:rsidR="005F5155" w:rsidRDefault="00F87C19" w:rsidP="00E57599">
      <w:pPr>
        <w:pStyle w:val="16"/>
        <w:spacing w:line="360" w:lineRule="auto"/>
        <w:ind w:firstLineChars="176" w:firstLine="424"/>
        <w:rPr>
          <w:rFonts w:ascii="宋体" w:hAnsi="宋体"/>
          <w:b/>
          <w:sz w:val="24"/>
        </w:rPr>
      </w:pPr>
      <w:r>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63594DB1" w14:textId="77777777" w:rsidR="005F5155" w:rsidRDefault="00F87C19" w:rsidP="00E57599">
      <w:pPr>
        <w:pStyle w:val="16"/>
        <w:spacing w:line="360" w:lineRule="auto"/>
        <w:ind w:firstLineChars="176" w:firstLine="424"/>
        <w:rPr>
          <w:rFonts w:ascii="宋体" w:hAnsi="宋体"/>
          <w:b/>
          <w:sz w:val="24"/>
        </w:rPr>
      </w:pPr>
      <w:r>
        <w:rPr>
          <w:rFonts w:ascii="宋体" w:hAnsi="宋体" w:hint="eastAsia"/>
          <w:b/>
          <w:sz w:val="24"/>
        </w:rPr>
        <w:t>⑦若投标人须知资料表中写明专门面向中小企业采购的，投标人所投产品为非中小企业产品（如适用）；</w:t>
      </w:r>
    </w:p>
    <w:p w14:paraId="74067503" w14:textId="77777777" w:rsidR="005F5155" w:rsidRDefault="00F87C19" w:rsidP="00E57599">
      <w:pPr>
        <w:pStyle w:val="16"/>
        <w:spacing w:line="360" w:lineRule="auto"/>
        <w:ind w:firstLineChars="176" w:firstLine="424"/>
        <w:rPr>
          <w:rFonts w:ascii="宋体" w:hAnsi="宋体"/>
          <w:b/>
          <w:sz w:val="24"/>
        </w:rPr>
      </w:pPr>
      <w:r>
        <w:rPr>
          <w:rFonts w:ascii="宋体" w:hAnsi="宋体" w:hint="eastAsia"/>
          <w:b/>
          <w:sz w:val="24"/>
        </w:rPr>
        <w:t>⑧投标人串通投标的。</w:t>
      </w:r>
    </w:p>
    <w:p w14:paraId="36C3DBA4" w14:textId="77777777" w:rsidR="005F5155" w:rsidRDefault="00F87C19">
      <w:pPr>
        <w:spacing w:line="360" w:lineRule="auto"/>
        <w:rPr>
          <w:rFonts w:ascii="宋体" w:hAnsi="宋体"/>
          <w:b/>
          <w:sz w:val="24"/>
        </w:rPr>
      </w:pPr>
      <w:r>
        <w:rPr>
          <w:rFonts w:ascii="宋体" w:hAnsi="宋体" w:hint="eastAsia"/>
          <w:b/>
          <w:sz w:val="24"/>
        </w:rPr>
        <w:t>2</w:t>
      </w:r>
      <w:r>
        <w:rPr>
          <w:rFonts w:ascii="宋体" w:hAnsi="宋体"/>
          <w:b/>
          <w:sz w:val="24"/>
        </w:rPr>
        <w:t xml:space="preserve">0.8 </w:t>
      </w:r>
      <w:r>
        <w:rPr>
          <w:rFonts w:ascii="宋体" w:hAnsi="宋体" w:hint="eastAsia"/>
          <w:b/>
          <w:sz w:val="24"/>
        </w:rPr>
        <w:t>有下列情形之一的，属于投标人串通投标：</w:t>
      </w:r>
    </w:p>
    <w:p w14:paraId="12CDFD9E" w14:textId="77777777" w:rsidR="005F5155" w:rsidRDefault="00F87C19">
      <w:pPr>
        <w:spacing w:line="360" w:lineRule="auto"/>
        <w:ind w:firstLineChars="200" w:firstLine="482"/>
        <w:rPr>
          <w:rFonts w:ascii="宋体" w:hAnsi="宋体"/>
          <w:b/>
          <w:sz w:val="24"/>
        </w:rPr>
      </w:pPr>
      <w:r>
        <w:rPr>
          <w:rFonts w:ascii="宋体" w:hAnsi="宋体" w:hint="eastAsia"/>
          <w:b/>
          <w:sz w:val="24"/>
        </w:rPr>
        <w:t>1）不同投标人的投标文件由同一单位或者个人编制；</w:t>
      </w:r>
    </w:p>
    <w:p w14:paraId="0387647A" w14:textId="77777777" w:rsidR="005F5155" w:rsidRDefault="00F87C19">
      <w:pPr>
        <w:spacing w:line="360" w:lineRule="auto"/>
        <w:ind w:firstLineChars="200" w:firstLine="482"/>
        <w:rPr>
          <w:rFonts w:ascii="宋体" w:hAnsi="宋体"/>
          <w:b/>
          <w:sz w:val="24"/>
        </w:rPr>
      </w:pPr>
      <w:r>
        <w:rPr>
          <w:rFonts w:ascii="宋体" w:hAnsi="宋体"/>
          <w:b/>
          <w:sz w:val="24"/>
        </w:rPr>
        <w:t>2</w:t>
      </w:r>
      <w:r>
        <w:rPr>
          <w:rFonts w:ascii="宋体" w:hAnsi="宋体" w:hint="eastAsia"/>
          <w:b/>
          <w:sz w:val="24"/>
        </w:rPr>
        <w:t>）不同投标人委托同一单位或者个人办理投标事宜；</w:t>
      </w:r>
    </w:p>
    <w:p w14:paraId="7C265A22" w14:textId="77777777" w:rsidR="005F5155" w:rsidRDefault="00F87C19">
      <w:pPr>
        <w:spacing w:line="360" w:lineRule="auto"/>
        <w:ind w:firstLineChars="200" w:firstLine="482"/>
        <w:rPr>
          <w:rFonts w:ascii="宋体" w:hAnsi="宋体"/>
          <w:b/>
          <w:sz w:val="24"/>
        </w:rPr>
      </w:pPr>
      <w:r>
        <w:rPr>
          <w:rFonts w:ascii="宋体" w:hAnsi="宋体" w:hint="eastAsia"/>
          <w:b/>
          <w:sz w:val="24"/>
        </w:rPr>
        <w:t>3）不同投标人的投标文件载明的项目管理成员或者联系人员为同一人；</w:t>
      </w:r>
    </w:p>
    <w:p w14:paraId="665CC4EF" w14:textId="77777777" w:rsidR="005F5155" w:rsidRDefault="00F87C19">
      <w:pPr>
        <w:spacing w:line="360" w:lineRule="auto"/>
        <w:ind w:firstLineChars="200" w:firstLine="482"/>
        <w:rPr>
          <w:rFonts w:ascii="宋体" w:hAnsi="宋体"/>
          <w:b/>
          <w:sz w:val="24"/>
        </w:rPr>
      </w:pPr>
      <w:r>
        <w:rPr>
          <w:rFonts w:ascii="宋体" w:hAnsi="宋体" w:hint="eastAsia"/>
          <w:b/>
          <w:sz w:val="24"/>
        </w:rPr>
        <w:t>4）不同投标人的投标文件异常一致或者投标报价呈规律性差异；</w:t>
      </w:r>
    </w:p>
    <w:p w14:paraId="0FFBE4F6" w14:textId="77777777" w:rsidR="005F5155" w:rsidRDefault="00F87C19">
      <w:pPr>
        <w:spacing w:line="360" w:lineRule="auto"/>
        <w:ind w:firstLineChars="200" w:firstLine="482"/>
        <w:rPr>
          <w:rFonts w:ascii="宋体" w:hAnsi="宋体"/>
          <w:b/>
          <w:sz w:val="24"/>
        </w:rPr>
      </w:pPr>
      <w:r>
        <w:rPr>
          <w:rFonts w:ascii="宋体" w:hAnsi="宋体" w:hint="eastAsia"/>
          <w:b/>
          <w:sz w:val="24"/>
        </w:rPr>
        <w:t>5）不同投标人的投标文件相互混装；</w:t>
      </w:r>
    </w:p>
    <w:p w14:paraId="4D8B6691" w14:textId="77777777" w:rsidR="005F5155" w:rsidRDefault="00F87C19">
      <w:pPr>
        <w:spacing w:line="360" w:lineRule="auto"/>
        <w:ind w:firstLineChars="200" w:firstLine="482"/>
        <w:rPr>
          <w:rFonts w:ascii="宋体" w:hAnsi="宋体"/>
          <w:b/>
          <w:sz w:val="24"/>
        </w:rPr>
      </w:pPr>
      <w:r>
        <w:rPr>
          <w:rFonts w:ascii="宋体" w:hAnsi="宋体" w:hint="eastAsia"/>
          <w:b/>
          <w:sz w:val="24"/>
        </w:rPr>
        <w:lastRenderedPageBreak/>
        <w:t>6）不同投标人的投标保证金从同一单位或者个人的账户转出。</w:t>
      </w:r>
    </w:p>
    <w:p w14:paraId="77EAA12A" w14:textId="77777777" w:rsidR="005F5155" w:rsidRDefault="00F87C19">
      <w:pPr>
        <w:spacing w:line="360" w:lineRule="auto"/>
        <w:ind w:firstLineChars="200" w:firstLine="480"/>
        <w:rPr>
          <w:rFonts w:ascii="宋体" w:hAnsi="宋体"/>
        </w:rPr>
      </w:pPr>
      <w:r>
        <w:rPr>
          <w:rFonts w:ascii="宋体" w:hAnsi="宋体"/>
          <w:bCs/>
          <w:sz w:val="24"/>
        </w:rPr>
        <w:t>20.9</w:t>
      </w:r>
      <w:r>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7F35B5F3" w14:textId="77777777" w:rsidR="005F5155" w:rsidRDefault="00F87C19">
      <w:pPr>
        <w:pStyle w:val="3"/>
      </w:pPr>
      <w:bookmarkStart w:id="41" w:name="_Toc71286293"/>
      <w:r>
        <w:t xml:space="preserve">21. </w:t>
      </w:r>
      <w:r>
        <w:rPr>
          <w:rFonts w:hint="eastAsia"/>
        </w:rPr>
        <w:t>投标文件的澄清</w:t>
      </w:r>
      <w:bookmarkEnd w:id="41"/>
    </w:p>
    <w:p w14:paraId="4A92287B" w14:textId="77777777" w:rsidR="005F5155" w:rsidRDefault="00F87C19">
      <w:pPr>
        <w:tabs>
          <w:tab w:val="left" w:pos="900"/>
        </w:tabs>
        <w:spacing w:line="360" w:lineRule="auto"/>
        <w:rPr>
          <w:rFonts w:ascii="宋体" w:hAnsi="宋体"/>
          <w:sz w:val="24"/>
        </w:rPr>
      </w:pPr>
      <w:r>
        <w:rPr>
          <w:rFonts w:ascii="宋体" w:hAnsi="宋体"/>
          <w:sz w:val="24"/>
        </w:rPr>
        <w:t xml:space="preserve">21.1 </w:t>
      </w:r>
      <w:r>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6427E49A" w14:textId="77777777" w:rsidR="005F5155" w:rsidRDefault="00F87C19">
      <w:pPr>
        <w:tabs>
          <w:tab w:val="left" w:pos="900"/>
        </w:tabs>
        <w:spacing w:line="360" w:lineRule="auto"/>
        <w:rPr>
          <w:rFonts w:ascii="宋体" w:hAnsi="宋体"/>
          <w:sz w:val="24"/>
        </w:rPr>
      </w:pPr>
      <w:r>
        <w:rPr>
          <w:rFonts w:ascii="宋体" w:hAnsi="宋体"/>
          <w:sz w:val="24"/>
        </w:rPr>
        <w:t xml:space="preserve">21.2 </w:t>
      </w:r>
      <w:r>
        <w:rPr>
          <w:rFonts w:ascii="宋体" w:hAnsi="宋体" w:hint="eastAsia"/>
          <w:sz w:val="24"/>
        </w:rPr>
        <w:t>澄清文件将作为投标文件内容的一部分。</w:t>
      </w:r>
    </w:p>
    <w:p w14:paraId="6979D3B1" w14:textId="77777777" w:rsidR="005F5155" w:rsidRDefault="00F87C19">
      <w:pPr>
        <w:pStyle w:val="3"/>
      </w:pPr>
      <w:bookmarkStart w:id="42" w:name="_Toc71286294"/>
      <w:r>
        <w:t xml:space="preserve">22. </w:t>
      </w:r>
      <w:r>
        <w:rPr>
          <w:rFonts w:hint="eastAsia"/>
        </w:rPr>
        <w:t>评标</w:t>
      </w:r>
      <w:bookmarkEnd w:id="42"/>
    </w:p>
    <w:p w14:paraId="01BB0EC9" w14:textId="77777777" w:rsidR="005F5155" w:rsidRDefault="00F87C19">
      <w:pPr>
        <w:spacing w:line="360" w:lineRule="auto"/>
        <w:rPr>
          <w:rFonts w:ascii="宋体" w:hAnsi="宋体"/>
          <w:sz w:val="24"/>
        </w:rPr>
      </w:pPr>
      <w:r>
        <w:rPr>
          <w:rFonts w:ascii="宋体" w:hAnsi="宋体"/>
          <w:sz w:val="24"/>
        </w:rPr>
        <w:t>22.1经初审合格的投标文件，评标委员会将根据招标文件确定的评标方法和标准，对其技术部分和商务部分作进一步的评审和比较。</w:t>
      </w:r>
    </w:p>
    <w:p w14:paraId="0032F490" w14:textId="77777777" w:rsidR="005F5155" w:rsidRDefault="00F87C19">
      <w:pPr>
        <w:spacing w:line="360" w:lineRule="auto"/>
        <w:rPr>
          <w:rFonts w:ascii="宋体" w:hAnsi="宋体"/>
          <w:b/>
          <w:sz w:val="24"/>
        </w:rPr>
      </w:pPr>
      <w:r>
        <w:rPr>
          <w:rFonts w:ascii="宋体" w:hAnsi="宋体"/>
          <w:sz w:val="24"/>
        </w:rPr>
        <w:t xml:space="preserve">22.2 </w:t>
      </w:r>
      <w:r>
        <w:rPr>
          <w:rFonts w:ascii="宋体" w:hAnsi="宋体" w:hint="eastAsia"/>
          <w:sz w:val="24"/>
        </w:rPr>
        <w:t>评标严格按照招标文件的要求和条件进行，具体详见本招标文件第五章评标办法和评分标准。</w:t>
      </w:r>
    </w:p>
    <w:p w14:paraId="3DDCECFD" w14:textId="77777777" w:rsidR="005F5155" w:rsidRDefault="00F87C19">
      <w:pPr>
        <w:pStyle w:val="af0"/>
        <w:tabs>
          <w:tab w:val="left" w:pos="900"/>
        </w:tabs>
        <w:spacing w:line="360" w:lineRule="auto"/>
        <w:rPr>
          <w:rFonts w:hAnsi="宋体"/>
          <w:sz w:val="24"/>
          <w:szCs w:val="24"/>
        </w:rPr>
      </w:pPr>
      <w:r>
        <w:rPr>
          <w:rFonts w:hAnsi="宋体"/>
          <w:sz w:val="24"/>
          <w:szCs w:val="24"/>
        </w:rPr>
        <w:t xml:space="preserve">22.3 </w:t>
      </w:r>
      <w:r>
        <w:rPr>
          <w:rFonts w:hAnsi="宋体" w:hint="eastAsia"/>
          <w:sz w:val="24"/>
          <w:szCs w:val="24"/>
        </w:rPr>
        <w:t>本项目采用综合评分法：</w:t>
      </w:r>
      <w:r>
        <w:rPr>
          <w:rFonts w:hAnsi="宋体"/>
          <w:sz w:val="24"/>
          <w:szCs w:val="24"/>
        </w:rPr>
        <w:t>综合评分法</w:t>
      </w:r>
      <w:r>
        <w:rPr>
          <w:rFonts w:hAnsi="宋体" w:hint="eastAsia"/>
          <w:sz w:val="24"/>
          <w:szCs w:val="24"/>
        </w:rPr>
        <w:t>，是指投标文件满足招标文件全部实质性要求，</w:t>
      </w:r>
      <w:proofErr w:type="gramStart"/>
      <w:r>
        <w:rPr>
          <w:rFonts w:hAnsi="宋体" w:hint="eastAsia"/>
          <w:sz w:val="24"/>
          <w:szCs w:val="24"/>
        </w:rPr>
        <w:t>且按照</w:t>
      </w:r>
      <w:proofErr w:type="gramEnd"/>
      <w:r>
        <w:rPr>
          <w:rFonts w:hAnsi="宋体" w:hint="eastAsia"/>
          <w:sz w:val="24"/>
          <w:szCs w:val="24"/>
        </w:rPr>
        <w:t>评审因素的量化指标评审得分最高的投标人为中标候选人的评标方法</w:t>
      </w:r>
      <w:r>
        <w:rPr>
          <w:rFonts w:hAnsi="宋体"/>
          <w:sz w:val="24"/>
          <w:szCs w:val="24"/>
        </w:rPr>
        <w:t>。评标委员会每位成员分别对投标人按相应的加权分值进行评价、打分。</w:t>
      </w:r>
    </w:p>
    <w:p w14:paraId="5F7C8AFB" w14:textId="77777777" w:rsidR="005F5155" w:rsidRDefault="00F87C19">
      <w:pPr>
        <w:pStyle w:val="af0"/>
        <w:tabs>
          <w:tab w:val="left" w:pos="900"/>
        </w:tabs>
        <w:spacing w:line="360" w:lineRule="auto"/>
        <w:rPr>
          <w:rFonts w:hAnsi="宋体"/>
          <w:sz w:val="24"/>
        </w:rPr>
      </w:pPr>
      <w:r>
        <w:rPr>
          <w:rFonts w:hAnsi="宋体"/>
          <w:sz w:val="24"/>
          <w:szCs w:val="24"/>
        </w:rPr>
        <w:t>22.4评标时，评标委员会各成员应当独立对每个有效投标人的投标文件进行评价、打分，然后汇总每个投标人每项评分因素的得分。</w:t>
      </w:r>
      <w:r>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47ECB066" w14:textId="77777777" w:rsidR="005F5155" w:rsidRDefault="00F87C19">
      <w:pPr>
        <w:spacing w:line="360" w:lineRule="auto"/>
        <w:rPr>
          <w:rFonts w:ascii="宋体" w:hAnsi="宋体"/>
          <w:sz w:val="24"/>
        </w:rPr>
      </w:pPr>
      <w:r>
        <w:rPr>
          <w:rFonts w:ascii="宋体" w:hAnsi="宋体" w:hint="eastAsia"/>
          <w:sz w:val="24"/>
        </w:rPr>
        <w:t>2</w:t>
      </w:r>
      <w:r>
        <w:rPr>
          <w:rFonts w:ascii="宋体" w:hAnsi="宋体"/>
          <w:sz w:val="24"/>
        </w:rPr>
        <w:t>2.5</w:t>
      </w:r>
      <w:r>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5E382480" w14:textId="77777777" w:rsidR="005F5155" w:rsidRDefault="00F87C19">
      <w:pPr>
        <w:pStyle w:val="3"/>
      </w:pPr>
      <w:bookmarkStart w:id="43" w:name="_Toc71286295"/>
      <w:r>
        <w:lastRenderedPageBreak/>
        <w:t xml:space="preserve">23. </w:t>
      </w:r>
      <w:r>
        <w:rPr>
          <w:rFonts w:hint="eastAsia"/>
        </w:rPr>
        <w:t>评标过程及保密原则</w:t>
      </w:r>
      <w:bookmarkEnd w:id="43"/>
    </w:p>
    <w:p w14:paraId="2ADD2E79" w14:textId="77777777" w:rsidR="005F5155" w:rsidRDefault="00F87C19">
      <w:pPr>
        <w:spacing w:line="360" w:lineRule="auto"/>
        <w:rPr>
          <w:rFonts w:ascii="宋体" w:hAnsi="宋体"/>
          <w:sz w:val="24"/>
        </w:rPr>
      </w:pPr>
      <w:r>
        <w:rPr>
          <w:rFonts w:ascii="宋体" w:hAnsi="宋体"/>
          <w:sz w:val="24"/>
        </w:rPr>
        <w:t>23.1</w:t>
      </w:r>
      <w:r>
        <w:rPr>
          <w:rFonts w:ascii="宋体" w:hAnsi="宋体" w:hint="eastAsia"/>
          <w:sz w:val="24"/>
        </w:rPr>
        <w:t>有关人员对评标情况以及在评标过程中获悉的国家秘密、商业秘密负有保密责任。</w:t>
      </w:r>
    </w:p>
    <w:p w14:paraId="024CA7FC" w14:textId="77777777" w:rsidR="005F5155" w:rsidRDefault="00F87C19">
      <w:pPr>
        <w:spacing w:line="360" w:lineRule="auto"/>
        <w:rPr>
          <w:rFonts w:ascii="宋体" w:hAnsi="宋体"/>
          <w:sz w:val="24"/>
        </w:rPr>
      </w:pPr>
      <w:r>
        <w:rPr>
          <w:rFonts w:ascii="宋体" w:hAnsi="宋体"/>
          <w:sz w:val="24"/>
        </w:rPr>
        <w:t>23.2在评标期间，投标人试图影响采购人、采购代理机构和评标委员会的任何活动，将导致其投标无效，并承担相应的法律责任。</w:t>
      </w:r>
    </w:p>
    <w:p w14:paraId="51D521B9" w14:textId="77777777" w:rsidR="005F5155" w:rsidRDefault="00F87C19">
      <w:pPr>
        <w:spacing w:line="360" w:lineRule="auto"/>
        <w:rPr>
          <w:rFonts w:ascii="宋体" w:hAnsi="宋体"/>
          <w:sz w:val="24"/>
        </w:rPr>
      </w:pPr>
      <w:r>
        <w:rPr>
          <w:rFonts w:ascii="宋体" w:hAnsi="宋体" w:hint="eastAsia"/>
          <w:sz w:val="24"/>
        </w:rPr>
        <w:t>2</w:t>
      </w:r>
      <w:r>
        <w:rPr>
          <w:rFonts w:ascii="宋体" w:hAnsi="宋体"/>
          <w:sz w:val="24"/>
        </w:rPr>
        <w:t>3.3</w:t>
      </w: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Pr>
          <w:rFonts w:ascii="宋体" w:hAnsi="宋体" w:hint="eastAsia"/>
          <w:sz w:val="24"/>
        </w:rPr>
        <w:t>作出</w:t>
      </w:r>
      <w:proofErr w:type="gramEnd"/>
      <w:r>
        <w:rPr>
          <w:rFonts w:ascii="宋体" w:hAnsi="宋体" w:hint="eastAsia"/>
          <w:sz w:val="24"/>
        </w:rPr>
        <w:t>结论。持不同意见的评标委员会成员应当在评标报告上签署不同意见及理由，否则视为同意评标报告。</w:t>
      </w:r>
    </w:p>
    <w:p w14:paraId="787B925E" w14:textId="77777777" w:rsidR="005F5155" w:rsidRDefault="00F87C19">
      <w:pPr>
        <w:spacing w:line="360" w:lineRule="auto"/>
        <w:rPr>
          <w:rFonts w:ascii="宋体" w:hAnsi="宋体"/>
          <w:sz w:val="24"/>
        </w:rPr>
      </w:pPr>
      <w:r>
        <w:rPr>
          <w:rFonts w:ascii="宋体" w:hAnsi="宋体"/>
          <w:sz w:val="24"/>
        </w:rPr>
        <w:t>23.4</w:t>
      </w:r>
      <w:r>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37AB2107" w14:textId="77777777" w:rsidR="005F5155" w:rsidRDefault="00F87C19">
      <w:pPr>
        <w:pStyle w:val="3"/>
      </w:pPr>
      <w:bookmarkStart w:id="44" w:name="_Toc71286296"/>
      <w:r>
        <w:rPr>
          <w:rFonts w:hint="eastAsia"/>
        </w:rPr>
        <w:t>六、确定中标</w:t>
      </w:r>
      <w:bookmarkEnd w:id="44"/>
    </w:p>
    <w:p w14:paraId="3B1ECD34" w14:textId="77777777" w:rsidR="005F5155" w:rsidRDefault="00F87C19">
      <w:pPr>
        <w:pStyle w:val="3"/>
      </w:pPr>
      <w:bookmarkStart w:id="45" w:name="_Toc71286297"/>
      <w:r>
        <w:t xml:space="preserve">24. </w:t>
      </w:r>
      <w:r>
        <w:rPr>
          <w:rFonts w:hint="eastAsia"/>
        </w:rPr>
        <w:t>中标人的确定标准</w:t>
      </w:r>
      <w:bookmarkEnd w:id="45"/>
    </w:p>
    <w:p w14:paraId="27B31E8E" w14:textId="77777777" w:rsidR="005F5155" w:rsidRDefault="00F87C19">
      <w:pPr>
        <w:spacing w:line="360" w:lineRule="auto"/>
        <w:rPr>
          <w:rFonts w:ascii="宋体" w:hAnsi="宋体"/>
          <w:sz w:val="24"/>
        </w:rPr>
      </w:pPr>
      <w:r>
        <w:rPr>
          <w:rFonts w:ascii="宋体" w:hAnsi="宋体"/>
          <w:sz w:val="24"/>
        </w:rPr>
        <w:t>24.1</w:t>
      </w:r>
      <w:r>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Pr>
          <w:rFonts w:ascii="宋体" w:hAnsi="宋体" w:hint="eastAsia"/>
          <w:sz w:val="24"/>
        </w:rPr>
        <w:t>且按照</w:t>
      </w:r>
      <w:proofErr w:type="gramEnd"/>
      <w:r>
        <w:rPr>
          <w:rFonts w:ascii="宋体" w:hAnsi="宋体" w:hint="eastAsia"/>
          <w:sz w:val="24"/>
        </w:rPr>
        <w:t>评审因素的量化指标评审得分最高的投标人为排名第一的中标候选人</w:t>
      </w:r>
    </w:p>
    <w:p w14:paraId="1DA7FF2F" w14:textId="77777777" w:rsidR="005F5155" w:rsidRDefault="00F87C19">
      <w:pPr>
        <w:spacing w:line="360" w:lineRule="auto"/>
        <w:rPr>
          <w:rFonts w:ascii="宋体" w:hAnsi="宋体"/>
          <w:sz w:val="24"/>
        </w:rPr>
      </w:pPr>
      <w:r>
        <w:rPr>
          <w:rFonts w:ascii="宋体" w:hAnsi="宋体"/>
          <w:sz w:val="24"/>
        </w:rPr>
        <w:t>24.2评标委员会将根据评标标准，推荐中标候选人，或根据采购人的委托，直接确定中标人。</w:t>
      </w:r>
    </w:p>
    <w:p w14:paraId="50F5807F" w14:textId="77777777" w:rsidR="005F5155" w:rsidRDefault="00F87C19">
      <w:pPr>
        <w:spacing w:line="360" w:lineRule="auto"/>
        <w:rPr>
          <w:rFonts w:ascii="宋体" w:hAnsi="宋体"/>
          <w:sz w:val="24"/>
        </w:rPr>
      </w:pPr>
      <w:r>
        <w:rPr>
          <w:rFonts w:ascii="宋体" w:hAnsi="宋体"/>
          <w:sz w:val="24"/>
        </w:rPr>
        <w:t>24.3</w:t>
      </w:r>
      <w:r>
        <w:rPr>
          <w:rFonts w:ascii="宋体" w:hAnsi="宋体" w:cs="Arial"/>
          <w:sz w:val="24"/>
        </w:rPr>
        <w:t>采购人应</w:t>
      </w:r>
      <w:r>
        <w:rPr>
          <w:rFonts w:ascii="宋体" w:hAnsi="宋体" w:cs="Arial" w:hint="eastAsia"/>
          <w:sz w:val="24"/>
        </w:rPr>
        <w:t>按相关法律法规的规定在</w:t>
      </w:r>
      <w:r>
        <w:rPr>
          <w:rFonts w:ascii="宋体" w:hAnsi="宋体" w:cs="Arial"/>
          <w:sz w:val="24"/>
        </w:rPr>
        <w:t>评标报告确定的中标候选人名单中按顺序确定每</w:t>
      </w:r>
      <w:r>
        <w:rPr>
          <w:rFonts w:ascii="宋体" w:hAnsi="宋体" w:cs="Arial" w:hint="eastAsia"/>
          <w:sz w:val="24"/>
        </w:rPr>
        <w:t>个分包中标人</w:t>
      </w:r>
      <w:r>
        <w:rPr>
          <w:rFonts w:ascii="宋体" w:hAnsi="宋体" w:hint="eastAsia"/>
          <w:sz w:val="24"/>
        </w:rPr>
        <w:t>。出现第一</w:t>
      </w:r>
      <w:r>
        <w:rPr>
          <w:rFonts w:ascii="宋体" w:hAnsi="宋体" w:cs="Arial" w:hint="eastAsia"/>
          <w:sz w:val="24"/>
        </w:rPr>
        <w:t>中标候选人并列的情形，以技术部分得分高的投标人为中标人；技术部分得分相同的，由采购人采取随机抽取的方式确定中标人。</w:t>
      </w:r>
    </w:p>
    <w:p w14:paraId="754F5A7B" w14:textId="77777777" w:rsidR="005F5155" w:rsidRDefault="00F87C19">
      <w:pPr>
        <w:pStyle w:val="3"/>
      </w:pPr>
      <w:bookmarkStart w:id="46" w:name="_Toc71286298"/>
      <w:r>
        <w:t xml:space="preserve">25. </w:t>
      </w:r>
      <w:r>
        <w:rPr>
          <w:rFonts w:hint="eastAsia"/>
        </w:rPr>
        <w:t>中标通知书</w:t>
      </w:r>
      <w:bookmarkEnd w:id="46"/>
    </w:p>
    <w:p w14:paraId="004F126E" w14:textId="77777777" w:rsidR="005F5155" w:rsidRDefault="00F87C19">
      <w:pPr>
        <w:spacing w:line="360" w:lineRule="auto"/>
        <w:rPr>
          <w:rFonts w:ascii="宋体" w:hAnsi="宋体"/>
          <w:sz w:val="24"/>
        </w:rPr>
      </w:pPr>
      <w:r>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7482AF3E" w14:textId="77777777" w:rsidR="005F5155" w:rsidRDefault="00F87C19">
      <w:pPr>
        <w:spacing w:line="360" w:lineRule="auto"/>
        <w:ind w:hanging="2"/>
        <w:rPr>
          <w:rFonts w:ascii="宋体" w:hAnsi="宋体"/>
          <w:sz w:val="24"/>
        </w:rPr>
      </w:pPr>
      <w:r>
        <w:rPr>
          <w:rFonts w:ascii="宋体" w:hAnsi="宋体"/>
          <w:sz w:val="24"/>
        </w:rPr>
        <w:t>25.2 投标人</w:t>
      </w:r>
      <w:r>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5489E0F3" w14:textId="77777777" w:rsidR="005F5155" w:rsidRDefault="00F87C19">
      <w:pPr>
        <w:spacing w:line="360" w:lineRule="auto"/>
        <w:ind w:hanging="2"/>
        <w:rPr>
          <w:rFonts w:ascii="宋体" w:hAnsi="宋体"/>
          <w:sz w:val="24"/>
        </w:rPr>
      </w:pPr>
      <w:r>
        <w:rPr>
          <w:rFonts w:ascii="宋体" w:hAnsi="宋体"/>
          <w:sz w:val="24"/>
        </w:rPr>
        <w:lastRenderedPageBreak/>
        <w:t xml:space="preserve">25.3 </w:t>
      </w:r>
      <w:r>
        <w:rPr>
          <w:rFonts w:ascii="宋体" w:hAnsi="宋体" w:hint="eastAsia"/>
          <w:sz w:val="24"/>
        </w:rPr>
        <w:t>中标通知书发出后，采购人不得违法改变中标结果，中标人无正当理由不得放弃中标，否则应当依法承担法律责任。</w:t>
      </w:r>
    </w:p>
    <w:p w14:paraId="4887A311" w14:textId="77777777" w:rsidR="005F5155" w:rsidRDefault="00F87C19">
      <w:pPr>
        <w:spacing w:line="360" w:lineRule="auto"/>
        <w:ind w:left="898" w:hanging="900"/>
        <w:rPr>
          <w:rFonts w:ascii="宋体" w:hAnsi="宋体"/>
          <w:sz w:val="24"/>
        </w:rPr>
      </w:pPr>
      <w:r>
        <w:rPr>
          <w:rFonts w:ascii="宋体" w:hAnsi="宋体"/>
          <w:sz w:val="24"/>
        </w:rPr>
        <w:t>25.4</w:t>
      </w:r>
      <w:r>
        <w:rPr>
          <w:rFonts w:ascii="宋体" w:hAnsi="宋体" w:hint="eastAsia"/>
          <w:sz w:val="24"/>
        </w:rPr>
        <w:t>中标通知书是合同的组成部分，对采购人和中标人具有同等法律效力。</w:t>
      </w:r>
    </w:p>
    <w:p w14:paraId="1687A662" w14:textId="77777777" w:rsidR="005F5155" w:rsidRDefault="00F87C19">
      <w:pPr>
        <w:pStyle w:val="3"/>
      </w:pPr>
      <w:bookmarkStart w:id="47" w:name="_Toc71286299"/>
      <w:r>
        <w:t xml:space="preserve">26. </w:t>
      </w:r>
      <w:r>
        <w:rPr>
          <w:rFonts w:hint="eastAsia"/>
        </w:rPr>
        <w:t>签订合同</w:t>
      </w:r>
      <w:bookmarkEnd w:id="47"/>
    </w:p>
    <w:p w14:paraId="6D06C3F5" w14:textId="77777777" w:rsidR="005F5155" w:rsidRDefault="00F87C19">
      <w:pPr>
        <w:spacing w:line="360" w:lineRule="auto"/>
        <w:rPr>
          <w:rFonts w:ascii="宋体" w:hAnsi="宋体"/>
          <w:sz w:val="24"/>
        </w:rPr>
      </w:pPr>
      <w:r>
        <w:rPr>
          <w:rFonts w:ascii="宋体" w:hAnsi="宋体"/>
          <w:sz w:val="24"/>
        </w:rPr>
        <w:t>26.1中标人应当自中标通知书发出之日起三十日内</w:t>
      </w:r>
      <w:r>
        <w:rPr>
          <w:rFonts w:ascii="宋体" w:hAnsi="宋体" w:hint="eastAsia"/>
          <w:sz w:val="24"/>
        </w:rPr>
        <w:t>，按照招标文件和中标人投标文件的规定，与采购人签订书面合同。所签订的合同不得对招标文件确定的事项和中标人投标文件作实质性修改。</w:t>
      </w:r>
      <w:r>
        <w:rPr>
          <w:rFonts w:ascii="宋体" w:hAnsi="宋体"/>
          <w:sz w:val="24"/>
        </w:rPr>
        <w:t>如果中标人无正当理由不与采购人签订合同，</w:t>
      </w:r>
      <w:r>
        <w:rPr>
          <w:rFonts w:ascii="宋体" w:hAnsi="宋体" w:hint="eastAsia"/>
          <w:sz w:val="24"/>
        </w:rPr>
        <w:t>则</w:t>
      </w:r>
      <w:r>
        <w:rPr>
          <w:rFonts w:ascii="宋体" w:hAnsi="宋体"/>
          <w:sz w:val="24"/>
        </w:rPr>
        <w:t>其投标保证金</w:t>
      </w:r>
      <w:r>
        <w:rPr>
          <w:rFonts w:ascii="宋体" w:hAnsi="宋体" w:hint="eastAsia"/>
          <w:sz w:val="24"/>
        </w:rPr>
        <w:t>将被</w:t>
      </w:r>
      <w:r>
        <w:rPr>
          <w:rFonts w:ascii="宋体" w:hAnsi="宋体"/>
          <w:sz w:val="24"/>
        </w:rPr>
        <w:t>没收。在此情况下，可另选下一个中标候选人，或重新招标。</w:t>
      </w:r>
    </w:p>
    <w:p w14:paraId="37987D59" w14:textId="77777777" w:rsidR="005F5155" w:rsidRDefault="00F87C19">
      <w:pPr>
        <w:spacing w:line="360" w:lineRule="auto"/>
        <w:ind w:left="900" w:hanging="900"/>
        <w:rPr>
          <w:rFonts w:ascii="宋体" w:hAnsi="宋体"/>
          <w:sz w:val="24"/>
        </w:rPr>
      </w:pPr>
      <w:r>
        <w:rPr>
          <w:rFonts w:ascii="宋体" w:hAnsi="宋体"/>
          <w:sz w:val="24"/>
        </w:rPr>
        <w:t>26.2</w:t>
      </w:r>
      <w:r>
        <w:rPr>
          <w:rFonts w:ascii="宋体" w:hAnsi="宋体" w:hint="eastAsia"/>
          <w:sz w:val="24"/>
        </w:rPr>
        <w:t>招标文件、中标人的投标文件及其澄清文件等，均为签订合同的依据。</w:t>
      </w:r>
    </w:p>
    <w:p w14:paraId="700D962C" w14:textId="77777777" w:rsidR="005F5155" w:rsidRDefault="00F87C19">
      <w:pPr>
        <w:pStyle w:val="3"/>
      </w:pPr>
      <w:bookmarkStart w:id="48" w:name="_Toc71286300"/>
      <w:r>
        <w:t xml:space="preserve">27. </w:t>
      </w:r>
      <w:r>
        <w:rPr>
          <w:rFonts w:hint="eastAsia"/>
        </w:rPr>
        <w:t>履约保证金</w:t>
      </w:r>
      <w:bookmarkEnd w:id="48"/>
    </w:p>
    <w:p w14:paraId="544703D4" w14:textId="77777777" w:rsidR="005F5155" w:rsidRDefault="00F87C19">
      <w:pPr>
        <w:spacing w:line="360" w:lineRule="auto"/>
        <w:rPr>
          <w:rFonts w:ascii="宋体" w:hAnsi="宋体"/>
          <w:sz w:val="24"/>
        </w:rPr>
      </w:pPr>
      <w:r>
        <w:rPr>
          <w:rFonts w:ascii="宋体" w:hAnsi="宋体"/>
          <w:sz w:val="24"/>
        </w:rPr>
        <w:t>27.1中标人在签订合同后</w:t>
      </w:r>
      <w:r>
        <w:rPr>
          <w:rFonts w:ascii="宋体" w:hAnsi="宋体" w:hint="eastAsia"/>
          <w:sz w:val="24"/>
          <w:u w:val="single"/>
        </w:rPr>
        <w:t xml:space="preserve"> </w:t>
      </w:r>
      <w:r>
        <w:rPr>
          <w:rFonts w:ascii="宋体" w:hAnsi="宋体"/>
          <w:sz w:val="24"/>
          <w:u w:val="single"/>
        </w:rPr>
        <w:t xml:space="preserve">   </w:t>
      </w:r>
      <w:proofErr w:type="gramStart"/>
      <w:r>
        <w:rPr>
          <w:rFonts w:ascii="宋体" w:hAnsi="宋体" w:hint="eastAsia"/>
          <w:sz w:val="24"/>
        </w:rPr>
        <w:t>个</w:t>
      </w:r>
      <w:proofErr w:type="gramEnd"/>
      <w:r>
        <w:rPr>
          <w:rFonts w:ascii="宋体" w:hAnsi="宋体" w:hint="eastAsia"/>
          <w:sz w:val="24"/>
        </w:rPr>
        <w:t>工作日内，按招标文件中提供的履约保证金保函格式或采购人可以接受的其他形式向采购人提交合同总金额</w:t>
      </w:r>
      <w:r>
        <w:rPr>
          <w:rFonts w:ascii="宋体" w:hAnsi="宋体" w:hint="eastAsia"/>
          <w:sz w:val="24"/>
          <w:u w:val="single"/>
        </w:rPr>
        <w:t xml:space="preserve"> </w:t>
      </w:r>
      <w:r>
        <w:rPr>
          <w:rFonts w:ascii="宋体" w:hAnsi="宋体"/>
          <w:sz w:val="24"/>
          <w:u w:val="single"/>
        </w:rPr>
        <w:t xml:space="preserve">   </w:t>
      </w:r>
      <w:r>
        <w:rPr>
          <w:rFonts w:ascii="宋体" w:hAnsi="宋体"/>
          <w:sz w:val="24"/>
        </w:rPr>
        <w:t xml:space="preserve">% </w:t>
      </w:r>
      <w:r>
        <w:rPr>
          <w:rFonts w:ascii="宋体" w:hAnsi="宋体" w:hint="eastAsia"/>
          <w:sz w:val="24"/>
        </w:rPr>
        <w:t>的履约保证金。</w:t>
      </w:r>
    </w:p>
    <w:p w14:paraId="436AC0F2" w14:textId="77777777" w:rsidR="005F5155" w:rsidRDefault="00F87C19">
      <w:pPr>
        <w:spacing w:line="360" w:lineRule="auto"/>
        <w:rPr>
          <w:rFonts w:ascii="宋体" w:hAnsi="宋体"/>
          <w:sz w:val="24"/>
        </w:rPr>
      </w:pPr>
      <w:r>
        <w:rPr>
          <w:rFonts w:ascii="宋体" w:hAnsi="宋体"/>
          <w:sz w:val="24"/>
        </w:rPr>
        <w:t xml:space="preserve">27.1.1 </w:t>
      </w:r>
      <w:r>
        <w:rPr>
          <w:rFonts w:ascii="宋体" w:hAnsi="宋体" w:hint="eastAsia"/>
          <w:sz w:val="24"/>
        </w:rPr>
        <w:t>履约保证金用于补偿采购人因中标人不能履行其合同义务而蒙受的损失。</w:t>
      </w:r>
    </w:p>
    <w:p w14:paraId="7178D116" w14:textId="77777777" w:rsidR="005F5155" w:rsidRDefault="00F87C19">
      <w:pPr>
        <w:spacing w:line="360" w:lineRule="auto"/>
        <w:rPr>
          <w:rFonts w:ascii="宋体" w:hAnsi="宋体"/>
          <w:sz w:val="24"/>
        </w:rPr>
      </w:pPr>
      <w:r>
        <w:rPr>
          <w:rFonts w:ascii="宋体" w:hAnsi="宋体"/>
          <w:sz w:val="24"/>
        </w:rPr>
        <w:t xml:space="preserve">27.1.2 </w:t>
      </w:r>
      <w:r>
        <w:rPr>
          <w:rFonts w:ascii="宋体" w:hAnsi="宋体" w:hint="eastAsia"/>
          <w:sz w:val="24"/>
        </w:rPr>
        <w:t>履约保证金应使用本合同货币，按下述方式之一提交：</w:t>
      </w:r>
    </w:p>
    <w:p w14:paraId="42FA3CA4" w14:textId="77777777" w:rsidR="005F5155" w:rsidRDefault="00F87C19" w:rsidP="00E57599">
      <w:pPr>
        <w:spacing w:line="360" w:lineRule="auto"/>
        <w:ind w:firstLineChars="200" w:firstLine="480"/>
        <w:rPr>
          <w:rFonts w:ascii="宋体" w:hAnsi="宋体"/>
          <w:sz w:val="24"/>
        </w:rPr>
      </w:pPr>
      <w:r>
        <w:rPr>
          <w:rFonts w:ascii="宋体" w:hAnsi="宋体"/>
          <w:sz w:val="24"/>
        </w:rPr>
        <w:t>A．银行保函：采购人可接受的在中华人民共和国注册和营业的银行，或其他采购人可接受的格式。</w:t>
      </w:r>
    </w:p>
    <w:p w14:paraId="14F53EF7" w14:textId="77777777" w:rsidR="005F5155" w:rsidRDefault="00F87C19" w:rsidP="00E57599">
      <w:pPr>
        <w:spacing w:line="360" w:lineRule="auto"/>
        <w:ind w:firstLineChars="200" w:firstLine="480"/>
        <w:rPr>
          <w:rFonts w:ascii="宋体" w:hAnsi="宋体"/>
          <w:sz w:val="24"/>
        </w:rPr>
      </w:pPr>
      <w:r>
        <w:rPr>
          <w:rFonts w:ascii="宋体" w:hAnsi="宋体"/>
          <w:sz w:val="24"/>
        </w:rPr>
        <w:t xml:space="preserve">B. </w:t>
      </w:r>
      <w:r>
        <w:rPr>
          <w:rFonts w:ascii="宋体" w:hAnsi="宋体" w:hint="eastAsia"/>
          <w:sz w:val="24"/>
        </w:rPr>
        <w:t>支票、汇票或现金。</w:t>
      </w:r>
    </w:p>
    <w:p w14:paraId="1F7D45FA" w14:textId="77777777" w:rsidR="005F5155" w:rsidRDefault="00F87C19">
      <w:pPr>
        <w:spacing w:line="360" w:lineRule="auto"/>
        <w:rPr>
          <w:rFonts w:ascii="宋体" w:hAnsi="宋体"/>
          <w:sz w:val="24"/>
        </w:rPr>
      </w:pPr>
      <w:r>
        <w:rPr>
          <w:rFonts w:ascii="宋体" w:hAnsi="宋体"/>
          <w:sz w:val="24"/>
        </w:rPr>
        <w:t xml:space="preserve">27.1.3 </w:t>
      </w:r>
      <w:r>
        <w:rPr>
          <w:rFonts w:ascii="宋体" w:hAnsi="宋体" w:hint="eastAsia"/>
          <w:sz w:val="24"/>
        </w:rPr>
        <w:t>履约保证金在项目验收合格一年内均应完全有效。</w:t>
      </w:r>
    </w:p>
    <w:p w14:paraId="23F23CCC" w14:textId="77777777" w:rsidR="005F5155" w:rsidRDefault="00F87C19">
      <w:pPr>
        <w:spacing w:line="360" w:lineRule="auto"/>
        <w:rPr>
          <w:rFonts w:ascii="宋体" w:hAnsi="宋体"/>
          <w:sz w:val="24"/>
        </w:rPr>
      </w:pPr>
      <w:r>
        <w:rPr>
          <w:rFonts w:ascii="宋体" w:hAnsi="宋体"/>
          <w:sz w:val="24"/>
        </w:rPr>
        <w:t xml:space="preserve">27.1.4 </w:t>
      </w:r>
      <w:r>
        <w:rPr>
          <w:rFonts w:ascii="宋体" w:hAnsi="宋体" w:hint="eastAsia"/>
          <w:sz w:val="24"/>
        </w:rPr>
        <w:t>如果中标人未能按合同规定履行其义务，采购人有权从履约保证金中取得补偿。</w:t>
      </w:r>
    </w:p>
    <w:p w14:paraId="1F1321B2" w14:textId="77777777" w:rsidR="005F5155" w:rsidRDefault="00F87C19">
      <w:pPr>
        <w:pStyle w:val="3"/>
      </w:pPr>
      <w:bookmarkStart w:id="49" w:name="_Toc71286301"/>
      <w:r>
        <w:rPr>
          <w:rFonts w:hint="eastAsia"/>
        </w:rPr>
        <w:t>七、中标服务费</w:t>
      </w:r>
      <w:bookmarkEnd w:id="49"/>
    </w:p>
    <w:p w14:paraId="3C007D5C" w14:textId="77777777" w:rsidR="005F5155" w:rsidRDefault="00F87C19">
      <w:pPr>
        <w:pStyle w:val="3"/>
      </w:pPr>
      <w:bookmarkStart w:id="50" w:name="_Toc71286302"/>
      <w:r>
        <w:t>28. 中标服务费</w:t>
      </w:r>
      <w:bookmarkEnd w:id="50"/>
    </w:p>
    <w:p w14:paraId="79D60823" w14:textId="77777777" w:rsidR="005F5155" w:rsidRDefault="00F87C19">
      <w:pPr>
        <w:spacing w:line="360" w:lineRule="auto"/>
        <w:rPr>
          <w:rFonts w:ascii="宋体" w:hAnsi="宋体"/>
          <w:sz w:val="24"/>
        </w:rPr>
      </w:pPr>
      <w:r>
        <w:rPr>
          <w:rFonts w:ascii="宋体" w:hAnsi="宋体"/>
          <w:sz w:val="24"/>
        </w:rPr>
        <w:t>28.1</w:t>
      </w:r>
      <w:r>
        <w:rPr>
          <w:rFonts w:ascii="宋体" w:hAnsi="宋体" w:hint="eastAsia"/>
          <w:sz w:val="24"/>
        </w:rPr>
        <w:t>采购代理机构参照原计价格</w:t>
      </w:r>
      <w:r>
        <w:rPr>
          <w:rFonts w:ascii="宋体" w:hAnsi="宋体"/>
          <w:sz w:val="24"/>
        </w:rPr>
        <w:t>[2002]1980号文、</w:t>
      </w:r>
      <w:r>
        <w:rPr>
          <w:rFonts w:ascii="宋体" w:hAnsi="宋体" w:cs="宋体" w:hint="eastAsia"/>
          <w:kern w:val="0"/>
          <w:sz w:val="24"/>
        </w:rPr>
        <w:t>发改办价格</w:t>
      </w:r>
      <w:r>
        <w:rPr>
          <w:rFonts w:ascii="宋体" w:hAnsi="宋体" w:cs="宋体"/>
          <w:kern w:val="0"/>
          <w:sz w:val="24"/>
        </w:rPr>
        <w:t>[2003]857号文及发改</w:t>
      </w:r>
      <w:r>
        <w:rPr>
          <w:rFonts w:ascii="宋体" w:hAnsi="宋体" w:cs="宋体" w:hint="eastAsia"/>
          <w:kern w:val="0"/>
          <w:sz w:val="24"/>
        </w:rPr>
        <w:t>办</w:t>
      </w:r>
      <w:r>
        <w:rPr>
          <w:rFonts w:ascii="宋体" w:hAnsi="宋体" w:cs="宋体"/>
          <w:kern w:val="0"/>
          <w:sz w:val="24"/>
        </w:rPr>
        <w:t>价格[2011]534号</w:t>
      </w:r>
      <w:r>
        <w:rPr>
          <w:rFonts w:ascii="宋体" w:hAnsi="宋体" w:cs="宋体" w:hint="eastAsia"/>
          <w:kern w:val="0"/>
          <w:sz w:val="24"/>
        </w:rPr>
        <w:t>文有关规定向中标人收取</w:t>
      </w:r>
      <w:r>
        <w:rPr>
          <w:rFonts w:ascii="宋体" w:hAnsi="宋体" w:hint="eastAsia"/>
          <w:sz w:val="24"/>
        </w:rPr>
        <w:t>中标服务费用。此项费用不单独开列而应计入投标价。</w:t>
      </w:r>
    </w:p>
    <w:p w14:paraId="23031F20" w14:textId="77777777" w:rsidR="005F5155" w:rsidRDefault="00F87C19">
      <w:pPr>
        <w:tabs>
          <w:tab w:val="left" w:pos="660"/>
        </w:tabs>
        <w:spacing w:line="360" w:lineRule="auto"/>
        <w:ind w:left="900" w:hangingChars="375" w:hanging="900"/>
        <w:rPr>
          <w:rFonts w:ascii="宋体" w:hAnsi="宋体"/>
          <w:sz w:val="24"/>
        </w:rPr>
      </w:pPr>
      <w:r>
        <w:rPr>
          <w:rFonts w:ascii="宋体" w:hAnsi="宋体"/>
          <w:sz w:val="24"/>
        </w:rPr>
        <w:t>28.2</w:t>
      </w:r>
      <w:r>
        <w:rPr>
          <w:rFonts w:ascii="宋体" w:hAnsi="宋体"/>
          <w:sz w:val="24"/>
        </w:rPr>
        <w:tab/>
      </w:r>
      <w:r>
        <w:rPr>
          <w:rFonts w:ascii="宋体" w:hAnsi="宋体" w:hint="eastAsia"/>
          <w:sz w:val="24"/>
        </w:rPr>
        <w:t>中标人在领取中标通知书时向采购代理机构缴付中标服务费。</w:t>
      </w:r>
    </w:p>
    <w:p w14:paraId="49CDE491" w14:textId="77777777" w:rsidR="005F5155" w:rsidRDefault="00F87C19">
      <w:pPr>
        <w:tabs>
          <w:tab w:val="left" w:pos="660"/>
        </w:tabs>
        <w:spacing w:line="360" w:lineRule="auto"/>
        <w:ind w:left="1"/>
        <w:rPr>
          <w:rFonts w:ascii="宋体" w:hAnsi="宋体"/>
          <w:sz w:val="24"/>
        </w:rPr>
      </w:pPr>
      <w:r>
        <w:rPr>
          <w:rFonts w:ascii="宋体" w:hAnsi="宋体"/>
          <w:sz w:val="24"/>
        </w:rPr>
        <w:t>28.3</w:t>
      </w:r>
      <w:r>
        <w:rPr>
          <w:rFonts w:ascii="宋体" w:hAnsi="宋体"/>
          <w:sz w:val="24"/>
        </w:rPr>
        <w:tab/>
      </w:r>
      <w:r>
        <w:rPr>
          <w:rFonts w:ascii="宋体" w:hAnsi="宋体" w:hint="eastAsia"/>
          <w:sz w:val="24"/>
        </w:rPr>
        <w:t>中标服务费将以现金、支票（北京地区）或汇票的方式进行收取。中标人如未按</w:t>
      </w:r>
      <w:r>
        <w:rPr>
          <w:rFonts w:ascii="宋体" w:hAnsi="宋体"/>
          <w:sz w:val="24"/>
        </w:rPr>
        <w:lastRenderedPageBreak/>
        <w:t>28.1和28.2条规定办理，采购代理机构将没收其投标保证金。</w:t>
      </w:r>
    </w:p>
    <w:p w14:paraId="7AC675A0" w14:textId="77777777" w:rsidR="005F5155" w:rsidRDefault="00F87C19">
      <w:pPr>
        <w:tabs>
          <w:tab w:val="left" w:pos="660"/>
        </w:tabs>
        <w:spacing w:line="360" w:lineRule="auto"/>
        <w:ind w:left="1"/>
        <w:rPr>
          <w:rFonts w:ascii="宋体" w:hAnsi="宋体"/>
          <w:sz w:val="24"/>
        </w:rPr>
      </w:pPr>
      <w:r>
        <w:rPr>
          <w:rFonts w:ascii="宋体" w:hAnsi="宋体" w:hint="eastAsia"/>
          <w:sz w:val="24"/>
        </w:rPr>
        <w:t>2</w:t>
      </w:r>
      <w:r>
        <w:rPr>
          <w:rFonts w:ascii="宋体" w:hAnsi="宋体"/>
          <w:sz w:val="24"/>
        </w:rPr>
        <w:t>8.4</w:t>
      </w:r>
      <w:r>
        <w:rPr>
          <w:rFonts w:ascii="宋体" w:hAnsi="宋体" w:hint="eastAsia"/>
          <w:sz w:val="24"/>
        </w:rPr>
        <w:t>在投标时，投标人应提供中标服务费承诺书。</w:t>
      </w:r>
    </w:p>
    <w:p w14:paraId="2A9B6AFF" w14:textId="77777777" w:rsidR="005F5155" w:rsidRDefault="00F87C19">
      <w:pPr>
        <w:pStyle w:val="3"/>
      </w:pPr>
      <w:bookmarkStart w:id="51" w:name="_Toc71286303"/>
      <w:r>
        <w:rPr>
          <w:rFonts w:hint="eastAsia"/>
        </w:rPr>
        <w:t>八、质疑</w:t>
      </w:r>
      <w:bookmarkEnd w:id="51"/>
    </w:p>
    <w:p w14:paraId="27647375" w14:textId="77777777" w:rsidR="005F5155" w:rsidRDefault="00F87C19">
      <w:pPr>
        <w:pStyle w:val="a0"/>
        <w:spacing w:line="360" w:lineRule="auto"/>
        <w:ind w:firstLineChars="4" w:firstLine="10"/>
        <w:rPr>
          <w:rFonts w:hAnsi="宋体"/>
        </w:rPr>
      </w:pPr>
      <w:r>
        <w:rPr>
          <w:rFonts w:hAnsi="宋体"/>
        </w:rPr>
        <w:t>29.</w:t>
      </w:r>
      <w:r>
        <w:rPr>
          <w:rFonts w:hAnsi="宋体" w:hint="eastAsia"/>
        </w:rPr>
        <w:t>质疑</w:t>
      </w:r>
    </w:p>
    <w:p w14:paraId="53AE1988" w14:textId="77777777" w:rsidR="005F5155" w:rsidRDefault="00F87C19">
      <w:pPr>
        <w:pStyle w:val="a0"/>
        <w:spacing w:line="360" w:lineRule="auto"/>
        <w:ind w:firstLineChars="4" w:firstLine="10"/>
        <w:rPr>
          <w:rFonts w:hAnsi="宋体" w:cs="宋体"/>
          <w:szCs w:val="21"/>
        </w:rPr>
      </w:pPr>
      <w:r>
        <w:rPr>
          <w:rFonts w:hAnsi="宋体"/>
        </w:rPr>
        <w:t>29</w:t>
      </w:r>
      <w:r>
        <w:rPr>
          <w:rFonts w:hAnsi="宋体" w:hint="eastAsia"/>
        </w:rPr>
        <w:t xml:space="preserve">.1 </w:t>
      </w:r>
      <w:r>
        <w:rPr>
          <w:rFonts w:hAnsi="宋体"/>
          <w:kern w:val="2"/>
          <w:szCs w:val="24"/>
        </w:rPr>
        <w:t>供应商认为</w:t>
      </w:r>
      <w:r>
        <w:rPr>
          <w:rFonts w:hAnsi="宋体" w:hint="eastAsia"/>
          <w:kern w:val="2"/>
          <w:szCs w:val="24"/>
        </w:rPr>
        <w:t>招标</w:t>
      </w:r>
      <w:r>
        <w:rPr>
          <w:rFonts w:hAnsi="宋体"/>
          <w:kern w:val="2"/>
          <w:szCs w:val="24"/>
        </w:rPr>
        <w:t>文件、</w:t>
      </w:r>
      <w:r>
        <w:rPr>
          <w:rFonts w:hAnsi="宋体" w:hint="eastAsia"/>
          <w:kern w:val="2"/>
          <w:szCs w:val="24"/>
        </w:rPr>
        <w:t>招标</w:t>
      </w:r>
      <w:r>
        <w:rPr>
          <w:rFonts w:hAnsi="宋体"/>
          <w:kern w:val="2"/>
          <w:szCs w:val="24"/>
        </w:rPr>
        <w:t>过程、中标结果使自己的权益受到损害的，可以在知道或者应知其权益受到损害之日起7个工作日内，以书面形式</w:t>
      </w:r>
      <w:r>
        <w:rPr>
          <w:rFonts w:hAnsi="宋体"/>
          <w:b/>
          <w:kern w:val="2"/>
          <w:szCs w:val="24"/>
        </w:rPr>
        <w:t>向采购代理机构</w:t>
      </w:r>
      <w:r>
        <w:rPr>
          <w:rFonts w:hAnsi="宋体" w:hint="eastAsia"/>
          <w:b/>
          <w:kern w:val="2"/>
          <w:szCs w:val="24"/>
        </w:rPr>
        <w:t>（具体联系方式见投标邀请）</w:t>
      </w:r>
      <w:r>
        <w:rPr>
          <w:rFonts w:hAnsi="宋体"/>
          <w:kern w:val="2"/>
          <w:szCs w:val="24"/>
        </w:rPr>
        <w:t>提出质疑</w:t>
      </w:r>
      <w:r>
        <w:rPr>
          <w:rFonts w:hAnsi="宋体" w:hint="eastAsia"/>
          <w:kern w:val="2"/>
          <w:szCs w:val="24"/>
        </w:rPr>
        <w:t>（</w:t>
      </w:r>
      <w:r>
        <w:rPr>
          <w:rFonts w:hAnsi="宋体" w:cs="Arial"/>
          <w:szCs w:val="24"/>
        </w:rPr>
        <w:t>针对同一</w:t>
      </w:r>
      <w:r>
        <w:rPr>
          <w:rFonts w:hAnsi="宋体" w:cs="Arial" w:hint="eastAsia"/>
          <w:szCs w:val="24"/>
        </w:rPr>
        <w:t>招标</w:t>
      </w:r>
      <w:r>
        <w:rPr>
          <w:rFonts w:hAnsi="宋体" w:cs="Arial"/>
          <w:szCs w:val="24"/>
        </w:rPr>
        <w:t>程序环节的质疑</w:t>
      </w:r>
      <w:r>
        <w:rPr>
          <w:rFonts w:hAnsi="宋体" w:cs="Arial" w:hint="eastAsia"/>
          <w:szCs w:val="24"/>
        </w:rPr>
        <w:t>，</w:t>
      </w:r>
      <w:r>
        <w:rPr>
          <w:rFonts w:hAnsi="宋体" w:cs="Arial"/>
          <w:szCs w:val="24"/>
        </w:rPr>
        <w:t>供应商</w:t>
      </w:r>
      <w:r>
        <w:rPr>
          <w:rFonts w:hAnsi="宋体" w:cs="Arial" w:hint="eastAsia"/>
          <w:szCs w:val="24"/>
        </w:rPr>
        <w:t>应</w:t>
      </w:r>
      <w:r>
        <w:rPr>
          <w:rFonts w:hAnsi="宋体" w:cs="Arial"/>
          <w:szCs w:val="24"/>
        </w:rPr>
        <w:t>在法定质疑期内一次性提出</w:t>
      </w:r>
      <w:r>
        <w:rPr>
          <w:rFonts w:hAnsi="宋体" w:cs="Arial" w:hint="eastAsia"/>
          <w:szCs w:val="24"/>
        </w:rPr>
        <w:t>）。</w:t>
      </w:r>
      <w:r>
        <w:rPr>
          <w:rFonts w:hAnsi="宋体" w:cs="宋体"/>
          <w:szCs w:val="21"/>
        </w:rPr>
        <w:t>应知其权益受到损害之日</w:t>
      </w:r>
      <w:r>
        <w:rPr>
          <w:rFonts w:hAnsi="宋体" w:cs="宋体" w:hint="eastAsia"/>
          <w:szCs w:val="21"/>
        </w:rPr>
        <w:t>，</w:t>
      </w:r>
      <w:r>
        <w:rPr>
          <w:rFonts w:hAnsi="宋体" w:cs="宋体"/>
          <w:szCs w:val="21"/>
        </w:rPr>
        <w:t>是指：</w:t>
      </w:r>
    </w:p>
    <w:p w14:paraId="591661ED" w14:textId="77777777" w:rsidR="005F5155" w:rsidRDefault="00F87C19">
      <w:pPr>
        <w:pStyle w:val="a0"/>
        <w:spacing w:line="360" w:lineRule="auto"/>
        <w:ind w:left="840" w:hangingChars="350" w:hanging="840"/>
        <w:rPr>
          <w:rFonts w:hAnsi="宋体" w:cs="宋体"/>
          <w:szCs w:val="21"/>
        </w:rPr>
      </w:pPr>
      <w:r>
        <w:rPr>
          <w:rFonts w:hAnsi="宋体" w:cs="宋体"/>
          <w:szCs w:val="21"/>
        </w:rPr>
        <w:t>29</w:t>
      </w:r>
      <w:r>
        <w:rPr>
          <w:rFonts w:hAnsi="宋体" w:cs="宋体" w:hint="eastAsia"/>
          <w:szCs w:val="21"/>
        </w:rPr>
        <w:t xml:space="preserve">.1.1 </w:t>
      </w:r>
      <w:r>
        <w:rPr>
          <w:rFonts w:hAnsi="宋体" w:cs="宋体"/>
          <w:szCs w:val="21"/>
        </w:rPr>
        <w:t>对可以质疑的</w:t>
      </w:r>
      <w:r>
        <w:rPr>
          <w:rFonts w:hAnsi="宋体" w:cs="宋体" w:hint="eastAsia"/>
          <w:szCs w:val="21"/>
        </w:rPr>
        <w:t>招标</w:t>
      </w:r>
      <w:r>
        <w:rPr>
          <w:rFonts w:hAnsi="宋体" w:cs="宋体"/>
          <w:szCs w:val="21"/>
        </w:rPr>
        <w:t>文件提出质疑的，为</w:t>
      </w:r>
      <w:r>
        <w:rPr>
          <w:rFonts w:hAnsi="宋体" w:cs="宋体" w:hint="eastAsia"/>
          <w:szCs w:val="21"/>
        </w:rPr>
        <w:t>按要求购买并收到招标</w:t>
      </w:r>
      <w:r>
        <w:rPr>
          <w:rFonts w:hAnsi="宋体" w:cs="宋体"/>
          <w:szCs w:val="21"/>
        </w:rPr>
        <w:t>文件之日；</w:t>
      </w:r>
    </w:p>
    <w:p w14:paraId="4AB7B40A" w14:textId="77777777" w:rsidR="005F5155" w:rsidRDefault="00F87C19">
      <w:pPr>
        <w:pStyle w:val="a0"/>
        <w:spacing w:line="360" w:lineRule="auto"/>
        <w:ind w:left="840" w:hangingChars="350" w:hanging="840"/>
        <w:rPr>
          <w:rFonts w:hAnsi="宋体" w:cs="宋体"/>
          <w:szCs w:val="21"/>
        </w:rPr>
      </w:pPr>
      <w:r>
        <w:rPr>
          <w:rFonts w:hAnsi="宋体" w:cs="宋体"/>
          <w:szCs w:val="21"/>
        </w:rPr>
        <w:t>29</w:t>
      </w:r>
      <w:r>
        <w:rPr>
          <w:rFonts w:hAnsi="宋体" w:cs="宋体" w:hint="eastAsia"/>
          <w:szCs w:val="21"/>
        </w:rPr>
        <w:t xml:space="preserve">.1.2 </w:t>
      </w:r>
      <w:r>
        <w:rPr>
          <w:rFonts w:hAnsi="宋体" w:cs="宋体"/>
          <w:szCs w:val="21"/>
        </w:rPr>
        <w:t>对</w:t>
      </w:r>
      <w:r>
        <w:rPr>
          <w:rFonts w:hAnsi="宋体" w:cs="宋体" w:hint="eastAsia"/>
          <w:szCs w:val="21"/>
        </w:rPr>
        <w:t>招标</w:t>
      </w:r>
      <w:r>
        <w:rPr>
          <w:rFonts w:hAnsi="宋体" w:cs="宋体"/>
          <w:szCs w:val="21"/>
        </w:rPr>
        <w:t>过程提出质疑的，为各</w:t>
      </w:r>
      <w:r>
        <w:rPr>
          <w:rFonts w:hAnsi="宋体" w:cs="宋体" w:hint="eastAsia"/>
          <w:szCs w:val="21"/>
        </w:rPr>
        <w:t>招标</w:t>
      </w:r>
      <w:r>
        <w:rPr>
          <w:rFonts w:hAnsi="宋体" w:cs="宋体"/>
          <w:szCs w:val="21"/>
        </w:rPr>
        <w:t>程序环节结束之日；</w:t>
      </w:r>
    </w:p>
    <w:p w14:paraId="0482AF8A" w14:textId="77777777" w:rsidR="005F5155" w:rsidRDefault="00F87C19">
      <w:pPr>
        <w:pStyle w:val="a0"/>
        <w:spacing w:line="360" w:lineRule="auto"/>
        <w:ind w:left="840" w:hangingChars="350" w:hanging="840"/>
        <w:rPr>
          <w:rFonts w:hAnsi="宋体"/>
          <w:kern w:val="2"/>
          <w:szCs w:val="24"/>
        </w:rPr>
      </w:pPr>
      <w:r>
        <w:rPr>
          <w:rFonts w:hAnsi="宋体" w:cs="宋体"/>
          <w:szCs w:val="21"/>
        </w:rPr>
        <w:t>29</w:t>
      </w:r>
      <w:r>
        <w:rPr>
          <w:rFonts w:hAnsi="宋体" w:cs="宋体" w:hint="eastAsia"/>
          <w:szCs w:val="21"/>
        </w:rPr>
        <w:t xml:space="preserve">.1.3 </w:t>
      </w:r>
      <w:r>
        <w:rPr>
          <w:rFonts w:hAnsi="宋体" w:cs="宋体"/>
          <w:szCs w:val="21"/>
        </w:rPr>
        <w:t>对中标结果提出质疑的，为中标结果公告期限届满之日。</w:t>
      </w:r>
    </w:p>
    <w:p w14:paraId="2494F4AF" w14:textId="77777777" w:rsidR="005F5155" w:rsidRDefault="00F87C19">
      <w:pPr>
        <w:pStyle w:val="a0"/>
        <w:spacing w:line="360" w:lineRule="auto"/>
        <w:ind w:firstLine="2"/>
        <w:rPr>
          <w:rFonts w:hAnsi="宋体"/>
        </w:rPr>
      </w:pPr>
      <w:r>
        <w:rPr>
          <w:rFonts w:hAnsi="宋体"/>
        </w:rPr>
        <w:t xml:space="preserve">29.2   </w:t>
      </w:r>
      <w:r>
        <w:rPr>
          <w:rFonts w:hAnsi="宋体" w:hint="eastAsia"/>
        </w:rPr>
        <w:t>提出质疑的供应商应当是参与所质疑项目招标</w:t>
      </w:r>
      <w:r>
        <w:rPr>
          <w:rFonts w:hAnsi="宋体"/>
        </w:rPr>
        <w:t>活动的供应商</w:t>
      </w:r>
      <w:r>
        <w:rPr>
          <w:rFonts w:hAnsi="宋体" w:hint="eastAsia"/>
        </w:rPr>
        <w:t>。</w:t>
      </w:r>
      <w:r>
        <w:rPr>
          <w:rFonts w:hAnsi="宋体"/>
        </w:rPr>
        <w:t>潜在供应商已</w:t>
      </w:r>
      <w:r>
        <w:rPr>
          <w:rFonts w:hAnsi="宋体" w:hint="eastAsia"/>
        </w:rPr>
        <w:t>按要求购买招标</w:t>
      </w:r>
      <w:r>
        <w:rPr>
          <w:rFonts w:hAnsi="宋体"/>
        </w:rPr>
        <w:t>文件的，可以</w:t>
      </w:r>
      <w:r>
        <w:rPr>
          <w:rFonts w:hAnsi="宋体" w:hint="eastAsia"/>
        </w:rPr>
        <w:t>按规定</w:t>
      </w:r>
      <w:r>
        <w:rPr>
          <w:rFonts w:hAnsi="宋体"/>
        </w:rPr>
        <w:t>对</w:t>
      </w:r>
      <w:r>
        <w:rPr>
          <w:rFonts w:hAnsi="宋体" w:hint="eastAsia"/>
        </w:rPr>
        <w:t>招标</w:t>
      </w:r>
      <w:r>
        <w:rPr>
          <w:rFonts w:hAnsi="宋体"/>
        </w:rPr>
        <w:t>文件</w:t>
      </w:r>
      <w:r>
        <w:rPr>
          <w:rFonts w:hAnsi="宋体" w:hint="eastAsia"/>
        </w:rPr>
        <w:t>提出</w:t>
      </w:r>
      <w:r>
        <w:rPr>
          <w:rFonts w:hAnsi="宋体"/>
        </w:rPr>
        <w:t>质疑。</w:t>
      </w:r>
    </w:p>
    <w:p w14:paraId="017BB638" w14:textId="77777777" w:rsidR="005F5155" w:rsidRDefault="00F87C19">
      <w:pPr>
        <w:pStyle w:val="a0"/>
        <w:spacing w:line="360" w:lineRule="auto"/>
        <w:ind w:firstLine="2"/>
        <w:rPr>
          <w:rFonts w:hAnsi="宋体"/>
        </w:rPr>
      </w:pPr>
      <w:r>
        <w:rPr>
          <w:rFonts w:hAnsi="宋体"/>
        </w:rPr>
        <w:t>29.3   供应商提出质疑应当提交质疑函和必要的证明材料</w:t>
      </w:r>
      <w:r>
        <w:rPr>
          <w:rFonts w:hAnsi="宋体" w:hint="eastAsia"/>
        </w:rPr>
        <w:t>，质疑</w:t>
      </w:r>
      <w:proofErr w:type="gramStart"/>
      <w:r>
        <w:rPr>
          <w:rFonts w:hAnsi="宋体" w:hint="eastAsia"/>
        </w:rPr>
        <w:t>函</w:t>
      </w:r>
      <w:r>
        <w:rPr>
          <w:rFonts w:hAnsi="宋体"/>
        </w:rPr>
        <w:t>应当</w:t>
      </w:r>
      <w:proofErr w:type="gramEnd"/>
      <w:r>
        <w:rPr>
          <w:rFonts w:hAnsi="宋体"/>
        </w:rPr>
        <w:t>由法定代表人</w:t>
      </w:r>
      <w:r>
        <w:rPr>
          <w:rFonts w:hAnsi="宋体" w:hint="eastAsia"/>
        </w:rPr>
        <w:t>（</w:t>
      </w:r>
      <w:r>
        <w:rPr>
          <w:rFonts w:hAnsi="宋体"/>
        </w:rPr>
        <w:t>主要负责人</w:t>
      </w:r>
      <w:r>
        <w:rPr>
          <w:rFonts w:hAnsi="宋体" w:hint="eastAsia"/>
        </w:rPr>
        <w:t>）</w:t>
      </w:r>
      <w:r>
        <w:rPr>
          <w:rFonts w:hAnsi="宋体"/>
        </w:rPr>
        <w:t>或者其授权代表签字</w:t>
      </w:r>
      <w:r>
        <w:rPr>
          <w:rFonts w:hAnsi="宋体" w:hint="eastAsia"/>
        </w:rPr>
        <w:t>（</w:t>
      </w:r>
      <w:r>
        <w:rPr>
          <w:rFonts w:hAnsi="宋体"/>
        </w:rPr>
        <w:t>或者盖章</w:t>
      </w:r>
      <w:r>
        <w:rPr>
          <w:rFonts w:hAnsi="宋体" w:hint="eastAsia"/>
        </w:rPr>
        <w:t>），</w:t>
      </w:r>
      <w:r>
        <w:rPr>
          <w:rFonts w:hAnsi="宋体"/>
        </w:rPr>
        <w:t>并加盖</w:t>
      </w:r>
      <w:r>
        <w:rPr>
          <w:rFonts w:hAnsi="宋体" w:hint="eastAsia"/>
        </w:rPr>
        <w:t>单位</w:t>
      </w:r>
      <w:r>
        <w:rPr>
          <w:rFonts w:hAnsi="宋体"/>
        </w:rPr>
        <w:t>公章</w:t>
      </w:r>
      <w:r>
        <w:rPr>
          <w:rFonts w:hAnsi="宋体" w:hint="eastAsia"/>
        </w:rPr>
        <w:t>，</w:t>
      </w:r>
      <w:r>
        <w:rPr>
          <w:rFonts w:hAnsi="宋体"/>
        </w:rPr>
        <w:t>供应商为自然人的，应当由本人签字</w:t>
      </w:r>
      <w:r>
        <w:rPr>
          <w:rFonts w:hAnsi="宋体" w:hint="eastAsia"/>
        </w:rPr>
        <w:t>。</w:t>
      </w:r>
      <w:r>
        <w:rPr>
          <w:rFonts w:hAnsi="宋体"/>
        </w:rPr>
        <w:t>供应商可以委托代理人进行质疑</w:t>
      </w:r>
      <w:r>
        <w:rPr>
          <w:rFonts w:hAnsi="宋体" w:hint="eastAsia"/>
        </w:rPr>
        <w:t>，</w:t>
      </w:r>
      <w:r>
        <w:rPr>
          <w:rFonts w:hAnsi="宋体"/>
        </w:rPr>
        <w:t>其授权委托书应当载明代理人的姓名或者名称、代理事项、具体权限、期限和相关事项</w:t>
      </w:r>
      <w:r>
        <w:rPr>
          <w:rFonts w:hAnsi="宋体" w:hint="eastAsia"/>
        </w:rPr>
        <w:t>，</w:t>
      </w:r>
      <w:r>
        <w:rPr>
          <w:rFonts w:hAnsi="宋体"/>
        </w:rPr>
        <w:t>由法定代表人</w:t>
      </w:r>
      <w:r>
        <w:rPr>
          <w:rFonts w:hAnsi="宋体" w:hint="eastAsia"/>
        </w:rPr>
        <w:t>（</w:t>
      </w:r>
      <w:r>
        <w:rPr>
          <w:rFonts w:hAnsi="宋体"/>
        </w:rPr>
        <w:t>主要负责人</w:t>
      </w:r>
      <w:r>
        <w:rPr>
          <w:rFonts w:hAnsi="宋体" w:hint="eastAsia"/>
        </w:rPr>
        <w:t>）</w:t>
      </w:r>
      <w:r>
        <w:rPr>
          <w:rFonts w:hAnsi="宋体"/>
        </w:rPr>
        <w:t>签字</w:t>
      </w:r>
      <w:r>
        <w:rPr>
          <w:rFonts w:hAnsi="宋体" w:hint="eastAsia"/>
        </w:rPr>
        <w:t>（</w:t>
      </w:r>
      <w:r>
        <w:rPr>
          <w:rFonts w:hAnsi="宋体"/>
        </w:rPr>
        <w:t>或者盖章</w:t>
      </w:r>
      <w:r>
        <w:rPr>
          <w:rFonts w:hAnsi="宋体" w:hint="eastAsia"/>
        </w:rPr>
        <w:t>），</w:t>
      </w:r>
      <w:r>
        <w:rPr>
          <w:rFonts w:hAnsi="宋体"/>
        </w:rPr>
        <w:t>并加盖</w:t>
      </w:r>
      <w:r>
        <w:rPr>
          <w:rFonts w:hAnsi="宋体" w:hint="eastAsia"/>
        </w:rPr>
        <w:t>单位</w:t>
      </w:r>
      <w:r>
        <w:rPr>
          <w:rFonts w:hAnsi="宋体"/>
        </w:rPr>
        <w:t>公章</w:t>
      </w:r>
      <w:r>
        <w:rPr>
          <w:rFonts w:hAnsi="宋体" w:hint="eastAsia"/>
        </w:rPr>
        <w:t>，</w:t>
      </w:r>
      <w:r>
        <w:rPr>
          <w:rFonts w:hAnsi="宋体"/>
        </w:rPr>
        <w:t>供应商为自然人的，应当由本人签字</w:t>
      </w:r>
      <w:r>
        <w:rPr>
          <w:rFonts w:hAnsi="宋体" w:hint="eastAsia"/>
        </w:rPr>
        <w:t>。</w:t>
      </w:r>
    </w:p>
    <w:p w14:paraId="020A3141" w14:textId="77777777" w:rsidR="005F5155" w:rsidRDefault="00F87C19">
      <w:pPr>
        <w:pStyle w:val="a0"/>
        <w:spacing w:line="360" w:lineRule="auto"/>
        <w:ind w:left="840" w:hangingChars="350" w:hanging="840"/>
        <w:rPr>
          <w:rFonts w:hAnsi="宋体" w:cs="宋体"/>
          <w:szCs w:val="21"/>
        </w:rPr>
      </w:pPr>
      <w:r>
        <w:rPr>
          <w:rFonts w:hAnsi="宋体" w:cs="宋体"/>
          <w:szCs w:val="21"/>
        </w:rPr>
        <w:t>29</w:t>
      </w:r>
      <w:r>
        <w:rPr>
          <w:rFonts w:hAnsi="宋体" w:cs="宋体" w:hint="eastAsia"/>
          <w:szCs w:val="21"/>
        </w:rPr>
        <w:t xml:space="preserve">.4   </w:t>
      </w:r>
      <w:proofErr w:type="gramStart"/>
      <w:r>
        <w:rPr>
          <w:rFonts w:hAnsi="宋体" w:cs="宋体"/>
          <w:szCs w:val="21"/>
        </w:rPr>
        <w:t>质疑函</w:t>
      </w:r>
      <w:r>
        <w:rPr>
          <w:rFonts w:hAnsi="宋体" w:cs="宋体" w:hint="eastAsia"/>
          <w:szCs w:val="21"/>
        </w:rPr>
        <w:t>应采用</w:t>
      </w:r>
      <w:proofErr w:type="gramEnd"/>
      <w:r>
        <w:rPr>
          <w:rFonts w:hAnsi="宋体" w:hint="eastAsia"/>
        </w:rPr>
        <w:t>政府采购供应商质疑函范本格式，</w:t>
      </w:r>
      <w:r>
        <w:rPr>
          <w:rFonts w:hAnsi="宋体" w:cs="宋体"/>
          <w:szCs w:val="21"/>
        </w:rPr>
        <w:t>应当</w:t>
      </w:r>
      <w:r>
        <w:rPr>
          <w:rFonts w:hAnsi="宋体" w:cs="宋体" w:hint="eastAsia"/>
          <w:szCs w:val="21"/>
        </w:rPr>
        <w:t>采用</w:t>
      </w:r>
      <w:r>
        <w:rPr>
          <w:rFonts w:hAnsi="宋体" w:cs="宋体"/>
          <w:szCs w:val="21"/>
        </w:rPr>
        <w:t>包括下列内容：</w:t>
      </w:r>
    </w:p>
    <w:p w14:paraId="5C1032D9" w14:textId="77777777" w:rsidR="005F5155" w:rsidRDefault="00F87C19" w:rsidP="00E57599">
      <w:pPr>
        <w:pStyle w:val="a0"/>
        <w:spacing w:line="360" w:lineRule="auto"/>
        <w:ind w:firstLineChars="200" w:firstLine="480"/>
        <w:rPr>
          <w:rFonts w:hAnsi="宋体" w:cs="宋体"/>
          <w:szCs w:val="21"/>
        </w:rPr>
      </w:pPr>
      <w:r>
        <w:rPr>
          <w:rFonts w:hAnsi="宋体" w:cs="宋体"/>
          <w:szCs w:val="21"/>
        </w:rPr>
        <w:t>（</w:t>
      </w:r>
      <w:r>
        <w:rPr>
          <w:rFonts w:hAnsi="宋体" w:cs="宋体" w:hint="eastAsia"/>
          <w:szCs w:val="21"/>
        </w:rPr>
        <w:t>1</w:t>
      </w:r>
      <w:r>
        <w:rPr>
          <w:rFonts w:hAnsi="宋体" w:cs="宋体"/>
          <w:szCs w:val="21"/>
        </w:rPr>
        <w:t>）供应商的姓名或者名称、地址、邮编、联系人及联系电话；</w:t>
      </w:r>
    </w:p>
    <w:p w14:paraId="747BA8EC" w14:textId="77777777" w:rsidR="005F5155" w:rsidRDefault="00F87C19" w:rsidP="00E57599">
      <w:pPr>
        <w:pStyle w:val="a0"/>
        <w:spacing w:line="360" w:lineRule="auto"/>
        <w:ind w:firstLineChars="200" w:firstLine="480"/>
        <w:rPr>
          <w:rFonts w:hAnsi="宋体" w:cs="宋体"/>
          <w:szCs w:val="21"/>
        </w:rPr>
      </w:pPr>
      <w:r>
        <w:rPr>
          <w:rFonts w:hAnsi="宋体" w:cs="宋体"/>
          <w:szCs w:val="21"/>
        </w:rPr>
        <w:t>（</w:t>
      </w:r>
      <w:r>
        <w:rPr>
          <w:rFonts w:hAnsi="宋体" w:cs="宋体" w:hint="eastAsia"/>
          <w:szCs w:val="21"/>
        </w:rPr>
        <w:t>2</w:t>
      </w:r>
      <w:r>
        <w:rPr>
          <w:rFonts w:hAnsi="宋体" w:cs="宋体"/>
          <w:szCs w:val="21"/>
        </w:rPr>
        <w:t>）质疑项目的名称、编号；</w:t>
      </w:r>
    </w:p>
    <w:p w14:paraId="470C6184" w14:textId="77777777" w:rsidR="005F5155" w:rsidRDefault="00F87C19" w:rsidP="00E57599">
      <w:pPr>
        <w:pStyle w:val="a0"/>
        <w:spacing w:line="360" w:lineRule="auto"/>
        <w:ind w:firstLineChars="200" w:firstLine="480"/>
        <w:rPr>
          <w:rFonts w:hAnsi="宋体" w:cs="宋体"/>
          <w:szCs w:val="21"/>
        </w:rPr>
      </w:pPr>
      <w:r>
        <w:rPr>
          <w:rFonts w:hAnsi="宋体" w:cs="宋体"/>
          <w:szCs w:val="21"/>
        </w:rPr>
        <w:t>（</w:t>
      </w:r>
      <w:r>
        <w:rPr>
          <w:rFonts w:hAnsi="宋体" w:cs="宋体" w:hint="eastAsia"/>
          <w:szCs w:val="21"/>
        </w:rPr>
        <w:t>3</w:t>
      </w:r>
      <w:r>
        <w:rPr>
          <w:rFonts w:hAnsi="宋体" w:cs="宋体"/>
          <w:szCs w:val="21"/>
        </w:rPr>
        <w:t>）具体、明确的质疑事项和与质疑事项相关的请求；</w:t>
      </w:r>
    </w:p>
    <w:p w14:paraId="4105E17D" w14:textId="77777777" w:rsidR="005F5155" w:rsidRDefault="00F87C19" w:rsidP="00E57599">
      <w:pPr>
        <w:pStyle w:val="a0"/>
        <w:spacing w:line="360" w:lineRule="auto"/>
        <w:ind w:firstLineChars="200" w:firstLine="480"/>
        <w:rPr>
          <w:rFonts w:hAnsi="宋体" w:cs="宋体"/>
          <w:szCs w:val="21"/>
        </w:rPr>
      </w:pPr>
      <w:r>
        <w:rPr>
          <w:rFonts w:hAnsi="宋体" w:cs="宋体"/>
          <w:szCs w:val="21"/>
        </w:rPr>
        <w:t>（</w:t>
      </w:r>
      <w:r>
        <w:rPr>
          <w:rFonts w:hAnsi="宋体" w:cs="宋体" w:hint="eastAsia"/>
          <w:szCs w:val="21"/>
        </w:rPr>
        <w:t>4</w:t>
      </w:r>
      <w:r>
        <w:rPr>
          <w:rFonts w:hAnsi="宋体" w:cs="宋体"/>
          <w:szCs w:val="21"/>
        </w:rPr>
        <w:t>）事实依据；</w:t>
      </w:r>
    </w:p>
    <w:p w14:paraId="19A85EC4" w14:textId="77777777" w:rsidR="005F5155" w:rsidRDefault="00F87C19" w:rsidP="00E57599">
      <w:pPr>
        <w:pStyle w:val="a0"/>
        <w:spacing w:line="360" w:lineRule="auto"/>
        <w:ind w:firstLineChars="200" w:firstLine="480"/>
        <w:rPr>
          <w:rFonts w:hAnsi="宋体" w:cs="宋体"/>
          <w:szCs w:val="21"/>
        </w:rPr>
      </w:pPr>
      <w:r>
        <w:rPr>
          <w:rFonts w:hAnsi="宋体" w:cs="宋体"/>
          <w:szCs w:val="21"/>
        </w:rPr>
        <w:t>（</w:t>
      </w:r>
      <w:r>
        <w:rPr>
          <w:rFonts w:hAnsi="宋体" w:cs="宋体" w:hint="eastAsia"/>
          <w:szCs w:val="21"/>
        </w:rPr>
        <w:t>5</w:t>
      </w:r>
      <w:r>
        <w:rPr>
          <w:rFonts w:hAnsi="宋体" w:cs="宋体"/>
          <w:szCs w:val="21"/>
        </w:rPr>
        <w:t>）必要的法律依据；</w:t>
      </w:r>
    </w:p>
    <w:p w14:paraId="6B483D52" w14:textId="77777777" w:rsidR="005F5155" w:rsidRDefault="00F87C19" w:rsidP="00E57599">
      <w:pPr>
        <w:pStyle w:val="a0"/>
        <w:spacing w:line="360" w:lineRule="auto"/>
        <w:ind w:firstLineChars="200" w:firstLine="480"/>
        <w:rPr>
          <w:rFonts w:hAnsi="宋体" w:cs="宋体"/>
          <w:szCs w:val="21"/>
        </w:rPr>
      </w:pPr>
      <w:r>
        <w:rPr>
          <w:rFonts w:hAnsi="宋体" w:cs="宋体"/>
          <w:szCs w:val="21"/>
        </w:rPr>
        <w:t>（</w:t>
      </w:r>
      <w:r>
        <w:rPr>
          <w:rFonts w:hAnsi="宋体" w:cs="宋体" w:hint="eastAsia"/>
          <w:szCs w:val="21"/>
        </w:rPr>
        <w:t>6</w:t>
      </w:r>
      <w:r>
        <w:rPr>
          <w:rFonts w:hAnsi="宋体" w:cs="宋体"/>
          <w:szCs w:val="21"/>
        </w:rPr>
        <w:t>）提出质疑的日期。</w:t>
      </w:r>
    </w:p>
    <w:p w14:paraId="4D6574DD" w14:textId="77777777" w:rsidR="005F5155" w:rsidRDefault="00F87C19">
      <w:pPr>
        <w:pStyle w:val="3"/>
      </w:pPr>
      <w:bookmarkStart w:id="52" w:name="_Toc71286304"/>
      <w:r>
        <w:rPr>
          <w:rFonts w:hint="eastAsia"/>
        </w:rPr>
        <w:lastRenderedPageBreak/>
        <w:t>九、</w:t>
      </w:r>
      <w:r>
        <w:t>履约验收</w:t>
      </w:r>
      <w:bookmarkEnd w:id="52"/>
    </w:p>
    <w:p w14:paraId="484128B6" w14:textId="77777777" w:rsidR="005F5155" w:rsidRDefault="00F87C19">
      <w:pPr>
        <w:pStyle w:val="3"/>
        <w:jc w:val="both"/>
      </w:pPr>
      <w:bookmarkStart w:id="53" w:name="_Toc71286305"/>
      <w:r>
        <w:t>30.履约验收</w:t>
      </w:r>
      <w:bookmarkEnd w:id="53"/>
    </w:p>
    <w:p w14:paraId="06C3B393" w14:textId="77777777" w:rsidR="005F5155" w:rsidRDefault="00F87C19">
      <w:pPr>
        <w:pStyle w:val="16"/>
        <w:spacing w:line="360" w:lineRule="auto"/>
        <w:rPr>
          <w:rFonts w:ascii="宋体" w:hAnsi="宋体"/>
          <w:bCs/>
          <w:sz w:val="24"/>
        </w:rPr>
      </w:pPr>
      <w:r>
        <w:rPr>
          <w:rFonts w:ascii="宋体" w:hAnsi="宋体"/>
          <w:bCs/>
          <w:sz w:val="24"/>
        </w:rPr>
        <w:t>30.1项目完成后，中标人应当配合采购人或采购代理机构或相关专业专家提供验收需要的相关资料，按采购人要求的验收流程及措施对项目进行履约验收。</w:t>
      </w:r>
    </w:p>
    <w:p w14:paraId="1CCCBFA2" w14:textId="77777777" w:rsidR="005F5155" w:rsidRDefault="00F87C19">
      <w:pPr>
        <w:pStyle w:val="3"/>
      </w:pPr>
      <w:bookmarkStart w:id="54" w:name="_Toc71286306"/>
      <w:r>
        <w:rPr>
          <w:rFonts w:hint="eastAsia"/>
        </w:rPr>
        <w:t>十、其它</w:t>
      </w:r>
      <w:bookmarkEnd w:id="54"/>
    </w:p>
    <w:p w14:paraId="75E06A49" w14:textId="77777777" w:rsidR="005F5155" w:rsidRDefault="00F87C19">
      <w:pPr>
        <w:spacing w:line="360" w:lineRule="auto"/>
        <w:jc w:val="left"/>
        <w:rPr>
          <w:rFonts w:ascii="宋体" w:hAnsi="宋体"/>
          <w:sz w:val="24"/>
        </w:rPr>
      </w:pPr>
      <w:r>
        <w:rPr>
          <w:rFonts w:ascii="宋体" w:hAnsi="宋体" w:hint="eastAsia"/>
          <w:sz w:val="24"/>
        </w:rPr>
        <w:t>3</w:t>
      </w:r>
      <w:r>
        <w:rPr>
          <w:rFonts w:ascii="宋体" w:hAnsi="宋体"/>
          <w:sz w:val="24"/>
        </w:rPr>
        <w:t>1</w:t>
      </w:r>
      <w:r>
        <w:rPr>
          <w:rFonts w:ascii="宋体" w:hAnsi="宋体" w:hint="eastAsia"/>
          <w:sz w:val="24"/>
        </w:rPr>
        <w:t>.1   如果被推荐的中标候选人被认为在本招标过程的竞争中有腐败和欺诈行为，则被拒绝授予合同。</w:t>
      </w:r>
    </w:p>
    <w:p w14:paraId="3D5A7AD1" w14:textId="77777777" w:rsidR="005F5155" w:rsidRDefault="00F87C19">
      <w:pPr>
        <w:spacing w:line="360" w:lineRule="auto"/>
        <w:rPr>
          <w:rFonts w:ascii="宋体" w:hAnsi="宋体"/>
          <w:sz w:val="24"/>
        </w:rPr>
      </w:pPr>
      <w:r>
        <w:rPr>
          <w:rFonts w:ascii="宋体" w:hAnsi="宋体" w:hint="eastAsia"/>
          <w:sz w:val="24"/>
        </w:rPr>
        <w:t>31.1.1 “腐败行为”是指通过提供、给予、接受、索取任何有价值的东西来影响采购人在招标过程中或合同实施过程中的行为；</w:t>
      </w:r>
    </w:p>
    <w:p w14:paraId="532666FC" w14:textId="77777777" w:rsidR="005F5155" w:rsidRDefault="00F87C19">
      <w:pPr>
        <w:pStyle w:val="a0"/>
        <w:spacing w:line="360" w:lineRule="auto"/>
        <w:ind w:firstLine="0"/>
        <w:rPr>
          <w:rFonts w:hAnsi="宋体"/>
          <w:kern w:val="2"/>
          <w:szCs w:val="24"/>
        </w:rPr>
      </w:pPr>
      <w:r>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0349C132" w14:textId="77777777" w:rsidR="005F5155" w:rsidRDefault="00F87C19">
      <w:pPr>
        <w:pStyle w:val="a0"/>
        <w:spacing w:line="360" w:lineRule="auto"/>
        <w:ind w:firstLine="0"/>
        <w:rPr>
          <w:rFonts w:hAnsi="宋体"/>
          <w:kern w:val="2"/>
          <w:szCs w:val="24"/>
        </w:rPr>
      </w:pPr>
      <w:r>
        <w:rPr>
          <w:rFonts w:hAnsi="宋体" w:hint="eastAsia"/>
          <w:kern w:val="2"/>
          <w:szCs w:val="24"/>
        </w:rPr>
        <w:t>31.2   本招标文件的解释权属于采购人及采购代理机构。</w:t>
      </w:r>
      <w:bookmarkStart w:id="55" w:name="_Toc339890947"/>
      <w:bookmarkStart w:id="56" w:name="_Toc310195730"/>
      <w:bookmarkEnd w:id="8"/>
      <w:bookmarkEnd w:id="9"/>
      <w:bookmarkEnd w:id="10"/>
    </w:p>
    <w:p w14:paraId="3F854101" w14:textId="77777777" w:rsidR="005F5155" w:rsidRDefault="00F87C19">
      <w:pPr>
        <w:widowControl/>
        <w:jc w:val="left"/>
        <w:rPr>
          <w:rFonts w:ascii="宋体" w:hAnsi="宋体"/>
          <w:b/>
          <w:bCs/>
          <w:kern w:val="44"/>
          <w:sz w:val="30"/>
          <w:szCs w:val="30"/>
        </w:rPr>
      </w:pPr>
      <w:r>
        <w:rPr>
          <w:rFonts w:ascii="宋体" w:hAnsi="宋体"/>
          <w:sz w:val="30"/>
          <w:szCs w:val="30"/>
        </w:rPr>
        <w:br w:type="page"/>
      </w:r>
    </w:p>
    <w:p w14:paraId="761B92C9" w14:textId="77777777" w:rsidR="005F5155" w:rsidRDefault="00F87C19">
      <w:pPr>
        <w:pStyle w:val="1"/>
        <w:spacing w:line="360" w:lineRule="auto"/>
        <w:rPr>
          <w:rFonts w:ascii="宋体" w:hAnsi="宋体"/>
          <w:sz w:val="30"/>
          <w:szCs w:val="30"/>
        </w:rPr>
      </w:pPr>
      <w:bookmarkStart w:id="57" w:name="_Toc71286307"/>
      <w:r>
        <w:rPr>
          <w:rFonts w:ascii="宋体" w:hAnsi="宋体" w:hint="eastAsia"/>
          <w:sz w:val="30"/>
          <w:szCs w:val="30"/>
        </w:rPr>
        <w:lastRenderedPageBreak/>
        <w:t>第四章 项目需求</w:t>
      </w:r>
      <w:bookmarkEnd w:id="57"/>
    </w:p>
    <w:p w14:paraId="1ADB2E8B" w14:textId="77777777" w:rsidR="005F5155" w:rsidRDefault="00AF3541" w:rsidP="008837AB">
      <w:pPr>
        <w:pStyle w:val="3"/>
      </w:pPr>
      <w:bookmarkStart w:id="58" w:name="_Toc71286308"/>
      <w:r>
        <w:rPr>
          <w:rFonts w:hint="eastAsia"/>
        </w:rPr>
        <w:t>一</w:t>
      </w:r>
      <w:r w:rsidR="00F87C19" w:rsidRPr="001B0088">
        <w:rPr>
          <w:rFonts w:hint="eastAsia"/>
        </w:rPr>
        <w:t>、</w:t>
      </w:r>
      <w:r w:rsidR="003A6762">
        <w:t>设备采购清单</w:t>
      </w:r>
      <w:bookmarkEnd w:id="58"/>
    </w:p>
    <w:tbl>
      <w:tblPr>
        <w:tblStyle w:val="affb"/>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5"/>
        <w:gridCol w:w="2265"/>
        <w:gridCol w:w="2266"/>
      </w:tblGrid>
      <w:tr w:rsidR="00AF3541" w14:paraId="4BE337DF" w14:textId="77777777" w:rsidTr="00246FC6">
        <w:tc>
          <w:tcPr>
            <w:tcW w:w="2265" w:type="dxa"/>
            <w:vAlign w:val="center"/>
          </w:tcPr>
          <w:p w14:paraId="65955858" w14:textId="77777777" w:rsidR="00AF3541" w:rsidRPr="00AF3541" w:rsidRDefault="00AF3541" w:rsidP="00AF3541">
            <w:pPr>
              <w:pStyle w:val="a0"/>
              <w:ind w:firstLine="0"/>
              <w:jc w:val="center"/>
              <w:rPr>
                <w:b/>
                <w:bCs/>
              </w:rPr>
            </w:pPr>
            <w:r w:rsidRPr="00AF3541">
              <w:rPr>
                <w:rFonts w:hint="eastAsia"/>
                <w:b/>
                <w:bCs/>
              </w:rPr>
              <w:t>序号</w:t>
            </w:r>
          </w:p>
        </w:tc>
        <w:tc>
          <w:tcPr>
            <w:tcW w:w="2265" w:type="dxa"/>
            <w:vAlign w:val="center"/>
          </w:tcPr>
          <w:p w14:paraId="2D6B1D9C" w14:textId="77777777" w:rsidR="00AF3541" w:rsidRPr="00AF3541" w:rsidRDefault="00AF3541" w:rsidP="00AF3541">
            <w:pPr>
              <w:pStyle w:val="a0"/>
              <w:ind w:firstLine="0"/>
              <w:jc w:val="center"/>
              <w:rPr>
                <w:b/>
                <w:bCs/>
              </w:rPr>
            </w:pPr>
            <w:r w:rsidRPr="00AF3541">
              <w:rPr>
                <w:rFonts w:hint="eastAsia"/>
                <w:b/>
                <w:bCs/>
              </w:rPr>
              <w:t>设备名称</w:t>
            </w:r>
          </w:p>
        </w:tc>
        <w:tc>
          <w:tcPr>
            <w:tcW w:w="2265" w:type="dxa"/>
            <w:vAlign w:val="center"/>
          </w:tcPr>
          <w:p w14:paraId="015BA3E5" w14:textId="77777777" w:rsidR="00AF3541" w:rsidRPr="00AF3541" w:rsidRDefault="00AF3541" w:rsidP="00AF3541">
            <w:pPr>
              <w:pStyle w:val="a0"/>
              <w:ind w:firstLine="0"/>
              <w:jc w:val="center"/>
              <w:rPr>
                <w:b/>
                <w:bCs/>
              </w:rPr>
            </w:pPr>
            <w:r w:rsidRPr="00AF3541">
              <w:rPr>
                <w:rFonts w:hint="eastAsia"/>
                <w:b/>
                <w:bCs/>
              </w:rPr>
              <w:t>数量</w:t>
            </w:r>
          </w:p>
        </w:tc>
        <w:tc>
          <w:tcPr>
            <w:tcW w:w="2266" w:type="dxa"/>
            <w:vAlign w:val="center"/>
          </w:tcPr>
          <w:p w14:paraId="33AB40D7" w14:textId="77777777" w:rsidR="00AF3541" w:rsidRPr="00AF3541" w:rsidRDefault="00AF3541" w:rsidP="00AF3541">
            <w:pPr>
              <w:pStyle w:val="a0"/>
              <w:ind w:firstLine="0"/>
              <w:jc w:val="center"/>
              <w:rPr>
                <w:b/>
                <w:bCs/>
              </w:rPr>
            </w:pPr>
            <w:r w:rsidRPr="00AF3541">
              <w:rPr>
                <w:rFonts w:hint="eastAsia"/>
                <w:b/>
                <w:bCs/>
              </w:rPr>
              <w:t>单位</w:t>
            </w:r>
          </w:p>
        </w:tc>
      </w:tr>
      <w:tr w:rsidR="00AF3541" w14:paraId="365ED80B" w14:textId="77777777" w:rsidTr="00246FC6">
        <w:tc>
          <w:tcPr>
            <w:tcW w:w="9061" w:type="dxa"/>
            <w:gridSpan w:val="4"/>
            <w:tcBorders>
              <w:bottom w:val="single" w:sz="4" w:space="0" w:color="auto"/>
            </w:tcBorders>
            <w:vAlign w:val="center"/>
          </w:tcPr>
          <w:p w14:paraId="66E33B17" w14:textId="77777777" w:rsidR="00AF3541" w:rsidRPr="00E17513" w:rsidRDefault="00AF3541" w:rsidP="00AF3541">
            <w:pPr>
              <w:pStyle w:val="a0"/>
              <w:ind w:firstLine="0"/>
              <w:jc w:val="center"/>
            </w:pPr>
            <w:r w:rsidRPr="00AF3541">
              <w:rPr>
                <w:rFonts w:hint="eastAsia"/>
              </w:rPr>
              <w:t>行政楼及教二楼</w:t>
            </w:r>
          </w:p>
        </w:tc>
      </w:tr>
      <w:tr w:rsidR="00AF3541" w14:paraId="70DE4CED" w14:textId="77777777" w:rsidTr="00246FC6">
        <w:tc>
          <w:tcPr>
            <w:tcW w:w="2265" w:type="dxa"/>
            <w:tcBorders>
              <w:top w:val="single" w:sz="4" w:space="0" w:color="auto"/>
              <w:left w:val="single" w:sz="4" w:space="0" w:color="auto"/>
              <w:bottom w:val="single" w:sz="4" w:space="0" w:color="auto"/>
              <w:right w:val="single" w:sz="4" w:space="0" w:color="auto"/>
            </w:tcBorders>
            <w:vAlign w:val="center"/>
          </w:tcPr>
          <w:p w14:paraId="6F92ED0B" w14:textId="77777777" w:rsidR="00AF3541" w:rsidRDefault="00AF3541" w:rsidP="00AF3541">
            <w:pPr>
              <w:pStyle w:val="a0"/>
              <w:ind w:firstLine="0"/>
              <w:jc w:val="center"/>
            </w:pPr>
            <w:r w:rsidRPr="00E17513">
              <w:t>1</w:t>
            </w:r>
          </w:p>
        </w:tc>
        <w:tc>
          <w:tcPr>
            <w:tcW w:w="2265" w:type="dxa"/>
            <w:tcBorders>
              <w:top w:val="single" w:sz="4" w:space="0" w:color="auto"/>
              <w:left w:val="single" w:sz="4" w:space="0" w:color="auto"/>
              <w:bottom w:val="single" w:sz="4" w:space="0" w:color="auto"/>
              <w:right w:val="single" w:sz="4" w:space="0" w:color="auto"/>
            </w:tcBorders>
            <w:vAlign w:val="center"/>
          </w:tcPr>
          <w:p w14:paraId="729CB109" w14:textId="77777777" w:rsidR="00AF3541" w:rsidRDefault="00AF3541" w:rsidP="00AF3541">
            <w:pPr>
              <w:pStyle w:val="a0"/>
              <w:ind w:firstLine="0"/>
              <w:jc w:val="center"/>
            </w:pPr>
            <w:r w:rsidRPr="00E17513">
              <w:t>摄像机</w:t>
            </w:r>
          </w:p>
        </w:tc>
        <w:tc>
          <w:tcPr>
            <w:tcW w:w="2265" w:type="dxa"/>
            <w:tcBorders>
              <w:top w:val="single" w:sz="4" w:space="0" w:color="auto"/>
              <w:left w:val="single" w:sz="4" w:space="0" w:color="auto"/>
              <w:bottom w:val="single" w:sz="4" w:space="0" w:color="auto"/>
              <w:right w:val="single" w:sz="4" w:space="0" w:color="auto"/>
            </w:tcBorders>
            <w:vAlign w:val="center"/>
          </w:tcPr>
          <w:p w14:paraId="004091CC" w14:textId="77777777" w:rsidR="00AF3541" w:rsidRDefault="00AF3541" w:rsidP="00AF3541">
            <w:pPr>
              <w:pStyle w:val="a0"/>
              <w:ind w:firstLine="0"/>
              <w:jc w:val="center"/>
            </w:pPr>
            <w:r w:rsidRPr="00E17513">
              <w:t>5</w:t>
            </w:r>
          </w:p>
        </w:tc>
        <w:tc>
          <w:tcPr>
            <w:tcW w:w="2266" w:type="dxa"/>
            <w:tcBorders>
              <w:top w:val="single" w:sz="4" w:space="0" w:color="auto"/>
              <w:left w:val="single" w:sz="4" w:space="0" w:color="auto"/>
              <w:bottom w:val="single" w:sz="4" w:space="0" w:color="auto"/>
              <w:right w:val="single" w:sz="4" w:space="0" w:color="auto"/>
            </w:tcBorders>
            <w:vAlign w:val="center"/>
          </w:tcPr>
          <w:p w14:paraId="4825E566" w14:textId="77777777" w:rsidR="00AF3541" w:rsidRDefault="00AF3541" w:rsidP="00AF3541">
            <w:pPr>
              <w:pStyle w:val="a0"/>
              <w:ind w:firstLine="0"/>
              <w:jc w:val="center"/>
            </w:pPr>
            <w:r w:rsidRPr="00E17513">
              <w:t>台</w:t>
            </w:r>
          </w:p>
        </w:tc>
      </w:tr>
      <w:tr w:rsidR="00AF3541" w14:paraId="7A3954C2" w14:textId="77777777" w:rsidTr="00246FC6">
        <w:tc>
          <w:tcPr>
            <w:tcW w:w="2265" w:type="dxa"/>
            <w:tcBorders>
              <w:top w:val="single" w:sz="4" w:space="0" w:color="auto"/>
              <w:left w:val="single" w:sz="4" w:space="0" w:color="auto"/>
              <w:bottom w:val="single" w:sz="4" w:space="0" w:color="auto"/>
              <w:right w:val="single" w:sz="4" w:space="0" w:color="auto"/>
            </w:tcBorders>
            <w:vAlign w:val="center"/>
          </w:tcPr>
          <w:p w14:paraId="1B3A0448" w14:textId="77777777" w:rsidR="00AF3541" w:rsidRDefault="00AF3541" w:rsidP="00AF3541">
            <w:pPr>
              <w:pStyle w:val="a0"/>
              <w:ind w:firstLine="0"/>
              <w:jc w:val="center"/>
            </w:pPr>
            <w:r w:rsidRPr="00E17513">
              <w:t>2</w:t>
            </w:r>
          </w:p>
        </w:tc>
        <w:tc>
          <w:tcPr>
            <w:tcW w:w="2265" w:type="dxa"/>
            <w:tcBorders>
              <w:top w:val="single" w:sz="4" w:space="0" w:color="auto"/>
              <w:left w:val="single" w:sz="4" w:space="0" w:color="auto"/>
              <w:bottom w:val="single" w:sz="4" w:space="0" w:color="auto"/>
              <w:right w:val="single" w:sz="4" w:space="0" w:color="auto"/>
            </w:tcBorders>
            <w:vAlign w:val="center"/>
          </w:tcPr>
          <w:p w14:paraId="1BC2EC17" w14:textId="77777777" w:rsidR="00AF3541" w:rsidRDefault="00AF3541" w:rsidP="00AF3541">
            <w:pPr>
              <w:pStyle w:val="a0"/>
              <w:ind w:firstLine="0"/>
              <w:jc w:val="center"/>
            </w:pPr>
            <w:r w:rsidRPr="00E17513">
              <w:t>支架</w:t>
            </w:r>
          </w:p>
        </w:tc>
        <w:tc>
          <w:tcPr>
            <w:tcW w:w="2265" w:type="dxa"/>
            <w:tcBorders>
              <w:top w:val="single" w:sz="4" w:space="0" w:color="auto"/>
              <w:left w:val="single" w:sz="4" w:space="0" w:color="auto"/>
              <w:bottom w:val="single" w:sz="4" w:space="0" w:color="auto"/>
              <w:right w:val="single" w:sz="4" w:space="0" w:color="auto"/>
            </w:tcBorders>
            <w:vAlign w:val="center"/>
          </w:tcPr>
          <w:p w14:paraId="1FE7EF19" w14:textId="77777777" w:rsidR="00AF3541" w:rsidRDefault="00AF3541" w:rsidP="00AF3541">
            <w:pPr>
              <w:pStyle w:val="a0"/>
              <w:ind w:firstLine="0"/>
              <w:jc w:val="center"/>
            </w:pPr>
            <w:r w:rsidRPr="00E17513">
              <w:t>5</w:t>
            </w:r>
          </w:p>
        </w:tc>
        <w:tc>
          <w:tcPr>
            <w:tcW w:w="2266" w:type="dxa"/>
            <w:tcBorders>
              <w:top w:val="single" w:sz="4" w:space="0" w:color="auto"/>
              <w:left w:val="single" w:sz="4" w:space="0" w:color="auto"/>
              <w:bottom w:val="single" w:sz="4" w:space="0" w:color="auto"/>
              <w:right w:val="single" w:sz="4" w:space="0" w:color="auto"/>
            </w:tcBorders>
            <w:vAlign w:val="center"/>
          </w:tcPr>
          <w:p w14:paraId="1FCC432A" w14:textId="77777777" w:rsidR="00AF3541" w:rsidRDefault="00AF3541" w:rsidP="00AF3541">
            <w:pPr>
              <w:pStyle w:val="a0"/>
              <w:ind w:firstLine="0"/>
              <w:jc w:val="center"/>
            </w:pPr>
            <w:proofErr w:type="gramStart"/>
            <w:r w:rsidRPr="00E17513">
              <w:t>个</w:t>
            </w:r>
            <w:proofErr w:type="gramEnd"/>
          </w:p>
        </w:tc>
      </w:tr>
      <w:tr w:rsidR="00AF3541" w14:paraId="77494E78" w14:textId="77777777" w:rsidTr="00246FC6">
        <w:tc>
          <w:tcPr>
            <w:tcW w:w="2265" w:type="dxa"/>
            <w:tcBorders>
              <w:top w:val="single" w:sz="4" w:space="0" w:color="auto"/>
              <w:left w:val="single" w:sz="4" w:space="0" w:color="auto"/>
              <w:bottom w:val="single" w:sz="4" w:space="0" w:color="auto"/>
              <w:right w:val="single" w:sz="4" w:space="0" w:color="auto"/>
            </w:tcBorders>
            <w:vAlign w:val="center"/>
          </w:tcPr>
          <w:p w14:paraId="047580A7" w14:textId="77777777" w:rsidR="00AF3541" w:rsidRDefault="00AF3541" w:rsidP="00AF3541">
            <w:pPr>
              <w:pStyle w:val="a0"/>
              <w:ind w:firstLine="0"/>
              <w:jc w:val="center"/>
            </w:pPr>
            <w:r w:rsidRPr="00E17513">
              <w:t>3</w:t>
            </w:r>
          </w:p>
        </w:tc>
        <w:tc>
          <w:tcPr>
            <w:tcW w:w="2265" w:type="dxa"/>
            <w:tcBorders>
              <w:top w:val="single" w:sz="4" w:space="0" w:color="auto"/>
              <w:left w:val="single" w:sz="4" w:space="0" w:color="auto"/>
              <w:bottom w:val="single" w:sz="4" w:space="0" w:color="auto"/>
              <w:right w:val="single" w:sz="4" w:space="0" w:color="auto"/>
            </w:tcBorders>
            <w:vAlign w:val="center"/>
          </w:tcPr>
          <w:p w14:paraId="2AD548FB" w14:textId="77777777" w:rsidR="00AF3541" w:rsidRDefault="00AF3541" w:rsidP="00AF3541">
            <w:pPr>
              <w:pStyle w:val="a0"/>
              <w:ind w:firstLine="0"/>
              <w:jc w:val="center"/>
            </w:pPr>
            <w:r w:rsidRPr="00E17513">
              <w:t>摄像机</w:t>
            </w:r>
          </w:p>
        </w:tc>
        <w:tc>
          <w:tcPr>
            <w:tcW w:w="2265" w:type="dxa"/>
            <w:tcBorders>
              <w:top w:val="single" w:sz="4" w:space="0" w:color="auto"/>
              <w:left w:val="single" w:sz="4" w:space="0" w:color="auto"/>
              <w:bottom w:val="single" w:sz="4" w:space="0" w:color="auto"/>
              <w:right w:val="single" w:sz="4" w:space="0" w:color="auto"/>
            </w:tcBorders>
            <w:vAlign w:val="center"/>
          </w:tcPr>
          <w:p w14:paraId="535D9582" w14:textId="77777777" w:rsidR="00AF3541" w:rsidRDefault="00AF3541" w:rsidP="00AF3541">
            <w:pPr>
              <w:pStyle w:val="a0"/>
              <w:ind w:firstLine="0"/>
              <w:jc w:val="center"/>
            </w:pPr>
            <w:r w:rsidRPr="00E17513">
              <w:t>13</w:t>
            </w:r>
          </w:p>
        </w:tc>
        <w:tc>
          <w:tcPr>
            <w:tcW w:w="2266" w:type="dxa"/>
            <w:tcBorders>
              <w:top w:val="single" w:sz="4" w:space="0" w:color="auto"/>
              <w:left w:val="single" w:sz="4" w:space="0" w:color="auto"/>
              <w:bottom w:val="single" w:sz="4" w:space="0" w:color="auto"/>
              <w:right w:val="single" w:sz="4" w:space="0" w:color="auto"/>
            </w:tcBorders>
            <w:vAlign w:val="center"/>
          </w:tcPr>
          <w:p w14:paraId="483D6B47" w14:textId="77777777" w:rsidR="00AF3541" w:rsidRDefault="00AF3541" w:rsidP="00AF3541">
            <w:pPr>
              <w:pStyle w:val="a0"/>
              <w:ind w:firstLine="0"/>
              <w:jc w:val="center"/>
            </w:pPr>
            <w:r w:rsidRPr="00E17513">
              <w:t>台</w:t>
            </w:r>
          </w:p>
        </w:tc>
      </w:tr>
      <w:tr w:rsidR="00AF3541" w14:paraId="543699F1" w14:textId="77777777" w:rsidTr="00246FC6">
        <w:tc>
          <w:tcPr>
            <w:tcW w:w="2265" w:type="dxa"/>
            <w:tcBorders>
              <w:top w:val="single" w:sz="4" w:space="0" w:color="auto"/>
              <w:left w:val="single" w:sz="4" w:space="0" w:color="auto"/>
              <w:bottom w:val="single" w:sz="4" w:space="0" w:color="auto"/>
              <w:right w:val="single" w:sz="4" w:space="0" w:color="auto"/>
            </w:tcBorders>
            <w:vAlign w:val="center"/>
          </w:tcPr>
          <w:p w14:paraId="52543CF7" w14:textId="77777777" w:rsidR="00AF3541" w:rsidRDefault="00AF3541" w:rsidP="00AF3541">
            <w:pPr>
              <w:pStyle w:val="a0"/>
              <w:ind w:firstLine="0"/>
              <w:jc w:val="center"/>
            </w:pPr>
            <w:r w:rsidRPr="00E17513">
              <w:t>4</w:t>
            </w:r>
          </w:p>
        </w:tc>
        <w:tc>
          <w:tcPr>
            <w:tcW w:w="2265" w:type="dxa"/>
            <w:tcBorders>
              <w:top w:val="single" w:sz="4" w:space="0" w:color="auto"/>
              <w:left w:val="single" w:sz="4" w:space="0" w:color="auto"/>
              <w:bottom w:val="single" w:sz="4" w:space="0" w:color="auto"/>
              <w:right w:val="single" w:sz="4" w:space="0" w:color="auto"/>
            </w:tcBorders>
            <w:vAlign w:val="center"/>
          </w:tcPr>
          <w:p w14:paraId="04B3B4D0" w14:textId="77777777" w:rsidR="00AF3541" w:rsidRDefault="00AF3541" w:rsidP="00AF3541">
            <w:pPr>
              <w:pStyle w:val="a0"/>
              <w:ind w:firstLine="0"/>
              <w:jc w:val="center"/>
            </w:pPr>
            <w:r w:rsidRPr="00E17513">
              <w:t>收发器</w:t>
            </w:r>
          </w:p>
        </w:tc>
        <w:tc>
          <w:tcPr>
            <w:tcW w:w="2265" w:type="dxa"/>
            <w:tcBorders>
              <w:top w:val="single" w:sz="4" w:space="0" w:color="auto"/>
              <w:left w:val="single" w:sz="4" w:space="0" w:color="auto"/>
              <w:bottom w:val="single" w:sz="4" w:space="0" w:color="auto"/>
              <w:right w:val="single" w:sz="4" w:space="0" w:color="auto"/>
            </w:tcBorders>
            <w:vAlign w:val="center"/>
          </w:tcPr>
          <w:p w14:paraId="7D2C444F" w14:textId="77777777" w:rsidR="00AF3541" w:rsidRDefault="00AF3541" w:rsidP="00AF3541">
            <w:pPr>
              <w:pStyle w:val="a0"/>
              <w:ind w:firstLine="0"/>
              <w:jc w:val="center"/>
            </w:pPr>
            <w:r w:rsidRPr="00E17513">
              <w:t>1</w:t>
            </w:r>
          </w:p>
        </w:tc>
        <w:tc>
          <w:tcPr>
            <w:tcW w:w="2266" w:type="dxa"/>
            <w:tcBorders>
              <w:top w:val="single" w:sz="4" w:space="0" w:color="auto"/>
              <w:left w:val="single" w:sz="4" w:space="0" w:color="auto"/>
              <w:bottom w:val="single" w:sz="4" w:space="0" w:color="auto"/>
              <w:right w:val="single" w:sz="4" w:space="0" w:color="auto"/>
            </w:tcBorders>
            <w:vAlign w:val="center"/>
          </w:tcPr>
          <w:p w14:paraId="2645861C" w14:textId="77777777" w:rsidR="00AF3541" w:rsidRDefault="00AF3541" w:rsidP="00AF3541">
            <w:pPr>
              <w:pStyle w:val="a0"/>
              <w:ind w:firstLine="0"/>
              <w:jc w:val="center"/>
            </w:pPr>
            <w:r w:rsidRPr="00E17513">
              <w:t>台</w:t>
            </w:r>
          </w:p>
        </w:tc>
      </w:tr>
      <w:tr w:rsidR="00AF3541" w14:paraId="2AB281D4" w14:textId="77777777" w:rsidTr="00246FC6">
        <w:tc>
          <w:tcPr>
            <w:tcW w:w="2265" w:type="dxa"/>
            <w:tcBorders>
              <w:top w:val="single" w:sz="4" w:space="0" w:color="auto"/>
              <w:left w:val="single" w:sz="4" w:space="0" w:color="auto"/>
              <w:bottom w:val="single" w:sz="4" w:space="0" w:color="auto"/>
              <w:right w:val="single" w:sz="4" w:space="0" w:color="auto"/>
            </w:tcBorders>
            <w:vAlign w:val="center"/>
          </w:tcPr>
          <w:p w14:paraId="4DBC8E1D" w14:textId="77777777" w:rsidR="00AF3541" w:rsidRDefault="00AF3541" w:rsidP="00AF3541">
            <w:pPr>
              <w:pStyle w:val="a0"/>
              <w:ind w:firstLine="0"/>
              <w:jc w:val="center"/>
            </w:pPr>
            <w:r w:rsidRPr="00E17513">
              <w:t>5</w:t>
            </w:r>
          </w:p>
        </w:tc>
        <w:tc>
          <w:tcPr>
            <w:tcW w:w="2265" w:type="dxa"/>
            <w:tcBorders>
              <w:top w:val="single" w:sz="4" w:space="0" w:color="auto"/>
              <w:left w:val="single" w:sz="4" w:space="0" w:color="auto"/>
              <w:bottom w:val="single" w:sz="4" w:space="0" w:color="auto"/>
              <w:right w:val="single" w:sz="4" w:space="0" w:color="auto"/>
            </w:tcBorders>
            <w:vAlign w:val="center"/>
          </w:tcPr>
          <w:p w14:paraId="55A4C706" w14:textId="77777777" w:rsidR="00AF3541" w:rsidRDefault="00AF3541" w:rsidP="00AF3541">
            <w:pPr>
              <w:pStyle w:val="a0"/>
              <w:ind w:firstLine="0"/>
              <w:jc w:val="center"/>
            </w:pPr>
            <w:r w:rsidRPr="00E17513">
              <w:t>电源线</w:t>
            </w:r>
          </w:p>
        </w:tc>
        <w:tc>
          <w:tcPr>
            <w:tcW w:w="2265" w:type="dxa"/>
            <w:tcBorders>
              <w:top w:val="single" w:sz="4" w:space="0" w:color="auto"/>
              <w:left w:val="single" w:sz="4" w:space="0" w:color="auto"/>
              <w:bottom w:val="single" w:sz="4" w:space="0" w:color="auto"/>
              <w:right w:val="single" w:sz="4" w:space="0" w:color="auto"/>
            </w:tcBorders>
            <w:vAlign w:val="center"/>
          </w:tcPr>
          <w:p w14:paraId="2D741EE0" w14:textId="77777777" w:rsidR="00AF3541" w:rsidRDefault="00AF3541" w:rsidP="00AF3541">
            <w:pPr>
              <w:pStyle w:val="a0"/>
              <w:ind w:firstLine="0"/>
              <w:jc w:val="center"/>
            </w:pPr>
            <w:r w:rsidRPr="00E17513">
              <w:t>50</w:t>
            </w:r>
          </w:p>
        </w:tc>
        <w:tc>
          <w:tcPr>
            <w:tcW w:w="2266" w:type="dxa"/>
            <w:tcBorders>
              <w:top w:val="single" w:sz="4" w:space="0" w:color="auto"/>
              <w:left w:val="single" w:sz="4" w:space="0" w:color="auto"/>
              <w:bottom w:val="single" w:sz="4" w:space="0" w:color="auto"/>
              <w:right w:val="single" w:sz="4" w:space="0" w:color="auto"/>
            </w:tcBorders>
            <w:vAlign w:val="center"/>
          </w:tcPr>
          <w:p w14:paraId="5AD14E37" w14:textId="77777777" w:rsidR="00AF3541" w:rsidRDefault="00AF3541" w:rsidP="00AF3541">
            <w:pPr>
              <w:pStyle w:val="a0"/>
              <w:ind w:firstLine="0"/>
              <w:jc w:val="center"/>
            </w:pPr>
            <w:r w:rsidRPr="00E17513">
              <w:t>米</w:t>
            </w:r>
          </w:p>
        </w:tc>
      </w:tr>
      <w:tr w:rsidR="00AF3541" w14:paraId="6695A070" w14:textId="77777777" w:rsidTr="00246FC6">
        <w:tc>
          <w:tcPr>
            <w:tcW w:w="2265" w:type="dxa"/>
            <w:tcBorders>
              <w:top w:val="single" w:sz="4" w:space="0" w:color="auto"/>
              <w:left w:val="single" w:sz="4" w:space="0" w:color="auto"/>
              <w:bottom w:val="single" w:sz="4" w:space="0" w:color="auto"/>
              <w:right w:val="single" w:sz="4" w:space="0" w:color="auto"/>
            </w:tcBorders>
            <w:vAlign w:val="center"/>
          </w:tcPr>
          <w:p w14:paraId="1D2B606F" w14:textId="77777777" w:rsidR="00AF3541" w:rsidRDefault="00AF3541" w:rsidP="00AF3541">
            <w:pPr>
              <w:pStyle w:val="a0"/>
              <w:ind w:firstLine="0"/>
              <w:jc w:val="center"/>
            </w:pPr>
            <w:r w:rsidRPr="00E17513">
              <w:t>6</w:t>
            </w:r>
          </w:p>
        </w:tc>
        <w:tc>
          <w:tcPr>
            <w:tcW w:w="2265" w:type="dxa"/>
            <w:tcBorders>
              <w:top w:val="single" w:sz="4" w:space="0" w:color="auto"/>
              <w:left w:val="single" w:sz="4" w:space="0" w:color="auto"/>
              <w:bottom w:val="single" w:sz="4" w:space="0" w:color="auto"/>
              <w:right w:val="single" w:sz="4" w:space="0" w:color="auto"/>
            </w:tcBorders>
            <w:vAlign w:val="center"/>
          </w:tcPr>
          <w:p w14:paraId="241F4191" w14:textId="77777777" w:rsidR="00AF3541" w:rsidRDefault="00AF3541" w:rsidP="00AF3541">
            <w:pPr>
              <w:pStyle w:val="a0"/>
              <w:ind w:firstLine="0"/>
              <w:jc w:val="center"/>
            </w:pPr>
            <w:r w:rsidRPr="00E17513">
              <w:t>网线</w:t>
            </w:r>
          </w:p>
        </w:tc>
        <w:tc>
          <w:tcPr>
            <w:tcW w:w="2265" w:type="dxa"/>
            <w:tcBorders>
              <w:top w:val="single" w:sz="4" w:space="0" w:color="auto"/>
              <w:left w:val="single" w:sz="4" w:space="0" w:color="auto"/>
              <w:bottom w:val="single" w:sz="4" w:space="0" w:color="auto"/>
              <w:right w:val="single" w:sz="4" w:space="0" w:color="auto"/>
            </w:tcBorders>
            <w:vAlign w:val="center"/>
          </w:tcPr>
          <w:p w14:paraId="5E2316D7" w14:textId="77777777" w:rsidR="00AF3541" w:rsidRDefault="00AF3541" w:rsidP="00AF3541">
            <w:pPr>
              <w:pStyle w:val="a0"/>
              <w:ind w:firstLine="0"/>
              <w:jc w:val="center"/>
            </w:pPr>
            <w:r w:rsidRPr="00E17513">
              <w:t>3</w:t>
            </w:r>
          </w:p>
        </w:tc>
        <w:tc>
          <w:tcPr>
            <w:tcW w:w="2266" w:type="dxa"/>
            <w:tcBorders>
              <w:top w:val="single" w:sz="4" w:space="0" w:color="auto"/>
              <w:left w:val="single" w:sz="4" w:space="0" w:color="auto"/>
              <w:bottom w:val="single" w:sz="4" w:space="0" w:color="auto"/>
              <w:right w:val="single" w:sz="4" w:space="0" w:color="auto"/>
            </w:tcBorders>
            <w:vAlign w:val="center"/>
          </w:tcPr>
          <w:p w14:paraId="033014AB" w14:textId="77777777" w:rsidR="00AF3541" w:rsidRDefault="00AF3541" w:rsidP="00AF3541">
            <w:pPr>
              <w:pStyle w:val="a0"/>
              <w:ind w:firstLine="0"/>
              <w:jc w:val="center"/>
            </w:pPr>
            <w:r w:rsidRPr="00E17513">
              <w:t>箱</w:t>
            </w:r>
          </w:p>
        </w:tc>
      </w:tr>
      <w:tr w:rsidR="00AF3541" w14:paraId="67D2AEDB" w14:textId="77777777" w:rsidTr="00246FC6">
        <w:tc>
          <w:tcPr>
            <w:tcW w:w="2265" w:type="dxa"/>
            <w:tcBorders>
              <w:top w:val="single" w:sz="4" w:space="0" w:color="auto"/>
              <w:left w:val="single" w:sz="4" w:space="0" w:color="auto"/>
              <w:bottom w:val="single" w:sz="4" w:space="0" w:color="auto"/>
              <w:right w:val="single" w:sz="4" w:space="0" w:color="auto"/>
            </w:tcBorders>
            <w:vAlign w:val="center"/>
          </w:tcPr>
          <w:p w14:paraId="1538CB00" w14:textId="77777777" w:rsidR="00AF3541" w:rsidRDefault="00AF3541" w:rsidP="00AF3541">
            <w:pPr>
              <w:pStyle w:val="a0"/>
              <w:ind w:firstLine="0"/>
              <w:jc w:val="center"/>
            </w:pPr>
            <w:r w:rsidRPr="00E17513">
              <w:t>7</w:t>
            </w:r>
          </w:p>
        </w:tc>
        <w:tc>
          <w:tcPr>
            <w:tcW w:w="2265" w:type="dxa"/>
            <w:tcBorders>
              <w:top w:val="single" w:sz="4" w:space="0" w:color="auto"/>
              <w:left w:val="single" w:sz="4" w:space="0" w:color="auto"/>
              <w:bottom w:val="single" w:sz="4" w:space="0" w:color="auto"/>
              <w:right w:val="single" w:sz="4" w:space="0" w:color="auto"/>
            </w:tcBorders>
            <w:vAlign w:val="center"/>
          </w:tcPr>
          <w:p w14:paraId="3ED06F1B" w14:textId="77777777" w:rsidR="00AF3541" w:rsidRDefault="00AF3541" w:rsidP="00AF3541">
            <w:pPr>
              <w:pStyle w:val="a0"/>
              <w:ind w:firstLine="0"/>
              <w:jc w:val="center"/>
            </w:pPr>
            <w:r w:rsidRPr="00E17513">
              <w:t>光模块</w:t>
            </w:r>
          </w:p>
        </w:tc>
        <w:tc>
          <w:tcPr>
            <w:tcW w:w="2265" w:type="dxa"/>
            <w:tcBorders>
              <w:top w:val="single" w:sz="4" w:space="0" w:color="auto"/>
              <w:left w:val="single" w:sz="4" w:space="0" w:color="auto"/>
              <w:bottom w:val="single" w:sz="4" w:space="0" w:color="auto"/>
              <w:right w:val="single" w:sz="4" w:space="0" w:color="auto"/>
            </w:tcBorders>
            <w:vAlign w:val="center"/>
          </w:tcPr>
          <w:p w14:paraId="5D4329CF" w14:textId="77777777" w:rsidR="00AF3541" w:rsidRDefault="00AF3541" w:rsidP="00AF3541">
            <w:pPr>
              <w:pStyle w:val="a0"/>
              <w:ind w:firstLine="0"/>
              <w:jc w:val="center"/>
            </w:pPr>
            <w:r w:rsidRPr="00E17513">
              <w:t>2</w:t>
            </w:r>
          </w:p>
        </w:tc>
        <w:tc>
          <w:tcPr>
            <w:tcW w:w="2266" w:type="dxa"/>
            <w:tcBorders>
              <w:top w:val="single" w:sz="4" w:space="0" w:color="auto"/>
              <w:left w:val="single" w:sz="4" w:space="0" w:color="auto"/>
              <w:bottom w:val="single" w:sz="4" w:space="0" w:color="auto"/>
              <w:right w:val="single" w:sz="4" w:space="0" w:color="auto"/>
            </w:tcBorders>
            <w:vAlign w:val="center"/>
          </w:tcPr>
          <w:p w14:paraId="74A7E395" w14:textId="77777777" w:rsidR="00AF3541" w:rsidRDefault="00AF3541" w:rsidP="00AF3541">
            <w:pPr>
              <w:pStyle w:val="a0"/>
              <w:ind w:firstLine="0"/>
              <w:jc w:val="center"/>
            </w:pPr>
            <w:proofErr w:type="gramStart"/>
            <w:r w:rsidRPr="00E17513">
              <w:t>个</w:t>
            </w:r>
            <w:proofErr w:type="gramEnd"/>
          </w:p>
        </w:tc>
      </w:tr>
      <w:tr w:rsidR="00AF3541" w14:paraId="2070259F" w14:textId="77777777" w:rsidTr="00246FC6">
        <w:tc>
          <w:tcPr>
            <w:tcW w:w="2265" w:type="dxa"/>
            <w:tcBorders>
              <w:top w:val="single" w:sz="4" w:space="0" w:color="auto"/>
              <w:left w:val="single" w:sz="4" w:space="0" w:color="auto"/>
              <w:bottom w:val="single" w:sz="4" w:space="0" w:color="auto"/>
              <w:right w:val="single" w:sz="4" w:space="0" w:color="auto"/>
            </w:tcBorders>
            <w:vAlign w:val="center"/>
          </w:tcPr>
          <w:p w14:paraId="188AFEC6" w14:textId="77777777" w:rsidR="00AF3541" w:rsidRDefault="00AF3541" w:rsidP="00AF3541">
            <w:pPr>
              <w:pStyle w:val="a0"/>
              <w:ind w:firstLine="0"/>
              <w:jc w:val="center"/>
            </w:pPr>
            <w:r w:rsidRPr="00E17513">
              <w:t>8</w:t>
            </w:r>
          </w:p>
        </w:tc>
        <w:tc>
          <w:tcPr>
            <w:tcW w:w="2265" w:type="dxa"/>
            <w:tcBorders>
              <w:top w:val="single" w:sz="4" w:space="0" w:color="auto"/>
              <w:left w:val="single" w:sz="4" w:space="0" w:color="auto"/>
              <w:bottom w:val="single" w:sz="4" w:space="0" w:color="auto"/>
              <w:right w:val="single" w:sz="4" w:space="0" w:color="auto"/>
            </w:tcBorders>
            <w:vAlign w:val="center"/>
          </w:tcPr>
          <w:p w14:paraId="275CA508" w14:textId="77777777" w:rsidR="00AF3541" w:rsidRDefault="00AF3541" w:rsidP="00AF3541">
            <w:pPr>
              <w:pStyle w:val="a0"/>
              <w:ind w:firstLine="0"/>
              <w:jc w:val="center"/>
            </w:pPr>
            <w:r w:rsidRPr="00E17513">
              <w:t>光纤跳线</w:t>
            </w:r>
          </w:p>
        </w:tc>
        <w:tc>
          <w:tcPr>
            <w:tcW w:w="2265" w:type="dxa"/>
            <w:tcBorders>
              <w:top w:val="single" w:sz="4" w:space="0" w:color="auto"/>
              <w:left w:val="single" w:sz="4" w:space="0" w:color="auto"/>
              <w:bottom w:val="single" w:sz="4" w:space="0" w:color="auto"/>
              <w:right w:val="single" w:sz="4" w:space="0" w:color="auto"/>
            </w:tcBorders>
            <w:vAlign w:val="center"/>
          </w:tcPr>
          <w:p w14:paraId="2833F91A" w14:textId="77777777" w:rsidR="00AF3541" w:rsidRDefault="00AF3541" w:rsidP="00AF3541">
            <w:pPr>
              <w:pStyle w:val="a0"/>
              <w:ind w:firstLine="0"/>
              <w:jc w:val="center"/>
            </w:pPr>
            <w:r w:rsidRPr="00E17513">
              <w:t>2</w:t>
            </w:r>
          </w:p>
        </w:tc>
        <w:tc>
          <w:tcPr>
            <w:tcW w:w="2266" w:type="dxa"/>
            <w:tcBorders>
              <w:top w:val="single" w:sz="4" w:space="0" w:color="auto"/>
              <w:left w:val="single" w:sz="4" w:space="0" w:color="auto"/>
              <w:bottom w:val="single" w:sz="4" w:space="0" w:color="auto"/>
              <w:right w:val="single" w:sz="4" w:space="0" w:color="auto"/>
            </w:tcBorders>
            <w:vAlign w:val="center"/>
          </w:tcPr>
          <w:p w14:paraId="6CE82213" w14:textId="77777777" w:rsidR="00AF3541" w:rsidRDefault="00AF3541" w:rsidP="00AF3541">
            <w:pPr>
              <w:pStyle w:val="a0"/>
              <w:ind w:firstLine="0"/>
              <w:jc w:val="center"/>
            </w:pPr>
            <w:r w:rsidRPr="00E17513">
              <w:t>根</w:t>
            </w:r>
          </w:p>
        </w:tc>
      </w:tr>
      <w:tr w:rsidR="00AF3541" w14:paraId="00D6E537" w14:textId="77777777" w:rsidTr="00246FC6">
        <w:tc>
          <w:tcPr>
            <w:tcW w:w="2265" w:type="dxa"/>
            <w:tcBorders>
              <w:top w:val="single" w:sz="4" w:space="0" w:color="auto"/>
              <w:left w:val="single" w:sz="4" w:space="0" w:color="auto"/>
              <w:bottom w:val="single" w:sz="4" w:space="0" w:color="auto"/>
              <w:right w:val="single" w:sz="4" w:space="0" w:color="auto"/>
            </w:tcBorders>
            <w:vAlign w:val="center"/>
          </w:tcPr>
          <w:p w14:paraId="095FFBD6" w14:textId="77777777" w:rsidR="00AF3541" w:rsidRDefault="00AF3541" w:rsidP="00AF3541">
            <w:pPr>
              <w:pStyle w:val="a0"/>
              <w:ind w:firstLine="0"/>
              <w:jc w:val="center"/>
            </w:pPr>
            <w:r w:rsidRPr="00E17513">
              <w:t>9</w:t>
            </w:r>
          </w:p>
        </w:tc>
        <w:tc>
          <w:tcPr>
            <w:tcW w:w="2265" w:type="dxa"/>
            <w:tcBorders>
              <w:top w:val="single" w:sz="4" w:space="0" w:color="auto"/>
              <w:left w:val="single" w:sz="4" w:space="0" w:color="auto"/>
              <w:bottom w:val="single" w:sz="4" w:space="0" w:color="auto"/>
              <w:right w:val="single" w:sz="4" w:space="0" w:color="auto"/>
            </w:tcBorders>
            <w:vAlign w:val="center"/>
          </w:tcPr>
          <w:p w14:paraId="424D07A0" w14:textId="77777777" w:rsidR="00AF3541" w:rsidRDefault="00AF3541" w:rsidP="00AF3541">
            <w:pPr>
              <w:pStyle w:val="a0"/>
              <w:ind w:firstLine="0"/>
              <w:jc w:val="center"/>
            </w:pPr>
            <w:r w:rsidRPr="00E17513">
              <w:t>管材</w:t>
            </w:r>
          </w:p>
        </w:tc>
        <w:tc>
          <w:tcPr>
            <w:tcW w:w="2265" w:type="dxa"/>
            <w:tcBorders>
              <w:top w:val="single" w:sz="4" w:space="0" w:color="auto"/>
              <w:left w:val="single" w:sz="4" w:space="0" w:color="auto"/>
              <w:bottom w:val="single" w:sz="4" w:space="0" w:color="auto"/>
              <w:right w:val="single" w:sz="4" w:space="0" w:color="auto"/>
            </w:tcBorders>
            <w:vAlign w:val="center"/>
          </w:tcPr>
          <w:p w14:paraId="202A5886" w14:textId="77777777" w:rsidR="00AF3541" w:rsidRDefault="00AF3541" w:rsidP="00AF3541">
            <w:pPr>
              <w:pStyle w:val="a0"/>
              <w:ind w:firstLine="0"/>
              <w:jc w:val="center"/>
            </w:pPr>
            <w:r w:rsidRPr="00E17513">
              <w:t>50</w:t>
            </w:r>
          </w:p>
        </w:tc>
        <w:tc>
          <w:tcPr>
            <w:tcW w:w="2266" w:type="dxa"/>
            <w:tcBorders>
              <w:top w:val="single" w:sz="4" w:space="0" w:color="auto"/>
              <w:left w:val="single" w:sz="4" w:space="0" w:color="auto"/>
              <w:bottom w:val="single" w:sz="4" w:space="0" w:color="auto"/>
              <w:right w:val="single" w:sz="4" w:space="0" w:color="auto"/>
            </w:tcBorders>
            <w:vAlign w:val="center"/>
          </w:tcPr>
          <w:p w14:paraId="1392C687" w14:textId="77777777" w:rsidR="00AF3541" w:rsidRDefault="00AF3541" w:rsidP="00AF3541">
            <w:pPr>
              <w:pStyle w:val="a0"/>
              <w:ind w:firstLine="0"/>
              <w:jc w:val="center"/>
            </w:pPr>
            <w:r w:rsidRPr="00E17513">
              <w:t>米</w:t>
            </w:r>
          </w:p>
        </w:tc>
      </w:tr>
      <w:tr w:rsidR="00AF3541" w14:paraId="4C09628D" w14:textId="77777777" w:rsidTr="00246FC6">
        <w:tc>
          <w:tcPr>
            <w:tcW w:w="2265" w:type="dxa"/>
            <w:tcBorders>
              <w:top w:val="single" w:sz="4" w:space="0" w:color="auto"/>
              <w:left w:val="single" w:sz="4" w:space="0" w:color="auto"/>
              <w:bottom w:val="single" w:sz="4" w:space="0" w:color="auto"/>
              <w:right w:val="single" w:sz="4" w:space="0" w:color="auto"/>
            </w:tcBorders>
            <w:vAlign w:val="center"/>
          </w:tcPr>
          <w:p w14:paraId="4F241CFC" w14:textId="77777777" w:rsidR="00AF3541" w:rsidRDefault="00AF3541" w:rsidP="00AF3541">
            <w:pPr>
              <w:pStyle w:val="a0"/>
              <w:ind w:firstLine="0"/>
              <w:jc w:val="center"/>
            </w:pPr>
            <w:r w:rsidRPr="00E17513">
              <w:t>10</w:t>
            </w:r>
          </w:p>
        </w:tc>
        <w:tc>
          <w:tcPr>
            <w:tcW w:w="2265" w:type="dxa"/>
            <w:tcBorders>
              <w:top w:val="single" w:sz="4" w:space="0" w:color="auto"/>
              <w:left w:val="single" w:sz="4" w:space="0" w:color="auto"/>
              <w:bottom w:val="single" w:sz="4" w:space="0" w:color="auto"/>
              <w:right w:val="single" w:sz="4" w:space="0" w:color="auto"/>
            </w:tcBorders>
            <w:vAlign w:val="center"/>
          </w:tcPr>
          <w:p w14:paraId="3778DD9E" w14:textId="77777777" w:rsidR="00AF3541" w:rsidRDefault="00AF3541" w:rsidP="00AF3541">
            <w:pPr>
              <w:pStyle w:val="a0"/>
              <w:ind w:firstLine="0"/>
              <w:jc w:val="center"/>
            </w:pPr>
            <w:r w:rsidRPr="00E17513">
              <w:t>水晶头</w:t>
            </w:r>
          </w:p>
        </w:tc>
        <w:tc>
          <w:tcPr>
            <w:tcW w:w="2265" w:type="dxa"/>
            <w:tcBorders>
              <w:top w:val="single" w:sz="4" w:space="0" w:color="auto"/>
              <w:left w:val="single" w:sz="4" w:space="0" w:color="auto"/>
              <w:bottom w:val="single" w:sz="4" w:space="0" w:color="auto"/>
              <w:right w:val="single" w:sz="4" w:space="0" w:color="auto"/>
            </w:tcBorders>
            <w:vAlign w:val="center"/>
          </w:tcPr>
          <w:p w14:paraId="32DAD52F" w14:textId="77777777" w:rsidR="00AF3541" w:rsidRDefault="00AF3541" w:rsidP="00AF3541">
            <w:pPr>
              <w:pStyle w:val="a0"/>
              <w:ind w:firstLine="0"/>
              <w:jc w:val="center"/>
            </w:pPr>
            <w:r w:rsidRPr="00E17513">
              <w:t>40</w:t>
            </w:r>
          </w:p>
        </w:tc>
        <w:tc>
          <w:tcPr>
            <w:tcW w:w="2266" w:type="dxa"/>
            <w:tcBorders>
              <w:top w:val="single" w:sz="4" w:space="0" w:color="auto"/>
              <w:left w:val="single" w:sz="4" w:space="0" w:color="auto"/>
              <w:bottom w:val="single" w:sz="4" w:space="0" w:color="auto"/>
              <w:right w:val="single" w:sz="4" w:space="0" w:color="auto"/>
            </w:tcBorders>
            <w:vAlign w:val="center"/>
          </w:tcPr>
          <w:p w14:paraId="10313D4D" w14:textId="77777777" w:rsidR="00AF3541" w:rsidRDefault="00AF3541" w:rsidP="00AF3541">
            <w:pPr>
              <w:pStyle w:val="a0"/>
              <w:ind w:firstLine="0"/>
              <w:jc w:val="center"/>
            </w:pPr>
            <w:proofErr w:type="gramStart"/>
            <w:r w:rsidRPr="00E17513">
              <w:t>个</w:t>
            </w:r>
            <w:proofErr w:type="gramEnd"/>
          </w:p>
        </w:tc>
      </w:tr>
      <w:tr w:rsidR="00AF3541" w14:paraId="49B0AA56" w14:textId="77777777" w:rsidTr="00246FC6">
        <w:tc>
          <w:tcPr>
            <w:tcW w:w="2265" w:type="dxa"/>
            <w:tcBorders>
              <w:top w:val="single" w:sz="4" w:space="0" w:color="auto"/>
              <w:left w:val="single" w:sz="4" w:space="0" w:color="auto"/>
              <w:bottom w:val="single" w:sz="4" w:space="0" w:color="auto"/>
              <w:right w:val="single" w:sz="4" w:space="0" w:color="auto"/>
            </w:tcBorders>
            <w:vAlign w:val="center"/>
          </w:tcPr>
          <w:p w14:paraId="1F16A22D" w14:textId="77777777" w:rsidR="00AF3541" w:rsidRDefault="00AF3541" w:rsidP="00AF3541">
            <w:pPr>
              <w:pStyle w:val="a0"/>
              <w:ind w:firstLine="0"/>
              <w:jc w:val="center"/>
            </w:pPr>
            <w:r w:rsidRPr="00E17513">
              <w:t>11</w:t>
            </w:r>
          </w:p>
        </w:tc>
        <w:tc>
          <w:tcPr>
            <w:tcW w:w="2265" w:type="dxa"/>
            <w:tcBorders>
              <w:top w:val="single" w:sz="4" w:space="0" w:color="auto"/>
              <w:left w:val="single" w:sz="4" w:space="0" w:color="auto"/>
              <w:bottom w:val="single" w:sz="4" w:space="0" w:color="auto"/>
              <w:right w:val="single" w:sz="4" w:space="0" w:color="auto"/>
            </w:tcBorders>
            <w:vAlign w:val="center"/>
          </w:tcPr>
          <w:p w14:paraId="425861DA" w14:textId="77777777" w:rsidR="00AF3541" w:rsidRDefault="00AF3541" w:rsidP="00AF3541">
            <w:pPr>
              <w:pStyle w:val="a0"/>
              <w:ind w:firstLine="0"/>
              <w:jc w:val="center"/>
            </w:pPr>
            <w:r w:rsidRPr="00E17513">
              <w:t>插线板</w:t>
            </w:r>
          </w:p>
        </w:tc>
        <w:tc>
          <w:tcPr>
            <w:tcW w:w="2265" w:type="dxa"/>
            <w:tcBorders>
              <w:top w:val="single" w:sz="4" w:space="0" w:color="auto"/>
              <w:left w:val="single" w:sz="4" w:space="0" w:color="auto"/>
              <w:bottom w:val="single" w:sz="4" w:space="0" w:color="auto"/>
              <w:right w:val="single" w:sz="4" w:space="0" w:color="auto"/>
            </w:tcBorders>
            <w:vAlign w:val="center"/>
          </w:tcPr>
          <w:p w14:paraId="53AEC94D" w14:textId="77777777" w:rsidR="00AF3541" w:rsidRDefault="00AF3541" w:rsidP="00AF3541">
            <w:pPr>
              <w:pStyle w:val="a0"/>
              <w:ind w:firstLine="0"/>
              <w:jc w:val="center"/>
            </w:pPr>
            <w:r w:rsidRPr="00E17513">
              <w:t>1</w:t>
            </w:r>
          </w:p>
        </w:tc>
        <w:tc>
          <w:tcPr>
            <w:tcW w:w="2266" w:type="dxa"/>
            <w:tcBorders>
              <w:top w:val="single" w:sz="4" w:space="0" w:color="auto"/>
              <w:left w:val="single" w:sz="4" w:space="0" w:color="auto"/>
              <w:bottom w:val="single" w:sz="4" w:space="0" w:color="auto"/>
              <w:right w:val="single" w:sz="4" w:space="0" w:color="auto"/>
            </w:tcBorders>
            <w:vAlign w:val="center"/>
          </w:tcPr>
          <w:p w14:paraId="736D7865" w14:textId="77777777" w:rsidR="00AF3541" w:rsidRDefault="00AF3541" w:rsidP="00AF3541">
            <w:pPr>
              <w:pStyle w:val="a0"/>
              <w:ind w:firstLine="0"/>
              <w:jc w:val="center"/>
            </w:pPr>
            <w:proofErr w:type="gramStart"/>
            <w:r w:rsidRPr="00E17513">
              <w:t>个</w:t>
            </w:r>
            <w:proofErr w:type="gramEnd"/>
          </w:p>
        </w:tc>
      </w:tr>
      <w:tr w:rsidR="00AF3541" w14:paraId="62A9B194" w14:textId="77777777" w:rsidTr="00246FC6">
        <w:tc>
          <w:tcPr>
            <w:tcW w:w="9061" w:type="dxa"/>
            <w:gridSpan w:val="4"/>
            <w:tcBorders>
              <w:top w:val="single" w:sz="4" w:space="0" w:color="auto"/>
            </w:tcBorders>
            <w:vAlign w:val="center"/>
          </w:tcPr>
          <w:p w14:paraId="19837199" w14:textId="77777777" w:rsidR="00AF3541" w:rsidRDefault="00AF3541" w:rsidP="00AF3541">
            <w:pPr>
              <w:pStyle w:val="a0"/>
              <w:ind w:firstLine="0"/>
              <w:jc w:val="center"/>
            </w:pPr>
            <w:r w:rsidRPr="00E17513">
              <w:rPr>
                <w:rFonts w:hint="eastAsia"/>
              </w:rPr>
              <w:t>主楼</w:t>
            </w:r>
            <w:r w:rsidRPr="00E17513">
              <w:t>A、G座</w:t>
            </w:r>
          </w:p>
        </w:tc>
      </w:tr>
      <w:tr w:rsidR="00AF3541" w14:paraId="3840455E" w14:textId="77777777" w:rsidTr="00246FC6">
        <w:tc>
          <w:tcPr>
            <w:tcW w:w="2265" w:type="dxa"/>
            <w:vAlign w:val="center"/>
          </w:tcPr>
          <w:p w14:paraId="230E610B" w14:textId="77777777" w:rsidR="00AF3541" w:rsidRDefault="00AF3541" w:rsidP="00AF3541">
            <w:pPr>
              <w:pStyle w:val="a0"/>
              <w:ind w:firstLine="0"/>
              <w:jc w:val="center"/>
            </w:pPr>
            <w:r w:rsidRPr="00E17513">
              <w:t>1</w:t>
            </w:r>
          </w:p>
        </w:tc>
        <w:tc>
          <w:tcPr>
            <w:tcW w:w="2265" w:type="dxa"/>
            <w:vAlign w:val="center"/>
          </w:tcPr>
          <w:p w14:paraId="79ADBA82" w14:textId="77777777" w:rsidR="00AF3541" w:rsidRDefault="00AF3541" w:rsidP="00AF3541">
            <w:pPr>
              <w:pStyle w:val="a0"/>
              <w:ind w:firstLine="0"/>
              <w:jc w:val="center"/>
            </w:pPr>
            <w:r w:rsidRPr="00E17513">
              <w:t>摄像机</w:t>
            </w:r>
          </w:p>
        </w:tc>
        <w:tc>
          <w:tcPr>
            <w:tcW w:w="2265" w:type="dxa"/>
            <w:vAlign w:val="center"/>
          </w:tcPr>
          <w:p w14:paraId="18D9136D" w14:textId="77777777" w:rsidR="00AF3541" w:rsidRDefault="00AF3541" w:rsidP="00AF3541">
            <w:pPr>
              <w:pStyle w:val="a0"/>
              <w:ind w:firstLine="0"/>
              <w:jc w:val="center"/>
            </w:pPr>
            <w:r w:rsidRPr="00E17513">
              <w:t>32</w:t>
            </w:r>
          </w:p>
        </w:tc>
        <w:tc>
          <w:tcPr>
            <w:tcW w:w="2266" w:type="dxa"/>
            <w:vAlign w:val="center"/>
          </w:tcPr>
          <w:p w14:paraId="5ACAFC5C" w14:textId="77777777" w:rsidR="00AF3541" w:rsidRDefault="00AF3541" w:rsidP="00AF3541">
            <w:pPr>
              <w:pStyle w:val="a0"/>
              <w:ind w:firstLine="0"/>
              <w:jc w:val="center"/>
            </w:pPr>
            <w:r w:rsidRPr="00E17513">
              <w:t>台</w:t>
            </w:r>
          </w:p>
        </w:tc>
      </w:tr>
      <w:tr w:rsidR="00AF3541" w14:paraId="23DE0395" w14:textId="77777777" w:rsidTr="00246FC6">
        <w:tc>
          <w:tcPr>
            <w:tcW w:w="2265" w:type="dxa"/>
            <w:vAlign w:val="center"/>
          </w:tcPr>
          <w:p w14:paraId="14B1E8DD" w14:textId="77777777" w:rsidR="00AF3541" w:rsidRDefault="00AF3541" w:rsidP="00AF3541">
            <w:pPr>
              <w:pStyle w:val="a0"/>
              <w:ind w:firstLine="0"/>
              <w:jc w:val="center"/>
            </w:pPr>
            <w:r w:rsidRPr="00E17513">
              <w:t>2</w:t>
            </w:r>
          </w:p>
        </w:tc>
        <w:tc>
          <w:tcPr>
            <w:tcW w:w="2265" w:type="dxa"/>
            <w:vAlign w:val="center"/>
          </w:tcPr>
          <w:p w14:paraId="083F253B" w14:textId="77777777" w:rsidR="00AF3541" w:rsidRDefault="00AF3541" w:rsidP="00AF3541">
            <w:pPr>
              <w:pStyle w:val="a0"/>
              <w:ind w:firstLine="0"/>
              <w:jc w:val="center"/>
            </w:pPr>
            <w:r w:rsidRPr="00E17513">
              <w:t>支架</w:t>
            </w:r>
          </w:p>
        </w:tc>
        <w:tc>
          <w:tcPr>
            <w:tcW w:w="2265" w:type="dxa"/>
            <w:vAlign w:val="center"/>
          </w:tcPr>
          <w:p w14:paraId="7983EBB9" w14:textId="77777777" w:rsidR="00AF3541" w:rsidRDefault="00AF3541" w:rsidP="00AF3541">
            <w:pPr>
              <w:pStyle w:val="a0"/>
              <w:ind w:firstLine="0"/>
              <w:jc w:val="center"/>
            </w:pPr>
            <w:r w:rsidRPr="00E17513">
              <w:t>32</w:t>
            </w:r>
          </w:p>
        </w:tc>
        <w:tc>
          <w:tcPr>
            <w:tcW w:w="2266" w:type="dxa"/>
            <w:vAlign w:val="center"/>
          </w:tcPr>
          <w:p w14:paraId="54F70740" w14:textId="77777777" w:rsidR="00AF3541" w:rsidRDefault="00AF3541" w:rsidP="00AF3541">
            <w:pPr>
              <w:pStyle w:val="a0"/>
              <w:ind w:firstLine="0"/>
              <w:jc w:val="center"/>
            </w:pPr>
            <w:proofErr w:type="gramStart"/>
            <w:r w:rsidRPr="00E17513">
              <w:t>个</w:t>
            </w:r>
            <w:proofErr w:type="gramEnd"/>
          </w:p>
        </w:tc>
      </w:tr>
      <w:tr w:rsidR="00AF3541" w14:paraId="0D935CF2" w14:textId="77777777" w:rsidTr="00246FC6">
        <w:tc>
          <w:tcPr>
            <w:tcW w:w="2265" w:type="dxa"/>
            <w:vAlign w:val="center"/>
          </w:tcPr>
          <w:p w14:paraId="173C4319" w14:textId="77777777" w:rsidR="00AF3541" w:rsidRDefault="00AF3541" w:rsidP="00AF3541">
            <w:pPr>
              <w:pStyle w:val="a0"/>
              <w:ind w:firstLine="0"/>
              <w:jc w:val="center"/>
            </w:pPr>
            <w:r w:rsidRPr="00E17513">
              <w:t>3</w:t>
            </w:r>
          </w:p>
        </w:tc>
        <w:tc>
          <w:tcPr>
            <w:tcW w:w="2265" w:type="dxa"/>
            <w:vAlign w:val="center"/>
          </w:tcPr>
          <w:p w14:paraId="7DE6D2FF" w14:textId="77777777" w:rsidR="00AF3541" w:rsidRDefault="00AF3541" w:rsidP="00AF3541">
            <w:pPr>
              <w:pStyle w:val="a0"/>
              <w:ind w:firstLine="0"/>
              <w:jc w:val="center"/>
            </w:pPr>
            <w:r w:rsidRPr="00E17513">
              <w:t>摄像机</w:t>
            </w:r>
          </w:p>
        </w:tc>
        <w:tc>
          <w:tcPr>
            <w:tcW w:w="2265" w:type="dxa"/>
            <w:vAlign w:val="center"/>
          </w:tcPr>
          <w:p w14:paraId="1B397454" w14:textId="77777777" w:rsidR="00AF3541" w:rsidRDefault="00AF3541" w:rsidP="00AF3541">
            <w:pPr>
              <w:pStyle w:val="a0"/>
              <w:ind w:firstLine="0"/>
              <w:jc w:val="center"/>
            </w:pPr>
            <w:r w:rsidRPr="00E17513">
              <w:t>126</w:t>
            </w:r>
          </w:p>
        </w:tc>
        <w:tc>
          <w:tcPr>
            <w:tcW w:w="2266" w:type="dxa"/>
            <w:vAlign w:val="center"/>
          </w:tcPr>
          <w:p w14:paraId="06307F61" w14:textId="77777777" w:rsidR="00AF3541" w:rsidRDefault="00AF3541" w:rsidP="00AF3541">
            <w:pPr>
              <w:pStyle w:val="a0"/>
              <w:ind w:firstLine="0"/>
              <w:jc w:val="center"/>
            </w:pPr>
            <w:r w:rsidRPr="00E17513">
              <w:t>台</w:t>
            </w:r>
          </w:p>
        </w:tc>
      </w:tr>
      <w:tr w:rsidR="00AF3541" w14:paraId="37B049E3" w14:textId="77777777" w:rsidTr="00246FC6">
        <w:tc>
          <w:tcPr>
            <w:tcW w:w="2265" w:type="dxa"/>
            <w:vAlign w:val="center"/>
          </w:tcPr>
          <w:p w14:paraId="696165EF" w14:textId="77777777" w:rsidR="00AF3541" w:rsidRDefault="00AF3541" w:rsidP="00AF3541">
            <w:pPr>
              <w:pStyle w:val="a0"/>
              <w:ind w:firstLine="0"/>
              <w:jc w:val="center"/>
            </w:pPr>
            <w:r w:rsidRPr="00E17513">
              <w:t>4</w:t>
            </w:r>
          </w:p>
        </w:tc>
        <w:tc>
          <w:tcPr>
            <w:tcW w:w="2265" w:type="dxa"/>
            <w:vAlign w:val="center"/>
          </w:tcPr>
          <w:p w14:paraId="5890809A" w14:textId="77777777" w:rsidR="00AF3541" w:rsidRDefault="00AF3541" w:rsidP="00AF3541">
            <w:pPr>
              <w:pStyle w:val="a0"/>
              <w:ind w:firstLine="0"/>
              <w:jc w:val="center"/>
            </w:pPr>
            <w:r w:rsidRPr="00E17513">
              <w:t>摄像机</w:t>
            </w:r>
          </w:p>
        </w:tc>
        <w:tc>
          <w:tcPr>
            <w:tcW w:w="2265" w:type="dxa"/>
            <w:vAlign w:val="center"/>
          </w:tcPr>
          <w:p w14:paraId="3AA27AAC" w14:textId="77777777" w:rsidR="00AF3541" w:rsidRDefault="00AF3541" w:rsidP="00AF3541">
            <w:pPr>
              <w:pStyle w:val="a0"/>
              <w:ind w:firstLine="0"/>
              <w:jc w:val="center"/>
            </w:pPr>
            <w:r w:rsidRPr="00E17513">
              <w:t>6</w:t>
            </w:r>
          </w:p>
        </w:tc>
        <w:tc>
          <w:tcPr>
            <w:tcW w:w="2266" w:type="dxa"/>
            <w:vAlign w:val="center"/>
          </w:tcPr>
          <w:p w14:paraId="0648F373" w14:textId="77777777" w:rsidR="00AF3541" w:rsidRDefault="00AF3541" w:rsidP="00AF3541">
            <w:pPr>
              <w:pStyle w:val="a0"/>
              <w:ind w:firstLine="0"/>
              <w:jc w:val="center"/>
            </w:pPr>
            <w:r w:rsidRPr="00E17513">
              <w:t>台</w:t>
            </w:r>
          </w:p>
        </w:tc>
      </w:tr>
      <w:tr w:rsidR="00AF3541" w14:paraId="4EE430E1" w14:textId="77777777" w:rsidTr="00246FC6">
        <w:tc>
          <w:tcPr>
            <w:tcW w:w="2265" w:type="dxa"/>
            <w:vAlign w:val="center"/>
          </w:tcPr>
          <w:p w14:paraId="010F4B68" w14:textId="77777777" w:rsidR="00AF3541" w:rsidRDefault="00AF3541" w:rsidP="00AF3541">
            <w:pPr>
              <w:pStyle w:val="a0"/>
              <w:ind w:firstLine="0"/>
              <w:jc w:val="center"/>
            </w:pPr>
            <w:r w:rsidRPr="00E17513">
              <w:t>5</w:t>
            </w:r>
          </w:p>
        </w:tc>
        <w:tc>
          <w:tcPr>
            <w:tcW w:w="2265" w:type="dxa"/>
            <w:vAlign w:val="center"/>
          </w:tcPr>
          <w:p w14:paraId="42CC8243" w14:textId="77777777" w:rsidR="00AF3541" w:rsidRDefault="00AF3541" w:rsidP="00AF3541">
            <w:pPr>
              <w:pStyle w:val="a0"/>
              <w:ind w:firstLine="0"/>
              <w:jc w:val="center"/>
            </w:pPr>
            <w:r w:rsidRPr="00E17513">
              <w:t>无线网桥</w:t>
            </w:r>
          </w:p>
        </w:tc>
        <w:tc>
          <w:tcPr>
            <w:tcW w:w="2265" w:type="dxa"/>
            <w:vAlign w:val="center"/>
          </w:tcPr>
          <w:p w14:paraId="3AAE27FF" w14:textId="77777777" w:rsidR="00AF3541" w:rsidRDefault="00AF3541" w:rsidP="00AF3541">
            <w:pPr>
              <w:pStyle w:val="a0"/>
              <w:ind w:firstLine="0"/>
              <w:jc w:val="center"/>
            </w:pPr>
            <w:r w:rsidRPr="00E17513">
              <w:t>6</w:t>
            </w:r>
          </w:p>
        </w:tc>
        <w:tc>
          <w:tcPr>
            <w:tcW w:w="2266" w:type="dxa"/>
            <w:vAlign w:val="center"/>
          </w:tcPr>
          <w:p w14:paraId="464136E8" w14:textId="77777777" w:rsidR="00AF3541" w:rsidRDefault="00AF3541" w:rsidP="00AF3541">
            <w:pPr>
              <w:pStyle w:val="a0"/>
              <w:ind w:firstLine="0"/>
              <w:jc w:val="center"/>
            </w:pPr>
            <w:r w:rsidRPr="00E17513">
              <w:t>对</w:t>
            </w:r>
          </w:p>
        </w:tc>
      </w:tr>
      <w:tr w:rsidR="00AF3541" w14:paraId="52F52DBD" w14:textId="77777777" w:rsidTr="00246FC6">
        <w:tc>
          <w:tcPr>
            <w:tcW w:w="2265" w:type="dxa"/>
            <w:vAlign w:val="center"/>
          </w:tcPr>
          <w:p w14:paraId="23341656" w14:textId="77777777" w:rsidR="00AF3541" w:rsidRDefault="00AF3541" w:rsidP="00AF3541">
            <w:pPr>
              <w:pStyle w:val="a0"/>
              <w:ind w:firstLine="0"/>
              <w:jc w:val="center"/>
            </w:pPr>
            <w:r w:rsidRPr="00E17513">
              <w:t>6</w:t>
            </w:r>
          </w:p>
        </w:tc>
        <w:tc>
          <w:tcPr>
            <w:tcW w:w="2265" w:type="dxa"/>
            <w:vAlign w:val="center"/>
          </w:tcPr>
          <w:p w14:paraId="2049989E" w14:textId="3DBD01A1" w:rsidR="00AF3541" w:rsidRDefault="00AF3541" w:rsidP="00AF3541">
            <w:pPr>
              <w:pStyle w:val="a0"/>
              <w:ind w:firstLine="0"/>
              <w:jc w:val="center"/>
            </w:pPr>
            <w:r w:rsidRPr="00E17513">
              <w:t>收发器1</w:t>
            </w:r>
            <w:r w:rsidR="00246FC6" w:rsidRPr="00742CF7">
              <w:rPr>
                <w:rFonts w:hint="eastAsia"/>
                <w:b/>
                <w:bCs/>
              </w:rPr>
              <w:t>（核心产品）</w:t>
            </w:r>
          </w:p>
        </w:tc>
        <w:tc>
          <w:tcPr>
            <w:tcW w:w="2265" w:type="dxa"/>
            <w:vAlign w:val="center"/>
          </w:tcPr>
          <w:p w14:paraId="4270A1CA" w14:textId="77777777" w:rsidR="00AF3541" w:rsidRDefault="00AF3541" w:rsidP="00AF3541">
            <w:pPr>
              <w:pStyle w:val="a0"/>
              <w:ind w:firstLine="0"/>
              <w:jc w:val="center"/>
            </w:pPr>
            <w:r w:rsidRPr="00E17513">
              <w:t>8</w:t>
            </w:r>
          </w:p>
        </w:tc>
        <w:tc>
          <w:tcPr>
            <w:tcW w:w="2266" w:type="dxa"/>
            <w:vAlign w:val="center"/>
          </w:tcPr>
          <w:p w14:paraId="75FBABA7" w14:textId="77777777" w:rsidR="00AF3541" w:rsidRDefault="00AF3541" w:rsidP="00AF3541">
            <w:pPr>
              <w:pStyle w:val="a0"/>
              <w:ind w:firstLine="0"/>
              <w:jc w:val="center"/>
            </w:pPr>
            <w:r w:rsidRPr="00E17513">
              <w:t>台</w:t>
            </w:r>
          </w:p>
        </w:tc>
      </w:tr>
      <w:tr w:rsidR="00AF3541" w14:paraId="40A339A1" w14:textId="77777777" w:rsidTr="00246FC6">
        <w:tc>
          <w:tcPr>
            <w:tcW w:w="2265" w:type="dxa"/>
            <w:vAlign w:val="center"/>
          </w:tcPr>
          <w:p w14:paraId="22E8801B" w14:textId="77777777" w:rsidR="00AF3541" w:rsidRDefault="00AF3541" w:rsidP="00AF3541">
            <w:pPr>
              <w:pStyle w:val="a0"/>
              <w:ind w:firstLine="0"/>
              <w:jc w:val="center"/>
            </w:pPr>
            <w:r w:rsidRPr="00E17513">
              <w:t>7</w:t>
            </w:r>
          </w:p>
        </w:tc>
        <w:tc>
          <w:tcPr>
            <w:tcW w:w="2265" w:type="dxa"/>
            <w:vAlign w:val="center"/>
          </w:tcPr>
          <w:p w14:paraId="4C875A7C" w14:textId="77777777" w:rsidR="00AF3541" w:rsidRDefault="00AF3541" w:rsidP="00AF3541">
            <w:pPr>
              <w:pStyle w:val="a0"/>
              <w:ind w:firstLine="0"/>
              <w:jc w:val="center"/>
            </w:pPr>
            <w:r w:rsidRPr="00E17513">
              <w:t>收发器2</w:t>
            </w:r>
          </w:p>
        </w:tc>
        <w:tc>
          <w:tcPr>
            <w:tcW w:w="2265" w:type="dxa"/>
            <w:vAlign w:val="center"/>
          </w:tcPr>
          <w:p w14:paraId="7FA7163E" w14:textId="77777777" w:rsidR="00AF3541" w:rsidRDefault="00AF3541" w:rsidP="00AF3541">
            <w:pPr>
              <w:pStyle w:val="a0"/>
              <w:ind w:firstLine="0"/>
              <w:jc w:val="center"/>
            </w:pPr>
            <w:r w:rsidRPr="00E17513">
              <w:t>2</w:t>
            </w:r>
          </w:p>
        </w:tc>
        <w:tc>
          <w:tcPr>
            <w:tcW w:w="2266" w:type="dxa"/>
            <w:vAlign w:val="center"/>
          </w:tcPr>
          <w:p w14:paraId="480D4880" w14:textId="77777777" w:rsidR="00AF3541" w:rsidRDefault="00AF3541" w:rsidP="00AF3541">
            <w:pPr>
              <w:pStyle w:val="a0"/>
              <w:ind w:firstLine="0"/>
              <w:jc w:val="center"/>
            </w:pPr>
            <w:r w:rsidRPr="00E17513">
              <w:t>台</w:t>
            </w:r>
          </w:p>
        </w:tc>
      </w:tr>
      <w:tr w:rsidR="00AF3541" w14:paraId="0F9A01F3" w14:textId="77777777" w:rsidTr="00246FC6">
        <w:tc>
          <w:tcPr>
            <w:tcW w:w="2265" w:type="dxa"/>
            <w:vAlign w:val="center"/>
          </w:tcPr>
          <w:p w14:paraId="50E6BB3D" w14:textId="77777777" w:rsidR="00AF3541" w:rsidRDefault="00AF3541" w:rsidP="00AF3541">
            <w:pPr>
              <w:pStyle w:val="a0"/>
              <w:ind w:firstLine="0"/>
              <w:jc w:val="center"/>
            </w:pPr>
            <w:r w:rsidRPr="00E17513">
              <w:t>8</w:t>
            </w:r>
          </w:p>
        </w:tc>
        <w:tc>
          <w:tcPr>
            <w:tcW w:w="2265" w:type="dxa"/>
            <w:vAlign w:val="center"/>
          </w:tcPr>
          <w:p w14:paraId="3EAA06A0" w14:textId="77777777" w:rsidR="00AF3541" w:rsidRDefault="00AF3541" w:rsidP="00AF3541">
            <w:pPr>
              <w:pStyle w:val="a0"/>
              <w:ind w:firstLine="0"/>
              <w:jc w:val="center"/>
            </w:pPr>
            <w:r w:rsidRPr="00E17513">
              <w:t>光模块</w:t>
            </w:r>
          </w:p>
        </w:tc>
        <w:tc>
          <w:tcPr>
            <w:tcW w:w="2265" w:type="dxa"/>
            <w:vAlign w:val="center"/>
          </w:tcPr>
          <w:p w14:paraId="1BCCFE72" w14:textId="77777777" w:rsidR="00AF3541" w:rsidRDefault="00AF3541" w:rsidP="00AF3541">
            <w:pPr>
              <w:pStyle w:val="a0"/>
              <w:ind w:firstLine="0"/>
              <w:jc w:val="center"/>
            </w:pPr>
            <w:r w:rsidRPr="00E17513">
              <w:t>8</w:t>
            </w:r>
          </w:p>
        </w:tc>
        <w:tc>
          <w:tcPr>
            <w:tcW w:w="2266" w:type="dxa"/>
            <w:vAlign w:val="center"/>
          </w:tcPr>
          <w:p w14:paraId="224A187C" w14:textId="77777777" w:rsidR="00AF3541" w:rsidRDefault="00AF3541" w:rsidP="00AF3541">
            <w:pPr>
              <w:pStyle w:val="a0"/>
              <w:ind w:firstLine="0"/>
              <w:jc w:val="center"/>
            </w:pPr>
            <w:proofErr w:type="gramStart"/>
            <w:r w:rsidRPr="00E17513">
              <w:t>个</w:t>
            </w:r>
            <w:proofErr w:type="gramEnd"/>
          </w:p>
        </w:tc>
      </w:tr>
      <w:tr w:rsidR="00AF3541" w14:paraId="27FEB027" w14:textId="77777777" w:rsidTr="00246FC6">
        <w:tc>
          <w:tcPr>
            <w:tcW w:w="2265" w:type="dxa"/>
            <w:vAlign w:val="center"/>
          </w:tcPr>
          <w:p w14:paraId="224983E5" w14:textId="77777777" w:rsidR="00AF3541" w:rsidRDefault="00AF3541" w:rsidP="00AF3541">
            <w:pPr>
              <w:pStyle w:val="a0"/>
              <w:ind w:firstLine="0"/>
              <w:jc w:val="center"/>
            </w:pPr>
            <w:r w:rsidRPr="00E17513">
              <w:t>9</w:t>
            </w:r>
          </w:p>
        </w:tc>
        <w:tc>
          <w:tcPr>
            <w:tcW w:w="2265" w:type="dxa"/>
            <w:vAlign w:val="center"/>
          </w:tcPr>
          <w:p w14:paraId="7955C001" w14:textId="77777777" w:rsidR="00AF3541" w:rsidRDefault="00AF3541" w:rsidP="00AF3541">
            <w:pPr>
              <w:pStyle w:val="a0"/>
              <w:ind w:firstLine="0"/>
              <w:jc w:val="center"/>
            </w:pPr>
            <w:r w:rsidRPr="00E17513">
              <w:t>跳线</w:t>
            </w:r>
          </w:p>
        </w:tc>
        <w:tc>
          <w:tcPr>
            <w:tcW w:w="2265" w:type="dxa"/>
            <w:vAlign w:val="center"/>
          </w:tcPr>
          <w:p w14:paraId="69B3E211" w14:textId="77777777" w:rsidR="00AF3541" w:rsidRDefault="00AF3541" w:rsidP="00AF3541">
            <w:pPr>
              <w:pStyle w:val="a0"/>
              <w:ind w:firstLine="0"/>
              <w:jc w:val="center"/>
            </w:pPr>
            <w:r w:rsidRPr="00E17513">
              <w:t>6</w:t>
            </w:r>
          </w:p>
        </w:tc>
        <w:tc>
          <w:tcPr>
            <w:tcW w:w="2266" w:type="dxa"/>
            <w:vAlign w:val="center"/>
          </w:tcPr>
          <w:p w14:paraId="34F4A22F" w14:textId="77777777" w:rsidR="00AF3541" w:rsidRDefault="00AF3541" w:rsidP="00AF3541">
            <w:pPr>
              <w:pStyle w:val="a0"/>
              <w:ind w:firstLine="0"/>
              <w:jc w:val="center"/>
            </w:pPr>
            <w:r w:rsidRPr="00E17513">
              <w:t>根</w:t>
            </w:r>
          </w:p>
        </w:tc>
      </w:tr>
      <w:tr w:rsidR="00AF3541" w14:paraId="6EC3EF03" w14:textId="77777777" w:rsidTr="00246FC6">
        <w:tc>
          <w:tcPr>
            <w:tcW w:w="2265" w:type="dxa"/>
            <w:vAlign w:val="center"/>
          </w:tcPr>
          <w:p w14:paraId="70B8A227" w14:textId="77777777" w:rsidR="00AF3541" w:rsidRDefault="00AF3541" w:rsidP="00AF3541">
            <w:pPr>
              <w:pStyle w:val="a0"/>
              <w:ind w:firstLine="0"/>
              <w:jc w:val="center"/>
            </w:pPr>
            <w:r w:rsidRPr="00E17513">
              <w:t>10</w:t>
            </w:r>
          </w:p>
        </w:tc>
        <w:tc>
          <w:tcPr>
            <w:tcW w:w="2265" w:type="dxa"/>
            <w:vAlign w:val="center"/>
          </w:tcPr>
          <w:p w14:paraId="7631B823" w14:textId="77777777" w:rsidR="00AF3541" w:rsidRDefault="00AF3541" w:rsidP="00AF3541">
            <w:pPr>
              <w:pStyle w:val="a0"/>
              <w:ind w:firstLine="0"/>
              <w:jc w:val="center"/>
            </w:pPr>
            <w:r w:rsidRPr="00E17513">
              <w:t>存储主机</w:t>
            </w:r>
          </w:p>
        </w:tc>
        <w:tc>
          <w:tcPr>
            <w:tcW w:w="2265" w:type="dxa"/>
            <w:vAlign w:val="center"/>
          </w:tcPr>
          <w:p w14:paraId="6C720E39" w14:textId="77777777" w:rsidR="00AF3541" w:rsidRDefault="00AF3541" w:rsidP="00AF3541">
            <w:pPr>
              <w:pStyle w:val="a0"/>
              <w:ind w:firstLine="0"/>
              <w:jc w:val="center"/>
            </w:pPr>
            <w:r w:rsidRPr="00E17513">
              <w:t>1</w:t>
            </w:r>
          </w:p>
        </w:tc>
        <w:tc>
          <w:tcPr>
            <w:tcW w:w="2266" w:type="dxa"/>
            <w:vAlign w:val="center"/>
          </w:tcPr>
          <w:p w14:paraId="6E98961E" w14:textId="77777777" w:rsidR="00AF3541" w:rsidRDefault="00AF3541" w:rsidP="00AF3541">
            <w:pPr>
              <w:pStyle w:val="a0"/>
              <w:ind w:firstLine="0"/>
              <w:jc w:val="center"/>
            </w:pPr>
            <w:r w:rsidRPr="00E17513">
              <w:t>台</w:t>
            </w:r>
          </w:p>
        </w:tc>
      </w:tr>
      <w:tr w:rsidR="00AF3541" w14:paraId="4572CD47" w14:textId="77777777" w:rsidTr="00246FC6">
        <w:tc>
          <w:tcPr>
            <w:tcW w:w="2265" w:type="dxa"/>
            <w:vAlign w:val="center"/>
          </w:tcPr>
          <w:p w14:paraId="6DB53881" w14:textId="77777777" w:rsidR="00AF3541" w:rsidRDefault="00AF3541" w:rsidP="00AF3541">
            <w:pPr>
              <w:pStyle w:val="a0"/>
              <w:ind w:firstLine="0"/>
              <w:jc w:val="center"/>
            </w:pPr>
            <w:r w:rsidRPr="00E17513">
              <w:t>11</w:t>
            </w:r>
          </w:p>
        </w:tc>
        <w:tc>
          <w:tcPr>
            <w:tcW w:w="2265" w:type="dxa"/>
            <w:vAlign w:val="center"/>
          </w:tcPr>
          <w:p w14:paraId="5C4594CA" w14:textId="77777777" w:rsidR="00AF3541" w:rsidRDefault="00AF3541" w:rsidP="00AF3541">
            <w:pPr>
              <w:pStyle w:val="a0"/>
              <w:ind w:firstLine="0"/>
              <w:jc w:val="center"/>
            </w:pPr>
            <w:r w:rsidRPr="00E17513">
              <w:t>扩展柜</w:t>
            </w:r>
          </w:p>
        </w:tc>
        <w:tc>
          <w:tcPr>
            <w:tcW w:w="2265" w:type="dxa"/>
            <w:vAlign w:val="center"/>
          </w:tcPr>
          <w:p w14:paraId="7469E0D2" w14:textId="77777777" w:rsidR="00AF3541" w:rsidRDefault="00AF3541" w:rsidP="00AF3541">
            <w:pPr>
              <w:pStyle w:val="a0"/>
              <w:ind w:firstLine="0"/>
              <w:jc w:val="center"/>
            </w:pPr>
            <w:r w:rsidRPr="00E17513">
              <w:t>1</w:t>
            </w:r>
          </w:p>
        </w:tc>
        <w:tc>
          <w:tcPr>
            <w:tcW w:w="2266" w:type="dxa"/>
            <w:vAlign w:val="center"/>
          </w:tcPr>
          <w:p w14:paraId="1CE2D785" w14:textId="77777777" w:rsidR="00AF3541" w:rsidRDefault="00AF3541" w:rsidP="00AF3541">
            <w:pPr>
              <w:pStyle w:val="a0"/>
              <w:ind w:firstLine="0"/>
              <w:jc w:val="center"/>
            </w:pPr>
            <w:r w:rsidRPr="00E17513">
              <w:t>台</w:t>
            </w:r>
          </w:p>
        </w:tc>
      </w:tr>
      <w:tr w:rsidR="00AF3541" w14:paraId="0015505C" w14:textId="77777777" w:rsidTr="00246FC6">
        <w:tc>
          <w:tcPr>
            <w:tcW w:w="2265" w:type="dxa"/>
            <w:vAlign w:val="center"/>
          </w:tcPr>
          <w:p w14:paraId="6039ECF7" w14:textId="77777777" w:rsidR="00AF3541" w:rsidRDefault="00AF3541" w:rsidP="00AF3541">
            <w:pPr>
              <w:pStyle w:val="a0"/>
              <w:ind w:firstLine="0"/>
              <w:jc w:val="center"/>
            </w:pPr>
            <w:r w:rsidRPr="00E17513">
              <w:t>12</w:t>
            </w:r>
          </w:p>
        </w:tc>
        <w:tc>
          <w:tcPr>
            <w:tcW w:w="2265" w:type="dxa"/>
            <w:vAlign w:val="center"/>
          </w:tcPr>
          <w:p w14:paraId="2944A735" w14:textId="77777777" w:rsidR="00AF3541" w:rsidRDefault="00AF3541" w:rsidP="00AF3541">
            <w:pPr>
              <w:pStyle w:val="a0"/>
              <w:ind w:firstLine="0"/>
              <w:jc w:val="center"/>
            </w:pPr>
            <w:r w:rsidRPr="00E17513">
              <w:t>电池模块</w:t>
            </w:r>
          </w:p>
        </w:tc>
        <w:tc>
          <w:tcPr>
            <w:tcW w:w="2265" w:type="dxa"/>
            <w:vAlign w:val="center"/>
          </w:tcPr>
          <w:p w14:paraId="49CF702C" w14:textId="77777777" w:rsidR="00AF3541" w:rsidRDefault="00AF3541" w:rsidP="00AF3541">
            <w:pPr>
              <w:pStyle w:val="a0"/>
              <w:ind w:firstLine="0"/>
              <w:jc w:val="center"/>
            </w:pPr>
            <w:r w:rsidRPr="00E17513">
              <w:t>2</w:t>
            </w:r>
          </w:p>
        </w:tc>
        <w:tc>
          <w:tcPr>
            <w:tcW w:w="2266" w:type="dxa"/>
            <w:vAlign w:val="center"/>
          </w:tcPr>
          <w:p w14:paraId="360F329C" w14:textId="77777777" w:rsidR="00AF3541" w:rsidRDefault="00AF3541" w:rsidP="00AF3541">
            <w:pPr>
              <w:pStyle w:val="a0"/>
              <w:ind w:firstLine="0"/>
              <w:jc w:val="center"/>
            </w:pPr>
            <w:proofErr w:type="gramStart"/>
            <w:r w:rsidRPr="00E17513">
              <w:t>个</w:t>
            </w:r>
            <w:proofErr w:type="gramEnd"/>
          </w:p>
        </w:tc>
      </w:tr>
      <w:tr w:rsidR="00AF3541" w14:paraId="0D9F308E" w14:textId="77777777" w:rsidTr="00246FC6">
        <w:tc>
          <w:tcPr>
            <w:tcW w:w="2265" w:type="dxa"/>
            <w:vAlign w:val="center"/>
          </w:tcPr>
          <w:p w14:paraId="4CB88A0D" w14:textId="77777777" w:rsidR="00AF3541" w:rsidRDefault="00AF3541" w:rsidP="00AF3541">
            <w:pPr>
              <w:pStyle w:val="a0"/>
              <w:ind w:firstLine="0"/>
              <w:jc w:val="center"/>
            </w:pPr>
            <w:r w:rsidRPr="00E17513">
              <w:t>13</w:t>
            </w:r>
          </w:p>
        </w:tc>
        <w:tc>
          <w:tcPr>
            <w:tcW w:w="2265" w:type="dxa"/>
            <w:vAlign w:val="center"/>
          </w:tcPr>
          <w:p w14:paraId="5E94EA24" w14:textId="77777777" w:rsidR="00AF3541" w:rsidRDefault="00AF3541" w:rsidP="00AF3541">
            <w:pPr>
              <w:pStyle w:val="a0"/>
              <w:ind w:firstLine="0"/>
              <w:jc w:val="center"/>
            </w:pPr>
            <w:r w:rsidRPr="00E17513">
              <w:t>电源模块</w:t>
            </w:r>
          </w:p>
        </w:tc>
        <w:tc>
          <w:tcPr>
            <w:tcW w:w="2265" w:type="dxa"/>
            <w:vAlign w:val="center"/>
          </w:tcPr>
          <w:p w14:paraId="11E75141" w14:textId="77777777" w:rsidR="00AF3541" w:rsidRDefault="00AF3541" w:rsidP="00AF3541">
            <w:pPr>
              <w:pStyle w:val="a0"/>
              <w:ind w:firstLine="0"/>
              <w:jc w:val="center"/>
            </w:pPr>
            <w:r w:rsidRPr="00E17513">
              <w:t>2</w:t>
            </w:r>
          </w:p>
        </w:tc>
        <w:tc>
          <w:tcPr>
            <w:tcW w:w="2266" w:type="dxa"/>
            <w:vAlign w:val="center"/>
          </w:tcPr>
          <w:p w14:paraId="7224ECD9" w14:textId="77777777" w:rsidR="00AF3541" w:rsidRDefault="00AF3541" w:rsidP="00AF3541">
            <w:pPr>
              <w:pStyle w:val="a0"/>
              <w:ind w:firstLine="0"/>
              <w:jc w:val="center"/>
            </w:pPr>
            <w:proofErr w:type="gramStart"/>
            <w:r w:rsidRPr="00E17513">
              <w:t>个</w:t>
            </w:r>
            <w:proofErr w:type="gramEnd"/>
          </w:p>
        </w:tc>
      </w:tr>
      <w:tr w:rsidR="00AF3541" w14:paraId="396B1E4A" w14:textId="77777777" w:rsidTr="00246FC6">
        <w:tc>
          <w:tcPr>
            <w:tcW w:w="2265" w:type="dxa"/>
            <w:vAlign w:val="center"/>
          </w:tcPr>
          <w:p w14:paraId="2F166478" w14:textId="77777777" w:rsidR="00AF3541" w:rsidRDefault="00AF3541" w:rsidP="00AF3541">
            <w:pPr>
              <w:pStyle w:val="a0"/>
              <w:ind w:firstLine="0"/>
              <w:jc w:val="center"/>
            </w:pPr>
            <w:r w:rsidRPr="00E17513">
              <w:t>14</w:t>
            </w:r>
          </w:p>
        </w:tc>
        <w:tc>
          <w:tcPr>
            <w:tcW w:w="2265" w:type="dxa"/>
            <w:vAlign w:val="center"/>
          </w:tcPr>
          <w:p w14:paraId="091921DE" w14:textId="77777777" w:rsidR="00AF3541" w:rsidRDefault="00AF3541" w:rsidP="00AF3541">
            <w:pPr>
              <w:pStyle w:val="a0"/>
              <w:ind w:firstLine="0"/>
              <w:jc w:val="center"/>
            </w:pPr>
            <w:r w:rsidRPr="00E17513">
              <w:t>IPSAN接入许可</w:t>
            </w:r>
          </w:p>
        </w:tc>
        <w:tc>
          <w:tcPr>
            <w:tcW w:w="2265" w:type="dxa"/>
            <w:vAlign w:val="center"/>
          </w:tcPr>
          <w:p w14:paraId="2435060F" w14:textId="77777777" w:rsidR="00AF3541" w:rsidRDefault="00AF3541" w:rsidP="00AF3541">
            <w:pPr>
              <w:pStyle w:val="a0"/>
              <w:ind w:firstLine="0"/>
              <w:jc w:val="center"/>
            </w:pPr>
            <w:r w:rsidRPr="00E17513">
              <w:t>1</w:t>
            </w:r>
          </w:p>
        </w:tc>
        <w:tc>
          <w:tcPr>
            <w:tcW w:w="2266" w:type="dxa"/>
            <w:vAlign w:val="center"/>
          </w:tcPr>
          <w:p w14:paraId="21364112" w14:textId="77777777" w:rsidR="00AF3541" w:rsidRDefault="00AF3541" w:rsidP="00AF3541">
            <w:pPr>
              <w:pStyle w:val="a0"/>
              <w:ind w:firstLine="0"/>
              <w:jc w:val="center"/>
            </w:pPr>
            <w:r w:rsidRPr="00E17513">
              <w:t>套</w:t>
            </w:r>
          </w:p>
        </w:tc>
      </w:tr>
      <w:tr w:rsidR="00AF3541" w14:paraId="1DC3D1BB" w14:textId="77777777" w:rsidTr="00246FC6">
        <w:tc>
          <w:tcPr>
            <w:tcW w:w="2265" w:type="dxa"/>
            <w:vAlign w:val="center"/>
          </w:tcPr>
          <w:p w14:paraId="5D75D30D" w14:textId="77777777" w:rsidR="00AF3541" w:rsidRDefault="00AF3541" w:rsidP="00AF3541">
            <w:pPr>
              <w:pStyle w:val="a0"/>
              <w:ind w:firstLine="0"/>
              <w:jc w:val="center"/>
            </w:pPr>
            <w:r w:rsidRPr="00E17513">
              <w:t>15</w:t>
            </w:r>
          </w:p>
        </w:tc>
        <w:tc>
          <w:tcPr>
            <w:tcW w:w="2265" w:type="dxa"/>
            <w:vAlign w:val="center"/>
          </w:tcPr>
          <w:p w14:paraId="0C2E6F38" w14:textId="77777777" w:rsidR="00AF3541" w:rsidRDefault="00AF3541" w:rsidP="00AF3541">
            <w:pPr>
              <w:pStyle w:val="a0"/>
              <w:ind w:firstLine="0"/>
              <w:jc w:val="center"/>
            </w:pPr>
            <w:r w:rsidRPr="00E17513">
              <w:t>硬盘</w:t>
            </w:r>
          </w:p>
        </w:tc>
        <w:tc>
          <w:tcPr>
            <w:tcW w:w="2265" w:type="dxa"/>
            <w:vAlign w:val="center"/>
          </w:tcPr>
          <w:p w14:paraId="6C6D747C" w14:textId="77777777" w:rsidR="00AF3541" w:rsidRDefault="00AF3541" w:rsidP="00AF3541">
            <w:pPr>
              <w:pStyle w:val="a0"/>
              <w:ind w:firstLine="0"/>
              <w:jc w:val="center"/>
            </w:pPr>
            <w:r w:rsidRPr="00E17513">
              <w:t>32</w:t>
            </w:r>
          </w:p>
        </w:tc>
        <w:tc>
          <w:tcPr>
            <w:tcW w:w="2266" w:type="dxa"/>
            <w:vAlign w:val="center"/>
          </w:tcPr>
          <w:p w14:paraId="3E1A9B47" w14:textId="77777777" w:rsidR="00AF3541" w:rsidRDefault="00AF3541" w:rsidP="00AF3541">
            <w:pPr>
              <w:pStyle w:val="a0"/>
              <w:ind w:firstLine="0"/>
              <w:jc w:val="center"/>
            </w:pPr>
            <w:r w:rsidRPr="00E17513">
              <w:t>组</w:t>
            </w:r>
          </w:p>
        </w:tc>
      </w:tr>
      <w:tr w:rsidR="00AF3541" w14:paraId="17738E83" w14:textId="77777777" w:rsidTr="00246FC6">
        <w:tc>
          <w:tcPr>
            <w:tcW w:w="2265" w:type="dxa"/>
            <w:vAlign w:val="center"/>
          </w:tcPr>
          <w:p w14:paraId="7C51ABBA" w14:textId="77777777" w:rsidR="00AF3541" w:rsidRDefault="00AF3541" w:rsidP="00AF3541">
            <w:pPr>
              <w:pStyle w:val="a0"/>
              <w:ind w:firstLine="0"/>
              <w:jc w:val="center"/>
            </w:pPr>
            <w:r w:rsidRPr="00E17513">
              <w:t>16</w:t>
            </w:r>
          </w:p>
        </w:tc>
        <w:tc>
          <w:tcPr>
            <w:tcW w:w="2265" w:type="dxa"/>
            <w:vAlign w:val="center"/>
          </w:tcPr>
          <w:p w14:paraId="6435F2A2" w14:textId="77777777" w:rsidR="00AF3541" w:rsidRDefault="00AF3541" w:rsidP="00AF3541">
            <w:pPr>
              <w:pStyle w:val="a0"/>
              <w:ind w:firstLine="0"/>
              <w:jc w:val="center"/>
            </w:pPr>
            <w:r w:rsidRPr="00E17513">
              <w:t>机柜</w:t>
            </w:r>
          </w:p>
        </w:tc>
        <w:tc>
          <w:tcPr>
            <w:tcW w:w="2265" w:type="dxa"/>
            <w:vAlign w:val="center"/>
          </w:tcPr>
          <w:p w14:paraId="04AA18A2" w14:textId="77777777" w:rsidR="00AF3541" w:rsidRDefault="00AF3541" w:rsidP="00AF3541">
            <w:pPr>
              <w:pStyle w:val="a0"/>
              <w:ind w:firstLine="0"/>
              <w:jc w:val="center"/>
            </w:pPr>
            <w:r w:rsidRPr="00E17513">
              <w:t>8</w:t>
            </w:r>
          </w:p>
        </w:tc>
        <w:tc>
          <w:tcPr>
            <w:tcW w:w="2266" w:type="dxa"/>
            <w:vAlign w:val="center"/>
          </w:tcPr>
          <w:p w14:paraId="0C7FA1EC" w14:textId="77777777" w:rsidR="00AF3541" w:rsidRDefault="00AF3541" w:rsidP="00AF3541">
            <w:pPr>
              <w:pStyle w:val="a0"/>
              <w:ind w:firstLine="0"/>
              <w:jc w:val="center"/>
            </w:pPr>
            <w:r w:rsidRPr="00E17513">
              <w:t>台</w:t>
            </w:r>
          </w:p>
        </w:tc>
      </w:tr>
      <w:tr w:rsidR="00AF3541" w14:paraId="7013509F" w14:textId="77777777" w:rsidTr="00246FC6">
        <w:tc>
          <w:tcPr>
            <w:tcW w:w="2265" w:type="dxa"/>
            <w:vAlign w:val="center"/>
          </w:tcPr>
          <w:p w14:paraId="472EFEC6" w14:textId="77777777" w:rsidR="00AF3541" w:rsidRDefault="00AF3541" w:rsidP="00AF3541">
            <w:pPr>
              <w:pStyle w:val="a0"/>
              <w:ind w:firstLine="0"/>
              <w:jc w:val="center"/>
            </w:pPr>
            <w:r w:rsidRPr="00E17513">
              <w:t>17</w:t>
            </w:r>
          </w:p>
        </w:tc>
        <w:tc>
          <w:tcPr>
            <w:tcW w:w="2265" w:type="dxa"/>
            <w:vAlign w:val="center"/>
          </w:tcPr>
          <w:p w14:paraId="70F0BAD5" w14:textId="77777777" w:rsidR="00AF3541" w:rsidRDefault="00AF3541" w:rsidP="00AF3541">
            <w:pPr>
              <w:pStyle w:val="a0"/>
              <w:ind w:firstLine="0"/>
              <w:jc w:val="center"/>
            </w:pPr>
            <w:r w:rsidRPr="00E17513">
              <w:t>UPS</w:t>
            </w:r>
          </w:p>
        </w:tc>
        <w:tc>
          <w:tcPr>
            <w:tcW w:w="2265" w:type="dxa"/>
            <w:vAlign w:val="center"/>
          </w:tcPr>
          <w:p w14:paraId="5E3C7377" w14:textId="77777777" w:rsidR="00AF3541" w:rsidRDefault="00AF3541" w:rsidP="00AF3541">
            <w:pPr>
              <w:pStyle w:val="a0"/>
              <w:ind w:firstLine="0"/>
              <w:jc w:val="center"/>
            </w:pPr>
            <w:r w:rsidRPr="00E17513">
              <w:t>2</w:t>
            </w:r>
          </w:p>
        </w:tc>
        <w:tc>
          <w:tcPr>
            <w:tcW w:w="2266" w:type="dxa"/>
            <w:vAlign w:val="center"/>
          </w:tcPr>
          <w:p w14:paraId="50268042" w14:textId="77777777" w:rsidR="00AF3541" w:rsidRDefault="00AF3541" w:rsidP="00AF3541">
            <w:pPr>
              <w:pStyle w:val="a0"/>
              <w:ind w:firstLine="0"/>
              <w:jc w:val="center"/>
            </w:pPr>
            <w:r w:rsidRPr="00E17513">
              <w:t>台</w:t>
            </w:r>
          </w:p>
        </w:tc>
      </w:tr>
      <w:tr w:rsidR="00AF3541" w14:paraId="552F9536" w14:textId="77777777" w:rsidTr="00246FC6">
        <w:tc>
          <w:tcPr>
            <w:tcW w:w="2265" w:type="dxa"/>
            <w:vAlign w:val="center"/>
          </w:tcPr>
          <w:p w14:paraId="3008CC23" w14:textId="77777777" w:rsidR="00AF3541" w:rsidRDefault="00AF3541" w:rsidP="00AF3541">
            <w:pPr>
              <w:pStyle w:val="a0"/>
              <w:ind w:firstLine="0"/>
              <w:jc w:val="center"/>
            </w:pPr>
            <w:r w:rsidRPr="00E17513">
              <w:t>18</w:t>
            </w:r>
          </w:p>
        </w:tc>
        <w:tc>
          <w:tcPr>
            <w:tcW w:w="2265" w:type="dxa"/>
            <w:vAlign w:val="center"/>
          </w:tcPr>
          <w:p w14:paraId="5C8C359A" w14:textId="77777777" w:rsidR="00AF3541" w:rsidRDefault="00AF3541" w:rsidP="00AF3541">
            <w:pPr>
              <w:pStyle w:val="a0"/>
              <w:ind w:firstLine="0"/>
              <w:jc w:val="center"/>
            </w:pPr>
            <w:r w:rsidRPr="00E17513">
              <w:t>插线板</w:t>
            </w:r>
          </w:p>
        </w:tc>
        <w:tc>
          <w:tcPr>
            <w:tcW w:w="2265" w:type="dxa"/>
            <w:vAlign w:val="center"/>
          </w:tcPr>
          <w:p w14:paraId="09F13B73" w14:textId="77777777" w:rsidR="00AF3541" w:rsidRDefault="00AF3541" w:rsidP="00AF3541">
            <w:pPr>
              <w:pStyle w:val="a0"/>
              <w:ind w:firstLine="0"/>
              <w:jc w:val="center"/>
            </w:pPr>
            <w:r w:rsidRPr="00E17513">
              <w:t>8</w:t>
            </w:r>
          </w:p>
        </w:tc>
        <w:tc>
          <w:tcPr>
            <w:tcW w:w="2266" w:type="dxa"/>
            <w:vAlign w:val="center"/>
          </w:tcPr>
          <w:p w14:paraId="068270D7" w14:textId="77777777" w:rsidR="00AF3541" w:rsidRDefault="00AF3541" w:rsidP="00AF3541">
            <w:pPr>
              <w:pStyle w:val="a0"/>
              <w:ind w:firstLine="0"/>
              <w:jc w:val="center"/>
            </w:pPr>
            <w:proofErr w:type="gramStart"/>
            <w:r w:rsidRPr="00E17513">
              <w:t>个</w:t>
            </w:r>
            <w:proofErr w:type="gramEnd"/>
          </w:p>
        </w:tc>
      </w:tr>
      <w:tr w:rsidR="00AF3541" w14:paraId="3B0232E6" w14:textId="77777777" w:rsidTr="00246FC6">
        <w:tc>
          <w:tcPr>
            <w:tcW w:w="2265" w:type="dxa"/>
            <w:vAlign w:val="center"/>
          </w:tcPr>
          <w:p w14:paraId="1D7C1FCC" w14:textId="77777777" w:rsidR="00AF3541" w:rsidRDefault="00AF3541" w:rsidP="00AF3541">
            <w:pPr>
              <w:pStyle w:val="a0"/>
              <w:ind w:firstLine="0"/>
              <w:jc w:val="center"/>
            </w:pPr>
            <w:r w:rsidRPr="00E17513">
              <w:t>19</w:t>
            </w:r>
          </w:p>
        </w:tc>
        <w:tc>
          <w:tcPr>
            <w:tcW w:w="2265" w:type="dxa"/>
            <w:vAlign w:val="center"/>
          </w:tcPr>
          <w:p w14:paraId="3DDC8D28" w14:textId="77777777" w:rsidR="00AF3541" w:rsidRDefault="00AF3541" w:rsidP="00AF3541">
            <w:pPr>
              <w:pStyle w:val="a0"/>
              <w:ind w:firstLine="0"/>
              <w:jc w:val="center"/>
            </w:pPr>
            <w:r w:rsidRPr="00E17513">
              <w:t>电源线</w:t>
            </w:r>
          </w:p>
        </w:tc>
        <w:tc>
          <w:tcPr>
            <w:tcW w:w="2265" w:type="dxa"/>
            <w:vAlign w:val="center"/>
          </w:tcPr>
          <w:p w14:paraId="51200C46" w14:textId="77777777" w:rsidR="00AF3541" w:rsidRDefault="00AF3541" w:rsidP="00AF3541">
            <w:pPr>
              <w:pStyle w:val="a0"/>
              <w:ind w:firstLine="0"/>
              <w:jc w:val="center"/>
            </w:pPr>
            <w:r w:rsidRPr="00E17513">
              <w:t>100</w:t>
            </w:r>
          </w:p>
        </w:tc>
        <w:tc>
          <w:tcPr>
            <w:tcW w:w="2266" w:type="dxa"/>
            <w:vAlign w:val="center"/>
          </w:tcPr>
          <w:p w14:paraId="5583C3FA" w14:textId="77777777" w:rsidR="00AF3541" w:rsidRDefault="00AF3541" w:rsidP="00AF3541">
            <w:pPr>
              <w:pStyle w:val="a0"/>
              <w:ind w:firstLine="0"/>
              <w:jc w:val="center"/>
            </w:pPr>
            <w:r w:rsidRPr="00E17513">
              <w:t>米</w:t>
            </w:r>
          </w:p>
        </w:tc>
      </w:tr>
      <w:tr w:rsidR="00AF3541" w14:paraId="5D43FC6D" w14:textId="77777777" w:rsidTr="00246FC6">
        <w:tc>
          <w:tcPr>
            <w:tcW w:w="2265" w:type="dxa"/>
            <w:vAlign w:val="center"/>
          </w:tcPr>
          <w:p w14:paraId="5E677CAA" w14:textId="77777777" w:rsidR="00AF3541" w:rsidRDefault="00AF3541" w:rsidP="00AF3541">
            <w:pPr>
              <w:pStyle w:val="a0"/>
              <w:ind w:firstLine="0"/>
              <w:jc w:val="center"/>
            </w:pPr>
            <w:r w:rsidRPr="00E17513">
              <w:t>20</w:t>
            </w:r>
          </w:p>
        </w:tc>
        <w:tc>
          <w:tcPr>
            <w:tcW w:w="2265" w:type="dxa"/>
            <w:vAlign w:val="center"/>
          </w:tcPr>
          <w:p w14:paraId="4326812A" w14:textId="77777777" w:rsidR="00AF3541" w:rsidRDefault="00AF3541" w:rsidP="00AF3541">
            <w:pPr>
              <w:pStyle w:val="a0"/>
              <w:ind w:firstLine="0"/>
              <w:jc w:val="center"/>
            </w:pPr>
            <w:r w:rsidRPr="00E17513">
              <w:t>电源线</w:t>
            </w:r>
          </w:p>
        </w:tc>
        <w:tc>
          <w:tcPr>
            <w:tcW w:w="2265" w:type="dxa"/>
            <w:vAlign w:val="center"/>
          </w:tcPr>
          <w:p w14:paraId="37360851" w14:textId="77777777" w:rsidR="00AF3541" w:rsidRDefault="00AF3541" w:rsidP="00AF3541">
            <w:pPr>
              <w:pStyle w:val="a0"/>
              <w:ind w:firstLine="0"/>
              <w:jc w:val="center"/>
            </w:pPr>
            <w:r w:rsidRPr="00E17513">
              <w:t>600</w:t>
            </w:r>
          </w:p>
        </w:tc>
        <w:tc>
          <w:tcPr>
            <w:tcW w:w="2266" w:type="dxa"/>
            <w:vAlign w:val="center"/>
          </w:tcPr>
          <w:p w14:paraId="2EE9E005" w14:textId="77777777" w:rsidR="00AF3541" w:rsidRDefault="00AF3541" w:rsidP="00AF3541">
            <w:pPr>
              <w:pStyle w:val="a0"/>
              <w:ind w:firstLine="0"/>
              <w:jc w:val="center"/>
            </w:pPr>
            <w:r w:rsidRPr="00E17513">
              <w:t>米</w:t>
            </w:r>
          </w:p>
        </w:tc>
      </w:tr>
      <w:tr w:rsidR="00AF3541" w14:paraId="6F992112" w14:textId="77777777" w:rsidTr="00246FC6">
        <w:tc>
          <w:tcPr>
            <w:tcW w:w="2265" w:type="dxa"/>
            <w:vAlign w:val="center"/>
          </w:tcPr>
          <w:p w14:paraId="1437CEEC" w14:textId="77777777" w:rsidR="00AF3541" w:rsidRDefault="00AF3541" w:rsidP="00AF3541">
            <w:pPr>
              <w:pStyle w:val="a0"/>
              <w:ind w:firstLine="0"/>
              <w:jc w:val="center"/>
            </w:pPr>
            <w:r w:rsidRPr="00E17513">
              <w:t>21</w:t>
            </w:r>
          </w:p>
        </w:tc>
        <w:tc>
          <w:tcPr>
            <w:tcW w:w="2265" w:type="dxa"/>
            <w:vAlign w:val="center"/>
          </w:tcPr>
          <w:p w14:paraId="3C09E7BC" w14:textId="77777777" w:rsidR="00AF3541" w:rsidRDefault="00AF3541" w:rsidP="00AF3541">
            <w:pPr>
              <w:pStyle w:val="a0"/>
              <w:ind w:firstLine="0"/>
              <w:jc w:val="center"/>
            </w:pPr>
            <w:r w:rsidRPr="00E17513">
              <w:t>网线</w:t>
            </w:r>
          </w:p>
        </w:tc>
        <w:tc>
          <w:tcPr>
            <w:tcW w:w="2265" w:type="dxa"/>
            <w:vAlign w:val="center"/>
          </w:tcPr>
          <w:p w14:paraId="630BF362" w14:textId="77777777" w:rsidR="00AF3541" w:rsidRDefault="00AF3541" w:rsidP="00AF3541">
            <w:pPr>
              <w:pStyle w:val="a0"/>
              <w:ind w:firstLine="0"/>
              <w:jc w:val="center"/>
            </w:pPr>
            <w:r w:rsidRPr="00E17513">
              <w:t>32</w:t>
            </w:r>
          </w:p>
        </w:tc>
        <w:tc>
          <w:tcPr>
            <w:tcW w:w="2266" w:type="dxa"/>
            <w:vAlign w:val="center"/>
          </w:tcPr>
          <w:p w14:paraId="5C84D981" w14:textId="77777777" w:rsidR="00AF3541" w:rsidRDefault="00AF3541" w:rsidP="00AF3541">
            <w:pPr>
              <w:pStyle w:val="a0"/>
              <w:ind w:firstLine="0"/>
              <w:jc w:val="center"/>
            </w:pPr>
            <w:r w:rsidRPr="00E17513">
              <w:t>箱</w:t>
            </w:r>
          </w:p>
        </w:tc>
      </w:tr>
      <w:tr w:rsidR="00AF3541" w14:paraId="2843A661" w14:textId="77777777" w:rsidTr="00246FC6">
        <w:tc>
          <w:tcPr>
            <w:tcW w:w="2265" w:type="dxa"/>
            <w:vAlign w:val="center"/>
          </w:tcPr>
          <w:p w14:paraId="6096AF5D" w14:textId="77777777" w:rsidR="00AF3541" w:rsidRDefault="00AF3541" w:rsidP="00AF3541">
            <w:pPr>
              <w:pStyle w:val="a0"/>
              <w:ind w:firstLine="0"/>
              <w:jc w:val="center"/>
            </w:pPr>
            <w:r w:rsidRPr="00E17513">
              <w:t>22</w:t>
            </w:r>
          </w:p>
        </w:tc>
        <w:tc>
          <w:tcPr>
            <w:tcW w:w="2265" w:type="dxa"/>
            <w:vAlign w:val="center"/>
          </w:tcPr>
          <w:p w14:paraId="0FD27E7F" w14:textId="77777777" w:rsidR="00AF3541" w:rsidRDefault="00AF3541" w:rsidP="00AF3541">
            <w:pPr>
              <w:pStyle w:val="a0"/>
              <w:ind w:firstLine="0"/>
              <w:jc w:val="center"/>
            </w:pPr>
            <w:r w:rsidRPr="00E17513">
              <w:t>线缆</w:t>
            </w:r>
          </w:p>
        </w:tc>
        <w:tc>
          <w:tcPr>
            <w:tcW w:w="2265" w:type="dxa"/>
            <w:vAlign w:val="center"/>
          </w:tcPr>
          <w:p w14:paraId="194B7D58" w14:textId="77777777" w:rsidR="00AF3541" w:rsidRDefault="00AF3541" w:rsidP="00AF3541">
            <w:pPr>
              <w:pStyle w:val="a0"/>
              <w:ind w:firstLine="0"/>
              <w:jc w:val="center"/>
            </w:pPr>
            <w:r w:rsidRPr="00E17513">
              <w:t>100</w:t>
            </w:r>
          </w:p>
        </w:tc>
        <w:tc>
          <w:tcPr>
            <w:tcW w:w="2266" w:type="dxa"/>
            <w:vAlign w:val="center"/>
          </w:tcPr>
          <w:p w14:paraId="00145D15" w14:textId="77777777" w:rsidR="00AF3541" w:rsidRDefault="00AF3541" w:rsidP="00AF3541">
            <w:pPr>
              <w:pStyle w:val="a0"/>
              <w:ind w:firstLine="0"/>
              <w:jc w:val="center"/>
            </w:pPr>
            <w:r w:rsidRPr="00E17513">
              <w:t>米</w:t>
            </w:r>
          </w:p>
        </w:tc>
      </w:tr>
      <w:tr w:rsidR="00AF3541" w14:paraId="4F64C692" w14:textId="77777777" w:rsidTr="00246FC6">
        <w:tc>
          <w:tcPr>
            <w:tcW w:w="2265" w:type="dxa"/>
            <w:vAlign w:val="center"/>
          </w:tcPr>
          <w:p w14:paraId="4652901C" w14:textId="77777777" w:rsidR="00AF3541" w:rsidRDefault="00AF3541" w:rsidP="00AF3541">
            <w:pPr>
              <w:pStyle w:val="a0"/>
              <w:ind w:firstLine="0"/>
              <w:jc w:val="center"/>
            </w:pPr>
            <w:r w:rsidRPr="00E17513">
              <w:t>23</w:t>
            </w:r>
          </w:p>
        </w:tc>
        <w:tc>
          <w:tcPr>
            <w:tcW w:w="2265" w:type="dxa"/>
            <w:vAlign w:val="center"/>
          </w:tcPr>
          <w:p w14:paraId="686F647A" w14:textId="77777777" w:rsidR="00AF3541" w:rsidRDefault="00AF3541" w:rsidP="00AF3541">
            <w:pPr>
              <w:pStyle w:val="a0"/>
              <w:ind w:firstLine="0"/>
              <w:jc w:val="center"/>
            </w:pPr>
            <w:r w:rsidRPr="00E17513">
              <w:t>线缆</w:t>
            </w:r>
          </w:p>
        </w:tc>
        <w:tc>
          <w:tcPr>
            <w:tcW w:w="2265" w:type="dxa"/>
            <w:vAlign w:val="center"/>
          </w:tcPr>
          <w:p w14:paraId="146E8227" w14:textId="77777777" w:rsidR="00AF3541" w:rsidRDefault="00AF3541" w:rsidP="00AF3541">
            <w:pPr>
              <w:pStyle w:val="a0"/>
              <w:ind w:firstLine="0"/>
              <w:jc w:val="center"/>
            </w:pPr>
            <w:r w:rsidRPr="00E17513">
              <w:t>600</w:t>
            </w:r>
          </w:p>
        </w:tc>
        <w:tc>
          <w:tcPr>
            <w:tcW w:w="2266" w:type="dxa"/>
            <w:vAlign w:val="center"/>
          </w:tcPr>
          <w:p w14:paraId="6E83BFDF" w14:textId="77777777" w:rsidR="00AF3541" w:rsidRDefault="00AF3541" w:rsidP="00AF3541">
            <w:pPr>
              <w:pStyle w:val="a0"/>
              <w:ind w:firstLine="0"/>
              <w:jc w:val="center"/>
            </w:pPr>
            <w:r w:rsidRPr="00E17513">
              <w:t>米</w:t>
            </w:r>
          </w:p>
        </w:tc>
      </w:tr>
      <w:tr w:rsidR="00AF3541" w14:paraId="336370D6" w14:textId="77777777" w:rsidTr="00246FC6">
        <w:tc>
          <w:tcPr>
            <w:tcW w:w="2265" w:type="dxa"/>
            <w:vAlign w:val="center"/>
          </w:tcPr>
          <w:p w14:paraId="6822B2EB" w14:textId="77777777" w:rsidR="00AF3541" w:rsidRDefault="00AF3541" w:rsidP="00AF3541">
            <w:pPr>
              <w:pStyle w:val="a0"/>
              <w:ind w:firstLine="0"/>
              <w:jc w:val="center"/>
            </w:pPr>
            <w:r w:rsidRPr="00E17513">
              <w:t>24</w:t>
            </w:r>
          </w:p>
        </w:tc>
        <w:tc>
          <w:tcPr>
            <w:tcW w:w="2265" w:type="dxa"/>
            <w:vAlign w:val="center"/>
          </w:tcPr>
          <w:p w14:paraId="1636C015" w14:textId="77777777" w:rsidR="00AF3541" w:rsidRDefault="00AF3541" w:rsidP="00AF3541">
            <w:pPr>
              <w:pStyle w:val="a0"/>
              <w:ind w:firstLine="0"/>
              <w:jc w:val="center"/>
            </w:pPr>
            <w:r w:rsidRPr="00E17513">
              <w:t>光纤跳线</w:t>
            </w:r>
          </w:p>
        </w:tc>
        <w:tc>
          <w:tcPr>
            <w:tcW w:w="2265" w:type="dxa"/>
            <w:vAlign w:val="center"/>
          </w:tcPr>
          <w:p w14:paraId="4D73AFE2" w14:textId="77777777" w:rsidR="00AF3541" w:rsidRDefault="00AF3541" w:rsidP="00AF3541">
            <w:pPr>
              <w:pStyle w:val="a0"/>
              <w:ind w:firstLine="0"/>
              <w:jc w:val="center"/>
            </w:pPr>
            <w:r w:rsidRPr="00E17513">
              <w:t>8</w:t>
            </w:r>
          </w:p>
        </w:tc>
        <w:tc>
          <w:tcPr>
            <w:tcW w:w="2266" w:type="dxa"/>
            <w:vAlign w:val="center"/>
          </w:tcPr>
          <w:p w14:paraId="6A2F4B2A" w14:textId="77777777" w:rsidR="00AF3541" w:rsidRDefault="00AF3541" w:rsidP="00AF3541">
            <w:pPr>
              <w:pStyle w:val="a0"/>
              <w:ind w:firstLine="0"/>
              <w:jc w:val="center"/>
            </w:pPr>
            <w:r w:rsidRPr="00E17513">
              <w:t>根</w:t>
            </w:r>
          </w:p>
        </w:tc>
      </w:tr>
      <w:tr w:rsidR="00AF3541" w14:paraId="63CE29FC" w14:textId="77777777" w:rsidTr="00246FC6">
        <w:tc>
          <w:tcPr>
            <w:tcW w:w="2265" w:type="dxa"/>
            <w:vAlign w:val="center"/>
          </w:tcPr>
          <w:p w14:paraId="08EC8EC6" w14:textId="77777777" w:rsidR="00AF3541" w:rsidRDefault="00AF3541" w:rsidP="00AF3541">
            <w:pPr>
              <w:pStyle w:val="a0"/>
              <w:ind w:firstLine="0"/>
              <w:jc w:val="center"/>
            </w:pPr>
            <w:r w:rsidRPr="00E17513">
              <w:t>25</w:t>
            </w:r>
          </w:p>
        </w:tc>
        <w:tc>
          <w:tcPr>
            <w:tcW w:w="2265" w:type="dxa"/>
            <w:vAlign w:val="center"/>
          </w:tcPr>
          <w:p w14:paraId="762DEAEA" w14:textId="77777777" w:rsidR="00AF3541" w:rsidRDefault="00AF3541" w:rsidP="00AF3541">
            <w:pPr>
              <w:pStyle w:val="a0"/>
              <w:ind w:firstLine="0"/>
              <w:jc w:val="center"/>
            </w:pPr>
            <w:r w:rsidRPr="00E17513">
              <w:t>终端盒</w:t>
            </w:r>
          </w:p>
        </w:tc>
        <w:tc>
          <w:tcPr>
            <w:tcW w:w="2265" w:type="dxa"/>
            <w:vAlign w:val="center"/>
          </w:tcPr>
          <w:p w14:paraId="5A99FA8F" w14:textId="77777777" w:rsidR="00AF3541" w:rsidRDefault="00AF3541" w:rsidP="00AF3541">
            <w:pPr>
              <w:pStyle w:val="a0"/>
              <w:ind w:firstLine="0"/>
              <w:jc w:val="center"/>
            </w:pPr>
            <w:r w:rsidRPr="00E17513">
              <w:t>4</w:t>
            </w:r>
          </w:p>
        </w:tc>
        <w:tc>
          <w:tcPr>
            <w:tcW w:w="2266" w:type="dxa"/>
            <w:vAlign w:val="center"/>
          </w:tcPr>
          <w:p w14:paraId="602E1AFC" w14:textId="77777777" w:rsidR="00AF3541" w:rsidRDefault="00AF3541" w:rsidP="00AF3541">
            <w:pPr>
              <w:pStyle w:val="a0"/>
              <w:ind w:firstLine="0"/>
              <w:jc w:val="center"/>
            </w:pPr>
            <w:proofErr w:type="gramStart"/>
            <w:r w:rsidRPr="00E17513">
              <w:t>个</w:t>
            </w:r>
            <w:proofErr w:type="gramEnd"/>
          </w:p>
        </w:tc>
      </w:tr>
      <w:tr w:rsidR="00AF3541" w14:paraId="1485AF72" w14:textId="77777777" w:rsidTr="00246FC6">
        <w:tc>
          <w:tcPr>
            <w:tcW w:w="2265" w:type="dxa"/>
            <w:vAlign w:val="center"/>
          </w:tcPr>
          <w:p w14:paraId="772D8CB9" w14:textId="77777777" w:rsidR="00AF3541" w:rsidRDefault="00AF3541" w:rsidP="00AF3541">
            <w:pPr>
              <w:pStyle w:val="a0"/>
              <w:ind w:firstLine="0"/>
              <w:jc w:val="center"/>
            </w:pPr>
            <w:r w:rsidRPr="00E17513">
              <w:lastRenderedPageBreak/>
              <w:t>26</w:t>
            </w:r>
          </w:p>
        </w:tc>
        <w:tc>
          <w:tcPr>
            <w:tcW w:w="2265" w:type="dxa"/>
            <w:vAlign w:val="center"/>
          </w:tcPr>
          <w:p w14:paraId="297C8FCB" w14:textId="77777777" w:rsidR="00AF3541" w:rsidRDefault="00AF3541" w:rsidP="00AF3541">
            <w:pPr>
              <w:pStyle w:val="a0"/>
              <w:ind w:firstLine="0"/>
              <w:jc w:val="center"/>
            </w:pPr>
            <w:r w:rsidRPr="00E17513">
              <w:t>终端盒</w:t>
            </w:r>
          </w:p>
        </w:tc>
        <w:tc>
          <w:tcPr>
            <w:tcW w:w="2265" w:type="dxa"/>
            <w:vAlign w:val="center"/>
          </w:tcPr>
          <w:p w14:paraId="2AA51884" w14:textId="77777777" w:rsidR="00AF3541" w:rsidRDefault="00AF3541" w:rsidP="00AF3541">
            <w:pPr>
              <w:pStyle w:val="a0"/>
              <w:ind w:firstLine="0"/>
              <w:jc w:val="center"/>
            </w:pPr>
            <w:r w:rsidRPr="00E17513">
              <w:t>4</w:t>
            </w:r>
          </w:p>
        </w:tc>
        <w:tc>
          <w:tcPr>
            <w:tcW w:w="2266" w:type="dxa"/>
            <w:vAlign w:val="center"/>
          </w:tcPr>
          <w:p w14:paraId="1AAA5B85" w14:textId="77777777" w:rsidR="00AF3541" w:rsidRDefault="00AF3541" w:rsidP="00AF3541">
            <w:pPr>
              <w:pStyle w:val="a0"/>
              <w:ind w:firstLine="0"/>
              <w:jc w:val="center"/>
            </w:pPr>
            <w:proofErr w:type="gramStart"/>
            <w:r w:rsidRPr="00E17513">
              <w:t>个</w:t>
            </w:r>
            <w:proofErr w:type="gramEnd"/>
          </w:p>
        </w:tc>
      </w:tr>
      <w:tr w:rsidR="00AF3541" w14:paraId="28BF00A0" w14:textId="77777777" w:rsidTr="00246FC6">
        <w:tc>
          <w:tcPr>
            <w:tcW w:w="2265" w:type="dxa"/>
            <w:vAlign w:val="center"/>
          </w:tcPr>
          <w:p w14:paraId="67A86FBE" w14:textId="77777777" w:rsidR="00AF3541" w:rsidRDefault="00AF3541" w:rsidP="00AF3541">
            <w:pPr>
              <w:pStyle w:val="a0"/>
              <w:ind w:firstLine="0"/>
              <w:jc w:val="center"/>
            </w:pPr>
            <w:r w:rsidRPr="00E17513">
              <w:t>27</w:t>
            </w:r>
          </w:p>
        </w:tc>
        <w:tc>
          <w:tcPr>
            <w:tcW w:w="2265" w:type="dxa"/>
            <w:vAlign w:val="center"/>
          </w:tcPr>
          <w:p w14:paraId="43D3C93B" w14:textId="77777777" w:rsidR="00AF3541" w:rsidRDefault="00AF3541" w:rsidP="00AF3541">
            <w:pPr>
              <w:pStyle w:val="a0"/>
              <w:ind w:firstLine="0"/>
              <w:jc w:val="center"/>
            </w:pPr>
            <w:r w:rsidRPr="00E17513">
              <w:t>耦合器</w:t>
            </w:r>
          </w:p>
        </w:tc>
        <w:tc>
          <w:tcPr>
            <w:tcW w:w="2265" w:type="dxa"/>
            <w:vAlign w:val="center"/>
          </w:tcPr>
          <w:p w14:paraId="2EDBA3EB" w14:textId="77777777" w:rsidR="00AF3541" w:rsidRDefault="00AF3541" w:rsidP="00AF3541">
            <w:pPr>
              <w:pStyle w:val="a0"/>
              <w:ind w:firstLine="0"/>
              <w:jc w:val="center"/>
            </w:pPr>
            <w:r w:rsidRPr="00E17513">
              <w:t>48</w:t>
            </w:r>
          </w:p>
        </w:tc>
        <w:tc>
          <w:tcPr>
            <w:tcW w:w="2266" w:type="dxa"/>
            <w:vAlign w:val="center"/>
          </w:tcPr>
          <w:p w14:paraId="3B2C2CC9" w14:textId="77777777" w:rsidR="00AF3541" w:rsidRDefault="00AF3541" w:rsidP="00AF3541">
            <w:pPr>
              <w:pStyle w:val="a0"/>
              <w:ind w:firstLine="0"/>
              <w:jc w:val="center"/>
            </w:pPr>
            <w:proofErr w:type="gramStart"/>
            <w:r w:rsidRPr="00E17513">
              <w:t>个</w:t>
            </w:r>
            <w:proofErr w:type="gramEnd"/>
          </w:p>
        </w:tc>
      </w:tr>
      <w:tr w:rsidR="00AF3541" w14:paraId="02381CF0" w14:textId="77777777" w:rsidTr="00246FC6">
        <w:tc>
          <w:tcPr>
            <w:tcW w:w="2265" w:type="dxa"/>
            <w:vAlign w:val="center"/>
          </w:tcPr>
          <w:p w14:paraId="4287B94A" w14:textId="77777777" w:rsidR="00AF3541" w:rsidRDefault="00AF3541" w:rsidP="00AF3541">
            <w:pPr>
              <w:pStyle w:val="a0"/>
              <w:ind w:firstLine="0"/>
              <w:jc w:val="center"/>
            </w:pPr>
            <w:r w:rsidRPr="00E17513">
              <w:t>28</w:t>
            </w:r>
          </w:p>
        </w:tc>
        <w:tc>
          <w:tcPr>
            <w:tcW w:w="2265" w:type="dxa"/>
            <w:vAlign w:val="center"/>
          </w:tcPr>
          <w:p w14:paraId="6BDC2A71" w14:textId="77777777" w:rsidR="00AF3541" w:rsidRDefault="00AF3541" w:rsidP="00AF3541">
            <w:pPr>
              <w:pStyle w:val="a0"/>
              <w:ind w:firstLine="0"/>
              <w:jc w:val="center"/>
            </w:pPr>
            <w:r w:rsidRPr="00E17513">
              <w:t>尾</w:t>
            </w:r>
            <w:proofErr w:type="gramStart"/>
            <w:r w:rsidRPr="00E17513">
              <w:t>纤</w:t>
            </w:r>
            <w:proofErr w:type="gramEnd"/>
          </w:p>
        </w:tc>
        <w:tc>
          <w:tcPr>
            <w:tcW w:w="2265" w:type="dxa"/>
            <w:vAlign w:val="center"/>
          </w:tcPr>
          <w:p w14:paraId="785513BA" w14:textId="77777777" w:rsidR="00AF3541" w:rsidRDefault="00AF3541" w:rsidP="00AF3541">
            <w:pPr>
              <w:pStyle w:val="a0"/>
              <w:ind w:firstLine="0"/>
              <w:jc w:val="center"/>
            </w:pPr>
            <w:r w:rsidRPr="00E17513">
              <w:t>48</w:t>
            </w:r>
          </w:p>
        </w:tc>
        <w:tc>
          <w:tcPr>
            <w:tcW w:w="2266" w:type="dxa"/>
            <w:vAlign w:val="center"/>
          </w:tcPr>
          <w:p w14:paraId="72E2CF50" w14:textId="77777777" w:rsidR="00AF3541" w:rsidRDefault="00AF3541" w:rsidP="00AF3541">
            <w:pPr>
              <w:pStyle w:val="a0"/>
              <w:ind w:firstLine="0"/>
              <w:jc w:val="center"/>
            </w:pPr>
            <w:r w:rsidRPr="00E17513">
              <w:t>根</w:t>
            </w:r>
          </w:p>
        </w:tc>
      </w:tr>
      <w:tr w:rsidR="00AF3541" w14:paraId="0F0CF9E7" w14:textId="77777777" w:rsidTr="00246FC6">
        <w:tc>
          <w:tcPr>
            <w:tcW w:w="2265" w:type="dxa"/>
            <w:vAlign w:val="center"/>
          </w:tcPr>
          <w:p w14:paraId="3DBAD3D1" w14:textId="77777777" w:rsidR="00AF3541" w:rsidRDefault="00AF3541" w:rsidP="00AF3541">
            <w:pPr>
              <w:pStyle w:val="a0"/>
              <w:ind w:firstLine="0"/>
              <w:jc w:val="center"/>
            </w:pPr>
            <w:r w:rsidRPr="00E17513">
              <w:t>29</w:t>
            </w:r>
          </w:p>
        </w:tc>
        <w:tc>
          <w:tcPr>
            <w:tcW w:w="2265" w:type="dxa"/>
            <w:vAlign w:val="center"/>
          </w:tcPr>
          <w:p w14:paraId="435CCE59" w14:textId="77777777" w:rsidR="00AF3541" w:rsidRDefault="00AF3541" w:rsidP="00AF3541">
            <w:pPr>
              <w:pStyle w:val="a0"/>
              <w:ind w:firstLine="0"/>
              <w:jc w:val="center"/>
            </w:pPr>
            <w:r w:rsidRPr="00E17513">
              <w:t>管材</w:t>
            </w:r>
          </w:p>
        </w:tc>
        <w:tc>
          <w:tcPr>
            <w:tcW w:w="2265" w:type="dxa"/>
            <w:vAlign w:val="center"/>
          </w:tcPr>
          <w:p w14:paraId="5A64F982" w14:textId="77777777" w:rsidR="00AF3541" w:rsidRDefault="00AF3541" w:rsidP="00AF3541">
            <w:pPr>
              <w:pStyle w:val="a0"/>
              <w:ind w:firstLine="0"/>
              <w:jc w:val="center"/>
            </w:pPr>
            <w:r w:rsidRPr="00E17513">
              <w:t>300</w:t>
            </w:r>
          </w:p>
        </w:tc>
        <w:tc>
          <w:tcPr>
            <w:tcW w:w="2266" w:type="dxa"/>
            <w:vAlign w:val="center"/>
          </w:tcPr>
          <w:p w14:paraId="6EC4CD82" w14:textId="77777777" w:rsidR="00AF3541" w:rsidRDefault="00AF3541" w:rsidP="00AF3541">
            <w:pPr>
              <w:pStyle w:val="a0"/>
              <w:ind w:firstLine="0"/>
              <w:jc w:val="center"/>
            </w:pPr>
            <w:r w:rsidRPr="00E17513">
              <w:t>米</w:t>
            </w:r>
          </w:p>
        </w:tc>
      </w:tr>
      <w:tr w:rsidR="00AF3541" w14:paraId="6254EECA" w14:textId="77777777" w:rsidTr="00246FC6">
        <w:tc>
          <w:tcPr>
            <w:tcW w:w="2265" w:type="dxa"/>
            <w:vAlign w:val="center"/>
          </w:tcPr>
          <w:p w14:paraId="7FDBC830" w14:textId="77777777" w:rsidR="00AF3541" w:rsidRDefault="00AF3541" w:rsidP="00AF3541">
            <w:pPr>
              <w:pStyle w:val="a0"/>
              <w:ind w:firstLine="0"/>
              <w:jc w:val="center"/>
            </w:pPr>
            <w:r w:rsidRPr="00E17513">
              <w:t>30</w:t>
            </w:r>
          </w:p>
        </w:tc>
        <w:tc>
          <w:tcPr>
            <w:tcW w:w="2265" w:type="dxa"/>
            <w:vAlign w:val="center"/>
          </w:tcPr>
          <w:p w14:paraId="2D9BDF43" w14:textId="77777777" w:rsidR="00AF3541" w:rsidRDefault="00AF3541" w:rsidP="00AF3541">
            <w:pPr>
              <w:pStyle w:val="a0"/>
              <w:ind w:firstLine="0"/>
              <w:jc w:val="center"/>
            </w:pPr>
            <w:r w:rsidRPr="00E17513">
              <w:t>水晶头</w:t>
            </w:r>
          </w:p>
        </w:tc>
        <w:tc>
          <w:tcPr>
            <w:tcW w:w="2265" w:type="dxa"/>
            <w:vAlign w:val="center"/>
          </w:tcPr>
          <w:p w14:paraId="4FD0D0B3" w14:textId="77777777" w:rsidR="00AF3541" w:rsidRDefault="00AF3541" w:rsidP="00AF3541">
            <w:pPr>
              <w:pStyle w:val="a0"/>
              <w:ind w:firstLine="0"/>
              <w:jc w:val="center"/>
            </w:pPr>
            <w:r w:rsidRPr="00E17513">
              <w:t>350</w:t>
            </w:r>
          </w:p>
        </w:tc>
        <w:tc>
          <w:tcPr>
            <w:tcW w:w="2266" w:type="dxa"/>
            <w:vAlign w:val="center"/>
          </w:tcPr>
          <w:p w14:paraId="18E3482F" w14:textId="77777777" w:rsidR="00AF3541" w:rsidRDefault="00AF3541" w:rsidP="00AF3541">
            <w:pPr>
              <w:pStyle w:val="a0"/>
              <w:ind w:firstLine="0"/>
              <w:jc w:val="center"/>
            </w:pPr>
            <w:proofErr w:type="gramStart"/>
            <w:r w:rsidRPr="00E17513">
              <w:t>个</w:t>
            </w:r>
            <w:proofErr w:type="gramEnd"/>
          </w:p>
        </w:tc>
      </w:tr>
    </w:tbl>
    <w:p w14:paraId="6F59B2AB" w14:textId="77777777" w:rsidR="00AF3541" w:rsidRPr="00AF3541" w:rsidRDefault="00AF3541" w:rsidP="00AF3541">
      <w:pPr>
        <w:pStyle w:val="a0"/>
      </w:pPr>
    </w:p>
    <w:p w14:paraId="5F282A8D" w14:textId="77777777" w:rsidR="00AF3541" w:rsidRDefault="00AF3541" w:rsidP="008837AB">
      <w:pPr>
        <w:pStyle w:val="3"/>
      </w:pPr>
      <w:bookmarkStart w:id="59" w:name="_Toc71286309"/>
      <w:r>
        <w:rPr>
          <w:rFonts w:hint="eastAsia"/>
        </w:rPr>
        <w:t>二、</w:t>
      </w:r>
      <w:r w:rsidR="003A6762">
        <w:rPr>
          <w:rFonts w:hint="eastAsia"/>
        </w:rPr>
        <w:t>技术要求</w:t>
      </w:r>
      <w:bookmarkEnd w:id="59"/>
    </w:p>
    <w:p w14:paraId="39A6AD46" w14:textId="7BC33CFF" w:rsidR="003A6762" w:rsidRPr="00C80A80" w:rsidRDefault="006D406E" w:rsidP="00C80A80">
      <w:pPr>
        <w:spacing w:line="360" w:lineRule="auto"/>
        <w:ind w:firstLineChars="200" w:firstLine="480"/>
        <w:rPr>
          <w:rFonts w:ascii="宋体" w:hAnsi="宋体"/>
          <w:sz w:val="24"/>
        </w:rPr>
      </w:pPr>
      <w:r w:rsidRPr="00C80A80">
        <w:rPr>
          <w:rFonts w:ascii="宋体" w:hAnsi="宋体" w:hint="eastAsia"/>
          <w:sz w:val="24"/>
        </w:rPr>
        <w:t>本项目为前期项目的继承、扩展和升级。所选用设备必须与现有设备实现对接。（前期工程安防系统为：</w:t>
      </w:r>
      <w:proofErr w:type="gramStart"/>
      <w:r w:rsidRPr="00C80A80">
        <w:rPr>
          <w:rFonts w:ascii="宋体" w:hAnsi="宋体" w:hint="eastAsia"/>
          <w:sz w:val="24"/>
        </w:rPr>
        <w:t>宇视科技安</w:t>
      </w:r>
      <w:proofErr w:type="gramEnd"/>
      <w:r w:rsidRPr="00C80A80">
        <w:rPr>
          <w:rFonts w:ascii="宋体" w:hAnsi="宋体" w:hint="eastAsia"/>
          <w:sz w:val="24"/>
        </w:rPr>
        <w:t>防平台管理服务器 VM8500；平安校园综合管理平台为：北京鼎立安信科技有限公司的智慧园区综合管理服务平台软件V1.0，投标人须提供无缝对接承诺，并加盖安防平台管理服务器厂商和综合管理服务平台软件厂商的公章，并能够兼容稳定运行，不提供视为无效响应）。</w:t>
      </w:r>
      <w:r w:rsidR="003A6762" w:rsidRPr="00C80A80">
        <w:rPr>
          <w:rFonts w:ascii="宋体" w:hAnsi="宋体" w:hint="eastAsia"/>
          <w:sz w:val="24"/>
        </w:rPr>
        <w:t>根据上述</w:t>
      </w:r>
      <w:r w:rsidR="00B91BA8" w:rsidRPr="00C80A80">
        <w:rPr>
          <w:rFonts w:ascii="宋体" w:hAnsi="宋体" w:hint="eastAsia"/>
          <w:sz w:val="24"/>
        </w:rPr>
        <w:t>要求及</w:t>
      </w:r>
      <w:r w:rsidR="003A6762" w:rsidRPr="00C80A80">
        <w:rPr>
          <w:rFonts w:ascii="宋体" w:hAnsi="宋体" w:hint="eastAsia"/>
          <w:sz w:val="24"/>
        </w:rPr>
        <w:t>清单，具体的产品技术指标性能要求如下：</w:t>
      </w:r>
    </w:p>
    <w:p w14:paraId="4A521B23" w14:textId="77777777" w:rsidR="003A6762" w:rsidRPr="003A6762" w:rsidRDefault="003A6762" w:rsidP="003A6762">
      <w:pPr>
        <w:spacing w:line="360" w:lineRule="auto"/>
        <w:rPr>
          <w:rFonts w:ascii="宋体" w:hAnsi="宋体"/>
          <w:sz w:val="24"/>
        </w:rPr>
      </w:pPr>
      <w:r w:rsidRPr="003A6762">
        <w:rPr>
          <w:rFonts w:ascii="宋体" w:hAnsi="宋体" w:hint="eastAsia"/>
          <w:sz w:val="24"/>
        </w:rPr>
        <w:t>一、行政楼及教二楼</w:t>
      </w:r>
    </w:p>
    <w:p w14:paraId="4AE7FD35" w14:textId="77777777" w:rsidR="003A6762" w:rsidRDefault="003A6762" w:rsidP="003A6762">
      <w:pPr>
        <w:spacing w:line="360" w:lineRule="auto"/>
        <w:rPr>
          <w:rFonts w:ascii="宋体" w:hAnsi="宋体"/>
          <w:sz w:val="24"/>
        </w:rPr>
      </w:pPr>
      <w:r w:rsidRPr="003A6762">
        <w:rPr>
          <w:rFonts w:ascii="宋体" w:hAnsi="宋体"/>
          <w:sz w:val="24"/>
        </w:rPr>
        <w:t>1</w:t>
      </w:r>
      <w:r>
        <w:rPr>
          <w:rFonts w:ascii="宋体" w:hAnsi="宋体" w:hint="eastAsia"/>
          <w:sz w:val="24"/>
        </w:rPr>
        <w:t>、</w:t>
      </w:r>
      <w:r w:rsidRPr="003A6762">
        <w:rPr>
          <w:rFonts w:ascii="宋体" w:hAnsi="宋体"/>
          <w:sz w:val="24"/>
        </w:rPr>
        <w:t>摄像机</w:t>
      </w:r>
      <w:r>
        <w:rPr>
          <w:rFonts w:ascii="宋体" w:hAnsi="宋体" w:hint="eastAsia"/>
          <w:sz w:val="24"/>
        </w:rPr>
        <w:t>：</w:t>
      </w:r>
    </w:p>
    <w:p w14:paraId="40E9BEE2" w14:textId="47EB516E" w:rsidR="003A6762" w:rsidRPr="003A6762" w:rsidRDefault="003A6762" w:rsidP="003A6762">
      <w:pPr>
        <w:spacing w:line="360" w:lineRule="auto"/>
        <w:rPr>
          <w:rFonts w:ascii="宋体" w:hAnsi="宋体"/>
          <w:sz w:val="24"/>
        </w:rPr>
      </w:pPr>
      <w:r>
        <w:rPr>
          <w:rFonts w:ascii="宋体" w:hAnsi="宋体" w:hint="eastAsia"/>
          <w:sz w:val="24"/>
        </w:rPr>
        <w:t>（1）</w:t>
      </w:r>
      <w:r w:rsidRPr="003A6762">
        <w:rPr>
          <w:rFonts w:ascii="宋体" w:hAnsi="宋体"/>
          <w:sz w:val="24"/>
        </w:rPr>
        <w:t>不劣于1/2.8</w:t>
      </w:r>
      <w:r w:rsidR="00E87AA6">
        <w:rPr>
          <w:rFonts w:ascii="宋体" w:hAnsi="宋体" w:hint="eastAsia"/>
          <w:sz w:val="24"/>
        </w:rPr>
        <w:t>英寸</w:t>
      </w:r>
      <w:r w:rsidRPr="003A6762">
        <w:rPr>
          <w:rFonts w:ascii="宋体" w:hAnsi="宋体"/>
          <w:sz w:val="24"/>
        </w:rPr>
        <w:t>逐行扫描200</w:t>
      </w:r>
      <w:proofErr w:type="gramStart"/>
      <w:r w:rsidRPr="003A6762">
        <w:rPr>
          <w:rFonts w:ascii="宋体" w:hAnsi="宋体"/>
          <w:sz w:val="24"/>
        </w:rPr>
        <w:t>万像</w:t>
      </w:r>
      <w:proofErr w:type="gramEnd"/>
      <w:r w:rsidRPr="003A6762">
        <w:rPr>
          <w:rFonts w:ascii="宋体" w:hAnsi="宋体"/>
          <w:sz w:val="24"/>
        </w:rPr>
        <w:t>素CMOS图像传感器</w:t>
      </w:r>
    </w:p>
    <w:p w14:paraId="624CBBC4" w14:textId="77777777" w:rsidR="003A6762" w:rsidRPr="003A6762" w:rsidRDefault="003A6762" w:rsidP="003A6762">
      <w:pPr>
        <w:spacing w:line="360" w:lineRule="auto"/>
        <w:rPr>
          <w:rFonts w:ascii="宋体" w:hAnsi="宋体"/>
          <w:sz w:val="24"/>
        </w:rPr>
      </w:pPr>
      <w:r>
        <w:rPr>
          <w:rFonts w:ascii="宋体" w:hAnsi="宋体" w:hint="eastAsia"/>
          <w:sz w:val="24"/>
        </w:rPr>
        <w:t>（2）</w:t>
      </w:r>
      <w:r w:rsidRPr="003A6762">
        <w:rPr>
          <w:rFonts w:ascii="宋体" w:hAnsi="宋体" w:hint="eastAsia"/>
          <w:sz w:val="24"/>
        </w:rPr>
        <w:t>最低照度：彩色：≤</w:t>
      </w:r>
      <w:r w:rsidRPr="003A6762">
        <w:rPr>
          <w:rFonts w:ascii="宋体" w:hAnsi="宋体"/>
          <w:sz w:val="24"/>
        </w:rPr>
        <w:t>0.002 lx 黑白≤0.0002lx</w:t>
      </w:r>
      <w:r w:rsidRPr="003A6762">
        <w:rPr>
          <w:rFonts w:ascii="宋体" w:hAnsi="宋体"/>
          <w:sz w:val="24"/>
        </w:rPr>
        <w:tab/>
      </w:r>
    </w:p>
    <w:p w14:paraId="34CC3BF9" w14:textId="77777777" w:rsidR="003A6762" w:rsidRPr="003A6762" w:rsidRDefault="003A6762" w:rsidP="003A6762">
      <w:pPr>
        <w:spacing w:line="360" w:lineRule="auto"/>
        <w:rPr>
          <w:rFonts w:ascii="宋体" w:hAnsi="宋体"/>
          <w:sz w:val="24"/>
        </w:rPr>
      </w:pPr>
      <w:r>
        <w:rPr>
          <w:rFonts w:ascii="宋体" w:hAnsi="宋体" w:hint="eastAsia"/>
          <w:sz w:val="24"/>
        </w:rPr>
        <w:t>（3）</w:t>
      </w:r>
      <w:r w:rsidRPr="003A6762">
        <w:rPr>
          <w:rFonts w:ascii="宋体" w:hAnsi="宋体" w:hint="eastAsia"/>
          <w:sz w:val="24"/>
        </w:rPr>
        <w:t>支持</w:t>
      </w:r>
      <w:proofErr w:type="gramStart"/>
      <w:r w:rsidRPr="003A6762">
        <w:rPr>
          <w:rFonts w:ascii="宋体" w:hAnsi="宋体" w:hint="eastAsia"/>
          <w:sz w:val="24"/>
        </w:rPr>
        <w:t>主码流同时</w:t>
      </w:r>
      <w:proofErr w:type="gramEnd"/>
      <w:r w:rsidRPr="003A6762">
        <w:rPr>
          <w:rFonts w:ascii="宋体" w:hAnsi="宋体" w:hint="eastAsia"/>
          <w:sz w:val="24"/>
        </w:rPr>
        <w:t>输出</w:t>
      </w:r>
      <w:r w:rsidR="00E87AA6">
        <w:rPr>
          <w:rFonts w:ascii="宋体" w:hAnsi="宋体" w:hint="eastAsia"/>
          <w:sz w:val="24"/>
        </w:rPr>
        <w:t>至少</w:t>
      </w:r>
      <w:r w:rsidRPr="003A6762">
        <w:rPr>
          <w:rFonts w:ascii="宋体" w:hAnsi="宋体"/>
          <w:sz w:val="24"/>
        </w:rPr>
        <w:t>20路视频图像进行画面预览</w:t>
      </w:r>
      <w:r w:rsidRPr="003A6762">
        <w:rPr>
          <w:rFonts w:ascii="宋体" w:hAnsi="宋体"/>
          <w:sz w:val="24"/>
        </w:rPr>
        <w:tab/>
      </w:r>
    </w:p>
    <w:p w14:paraId="1A259D45" w14:textId="77777777" w:rsidR="003A6762" w:rsidRPr="003A6762" w:rsidRDefault="003A6762" w:rsidP="003A6762">
      <w:pPr>
        <w:spacing w:line="360" w:lineRule="auto"/>
        <w:rPr>
          <w:rFonts w:ascii="宋体" w:hAnsi="宋体"/>
          <w:sz w:val="24"/>
        </w:rPr>
      </w:pPr>
      <w:r>
        <w:rPr>
          <w:rFonts w:ascii="宋体" w:hAnsi="宋体" w:hint="eastAsia"/>
          <w:sz w:val="24"/>
        </w:rPr>
        <w:t>（4）</w:t>
      </w:r>
      <w:r w:rsidRPr="003A6762">
        <w:rPr>
          <w:rFonts w:ascii="宋体" w:hAnsi="宋体" w:hint="eastAsia"/>
          <w:sz w:val="24"/>
        </w:rPr>
        <w:t>视频编码格式：具有</w:t>
      </w:r>
      <w:r w:rsidR="00E87AA6">
        <w:rPr>
          <w:rFonts w:ascii="宋体" w:hAnsi="宋体" w:hint="eastAsia"/>
          <w:sz w:val="24"/>
        </w:rPr>
        <w:t>不少于</w:t>
      </w:r>
      <w:r w:rsidRPr="003A6762">
        <w:rPr>
          <w:rFonts w:ascii="宋体" w:hAnsi="宋体"/>
          <w:sz w:val="24"/>
        </w:rPr>
        <w:t>H.265、H.264、MJPEG设置选项；可将H.264格式设置为Baseline/Main/High Profile</w:t>
      </w:r>
      <w:r w:rsidRPr="003A6762">
        <w:rPr>
          <w:rFonts w:ascii="宋体" w:hAnsi="宋体"/>
          <w:sz w:val="24"/>
        </w:rPr>
        <w:tab/>
      </w:r>
    </w:p>
    <w:p w14:paraId="300F236E" w14:textId="299FCC64" w:rsidR="003A6762" w:rsidRPr="003A6762" w:rsidRDefault="003A6762" w:rsidP="003A6762">
      <w:pPr>
        <w:spacing w:line="360" w:lineRule="auto"/>
        <w:rPr>
          <w:rFonts w:ascii="宋体" w:hAnsi="宋体"/>
          <w:sz w:val="24"/>
        </w:rPr>
      </w:pPr>
      <w:r>
        <w:rPr>
          <w:rFonts w:ascii="宋体" w:hAnsi="宋体" w:hint="eastAsia"/>
          <w:sz w:val="24"/>
        </w:rPr>
        <w:t>（5）</w:t>
      </w:r>
      <w:r w:rsidRPr="003A6762">
        <w:rPr>
          <w:rFonts w:ascii="宋体" w:hAnsi="宋体" w:hint="eastAsia"/>
          <w:sz w:val="24"/>
        </w:rPr>
        <w:t>支持前端存储，支持</w:t>
      </w:r>
      <w:r w:rsidRPr="003A6762">
        <w:rPr>
          <w:rFonts w:ascii="宋体" w:hAnsi="宋体"/>
          <w:sz w:val="24"/>
        </w:rPr>
        <w:t>TF卡热插拔，支持</w:t>
      </w:r>
      <w:r w:rsidR="00E87AA6">
        <w:rPr>
          <w:rFonts w:ascii="宋体" w:hAnsi="宋体" w:hint="eastAsia"/>
          <w:sz w:val="24"/>
        </w:rPr>
        <w:t>≥</w:t>
      </w:r>
      <w:r w:rsidRPr="003A6762">
        <w:rPr>
          <w:rFonts w:ascii="宋体" w:hAnsi="宋体"/>
          <w:sz w:val="24"/>
        </w:rPr>
        <w:t>128G TF卡</w:t>
      </w:r>
      <w:r w:rsidRPr="003A6762">
        <w:rPr>
          <w:rFonts w:ascii="宋体" w:hAnsi="宋体"/>
          <w:sz w:val="24"/>
        </w:rPr>
        <w:tab/>
      </w:r>
    </w:p>
    <w:p w14:paraId="4FCEF1C0" w14:textId="62174E44" w:rsidR="003A6762" w:rsidRPr="003A6762" w:rsidRDefault="003A6762" w:rsidP="003A6762">
      <w:pPr>
        <w:spacing w:line="360" w:lineRule="auto"/>
        <w:rPr>
          <w:rFonts w:ascii="宋体" w:hAnsi="宋体"/>
          <w:sz w:val="24"/>
        </w:rPr>
      </w:pPr>
      <w:r>
        <w:rPr>
          <w:rFonts w:ascii="宋体" w:hAnsi="宋体" w:hint="eastAsia"/>
          <w:sz w:val="24"/>
        </w:rPr>
        <w:t>（6）</w:t>
      </w:r>
      <w:r w:rsidRPr="003A6762">
        <w:rPr>
          <w:rFonts w:ascii="宋体" w:hAnsi="宋体"/>
          <w:sz w:val="24"/>
        </w:rPr>
        <w:t>#OSD有</w:t>
      </w:r>
      <w:r w:rsidR="00E87AA6">
        <w:rPr>
          <w:rFonts w:ascii="宋体" w:hAnsi="宋体" w:hint="eastAsia"/>
          <w:sz w:val="24"/>
        </w:rPr>
        <w:t>≥</w:t>
      </w:r>
      <w:r w:rsidRPr="003A6762">
        <w:rPr>
          <w:rFonts w:ascii="宋体" w:hAnsi="宋体"/>
          <w:sz w:val="24"/>
        </w:rPr>
        <w:t>8行字符显示，字体可设置为</w:t>
      </w:r>
      <w:r w:rsidR="00E87AA6">
        <w:rPr>
          <w:rFonts w:ascii="宋体" w:hAnsi="宋体" w:hint="eastAsia"/>
          <w:sz w:val="24"/>
        </w:rPr>
        <w:t>多种</w:t>
      </w:r>
      <w:r w:rsidRPr="003A6762">
        <w:rPr>
          <w:rFonts w:ascii="宋体" w:hAnsi="宋体"/>
          <w:sz w:val="24"/>
        </w:rPr>
        <w:t>模式，且OSD颜色可设置</w:t>
      </w:r>
    </w:p>
    <w:p w14:paraId="511D34D5" w14:textId="7238CE88" w:rsidR="003A6762" w:rsidRPr="003A6762" w:rsidRDefault="003A6762" w:rsidP="003A6762">
      <w:pPr>
        <w:spacing w:line="360" w:lineRule="auto"/>
        <w:rPr>
          <w:rFonts w:ascii="宋体" w:hAnsi="宋体"/>
          <w:sz w:val="24"/>
        </w:rPr>
      </w:pPr>
      <w:r>
        <w:rPr>
          <w:rFonts w:ascii="宋体" w:hAnsi="宋体" w:hint="eastAsia"/>
          <w:sz w:val="24"/>
        </w:rPr>
        <w:t>（7）</w:t>
      </w:r>
      <w:r w:rsidRPr="003A6762">
        <w:rPr>
          <w:rFonts w:ascii="宋体" w:hAnsi="宋体" w:hint="eastAsia"/>
          <w:sz w:val="24"/>
        </w:rPr>
        <w:t>透雾设置：</w:t>
      </w:r>
      <w:r w:rsidRPr="003A6762">
        <w:rPr>
          <w:rFonts w:ascii="宋体" w:hAnsi="宋体"/>
          <w:sz w:val="24"/>
        </w:rPr>
        <w:t>具有透</w:t>
      </w:r>
      <w:proofErr w:type="gramStart"/>
      <w:r w:rsidRPr="003A6762">
        <w:rPr>
          <w:rFonts w:ascii="宋体" w:hAnsi="宋体"/>
          <w:sz w:val="24"/>
        </w:rPr>
        <w:t>雾设置</w:t>
      </w:r>
      <w:proofErr w:type="gramEnd"/>
      <w:r w:rsidRPr="003A6762">
        <w:rPr>
          <w:rFonts w:ascii="宋体" w:hAnsi="宋体"/>
          <w:sz w:val="24"/>
        </w:rPr>
        <w:t>选项</w:t>
      </w:r>
      <w:r w:rsidRPr="003A6762">
        <w:rPr>
          <w:rFonts w:ascii="宋体" w:hAnsi="宋体"/>
          <w:sz w:val="24"/>
        </w:rPr>
        <w:tab/>
      </w:r>
    </w:p>
    <w:p w14:paraId="1FF2A25E" w14:textId="77777777" w:rsidR="00246FC6" w:rsidRDefault="003A6762" w:rsidP="003A6762">
      <w:pPr>
        <w:spacing w:line="360" w:lineRule="auto"/>
        <w:rPr>
          <w:rFonts w:ascii="宋体" w:hAnsi="宋体"/>
          <w:sz w:val="24"/>
        </w:rPr>
      </w:pPr>
      <w:r>
        <w:rPr>
          <w:rFonts w:ascii="宋体" w:hAnsi="宋体" w:hint="eastAsia"/>
          <w:sz w:val="24"/>
        </w:rPr>
        <w:t>（8）</w:t>
      </w:r>
      <w:r w:rsidRPr="003A6762">
        <w:rPr>
          <w:rFonts w:ascii="宋体" w:hAnsi="宋体" w:hint="eastAsia"/>
          <w:sz w:val="24"/>
        </w:rPr>
        <w:t>多浏览器浏览功能</w:t>
      </w:r>
    </w:p>
    <w:p w14:paraId="6880A04D" w14:textId="5F6AD177" w:rsidR="003A6762" w:rsidRPr="003A6762" w:rsidRDefault="003A6762" w:rsidP="003A6762">
      <w:pPr>
        <w:spacing w:line="360" w:lineRule="auto"/>
        <w:rPr>
          <w:rFonts w:ascii="宋体" w:hAnsi="宋体"/>
          <w:sz w:val="24"/>
        </w:rPr>
      </w:pPr>
      <w:r>
        <w:rPr>
          <w:rFonts w:ascii="宋体" w:hAnsi="宋体" w:hint="eastAsia"/>
          <w:sz w:val="24"/>
        </w:rPr>
        <w:t>（9）</w:t>
      </w:r>
      <w:r w:rsidRPr="003A6762">
        <w:rPr>
          <w:rFonts w:ascii="宋体" w:hAnsi="宋体"/>
          <w:sz w:val="24"/>
        </w:rPr>
        <w:t>#网络协议设置：具有TCP/IP、HTTP、HTTPS、FTP、DNS、DDNS、RTSP、</w:t>
      </w:r>
      <w:proofErr w:type="spellStart"/>
      <w:r w:rsidRPr="003A6762">
        <w:rPr>
          <w:rFonts w:ascii="宋体" w:hAnsi="宋体"/>
          <w:sz w:val="24"/>
        </w:rPr>
        <w:t>PPPoE</w:t>
      </w:r>
      <w:proofErr w:type="spellEnd"/>
      <w:r w:rsidRPr="003A6762">
        <w:rPr>
          <w:rFonts w:ascii="宋体" w:hAnsi="宋体"/>
          <w:sz w:val="24"/>
        </w:rPr>
        <w:t>、SMTP、NTP、SNMP等网络协议设置选项</w:t>
      </w:r>
    </w:p>
    <w:p w14:paraId="29928A68" w14:textId="0FB8A8FD" w:rsidR="003A6762" w:rsidRPr="003A6762" w:rsidRDefault="003A6762" w:rsidP="003A6762">
      <w:pPr>
        <w:spacing w:line="360" w:lineRule="auto"/>
        <w:rPr>
          <w:rFonts w:ascii="宋体" w:hAnsi="宋体"/>
          <w:sz w:val="24"/>
        </w:rPr>
      </w:pPr>
      <w:r>
        <w:rPr>
          <w:rFonts w:ascii="宋体" w:hAnsi="宋体" w:hint="eastAsia"/>
          <w:sz w:val="24"/>
        </w:rPr>
        <w:t>（</w:t>
      </w:r>
      <w:r w:rsidR="00246FC6">
        <w:rPr>
          <w:rFonts w:ascii="宋体" w:hAnsi="宋体"/>
          <w:sz w:val="24"/>
        </w:rPr>
        <w:t>10</w:t>
      </w:r>
      <w:r>
        <w:rPr>
          <w:rFonts w:ascii="宋体" w:hAnsi="宋体" w:hint="eastAsia"/>
          <w:sz w:val="24"/>
        </w:rPr>
        <w:t>）</w:t>
      </w:r>
      <w:r w:rsidRPr="003A6762">
        <w:rPr>
          <w:rFonts w:ascii="宋体" w:hAnsi="宋体" w:hint="eastAsia"/>
          <w:sz w:val="24"/>
        </w:rPr>
        <w:t>电源电压适应性：电源电压在</w:t>
      </w:r>
      <w:r w:rsidRPr="003A6762">
        <w:rPr>
          <w:rFonts w:ascii="宋体" w:hAnsi="宋体"/>
          <w:sz w:val="24"/>
        </w:rPr>
        <w:t>±35%范围内变化时，设备能正常工作</w:t>
      </w:r>
    </w:p>
    <w:p w14:paraId="75D488DA" w14:textId="035DB4D1" w:rsidR="003A6762" w:rsidRPr="003A6762" w:rsidRDefault="003A6762" w:rsidP="003A6762">
      <w:pPr>
        <w:spacing w:line="360" w:lineRule="auto"/>
        <w:rPr>
          <w:rFonts w:ascii="宋体" w:hAnsi="宋体"/>
          <w:sz w:val="24"/>
        </w:rPr>
      </w:pPr>
      <w:r>
        <w:rPr>
          <w:rFonts w:ascii="宋体" w:hAnsi="宋体" w:hint="eastAsia"/>
          <w:sz w:val="24"/>
        </w:rPr>
        <w:t>（1</w:t>
      </w:r>
      <w:r w:rsidR="00246FC6">
        <w:rPr>
          <w:rFonts w:ascii="宋体" w:hAnsi="宋体"/>
          <w:sz w:val="24"/>
        </w:rPr>
        <w:t>1</w:t>
      </w:r>
      <w:r>
        <w:rPr>
          <w:rFonts w:ascii="宋体" w:hAnsi="宋体" w:hint="eastAsia"/>
          <w:sz w:val="24"/>
        </w:rPr>
        <w:t>）</w:t>
      </w:r>
      <w:r w:rsidRPr="003A6762">
        <w:rPr>
          <w:rFonts w:ascii="宋体" w:hAnsi="宋体" w:hint="eastAsia"/>
          <w:sz w:val="24"/>
        </w:rPr>
        <w:t>在视频遮挡、存储器满、非法访问、网络断开、</w:t>
      </w:r>
      <w:r w:rsidRPr="003A6762">
        <w:rPr>
          <w:rFonts w:ascii="宋体" w:hAnsi="宋体"/>
          <w:sz w:val="24"/>
        </w:rPr>
        <w:t>IP冲突</w:t>
      </w:r>
      <w:r w:rsidR="00E87AA6">
        <w:rPr>
          <w:rFonts w:ascii="宋体" w:hAnsi="宋体" w:hint="eastAsia"/>
          <w:sz w:val="24"/>
        </w:rPr>
        <w:t>等情况</w:t>
      </w:r>
      <w:r w:rsidRPr="003A6762">
        <w:rPr>
          <w:rFonts w:ascii="宋体" w:hAnsi="宋体"/>
          <w:sz w:val="24"/>
        </w:rPr>
        <w:t>时，可给出报警提示</w:t>
      </w:r>
      <w:r w:rsidRPr="003A6762">
        <w:rPr>
          <w:rFonts w:ascii="宋体" w:hAnsi="宋体"/>
          <w:sz w:val="24"/>
        </w:rPr>
        <w:tab/>
      </w:r>
    </w:p>
    <w:p w14:paraId="75930190" w14:textId="219642DC" w:rsidR="003A6762" w:rsidRPr="003A6762" w:rsidRDefault="003A6762" w:rsidP="003A6762">
      <w:pPr>
        <w:spacing w:line="360" w:lineRule="auto"/>
        <w:rPr>
          <w:rFonts w:ascii="宋体" w:hAnsi="宋体"/>
          <w:sz w:val="24"/>
        </w:rPr>
      </w:pPr>
      <w:r>
        <w:rPr>
          <w:rFonts w:ascii="宋体" w:hAnsi="宋体" w:hint="eastAsia"/>
          <w:sz w:val="24"/>
        </w:rPr>
        <w:t>（1</w:t>
      </w:r>
      <w:r w:rsidR="00246FC6">
        <w:rPr>
          <w:rFonts w:ascii="宋体" w:hAnsi="宋体"/>
          <w:sz w:val="24"/>
        </w:rPr>
        <w:t>2</w:t>
      </w:r>
      <w:r>
        <w:rPr>
          <w:rFonts w:ascii="宋体" w:hAnsi="宋体" w:hint="eastAsia"/>
          <w:sz w:val="24"/>
        </w:rPr>
        <w:t>）</w:t>
      </w:r>
      <w:r w:rsidRPr="003A6762">
        <w:rPr>
          <w:rFonts w:ascii="宋体" w:hAnsi="宋体" w:hint="eastAsia"/>
          <w:sz w:val="24"/>
        </w:rPr>
        <w:t>走廊模式：开启走廊模式后，监控画面可</w:t>
      </w:r>
      <w:r w:rsidRPr="003A6762">
        <w:rPr>
          <w:rFonts w:ascii="宋体" w:hAnsi="宋体"/>
          <w:sz w:val="24"/>
        </w:rPr>
        <w:t>90°旋转并自动调整宽高比</w:t>
      </w:r>
      <w:r w:rsidRPr="003A6762">
        <w:rPr>
          <w:rFonts w:ascii="宋体" w:hAnsi="宋体"/>
          <w:sz w:val="24"/>
        </w:rPr>
        <w:tab/>
      </w:r>
    </w:p>
    <w:p w14:paraId="23AFE095" w14:textId="4F8697AE" w:rsidR="003A6762" w:rsidRPr="003A6762" w:rsidRDefault="003A6762" w:rsidP="003A6762">
      <w:pPr>
        <w:spacing w:line="360" w:lineRule="auto"/>
        <w:rPr>
          <w:rFonts w:ascii="宋体" w:hAnsi="宋体"/>
          <w:sz w:val="24"/>
        </w:rPr>
      </w:pPr>
      <w:r>
        <w:rPr>
          <w:rFonts w:ascii="宋体" w:hAnsi="宋体" w:hint="eastAsia"/>
          <w:sz w:val="24"/>
        </w:rPr>
        <w:t>（1</w:t>
      </w:r>
      <w:r w:rsidR="00246FC6">
        <w:rPr>
          <w:rFonts w:ascii="宋体" w:hAnsi="宋体"/>
          <w:sz w:val="24"/>
        </w:rPr>
        <w:t>3</w:t>
      </w:r>
      <w:r>
        <w:rPr>
          <w:rFonts w:ascii="宋体" w:hAnsi="宋体" w:hint="eastAsia"/>
          <w:sz w:val="24"/>
        </w:rPr>
        <w:t>）</w:t>
      </w:r>
      <w:r w:rsidRPr="003A6762">
        <w:rPr>
          <w:rFonts w:ascii="宋体" w:hAnsi="宋体" w:hint="eastAsia"/>
          <w:sz w:val="24"/>
        </w:rPr>
        <w:t>红外距离：</w:t>
      </w:r>
      <w:r w:rsidR="00E87AA6">
        <w:rPr>
          <w:rFonts w:ascii="宋体" w:hAnsi="宋体" w:hint="eastAsia"/>
          <w:sz w:val="24"/>
        </w:rPr>
        <w:t>≥</w:t>
      </w:r>
      <w:r w:rsidRPr="003A6762">
        <w:rPr>
          <w:rFonts w:ascii="宋体" w:hAnsi="宋体"/>
          <w:sz w:val="24"/>
        </w:rPr>
        <w:t>100m</w:t>
      </w:r>
      <w:r w:rsidRPr="003A6762">
        <w:rPr>
          <w:rFonts w:ascii="宋体" w:hAnsi="宋体"/>
          <w:sz w:val="24"/>
        </w:rPr>
        <w:tab/>
      </w:r>
    </w:p>
    <w:p w14:paraId="2D4783EE" w14:textId="3879B606" w:rsidR="003A6762" w:rsidRPr="003A6762" w:rsidRDefault="003A6762" w:rsidP="003A6762">
      <w:pPr>
        <w:spacing w:line="360" w:lineRule="auto"/>
        <w:rPr>
          <w:rFonts w:ascii="宋体" w:hAnsi="宋体"/>
          <w:sz w:val="24"/>
        </w:rPr>
      </w:pPr>
      <w:r>
        <w:rPr>
          <w:rFonts w:ascii="宋体" w:hAnsi="宋体" w:hint="eastAsia"/>
          <w:sz w:val="24"/>
        </w:rPr>
        <w:lastRenderedPageBreak/>
        <w:t>（1</w:t>
      </w:r>
      <w:r w:rsidR="00246FC6">
        <w:rPr>
          <w:rFonts w:ascii="宋体" w:hAnsi="宋体"/>
          <w:sz w:val="24"/>
        </w:rPr>
        <w:t>4</w:t>
      </w:r>
      <w:r>
        <w:rPr>
          <w:rFonts w:ascii="宋体" w:hAnsi="宋体" w:hint="eastAsia"/>
          <w:sz w:val="24"/>
        </w:rPr>
        <w:t>）</w:t>
      </w:r>
      <w:r w:rsidRPr="003A6762">
        <w:rPr>
          <w:rFonts w:ascii="宋体" w:hAnsi="宋体" w:hint="eastAsia"/>
          <w:sz w:val="24"/>
        </w:rPr>
        <w:t>具有声音异常告警功能</w:t>
      </w:r>
      <w:r w:rsidRPr="003A6762">
        <w:rPr>
          <w:rFonts w:ascii="宋体" w:hAnsi="宋体"/>
          <w:sz w:val="24"/>
        </w:rPr>
        <w:tab/>
      </w:r>
    </w:p>
    <w:p w14:paraId="2B9D0619" w14:textId="73105ECD" w:rsidR="003A6762" w:rsidRPr="003A6762" w:rsidRDefault="003A6762" w:rsidP="003A6762">
      <w:pPr>
        <w:spacing w:line="360" w:lineRule="auto"/>
        <w:rPr>
          <w:rFonts w:ascii="宋体" w:hAnsi="宋体"/>
          <w:sz w:val="24"/>
        </w:rPr>
      </w:pPr>
      <w:r>
        <w:rPr>
          <w:rFonts w:ascii="宋体" w:hAnsi="宋体" w:hint="eastAsia"/>
          <w:sz w:val="24"/>
        </w:rPr>
        <w:t>（1</w:t>
      </w:r>
      <w:r w:rsidR="00246FC6">
        <w:rPr>
          <w:rFonts w:ascii="宋体" w:hAnsi="宋体"/>
          <w:sz w:val="24"/>
        </w:rPr>
        <w:t>5</w:t>
      </w:r>
      <w:r>
        <w:rPr>
          <w:rFonts w:ascii="宋体" w:hAnsi="宋体" w:hint="eastAsia"/>
          <w:sz w:val="24"/>
        </w:rPr>
        <w:t>）</w:t>
      </w:r>
      <w:r w:rsidRPr="003A6762">
        <w:rPr>
          <w:rFonts w:ascii="宋体" w:hAnsi="宋体" w:hint="eastAsia"/>
          <w:sz w:val="24"/>
        </w:rPr>
        <w:t>移动侦测功能：在设定的侦测区域内具有目标移动时，可在客户输出报警提示，可同时支持</w:t>
      </w:r>
      <w:r w:rsidR="00E87AA6">
        <w:rPr>
          <w:rFonts w:ascii="宋体" w:hAnsi="宋体" w:hint="eastAsia"/>
          <w:sz w:val="24"/>
        </w:rPr>
        <w:t>不少于</w:t>
      </w:r>
      <w:r w:rsidRPr="003A6762">
        <w:rPr>
          <w:rFonts w:ascii="宋体" w:hAnsi="宋体"/>
          <w:sz w:val="24"/>
        </w:rPr>
        <w:t>4个区域移动侦测</w:t>
      </w:r>
      <w:r w:rsidRPr="003A6762">
        <w:rPr>
          <w:rFonts w:ascii="宋体" w:hAnsi="宋体"/>
          <w:sz w:val="24"/>
        </w:rPr>
        <w:tab/>
      </w:r>
    </w:p>
    <w:p w14:paraId="41FFAF3E" w14:textId="048D3C23" w:rsidR="003A6762" w:rsidRPr="003A6762" w:rsidRDefault="003A6762" w:rsidP="003A6762">
      <w:pPr>
        <w:spacing w:line="360" w:lineRule="auto"/>
        <w:rPr>
          <w:rFonts w:ascii="宋体" w:hAnsi="宋体"/>
          <w:sz w:val="24"/>
        </w:rPr>
      </w:pPr>
      <w:r>
        <w:rPr>
          <w:rFonts w:ascii="宋体" w:hAnsi="宋体" w:hint="eastAsia"/>
          <w:sz w:val="24"/>
        </w:rPr>
        <w:t>（1</w:t>
      </w:r>
      <w:r w:rsidR="00246FC6">
        <w:rPr>
          <w:rFonts w:ascii="宋体" w:hAnsi="宋体"/>
          <w:sz w:val="24"/>
        </w:rPr>
        <w:t>6</w:t>
      </w:r>
      <w:r>
        <w:rPr>
          <w:rFonts w:ascii="宋体" w:hAnsi="宋体" w:hint="eastAsia"/>
          <w:sz w:val="24"/>
        </w:rPr>
        <w:t>）</w:t>
      </w:r>
      <w:r w:rsidRPr="003A6762">
        <w:rPr>
          <w:rFonts w:ascii="宋体" w:hAnsi="宋体" w:hint="eastAsia"/>
          <w:sz w:val="24"/>
        </w:rPr>
        <w:t>智能行为分析功能：</w:t>
      </w:r>
      <w:proofErr w:type="gramStart"/>
      <w:r w:rsidRPr="003A6762">
        <w:rPr>
          <w:rFonts w:ascii="宋体" w:hAnsi="宋体" w:hint="eastAsia"/>
          <w:sz w:val="24"/>
        </w:rPr>
        <w:t>当以下</w:t>
      </w:r>
      <w:proofErr w:type="gramEnd"/>
      <w:r w:rsidRPr="003A6762">
        <w:rPr>
          <w:rFonts w:ascii="宋体" w:hAnsi="宋体" w:hint="eastAsia"/>
          <w:sz w:val="24"/>
        </w:rPr>
        <w:t>的智能分析达到设定的阈值时，可通过客户端软件或</w:t>
      </w:r>
      <w:r w:rsidRPr="003A6762">
        <w:rPr>
          <w:rFonts w:ascii="宋体" w:hAnsi="宋体"/>
          <w:sz w:val="24"/>
        </w:rPr>
        <w:t>IE浏览器给出报警提示。包括：区域入侵、停车、越界入侵、人员聚集、进入区域、离开区域、快速移动、物品移除、物品遗留、</w:t>
      </w:r>
      <w:r w:rsidR="00BD5A87" w:rsidRPr="003A6762">
        <w:rPr>
          <w:rFonts w:ascii="宋体" w:hAnsi="宋体" w:hint="eastAsia"/>
          <w:sz w:val="24"/>
        </w:rPr>
        <w:t>徘徊智能行为分析功能</w:t>
      </w:r>
      <w:r>
        <w:rPr>
          <w:rFonts w:ascii="宋体" w:hAnsi="宋体" w:hint="eastAsia"/>
          <w:sz w:val="24"/>
        </w:rPr>
        <w:t>。</w:t>
      </w:r>
      <w:r w:rsidRPr="003A6762">
        <w:rPr>
          <w:rFonts w:ascii="宋体" w:hAnsi="宋体"/>
          <w:sz w:val="24"/>
        </w:rPr>
        <w:tab/>
      </w:r>
    </w:p>
    <w:p w14:paraId="08F2C647" w14:textId="351A21F8" w:rsidR="003A6762" w:rsidRPr="003A6762" w:rsidRDefault="003A6762" w:rsidP="003A6762">
      <w:pPr>
        <w:spacing w:line="360" w:lineRule="auto"/>
        <w:rPr>
          <w:rFonts w:ascii="宋体" w:hAnsi="宋体"/>
          <w:sz w:val="24"/>
        </w:rPr>
      </w:pPr>
      <w:r>
        <w:rPr>
          <w:rFonts w:ascii="宋体" w:hAnsi="宋体" w:hint="eastAsia"/>
          <w:sz w:val="24"/>
        </w:rPr>
        <w:t>（1</w:t>
      </w:r>
      <w:r w:rsidR="00246FC6">
        <w:rPr>
          <w:rFonts w:ascii="宋体" w:hAnsi="宋体"/>
          <w:sz w:val="24"/>
        </w:rPr>
        <w:t>7</w:t>
      </w:r>
      <w:r>
        <w:rPr>
          <w:rFonts w:ascii="宋体" w:hAnsi="宋体" w:hint="eastAsia"/>
          <w:sz w:val="24"/>
        </w:rPr>
        <w:t>）</w:t>
      </w:r>
      <w:r w:rsidRPr="003A6762">
        <w:rPr>
          <w:rFonts w:ascii="宋体" w:hAnsi="宋体" w:hint="eastAsia"/>
          <w:sz w:val="24"/>
        </w:rPr>
        <w:t>人脸抓拍功能：可对设定好的区域内的行人进行人脸检测和人脸跟踪，当检测到人脸后，可抓拍人脸图片，抓拍图片数量可</w:t>
      </w:r>
      <w:r>
        <w:rPr>
          <w:rFonts w:ascii="宋体" w:hAnsi="宋体" w:hint="eastAsia"/>
          <w:sz w:val="24"/>
        </w:rPr>
        <w:t>设置</w:t>
      </w:r>
    </w:p>
    <w:p w14:paraId="64AD42B8" w14:textId="7FF16D8F" w:rsidR="003A6762" w:rsidRPr="003A6762" w:rsidRDefault="003A6762" w:rsidP="003A6762">
      <w:pPr>
        <w:spacing w:line="360" w:lineRule="auto"/>
        <w:rPr>
          <w:rFonts w:ascii="宋体" w:hAnsi="宋体"/>
          <w:sz w:val="24"/>
        </w:rPr>
      </w:pPr>
      <w:r>
        <w:rPr>
          <w:rFonts w:ascii="宋体" w:hAnsi="宋体" w:hint="eastAsia"/>
          <w:sz w:val="24"/>
        </w:rPr>
        <w:t>（1</w:t>
      </w:r>
      <w:r w:rsidR="00246FC6">
        <w:rPr>
          <w:rFonts w:ascii="宋体" w:hAnsi="宋体"/>
          <w:sz w:val="24"/>
        </w:rPr>
        <w:t>8</w:t>
      </w:r>
      <w:r>
        <w:rPr>
          <w:rFonts w:ascii="宋体" w:hAnsi="宋体" w:hint="eastAsia"/>
          <w:sz w:val="24"/>
        </w:rPr>
        <w:t>）</w:t>
      </w:r>
      <w:r w:rsidRPr="003A6762">
        <w:rPr>
          <w:rFonts w:ascii="宋体" w:hAnsi="宋体"/>
          <w:sz w:val="24"/>
        </w:rPr>
        <w:t>#客流统计功能：设备可对在监视画面中进入和离开的人数进行统计，且可以在浏览器端配置进入、离开人数的报警阈值，并在监视画面上显示当前统计的人数，</w:t>
      </w:r>
      <w:proofErr w:type="gramStart"/>
      <w:r w:rsidRPr="003A6762">
        <w:rPr>
          <w:rFonts w:ascii="宋体" w:hAnsi="宋体"/>
          <w:sz w:val="24"/>
        </w:rPr>
        <w:t>当人数</w:t>
      </w:r>
      <w:proofErr w:type="gramEnd"/>
      <w:r w:rsidRPr="003A6762">
        <w:rPr>
          <w:rFonts w:ascii="宋体" w:hAnsi="宋体"/>
          <w:sz w:val="24"/>
        </w:rPr>
        <w:t>超过设定值时可上报平台</w:t>
      </w:r>
      <w:r w:rsidRPr="003A6762">
        <w:rPr>
          <w:rFonts w:ascii="宋体" w:hAnsi="宋体"/>
          <w:sz w:val="24"/>
        </w:rPr>
        <w:tab/>
      </w:r>
    </w:p>
    <w:p w14:paraId="65E57E22" w14:textId="168EA4C0" w:rsidR="003A6762" w:rsidRPr="003A6762" w:rsidRDefault="003A6762" w:rsidP="003A6762">
      <w:pPr>
        <w:spacing w:line="360" w:lineRule="auto"/>
        <w:rPr>
          <w:rFonts w:ascii="宋体" w:hAnsi="宋体"/>
          <w:sz w:val="24"/>
        </w:rPr>
      </w:pPr>
      <w:r>
        <w:rPr>
          <w:rFonts w:ascii="宋体" w:hAnsi="宋体" w:hint="eastAsia"/>
          <w:sz w:val="24"/>
        </w:rPr>
        <w:t>（</w:t>
      </w:r>
      <w:r w:rsidR="00C80A80">
        <w:rPr>
          <w:rFonts w:ascii="宋体" w:hAnsi="宋体"/>
          <w:sz w:val="24"/>
        </w:rPr>
        <w:t>1</w:t>
      </w:r>
      <w:r w:rsidR="00246FC6">
        <w:rPr>
          <w:rFonts w:ascii="宋体" w:hAnsi="宋体"/>
          <w:sz w:val="24"/>
        </w:rPr>
        <w:t>9</w:t>
      </w:r>
      <w:r>
        <w:rPr>
          <w:rFonts w:ascii="宋体" w:hAnsi="宋体" w:hint="eastAsia"/>
          <w:sz w:val="24"/>
        </w:rPr>
        <w:t>）</w:t>
      </w:r>
      <w:r w:rsidRPr="003A6762">
        <w:rPr>
          <w:rFonts w:ascii="宋体" w:hAnsi="宋体" w:hint="eastAsia"/>
          <w:sz w:val="24"/>
        </w:rPr>
        <w:t>认证模式设置功能：可</w:t>
      </w:r>
      <w:r w:rsidRPr="003A6762">
        <w:rPr>
          <w:rFonts w:ascii="宋体" w:hAnsi="宋体"/>
          <w:sz w:val="24"/>
        </w:rPr>
        <w:t>设置身份验证模式</w:t>
      </w:r>
    </w:p>
    <w:p w14:paraId="3024D0C5" w14:textId="35AEC631" w:rsidR="003A6762" w:rsidRPr="003A6762" w:rsidRDefault="003A6762" w:rsidP="003A6762">
      <w:pPr>
        <w:spacing w:line="360" w:lineRule="auto"/>
        <w:rPr>
          <w:rFonts w:ascii="宋体" w:hAnsi="宋体"/>
          <w:sz w:val="24"/>
        </w:rPr>
      </w:pPr>
      <w:r>
        <w:rPr>
          <w:rFonts w:ascii="宋体" w:hAnsi="宋体" w:hint="eastAsia"/>
          <w:sz w:val="24"/>
        </w:rPr>
        <w:t>（</w:t>
      </w:r>
      <w:r w:rsidR="00246FC6">
        <w:rPr>
          <w:rFonts w:ascii="宋体" w:hAnsi="宋体"/>
          <w:sz w:val="24"/>
        </w:rPr>
        <w:t>20</w:t>
      </w:r>
      <w:r>
        <w:rPr>
          <w:rFonts w:ascii="宋体" w:hAnsi="宋体" w:hint="eastAsia"/>
          <w:sz w:val="24"/>
        </w:rPr>
        <w:t>）</w:t>
      </w:r>
      <w:r w:rsidR="00E87AA6">
        <w:rPr>
          <w:rFonts w:ascii="宋体" w:hAnsi="宋体" w:hint="eastAsia"/>
          <w:sz w:val="24"/>
        </w:rPr>
        <w:t>具有</w:t>
      </w:r>
      <w:r w:rsidRPr="003A6762">
        <w:rPr>
          <w:rFonts w:ascii="宋体" w:hAnsi="宋体" w:hint="eastAsia"/>
          <w:sz w:val="24"/>
        </w:rPr>
        <w:t>密码复杂</w:t>
      </w:r>
      <w:proofErr w:type="gramStart"/>
      <w:r w:rsidRPr="003A6762">
        <w:rPr>
          <w:rFonts w:ascii="宋体" w:hAnsi="宋体" w:hint="eastAsia"/>
          <w:sz w:val="24"/>
        </w:rPr>
        <w:t>度功能</w:t>
      </w:r>
      <w:proofErr w:type="gramEnd"/>
      <w:r w:rsidRPr="003A6762">
        <w:rPr>
          <w:rFonts w:ascii="宋体" w:hAnsi="宋体" w:hint="eastAsia"/>
          <w:sz w:val="24"/>
        </w:rPr>
        <w:t>提示功能</w:t>
      </w:r>
    </w:p>
    <w:p w14:paraId="0F69D70F" w14:textId="5998C334" w:rsidR="003A6762" w:rsidRPr="003A6762" w:rsidRDefault="003A6762" w:rsidP="003A6762">
      <w:pPr>
        <w:spacing w:line="360" w:lineRule="auto"/>
        <w:rPr>
          <w:rFonts w:ascii="宋体" w:hAnsi="宋体"/>
          <w:sz w:val="24"/>
        </w:rPr>
      </w:pPr>
      <w:r>
        <w:rPr>
          <w:rFonts w:ascii="宋体" w:hAnsi="宋体" w:hint="eastAsia"/>
          <w:sz w:val="24"/>
        </w:rPr>
        <w:t>（2</w:t>
      </w:r>
      <w:r w:rsidR="00246FC6">
        <w:rPr>
          <w:rFonts w:ascii="宋体" w:hAnsi="宋体"/>
          <w:sz w:val="24"/>
        </w:rPr>
        <w:t>1</w:t>
      </w:r>
      <w:r>
        <w:rPr>
          <w:rFonts w:ascii="宋体" w:hAnsi="宋体" w:hint="eastAsia"/>
          <w:sz w:val="24"/>
        </w:rPr>
        <w:t>）</w:t>
      </w:r>
      <w:r w:rsidRPr="003A6762">
        <w:rPr>
          <w:rFonts w:ascii="宋体" w:hAnsi="宋体"/>
          <w:sz w:val="24"/>
        </w:rPr>
        <w:t>#具有网关ARP绑定功能</w:t>
      </w:r>
    </w:p>
    <w:p w14:paraId="6A6C047B" w14:textId="248031B7" w:rsidR="003A6762" w:rsidRPr="003A6762" w:rsidRDefault="003A6762" w:rsidP="003A6762">
      <w:pPr>
        <w:spacing w:line="360" w:lineRule="auto"/>
        <w:rPr>
          <w:rFonts w:ascii="宋体" w:hAnsi="宋体"/>
          <w:sz w:val="24"/>
        </w:rPr>
      </w:pPr>
      <w:r>
        <w:rPr>
          <w:rFonts w:ascii="宋体" w:hAnsi="宋体" w:hint="eastAsia"/>
          <w:sz w:val="24"/>
        </w:rPr>
        <w:t>（2</w:t>
      </w:r>
      <w:r w:rsidR="00246FC6">
        <w:rPr>
          <w:rFonts w:ascii="宋体" w:hAnsi="宋体"/>
          <w:sz w:val="24"/>
        </w:rPr>
        <w:t>2</w:t>
      </w:r>
      <w:r>
        <w:rPr>
          <w:rFonts w:ascii="宋体" w:hAnsi="宋体" w:hint="eastAsia"/>
          <w:sz w:val="24"/>
        </w:rPr>
        <w:t>）</w:t>
      </w:r>
      <w:r w:rsidRPr="003A6762">
        <w:rPr>
          <w:rFonts w:ascii="宋体" w:hAnsi="宋体" w:hint="eastAsia"/>
          <w:sz w:val="24"/>
        </w:rPr>
        <w:t>具有</w:t>
      </w:r>
      <w:r w:rsidRPr="003A6762">
        <w:rPr>
          <w:rFonts w:ascii="宋体" w:hAnsi="宋体"/>
          <w:sz w:val="24"/>
        </w:rPr>
        <w:t>IP地址过滤功能</w:t>
      </w:r>
      <w:r w:rsidRPr="003A6762">
        <w:rPr>
          <w:rFonts w:ascii="宋体" w:hAnsi="宋体"/>
          <w:sz w:val="24"/>
        </w:rPr>
        <w:tab/>
      </w:r>
    </w:p>
    <w:p w14:paraId="4CF4DF10" w14:textId="497FE12F" w:rsidR="003A6762" w:rsidRPr="003A6762" w:rsidRDefault="003A6762" w:rsidP="003A6762">
      <w:pPr>
        <w:spacing w:line="360" w:lineRule="auto"/>
        <w:rPr>
          <w:rFonts w:ascii="宋体" w:hAnsi="宋体"/>
          <w:sz w:val="24"/>
        </w:rPr>
      </w:pPr>
      <w:r>
        <w:rPr>
          <w:rFonts w:ascii="宋体" w:hAnsi="宋体" w:hint="eastAsia"/>
          <w:sz w:val="24"/>
        </w:rPr>
        <w:t>（2</w:t>
      </w:r>
      <w:r w:rsidR="00246FC6">
        <w:rPr>
          <w:rFonts w:ascii="宋体" w:hAnsi="宋体"/>
          <w:sz w:val="24"/>
        </w:rPr>
        <w:t>3</w:t>
      </w:r>
      <w:r>
        <w:rPr>
          <w:rFonts w:ascii="宋体" w:hAnsi="宋体" w:hint="eastAsia"/>
          <w:sz w:val="24"/>
        </w:rPr>
        <w:t>）</w:t>
      </w:r>
      <w:r w:rsidR="00F96D9D">
        <w:rPr>
          <w:rFonts w:ascii="宋体" w:hAnsi="宋体" w:hint="eastAsia"/>
          <w:sz w:val="24"/>
        </w:rPr>
        <w:t>具有</w:t>
      </w:r>
      <w:r w:rsidRPr="003A6762">
        <w:rPr>
          <w:rFonts w:ascii="宋体" w:hAnsi="宋体" w:hint="eastAsia"/>
          <w:sz w:val="24"/>
        </w:rPr>
        <w:t>宽动态自动切换功能</w:t>
      </w:r>
      <w:r w:rsidRPr="003A6762">
        <w:rPr>
          <w:rFonts w:ascii="宋体" w:hAnsi="宋体"/>
          <w:sz w:val="24"/>
        </w:rPr>
        <w:tab/>
      </w:r>
    </w:p>
    <w:p w14:paraId="691E56BB" w14:textId="6347B9DC" w:rsidR="00F96D9D" w:rsidRDefault="003A6762" w:rsidP="003A6762">
      <w:pPr>
        <w:spacing w:line="360" w:lineRule="auto"/>
        <w:rPr>
          <w:rFonts w:ascii="宋体" w:hAnsi="宋体"/>
          <w:sz w:val="24"/>
        </w:rPr>
      </w:pPr>
      <w:r>
        <w:rPr>
          <w:rFonts w:ascii="宋体" w:hAnsi="宋体" w:hint="eastAsia"/>
          <w:sz w:val="24"/>
        </w:rPr>
        <w:t>（2</w:t>
      </w:r>
      <w:r w:rsidR="00246FC6">
        <w:rPr>
          <w:rFonts w:ascii="宋体" w:hAnsi="宋体"/>
          <w:sz w:val="24"/>
        </w:rPr>
        <w:t>4</w:t>
      </w:r>
      <w:r>
        <w:rPr>
          <w:rFonts w:ascii="宋体" w:hAnsi="宋体" w:hint="eastAsia"/>
          <w:sz w:val="24"/>
        </w:rPr>
        <w:t>）</w:t>
      </w:r>
      <w:r w:rsidRPr="003A6762">
        <w:rPr>
          <w:rFonts w:ascii="宋体" w:hAnsi="宋体"/>
          <w:sz w:val="24"/>
        </w:rPr>
        <w:t>#具有隐私区域遮盖功能，区域个数≥4个</w:t>
      </w:r>
    </w:p>
    <w:p w14:paraId="251C07B2" w14:textId="369D4E4C" w:rsidR="003A6762" w:rsidRPr="003A6762" w:rsidRDefault="003A6762" w:rsidP="003A6762">
      <w:pPr>
        <w:spacing w:line="360" w:lineRule="auto"/>
        <w:rPr>
          <w:rFonts w:ascii="宋体" w:hAnsi="宋体"/>
          <w:sz w:val="24"/>
        </w:rPr>
      </w:pPr>
      <w:r>
        <w:rPr>
          <w:rFonts w:ascii="宋体" w:hAnsi="宋体" w:hint="eastAsia"/>
          <w:sz w:val="24"/>
        </w:rPr>
        <w:t>（2</w:t>
      </w:r>
      <w:r w:rsidR="00246FC6">
        <w:rPr>
          <w:rFonts w:ascii="宋体" w:hAnsi="宋体"/>
          <w:sz w:val="24"/>
        </w:rPr>
        <w:t>5</w:t>
      </w:r>
      <w:r>
        <w:rPr>
          <w:rFonts w:ascii="宋体" w:hAnsi="宋体" w:hint="eastAsia"/>
          <w:sz w:val="24"/>
        </w:rPr>
        <w:t>）</w:t>
      </w:r>
      <w:r w:rsidRPr="003A6762">
        <w:rPr>
          <w:rFonts w:ascii="宋体" w:hAnsi="宋体" w:hint="eastAsia"/>
          <w:sz w:val="24"/>
        </w:rPr>
        <w:t>具有视频水印功能</w:t>
      </w:r>
      <w:r w:rsidRPr="003A6762">
        <w:rPr>
          <w:rFonts w:ascii="宋体" w:hAnsi="宋体"/>
          <w:sz w:val="24"/>
        </w:rPr>
        <w:tab/>
      </w:r>
    </w:p>
    <w:p w14:paraId="3F5FF734" w14:textId="3F35756D" w:rsidR="003A6762" w:rsidRPr="003A6762" w:rsidRDefault="003A6762" w:rsidP="003A6762">
      <w:pPr>
        <w:spacing w:line="360" w:lineRule="auto"/>
        <w:rPr>
          <w:rFonts w:ascii="宋体" w:hAnsi="宋体"/>
          <w:sz w:val="24"/>
        </w:rPr>
      </w:pPr>
      <w:r>
        <w:rPr>
          <w:rFonts w:ascii="宋体" w:hAnsi="宋体" w:hint="eastAsia"/>
          <w:sz w:val="24"/>
        </w:rPr>
        <w:t>（2</w:t>
      </w:r>
      <w:r w:rsidR="00246FC6">
        <w:rPr>
          <w:rFonts w:ascii="宋体" w:hAnsi="宋体"/>
          <w:sz w:val="24"/>
        </w:rPr>
        <w:t>6</w:t>
      </w:r>
      <w:r>
        <w:rPr>
          <w:rFonts w:ascii="宋体" w:hAnsi="宋体" w:hint="eastAsia"/>
          <w:sz w:val="24"/>
        </w:rPr>
        <w:t>）</w:t>
      </w:r>
      <w:r w:rsidRPr="003A6762">
        <w:rPr>
          <w:rFonts w:ascii="宋体" w:hAnsi="宋体"/>
          <w:sz w:val="24"/>
        </w:rPr>
        <w:t>#OSD内容式样</w:t>
      </w:r>
      <w:r w:rsidR="00F96D9D">
        <w:rPr>
          <w:rFonts w:ascii="宋体" w:hAnsi="宋体" w:hint="eastAsia"/>
          <w:sz w:val="24"/>
        </w:rPr>
        <w:t>可选</w:t>
      </w:r>
    </w:p>
    <w:p w14:paraId="5F9B60ED" w14:textId="2F3C1124" w:rsidR="003A6762" w:rsidRPr="003A6762" w:rsidRDefault="003A6762" w:rsidP="003A6762">
      <w:pPr>
        <w:spacing w:line="360" w:lineRule="auto"/>
        <w:rPr>
          <w:rFonts w:ascii="宋体" w:hAnsi="宋体"/>
          <w:sz w:val="24"/>
        </w:rPr>
      </w:pPr>
      <w:r>
        <w:rPr>
          <w:rFonts w:ascii="宋体" w:hAnsi="宋体" w:hint="eastAsia"/>
          <w:sz w:val="24"/>
        </w:rPr>
        <w:t>（2</w:t>
      </w:r>
      <w:r w:rsidR="00246FC6">
        <w:rPr>
          <w:rFonts w:ascii="宋体" w:hAnsi="宋体"/>
          <w:sz w:val="24"/>
        </w:rPr>
        <w:t>7</w:t>
      </w:r>
      <w:r>
        <w:rPr>
          <w:rFonts w:ascii="宋体" w:hAnsi="宋体" w:hint="eastAsia"/>
          <w:sz w:val="24"/>
        </w:rPr>
        <w:t>）</w:t>
      </w:r>
      <w:r w:rsidRPr="003A6762">
        <w:rPr>
          <w:rFonts w:ascii="宋体" w:hAnsi="宋体" w:hint="eastAsia"/>
          <w:sz w:val="24"/>
        </w:rPr>
        <w:t>外壳防护能力不劣于</w:t>
      </w:r>
      <w:r w:rsidRPr="003A6762">
        <w:rPr>
          <w:rFonts w:ascii="宋体" w:hAnsi="宋体"/>
          <w:sz w:val="24"/>
        </w:rPr>
        <w:t>IP67</w:t>
      </w:r>
      <w:r w:rsidRPr="003A6762">
        <w:rPr>
          <w:rFonts w:ascii="宋体" w:hAnsi="宋体"/>
          <w:sz w:val="24"/>
        </w:rPr>
        <w:tab/>
      </w:r>
    </w:p>
    <w:p w14:paraId="66E25889" w14:textId="77777777" w:rsidR="003A6762" w:rsidRDefault="003A6762" w:rsidP="003A6762">
      <w:pPr>
        <w:spacing w:line="360" w:lineRule="auto"/>
        <w:rPr>
          <w:rFonts w:ascii="宋体" w:hAnsi="宋体"/>
          <w:sz w:val="24"/>
        </w:rPr>
      </w:pPr>
      <w:r>
        <w:rPr>
          <w:rFonts w:ascii="宋体" w:hAnsi="宋体"/>
          <w:sz w:val="24"/>
        </w:rPr>
        <w:t>2</w:t>
      </w:r>
      <w:r>
        <w:rPr>
          <w:rFonts w:ascii="宋体" w:hAnsi="宋体" w:hint="eastAsia"/>
          <w:sz w:val="24"/>
        </w:rPr>
        <w:t>、</w:t>
      </w:r>
      <w:r w:rsidRPr="003A6762">
        <w:rPr>
          <w:rFonts w:ascii="宋体" w:hAnsi="宋体"/>
          <w:sz w:val="24"/>
        </w:rPr>
        <w:t>支架</w:t>
      </w:r>
    </w:p>
    <w:p w14:paraId="146B63F4" w14:textId="77777777" w:rsidR="003A6762" w:rsidRPr="003A6762" w:rsidRDefault="003A6762" w:rsidP="003A6762">
      <w:pPr>
        <w:spacing w:line="360" w:lineRule="auto"/>
        <w:ind w:firstLineChars="100" w:firstLine="240"/>
        <w:rPr>
          <w:rFonts w:ascii="宋体" w:hAnsi="宋体"/>
          <w:sz w:val="24"/>
        </w:rPr>
      </w:pPr>
      <w:r w:rsidRPr="003A6762">
        <w:rPr>
          <w:rFonts w:ascii="宋体" w:hAnsi="宋体"/>
          <w:sz w:val="24"/>
        </w:rPr>
        <w:t>摄像机金属支架（壁装）</w:t>
      </w:r>
    </w:p>
    <w:p w14:paraId="76E6357E" w14:textId="77777777" w:rsidR="003A6762" w:rsidRDefault="003A6762" w:rsidP="003A6762">
      <w:pPr>
        <w:spacing w:line="360" w:lineRule="auto"/>
        <w:rPr>
          <w:rFonts w:ascii="宋体" w:hAnsi="宋体"/>
          <w:sz w:val="24"/>
        </w:rPr>
      </w:pPr>
      <w:r w:rsidRPr="003A6762">
        <w:rPr>
          <w:rFonts w:ascii="宋体" w:hAnsi="宋体"/>
          <w:sz w:val="24"/>
        </w:rPr>
        <w:t>3</w:t>
      </w:r>
      <w:r>
        <w:rPr>
          <w:rFonts w:ascii="宋体" w:hAnsi="宋体" w:hint="eastAsia"/>
          <w:sz w:val="24"/>
        </w:rPr>
        <w:t>、</w:t>
      </w:r>
      <w:r w:rsidRPr="003A6762">
        <w:rPr>
          <w:rFonts w:ascii="宋体" w:hAnsi="宋体"/>
          <w:sz w:val="24"/>
        </w:rPr>
        <w:t>摄像机</w:t>
      </w:r>
      <w:r w:rsidRPr="003A6762">
        <w:rPr>
          <w:rFonts w:ascii="宋体" w:hAnsi="宋体"/>
          <w:sz w:val="24"/>
        </w:rPr>
        <w:tab/>
      </w:r>
    </w:p>
    <w:p w14:paraId="789F2944" w14:textId="52C95897" w:rsidR="003A6762" w:rsidRPr="003A6762" w:rsidRDefault="003A6762" w:rsidP="003A6762">
      <w:pPr>
        <w:spacing w:line="360" w:lineRule="auto"/>
        <w:rPr>
          <w:rFonts w:ascii="宋体" w:hAnsi="宋体"/>
          <w:sz w:val="24"/>
        </w:rPr>
      </w:pPr>
      <w:r>
        <w:rPr>
          <w:rFonts w:ascii="宋体" w:hAnsi="宋体" w:hint="eastAsia"/>
          <w:sz w:val="24"/>
        </w:rPr>
        <w:t>（1）</w:t>
      </w:r>
      <w:r w:rsidRPr="003A6762">
        <w:rPr>
          <w:rFonts w:ascii="宋体" w:hAnsi="宋体"/>
          <w:sz w:val="24"/>
        </w:rPr>
        <w:t xml:space="preserve">不劣于1/2.7 </w:t>
      </w:r>
      <w:r w:rsidR="00F96D9D">
        <w:rPr>
          <w:rFonts w:ascii="宋体" w:hAnsi="宋体" w:hint="eastAsia"/>
          <w:sz w:val="24"/>
        </w:rPr>
        <w:t>英寸</w:t>
      </w:r>
      <w:r w:rsidRPr="003A6762">
        <w:rPr>
          <w:rFonts w:ascii="宋体" w:hAnsi="宋体"/>
          <w:sz w:val="24"/>
        </w:rPr>
        <w:t>逐行扫描200</w:t>
      </w:r>
      <w:proofErr w:type="gramStart"/>
      <w:r w:rsidRPr="003A6762">
        <w:rPr>
          <w:rFonts w:ascii="宋体" w:hAnsi="宋体"/>
          <w:sz w:val="24"/>
        </w:rPr>
        <w:t>万像</w:t>
      </w:r>
      <w:proofErr w:type="gramEnd"/>
      <w:r w:rsidRPr="003A6762">
        <w:rPr>
          <w:rFonts w:ascii="宋体" w:hAnsi="宋体"/>
          <w:sz w:val="24"/>
        </w:rPr>
        <w:t>素CMOS图像传感器</w:t>
      </w:r>
    </w:p>
    <w:p w14:paraId="0CFF17B5" w14:textId="11587B8A" w:rsidR="003A6762" w:rsidRPr="003A6762" w:rsidRDefault="003A6762" w:rsidP="003A6762">
      <w:pPr>
        <w:spacing w:line="360" w:lineRule="auto"/>
        <w:rPr>
          <w:rFonts w:ascii="宋体" w:hAnsi="宋体"/>
          <w:sz w:val="24"/>
        </w:rPr>
      </w:pPr>
      <w:r>
        <w:rPr>
          <w:rFonts w:ascii="宋体" w:hAnsi="宋体" w:hint="eastAsia"/>
          <w:sz w:val="24"/>
        </w:rPr>
        <w:t>（2）</w:t>
      </w:r>
      <w:r w:rsidRPr="003A6762">
        <w:rPr>
          <w:rFonts w:ascii="宋体" w:hAnsi="宋体"/>
          <w:sz w:val="24"/>
        </w:rPr>
        <w:t>#内置GPU芯片</w:t>
      </w:r>
    </w:p>
    <w:p w14:paraId="313D33ED" w14:textId="77777777" w:rsidR="003A6762" w:rsidRPr="003A6762" w:rsidRDefault="003A6762" w:rsidP="003A6762">
      <w:pPr>
        <w:spacing w:line="360" w:lineRule="auto"/>
        <w:rPr>
          <w:rFonts w:ascii="宋体" w:hAnsi="宋体"/>
          <w:sz w:val="24"/>
        </w:rPr>
      </w:pPr>
      <w:r>
        <w:rPr>
          <w:rFonts w:ascii="宋体" w:hAnsi="宋体" w:hint="eastAsia"/>
          <w:sz w:val="24"/>
        </w:rPr>
        <w:t>（3）</w:t>
      </w:r>
      <w:r w:rsidRPr="003A6762">
        <w:rPr>
          <w:rFonts w:ascii="宋体" w:hAnsi="宋体" w:hint="eastAsia"/>
          <w:sz w:val="24"/>
        </w:rPr>
        <w:t>最低照度：彩色≤</w:t>
      </w:r>
      <w:r w:rsidRPr="003A6762">
        <w:rPr>
          <w:rFonts w:ascii="宋体" w:hAnsi="宋体"/>
          <w:sz w:val="24"/>
        </w:rPr>
        <w:t>0.005lx，黑白≤0.001lx</w:t>
      </w:r>
    </w:p>
    <w:p w14:paraId="13FDD548" w14:textId="77777777" w:rsidR="003A6762" w:rsidRPr="003A6762" w:rsidRDefault="003A6762" w:rsidP="003A6762">
      <w:pPr>
        <w:spacing w:line="360" w:lineRule="auto"/>
        <w:rPr>
          <w:rFonts w:ascii="宋体" w:hAnsi="宋体"/>
          <w:sz w:val="24"/>
        </w:rPr>
      </w:pPr>
      <w:r>
        <w:rPr>
          <w:rFonts w:ascii="宋体" w:hAnsi="宋体" w:hint="eastAsia"/>
          <w:sz w:val="24"/>
        </w:rPr>
        <w:t>（4）</w:t>
      </w:r>
      <w:r w:rsidRPr="003A6762">
        <w:rPr>
          <w:rFonts w:ascii="宋体" w:hAnsi="宋体" w:hint="eastAsia"/>
          <w:sz w:val="24"/>
        </w:rPr>
        <w:t>水平中心分辨力≥</w:t>
      </w:r>
      <w:r w:rsidRPr="003A6762">
        <w:rPr>
          <w:rFonts w:ascii="宋体" w:hAnsi="宋体"/>
          <w:sz w:val="24"/>
        </w:rPr>
        <w:t>1100TVL</w:t>
      </w:r>
    </w:p>
    <w:p w14:paraId="0BEBD7E4" w14:textId="0A881914" w:rsidR="003A6762" w:rsidRPr="003A6762" w:rsidRDefault="003A6762" w:rsidP="003A6762">
      <w:pPr>
        <w:spacing w:line="360" w:lineRule="auto"/>
        <w:rPr>
          <w:rFonts w:ascii="宋体" w:hAnsi="宋体"/>
          <w:sz w:val="24"/>
        </w:rPr>
      </w:pPr>
      <w:r>
        <w:rPr>
          <w:rFonts w:ascii="宋体" w:hAnsi="宋体" w:hint="eastAsia"/>
          <w:sz w:val="24"/>
        </w:rPr>
        <w:t>（5）</w:t>
      </w:r>
      <w:r w:rsidRPr="003A6762">
        <w:rPr>
          <w:rFonts w:ascii="宋体" w:hAnsi="宋体" w:hint="eastAsia"/>
          <w:sz w:val="24"/>
        </w:rPr>
        <w:t>可将视频图像存储至</w:t>
      </w:r>
      <w:r w:rsidRPr="003A6762">
        <w:rPr>
          <w:rFonts w:ascii="宋体" w:hAnsi="宋体"/>
          <w:sz w:val="24"/>
        </w:rPr>
        <w:t>TF卡或客户端，支持TF卡热插拔，支持</w:t>
      </w:r>
      <w:r w:rsidR="00F96D9D">
        <w:rPr>
          <w:rFonts w:ascii="宋体" w:hAnsi="宋体" w:hint="eastAsia"/>
          <w:sz w:val="24"/>
        </w:rPr>
        <w:t>≥</w:t>
      </w:r>
      <w:r w:rsidRPr="003A6762">
        <w:rPr>
          <w:rFonts w:ascii="宋体" w:hAnsi="宋体"/>
          <w:sz w:val="24"/>
        </w:rPr>
        <w:t>512GB TF卡</w:t>
      </w:r>
    </w:p>
    <w:p w14:paraId="71C60A29" w14:textId="77777777" w:rsidR="003A6762" w:rsidRPr="003A6762" w:rsidRDefault="003A6762" w:rsidP="003A6762">
      <w:pPr>
        <w:spacing w:line="360" w:lineRule="auto"/>
        <w:rPr>
          <w:rFonts w:ascii="宋体" w:hAnsi="宋体"/>
          <w:sz w:val="24"/>
        </w:rPr>
      </w:pPr>
      <w:r>
        <w:rPr>
          <w:rFonts w:ascii="宋体" w:hAnsi="宋体" w:hint="eastAsia"/>
          <w:sz w:val="24"/>
        </w:rPr>
        <w:t>（6）</w:t>
      </w:r>
      <w:r w:rsidRPr="003A6762">
        <w:rPr>
          <w:rFonts w:ascii="宋体" w:hAnsi="宋体" w:hint="eastAsia"/>
          <w:sz w:val="24"/>
        </w:rPr>
        <w:t>开启走廊模式之后，监控画面可</w:t>
      </w:r>
      <w:r w:rsidRPr="003A6762">
        <w:rPr>
          <w:rFonts w:ascii="宋体" w:hAnsi="宋体"/>
          <w:sz w:val="24"/>
        </w:rPr>
        <w:t>90°旋转并自动调整宽高比</w:t>
      </w:r>
    </w:p>
    <w:p w14:paraId="5580B9E9" w14:textId="2236D3BB" w:rsidR="003A6762" w:rsidRPr="003A6762" w:rsidRDefault="003A6762" w:rsidP="003A6762">
      <w:pPr>
        <w:spacing w:line="360" w:lineRule="auto"/>
        <w:rPr>
          <w:rFonts w:ascii="宋体" w:hAnsi="宋体"/>
          <w:sz w:val="24"/>
        </w:rPr>
      </w:pPr>
      <w:r>
        <w:rPr>
          <w:rFonts w:ascii="宋体" w:hAnsi="宋体" w:hint="eastAsia"/>
          <w:sz w:val="24"/>
        </w:rPr>
        <w:t>（7）</w:t>
      </w:r>
      <w:r w:rsidRPr="003A6762">
        <w:rPr>
          <w:rFonts w:ascii="宋体" w:hAnsi="宋体" w:hint="eastAsia"/>
          <w:sz w:val="24"/>
        </w:rPr>
        <w:t>红外灯开启后，可识别</w:t>
      </w:r>
      <w:r w:rsidRPr="003A6762">
        <w:rPr>
          <w:rFonts w:ascii="宋体" w:hAnsi="宋体"/>
          <w:sz w:val="24"/>
        </w:rPr>
        <w:t>30m处人体</w:t>
      </w:r>
    </w:p>
    <w:p w14:paraId="4668F297" w14:textId="6697B2C0" w:rsidR="003A6762" w:rsidRPr="003A6762" w:rsidRDefault="003A6762" w:rsidP="003A6762">
      <w:pPr>
        <w:spacing w:line="360" w:lineRule="auto"/>
        <w:rPr>
          <w:rFonts w:ascii="宋体" w:hAnsi="宋体"/>
          <w:sz w:val="24"/>
        </w:rPr>
      </w:pPr>
      <w:r>
        <w:rPr>
          <w:rFonts w:ascii="宋体" w:hAnsi="宋体" w:hint="eastAsia"/>
          <w:sz w:val="24"/>
        </w:rPr>
        <w:lastRenderedPageBreak/>
        <w:t>（8）</w:t>
      </w:r>
      <w:r w:rsidRPr="003A6762">
        <w:rPr>
          <w:rFonts w:ascii="宋体" w:hAnsi="宋体" w:hint="eastAsia"/>
          <w:sz w:val="24"/>
        </w:rPr>
        <w:t>可</w:t>
      </w:r>
      <w:r w:rsidRPr="003A6762">
        <w:rPr>
          <w:rFonts w:ascii="宋体" w:hAnsi="宋体"/>
          <w:sz w:val="24"/>
        </w:rPr>
        <w:t>开启或关闭人脸优选功能，开启后具有效果优先或速度优先设置选项</w:t>
      </w:r>
    </w:p>
    <w:p w14:paraId="432F679E" w14:textId="20250284" w:rsidR="003A6762" w:rsidRPr="003A6762" w:rsidRDefault="003A6762" w:rsidP="003A6762">
      <w:pPr>
        <w:spacing w:line="360" w:lineRule="auto"/>
        <w:rPr>
          <w:rFonts w:ascii="宋体" w:hAnsi="宋体"/>
          <w:sz w:val="24"/>
        </w:rPr>
      </w:pPr>
      <w:r>
        <w:rPr>
          <w:rFonts w:ascii="宋体" w:hAnsi="宋体" w:hint="eastAsia"/>
          <w:sz w:val="24"/>
        </w:rPr>
        <w:t>（9）</w:t>
      </w:r>
      <w:r w:rsidRPr="003A6762">
        <w:rPr>
          <w:rFonts w:ascii="宋体" w:hAnsi="宋体"/>
          <w:sz w:val="24"/>
        </w:rPr>
        <w:t>具有人脸测光控制设置选项</w:t>
      </w:r>
    </w:p>
    <w:p w14:paraId="7AEA285D" w14:textId="5C29EF2B" w:rsidR="003A6762" w:rsidRPr="003A6762" w:rsidRDefault="003A6762" w:rsidP="003A6762">
      <w:pPr>
        <w:spacing w:line="360" w:lineRule="auto"/>
        <w:rPr>
          <w:rFonts w:ascii="宋体" w:hAnsi="宋体"/>
          <w:sz w:val="24"/>
        </w:rPr>
      </w:pPr>
      <w:r>
        <w:rPr>
          <w:rFonts w:ascii="宋体" w:hAnsi="宋体" w:hint="eastAsia"/>
          <w:sz w:val="24"/>
        </w:rPr>
        <w:t>（1</w:t>
      </w:r>
      <w:r>
        <w:rPr>
          <w:rFonts w:ascii="宋体" w:hAnsi="宋体"/>
          <w:sz w:val="24"/>
        </w:rPr>
        <w:t>0</w:t>
      </w:r>
      <w:r>
        <w:rPr>
          <w:rFonts w:ascii="宋体" w:hAnsi="宋体" w:hint="eastAsia"/>
          <w:sz w:val="24"/>
        </w:rPr>
        <w:t>）</w:t>
      </w:r>
      <w:r w:rsidRPr="003A6762">
        <w:rPr>
          <w:rFonts w:ascii="宋体" w:hAnsi="宋体"/>
          <w:sz w:val="24"/>
        </w:rPr>
        <w:t>可以抓拍画面中存在人脸的图片，并且分析裁剪出人脸图片发送到平台</w:t>
      </w:r>
    </w:p>
    <w:p w14:paraId="041B7AFD" w14:textId="73741196" w:rsidR="003A6762" w:rsidRPr="003A6762" w:rsidRDefault="003A6762" w:rsidP="003A6762">
      <w:pPr>
        <w:spacing w:line="360" w:lineRule="auto"/>
        <w:rPr>
          <w:rFonts w:ascii="宋体" w:hAnsi="宋体"/>
          <w:sz w:val="24"/>
        </w:rPr>
      </w:pPr>
      <w:r>
        <w:rPr>
          <w:rFonts w:ascii="宋体" w:hAnsi="宋体" w:hint="eastAsia"/>
          <w:sz w:val="24"/>
        </w:rPr>
        <w:t>（1</w:t>
      </w:r>
      <w:r w:rsidR="00C80A80">
        <w:rPr>
          <w:rFonts w:ascii="宋体" w:hAnsi="宋体"/>
          <w:sz w:val="24"/>
        </w:rPr>
        <w:t>1</w:t>
      </w:r>
      <w:r>
        <w:rPr>
          <w:rFonts w:ascii="宋体" w:hAnsi="宋体" w:hint="eastAsia"/>
          <w:sz w:val="24"/>
        </w:rPr>
        <w:t>）</w:t>
      </w:r>
      <w:r w:rsidRPr="003A6762">
        <w:rPr>
          <w:rFonts w:ascii="宋体" w:hAnsi="宋体" w:hint="eastAsia"/>
          <w:sz w:val="24"/>
        </w:rPr>
        <w:t>人脸与人脸</w:t>
      </w:r>
      <w:proofErr w:type="gramStart"/>
      <w:r w:rsidRPr="003A6762">
        <w:rPr>
          <w:rFonts w:ascii="宋体" w:hAnsi="宋体" w:hint="eastAsia"/>
          <w:sz w:val="24"/>
        </w:rPr>
        <w:t>库图片</w:t>
      </w:r>
      <w:proofErr w:type="gramEnd"/>
      <w:r w:rsidRPr="003A6762">
        <w:rPr>
          <w:rFonts w:ascii="宋体" w:hAnsi="宋体" w:hint="eastAsia"/>
          <w:sz w:val="24"/>
        </w:rPr>
        <w:t>进行比对，准确率≥</w:t>
      </w:r>
      <w:r w:rsidRPr="003A6762">
        <w:rPr>
          <w:rFonts w:ascii="宋体" w:hAnsi="宋体"/>
          <w:sz w:val="24"/>
        </w:rPr>
        <w:t>99%</w:t>
      </w:r>
    </w:p>
    <w:p w14:paraId="2D49F17C" w14:textId="08D60770" w:rsidR="003A6762" w:rsidRPr="003A6762" w:rsidRDefault="003A6762" w:rsidP="003A6762">
      <w:pPr>
        <w:spacing w:line="360" w:lineRule="auto"/>
        <w:rPr>
          <w:rFonts w:ascii="宋体" w:hAnsi="宋体"/>
          <w:sz w:val="24"/>
        </w:rPr>
      </w:pPr>
      <w:r>
        <w:rPr>
          <w:rFonts w:ascii="宋体" w:hAnsi="宋体" w:hint="eastAsia"/>
          <w:sz w:val="24"/>
        </w:rPr>
        <w:t>（1</w:t>
      </w:r>
      <w:r>
        <w:rPr>
          <w:rFonts w:ascii="宋体" w:hAnsi="宋体"/>
          <w:sz w:val="24"/>
        </w:rPr>
        <w:t>3</w:t>
      </w:r>
      <w:r>
        <w:rPr>
          <w:rFonts w:ascii="宋体" w:hAnsi="宋体" w:hint="eastAsia"/>
          <w:sz w:val="24"/>
        </w:rPr>
        <w:t>）</w:t>
      </w:r>
      <w:r w:rsidRPr="003A6762">
        <w:rPr>
          <w:rFonts w:ascii="宋体" w:hAnsi="宋体" w:hint="eastAsia"/>
          <w:sz w:val="24"/>
        </w:rPr>
        <w:t>可</w:t>
      </w:r>
      <w:r w:rsidRPr="003A6762">
        <w:rPr>
          <w:rFonts w:ascii="宋体" w:hAnsi="宋体"/>
          <w:sz w:val="24"/>
        </w:rPr>
        <w:t>添加并绑定MAC地址</w:t>
      </w:r>
    </w:p>
    <w:p w14:paraId="08C1F705" w14:textId="45A1A339" w:rsidR="003A6762" w:rsidRPr="003A6762" w:rsidRDefault="00DB3231" w:rsidP="003A6762">
      <w:pPr>
        <w:spacing w:line="360" w:lineRule="auto"/>
        <w:rPr>
          <w:rFonts w:ascii="宋体" w:hAnsi="宋体"/>
          <w:sz w:val="24"/>
        </w:rPr>
      </w:pPr>
      <w:r>
        <w:rPr>
          <w:rFonts w:ascii="宋体" w:hAnsi="宋体" w:hint="eastAsia"/>
          <w:sz w:val="24"/>
        </w:rPr>
        <w:t>（1</w:t>
      </w:r>
      <w:r>
        <w:rPr>
          <w:rFonts w:ascii="宋体" w:hAnsi="宋体"/>
          <w:sz w:val="24"/>
        </w:rPr>
        <w:t>4</w:t>
      </w:r>
      <w:r>
        <w:rPr>
          <w:rFonts w:ascii="宋体" w:hAnsi="宋体" w:hint="eastAsia"/>
          <w:sz w:val="24"/>
        </w:rPr>
        <w:t>）</w:t>
      </w:r>
      <w:r w:rsidR="003A6762" w:rsidRPr="003A6762">
        <w:rPr>
          <w:rFonts w:ascii="宋体" w:hAnsi="宋体"/>
          <w:sz w:val="24"/>
        </w:rPr>
        <w:t>#可配置启用或关闭视频内容保护功能</w:t>
      </w:r>
    </w:p>
    <w:p w14:paraId="142E2D8C" w14:textId="44B6C6D8" w:rsidR="003A6762" w:rsidRPr="003A6762" w:rsidRDefault="00DB3231" w:rsidP="003A6762">
      <w:pPr>
        <w:spacing w:line="360" w:lineRule="auto"/>
        <w:rPr>
          <w:rFonts w:ascii="宋体" w:hAnsi="宋体"/>
          <w:sz w:val="24"/>
        </w:rPr>
      </w:pPr>
      <w:r>
        <w:rPr>
          <w:rFonts w:ascii="宋体" w:hAnsi="宋体" w:hint="eastAsia"/>
          <w:sz w:val="24"/>
        </w:rPr>
        <w:t>（1</w:t>
      </w:r>
      <w:r>
        <w:rPr>
          <w:rFonts w:ascii="宋体" w:hAnsi="宋体"/>
          <w:sz w:val="24"/>
        </w:rPr>
        <w:t>5</w:t>
      </w:r>
      <w:r>
        <w:rPr>
          <w:rFonts w:ascii="宋体" w:hAnsi="宋体" w:hint="eastAsia"/>
          <w:sz w:val="24"/>
        </w:rPr>
        <w:t>）</w:t>
      </w:r>
      <w:r w:rsidR="003A6762" w:rsidRPr="003A6762">
        <w:rPr>
          <w:rFonts w:ascii="宋体" w:hAnsi="宋体"/>
          <w:sz w:val="24"/>
        </w:rPr>
        <w:t>#</w:t>
      </w:r>
      <w:r w:rsidR="00F96D9D">
        <w:rPr>
          <w:rFonts w:ascii="宋体" w:hAnsi="宋体" w:hint="eastAsia"/>
          <w:sz w:val="24"/>
        </w:rPr>
        <w:t>具有加密视频</w:t>
      </w:r>
      <w:r w:rsidR="003A6762" w:rsidRPr="003A6762">
        <w:rPr>
          <w:rFonts w:ascii="宋体" w:hAnsi="宋体"/>
          <w:sz w:val="24"/>
        </w:rPr>
        <w:t>数据包</w:t>
      </w:r>
      <w:r w:rsidR="00F96D9D">
        <w:rPr>
          <w:rFonts w:ascii="宋体" w:hAnsi="宋体" w:hint="eastAsia"/>
          <w:sz w:val="24"/>
        </w:rPr>
        <w:t>功能</w:t>
      </w:r>
    </w:p>
    <w:p w14:paraId="787921DA" w14:textId="38F33BDA" w:rsidR="003A6762" w:rsidRPr="003A6762" w:rsidRDefault="00DB3231" w:rsidP="003A6762">
      <w:pPr>
        <w:spacing w:line="360" w:lineRule="auto"/>
        <w:rPr>
          <w:rFonts w:ascii="宋体" w:hAnsi="宋体"/>
          <w:sz w:val="24"/>
        </w:rPr>
      </w:pPr>
      <w:r>
        <w:rPr>
          <w:rFonts w:ascii="宋体" w:hAnsi="宋体" w:hint="eastAsia"/>
          <w:sz w:val="24"/>
        </w:rPr>
        <w:t>（1</w:t>
      </w:r>
      <w:r w:rsidR="00C80A80">
        <w:rPr>
          <w:rFonts w:ascii="宋体" w:hAnsi="宋体"/>
          <w:sz w:val="24"/>
        </w:rPr>
        <w:t>6</w:t>
      </w:r>
      <w:r>
        <w:rPr>
          <w:rFonts w:ascii="宋体" w:hAnsi="宋体" w:hint="eastAsia"/>
          <w:sz w:val="24"/>
        </w:rPr>
        <w:t>）</w:t>
      </w:r>
      <w:r w:rsidR="003A6762" w:rsidRPr="003A6762">
        <w:rPr>
          <w:rFonts w:ascii="宋体" w:hAnsi="宋体" w:hint="eastAsia"/>
          <w:sz w:val="24"/>
        </w:rPr>
        <w:t>具有双向语音对讲和单向语音广播功能</w:t>
      </w:r>
    </w:p>
    <w:p w14:paraId="5A149909" w14:textId="08FDC48B" w:rsidR="003A6762" w:rsidRPr="003A6762" w:rsidRDefault="00DB3231" w:rsidP="003A6762">
      <w:pPr>
        <w:spacing w:line="360" w:lineRule="auto"/>
        <w:rPr>
          <w:rFonts w:ascii="宋体" w:hAnsi="宋体"/>
          <w:sz w:val="24"/>
        </w:rPr>
      </w:pPr>
      <w:r>
        <w:rPr>
          <w:rFonts w:ascii="宋体" w:hAnsi="宋体" w:hint="eastAsia"/>
          <w:sz w:val="24"/>
        </w:rPr>
        <w:t>（1</w:t>
      </w:r>
      <w:r w:rsidR="00C80A80">
        <w:rPr>
          <w:rFonts w:ascii="宋体" w:hAnsi="宋体"/>
          <w:sz w:val="24"/>
        </w:rPr>
        <w:t>7</w:t>
      </w:r>
      <w:r>
        <w:rPr>
          <w:rFonts w:ascii="宋体" w:hAnsi="宋体" w:hint="eastAsia"/>
          <w:sz w:val="24"/>
        </w:rPr>
        <w:t>）</w:t>
      </w:r>
      <w:r w:rsidR="003A6762" w:rsidRPr="003A6762">
        <w:rPr>
          <w:rFonts w:ascii="宋体" w:hAnsi="宋体" w:hint="eastAsia"/>
          <w:sz w:val="24"/>
        </w:rPr>
        <w:t>电源电压在</w:t>
      </w:r>
      <w:r w:rsidR="003A6762" w:rsidRPr="003A6762">
        <w:rPr>
          <w:rFonts w:ascii="宋体" w:hAnsi="宋体"/>
          <w:sz w:val="24"/>
        </w:rPr>
        <w:t>±35%范围内变化，应能正常工作</w:t>
      </w:r>
    </w:p>
    <w:p w14:paraId="633FDD63" w14:textId="14F2B5EB" w:rsidR="003A6762" w:rsidRPr="003A6762" w:rsidRDefault="00DB3231" w:rsidP="003A6762">
      <w:pPr>
        <w:spacing w:line="360" w:lineRule="auto"/>
        <w:rPr>
          <w:rFonts w:ascii="宋体" w:hAnsi="宋体"/>
          <w:sz w:val="24"/>
        </w:rPr>
      </w:pPr>
      <w:r>
        <w:rPr>
          <w:rFonts w:ascii="宋体" w:hAnsi="宋体" w:hint="eastAsia"/>
          <w:sz w:val="24"/>
        </w:rPr>
        <w:t>（1</w:t>
      </w:r>
      <w:r w:rsidR="00C80A80">
        <w:rPr>
          <w:rFonts w:ascii="宋体" w:hAnsi="宋体"/>
          <w:sz w:val="24"/>
        </w:rPr>
        <w:t>8</w:t>
      </w:r>
      <w:r>
        <w:rPr>
          <w:rFonts w:ascii="宋体" w:hAnsi="宋体" w:hint="eastAsia"/>
          <w:sz w:val="24"/>
        </w:rPr>
        <w:t>）</w:t>
      </w:r>
      <w:r w:rsidR="003A6762" w:rsidRPr="003A6762">
        <w:rPr>
          <w:rFonts w:ascii="宋体" w:hAnsi="宋体" w:hint="eastAsia"/>
          <w:sz w:val="24"/>
        </w:rPr>
        <w:t>外壳防护等级不劣于</w:t>
      </w:r>
      <w:r w:rsidR="003A6762" w:rsidRPr="003A6762">
        <w:rPr>
          <w:rFonts w:ascii="宋体" w:hAnsi="宋体"/>
          <w:sz w:val="24"/>
        </w:rPr>
        <w:t>IP68</w:t>
      </w:r>
    </w:p>
    <w:p w14:paraId="241D071E" w14:textId="77777777" w:rsidR="00DB3231" w:rsidRDefault="003A6762" w:rsidP="003A6762">
      <w:pPr>
        <w:spacing w:line="360" w:lineRule="auto"/>
        <w:rPr>
          <w:rFonts w:ascii="宋体" w:hAnsi="宋体"/>
          <w:sz w:val="24"/>
        </w:rPr>
      </w:pPr>
      <w:r w:rsidRPr="003A6762">
        <w:rPr>
          <w:rFonts w:ascii="宋体" w:hAnsi="宋体"/>
          <w:sz w:val="24"/>
        </w:rPr>
        <w:t>4</w:t>
      </w:r>
      <w:r w:rsidR="00DB3231">
        <w:rPr>
          <w:rFonts w:ascii="宋体" w:hAnsi="宋体" w:hint="eastAsia"/>
          <w:sz w:val="24"/>
        </w:rPr>
        <w:t>、</w:t>
      </w:r>
      <w:r w:rsidRPr="003A6762">
        <w:rPr>
          <w:rFonts w:ascii="宋体" w:hAnsi="宋体"/>
          <w:sz w:val="24"/>
        </w:rPr>
        <w:t>收发器</w:t>
      </w:r>
    </w:p>
    <w:p w14:paraId="08A6CFCF" w14:textId="68DF168E" w:rsidR="003A6762" w:rsidRPr="003A6762" w:rsidRDefault="00DB3231" w:rsidP="003A6762">
      <w:pPr>
        <w:spacing w:line="360" w:lineRule="auto"/>
        <w:rPr>
          <w:rFonts w:ascii="宋体" w:hAnsi="宋体"/>
          <w:sz w:val="24"/>
        </w:rPr>
      </w:pPr>
      <w:r>
        <w:rPr>
          <w:rFonts w:ascii="宋体" w:hAnsi="宋体" w:hint="eastAsia"/>
          <w:sz w:val="24"/>
        </w:rPr>
        <w:t>（1）</w:t>
      </w:r>
      <w:r w:rsidR="003A6762" w:rsidRPr="003A6762">
        <w:rPr>
          <w:rFonts w:ascii="宋体" w:hAnsi="宋体"/>
          <w:sz w:val="24"/>
        </w:rPr>
        <w:t>交换容量≥64Gbps、包转发率≥11Mpps；</w:t>
      </w:r>
    </w:p>
    <w:p w14:paraId="027EFDBD" w14:textId="77777777" w:rsidR="003A6762" w:rsidRPr="003A6762" w:rsidRDefault="00DB3231" w:rsidP="003A6762">
      <w:pPr>
        <w:spacing w:line="360" w:lineRule="auto"/>
        <w:rPr>
          <w:rFonts w:ascii="宋体" w:hAnsi="宋体"/>
          <w:sz w:val="24"/>
        </w:rPr>
      </w:pPr>
      <w:r>
        <w:rPr>
          <w:rFonts w:ascii="宋体" w:hAnsi="宋体" w:hint="eastAsia"/>
          <w:sz w:val="24"/>
        </w:rPr>
        <w:t>（2）</w:t>
      </w:r>
      <w:r w:rsidR="003A6762" w:rsidRPr="003A6762">
        <w:rPr>
          <w:rFonts w:ascii="宋体" w:hAnsi="宋体" w:hint="eastAsia"/>
          <w:sz w:val="24"/>
        </w:rPr>
        <w:t>至少配置</w:t>
      </w:r>
      <w:r w:rsidR="003A6762" w:rsidRPr="003A6762">
        <w:rPr>
          <w:rFonts w:ascii="宋体" w:hAnsi="宋体"/>
          <w:sz w:val="24"/>
        </w:rPr>
        <w:t>24个10/100电口、2个10/100/1000Combo接口；</w:t>
      </w:r>
    </w:p>
    <w:p w14:paraId="5CD8DE5A" w14:textId="77777777" w:rsidR="003A6762" w:rsidRPr="003A6762" w:rsidRDefault="00DB3231" w:rsidP="003A6762">
      <w:pPr>
        <w:spacing w:line="360" w:lineRule="auto"/>
        <w:rPr>
          <w:rFonts w:ascii="宋体" w:hAnsi="宋体"/>
          <w:sz w:val="24"/>
        </w:rPr>
      </w:pPr>
      <w:r>
        <w:rPr>
          <w:rFonts w:ascii="宋体" w:hAnsi="宋体" w:hint="eastAsia"/>
          <w:sz w:val="24"/>
        </w:rPr>
        <w:t>（3）</w:t>
      </w:r>
      <w:r w:rsidR="003A6762" w:rsidRPr="003A6762">
        <w:rPr>
          <w:rFonts w:ascii="宋体" w:hAnsi="宋体"/>
          <w:sz w:val="24"/>
        </w:rPr>
        <w:t>MAC地址≥16K；</w:t>
      </w:r>
    </w:p>
    <w:p w14:paraId="06D7005D" w14:textId="12091356" w:rsidR="003A6762" w:rsidRPr="003A6762" w:rsidRDefault="00DB3231" w:rsidP="003A6762">
      <w:pPr>
        <w:spacing w:line="360" w:lineRule="auto"/>
        <w:rPr>
          <w:rFonts w:ascii="宋体" w:hAnsi="宋体"/>
          <w:sz w:val="24"/>
        </w:rPr>
      </w:pPr>
      <w:r>
        <w:rPr>
          <w:rFonts w:ascii="宋体" w:hAnsi="宋体" w:hint="eastAsia"/>
          <w:sz w:val="24"/>
        </w:rPr>
        <w:t>（4）</w:t>
      </w:r>
      <w:r w:rsidR="003A6762" w:rsidRPr="003A6762">
        <w:rPr>
          <w:rFonts w:ascii="宋体" w:hAnsi="宋体" w:hint="eastAsia"/>
          <w:sz w:val="24"/>
        </w:rPr>
        <w:t>支持端口聚合，支持</w:t>
      </w:r>
      <w:r w:rsidR="00F96D9D">
        <w:rPr>
          <w:rFonts w:ascii="宋体" w:hAnsi="宋体" w:hint="eastAsia"/>
          <w:sz w:val="24"/>
        </w:rPr>
        <w:t>≥</w:t>
      </w:r>
      <w:r w:rsidR="003A6762" w:rsidRPr="003A6762">
        <w:rPr>
          <w:rFonts w:ascii="宋体" w:hAnsi="宋体"/>
          <w:sz w:val="24"/>
        </w:rPr>
        <w:t>8组，每组包含</w:t>
      </w:r>
      <w:r w:rsidR="00F96D9D">
        <w:rPr>
          <w:rFonts w:ascii="宋体" w:hAnsi="宋体" w:hint="eastAsia"/>
          <w:sz w:val="24"/>
        </w:rPr>
        <w:t>≥</w:t>
      </w:r>
      <w:r w:rsidR="003A6762" w:rsidRPr="003A6762">
        <w:rPr>
          <w:rFonts w:ascii="宋体" w:hAnsi="宋体"/>
          <w:sz w:val="24"/>
        </w:rPr>
        <w:t>8个端口；</w:t>
      </w:r>
    </w:p>
    <w:p w14:paraId="013595DA" w14:textId="77777777" w:rsidR="003A6762" w:rsidRPr="003A6762" w:rsidRDefault="00DB3231" w:rsidP="003A6762">
      <w:pPr>
        <w:spacing w:line="360" w:lineRule="auto"/>
        <w:rPr>
          <w:rFonts w:ascii="宋体" w:hAnsi="宋体"/>
          <w:sz w:val="24"/>
        </w:rPr>
      </w:pPr>
      <w:r>
        <w:rPr>
          <w:rFonts w:ascii="宋体" w:hAnsi="宋体" w:hint="eastAsia"/>
          <w:sz w:val="24"/>
        </w:rPr>
        <w:t>（5）</w:t>
      </w:r>
      <w:r w:rsidR="003A6762" w:rsidRPr="003A6762">
        <w:rPr>
          <w:rFonts w:ascii="宋体" w:hAnsi="宋体"/>
          <w:sz w:val="24"/>
        </w:rPr>
        <w:t>VLAN特性 最大VLAN数(不是VLAN ID)≥4094；</w:t>
      </w:r>
    </w:p>
    <w:p w14:paraId="653B290D" w14:textId="14D6822B" w:rsidR="003A6762" w:rsidRPr="003A6762" w:rsidRDefault="00DB3231" w:rsidP="003A6762">
      <w:pPr>
        <w:spacing w:line="360" w:lineRule="auto"/>
        <w:rPr>
          <w:rFonts w:ascii="宋体" w:hAnsi="宋体"/>
          <w:sz w:val="24"/>
        </w:rPr>
      </w:pPr>
      <w:r>
        <w:rPr>
          <w:rFonts w:ascii="宋体" w:hAnsi="宋体" w:hint="eastAsia"/>
          <w:sz w:val="24"/>
        </w:rPr>
        <w:t>（</w:t>
      </w:r>
      <w:r w:rsidR="00C80A80">
        <w:rPr>
          <w:rFonts w:ascii="宋体" w:hAnsi="宋体"/>
          <w:sz w:val="24"/>
        </w:rPr>
        <w:t>6</w:t>
      </w:r>
      <w:r>
        <w:rPr>
          <w:rFonts w:ascii="宋体" w:hAnsi="宋体" w:hint="eastAsia"/>
          <w:sz w:val="24"/>
        </w:rPr>
        <w:t>）</w:t>
      </w:r>
      <w:r w:rsidR="003A6762" w:rsidRPr="003A6762">
        <w:rPr>
          <w:rFonts w:ascii="宋体" w:hAnsi="宋体" w:hint="eastAsia"/>
          <w:sz w:val="24"/>
        </w:rPr>
        <w:t>应支持端口镜像和远程端口；支持</w:t>
      </w:r>
      <w:r w:rsidR="003A6762" w:rsidRPr="003A6762">
        <w:rPr>
          <w:rFonts w:ascii="宋体" w:hAnsi="宋体"/>
          <w:sz w:val="24"/>
        </w:rPr>
        <w:t>SNMP；</w:t>
      </w:r>
    </w:p>
    <w:p w14:paraId="29A2BB27" w14:textId="7F8783A8" w:rsidR="003A6762" w:rsidRPr="003A6762" w:rsidRDefault="00DB3231" w:rsidP="003A6762">
      <w:pPr>
        <w:spacing w:line="360" w:lineRule="auto"/>
        <w:rPr>
          <w:rFonts w:ascii="宋体" w:hAnsi="宋体"/>
          <w:sz w:val="24"/>
        </w:rPr>
      </w:pPr>
      <w:r>
        <w:rPr>
          <w:rFonts w:ascii="宋体" w:hAnsi="宋体" w:hint="eastAsia"/>
          <w:sz w:val="24"/>
        </w:rPr>
        <w:t>（</w:t>
      </w:r>
      <w:r w:rsidR="00C80A80">
        <w:rPr>
          <w:rFonts w:ascii="宋体" w:hAnsi="宋体"/>
          <w:sz w:val="24"/>
        </w:rPr>
        <w:t>7</w:t>
      </w:r>
      <w:r>
        <w:rPr>
          <w:rFonts w:ascii="宋体" w:hAnsi="宋体" w:hint="eastAsia"/>
          <w:sz w:val="24"/>
        </w:rPr>
        <w:t>）</w:t>
      </w:r>
      <w:r w:rsidR="003A6762" w:rsidRPr="003A6762">
        <w:rPr>
          <w:rFonts w:ascii="宋体" w:hAnsi="宋体" w:hint="eastAsia"/>
          <w:sz w:val="24"/>
        </w:rPr>
        <w:t>应支持</w:t>
      </w:r>
      <w:r w:rsidR="003A6762" w:rsidRPr="003A6762">
        <w:rPr>
          <w:rFonts w:ascii="宋体" w:hAnsi="宋体"/>
          <w:sz w:val="24"/>
        </w:rPr>
        <w:t>PoE功能，单端口供电功率≥30W；支持分时供电和自动功率调节；</w:t>
      </w:r>
    </w:p>
    <w:p w14:paraId="62F2A26E" w14:textId="0DE7164D" w:rsidR="003A6762" w:rsidRPr="003A6762" w:rsidRDefault="00DB3231" w:rsidP="003A6762">
      <w:pPr>
        <w:spacing w:line="360" w:lineRule="auto"/>
        <w:rPr>
          <w:rFonts w:ascii="宋体" w:hAnsi="宋体"/>
          <w:sz w:val="24"/>
        </w:rPr>
      </w:pPr>
      <w:r>
        <w:rPr>
          <w:rFonts w:ascii="宋体" w:hAnsi="宋体" w:hint="eastAsia"/>
          <w:sz w:val="24"/>
        </w:rPr>
        <w:t>（</w:t>
      </w:r>
      <w:r w:rsidR="00C80A80">
        <w:rPr>
          <w:rFonts w:ascii="宋体" w:hAnsi="宋体"/>
          <w:sz w:val="24"/>
        </w:rPr>
        <w:t>8</w:t>
      </w:r>
      <w:r>
        <w:rPr>
          <w:rFonts w:ascii="宋体" w:hAnsi="宋体" w:hint="eastAsia"/>
          <w:sz w:val="24"/>
        </w:rPr>
        <w:t>）</w:t>
      </w:r>
      <w:r w:rsidR="003A6762" w:rsidRPr="003A6762">
        <w:rPr>
          <w:rFonts w:ascii="宋体" w:hAnsi="宋体" w:hint="eastAsia"/>
          <w:sz w:val="24"/>
        </w:rPr>
        <w:t>提供工信部</w:t>
      </w:r>
      <w:r w:rsidR="006838C7">
        <w:rPr>
          <w:rFonts w:ascii="宋体" w:hAnsi="宋体" w:hint="eastAsia"/>
          <w:sz w:val="24"/>
        </w:rPr>
        <w:t>进网许可证</w:t>
      </w:r>
      <w:r w:rsidR="003A6762" w:rsidRPr="003A6762">
        <w:rPr>
          <w:rFonts w:ascii="宋体" w:hAnsi="宋体" w:hint="eastAsia"/>
          <w:sz w:val="24"/>
        </w:rPr>
        <w:t>；</w:t>
      </w:r>
    </w:p>
    <w:p w14:paraId="114E38F2" w14:textId="7D4F096F" w:rsidR="003A6762" w:rsidRPr="003A6762" w:rsidRDefault="00DB3231" w:rsidP="003A6762">
      <w:pPr>
        <w:spacing w:line="360" w:lineRule="auto"/>
        <w:rPr>
          <w:rFonts w:ascii="宋体" w:hAnsi="宋体"/>
          <w:sz w:val="24"/>
        </w:rPr>
      </w:pPr>
      <w:r>
        <w:rPr>
          <w:rFonts w:ascii="宋体" w:hAnsi="宋体" w:hint="eastAsia"/>
          <w:sz w:val="24"/>
        </w:rPr>
        <w:t>（</w:t>
      </w:r>
      <w:r w:rsidR="00C80A80">
        <w:rPr>
          <w:rFonts w:ascii="宋体" w:hAnsi="宋体"/>
          <w:sz w:val="24"/>
        </w:rPr>
        <w:t>9</w:t>
      </w:r>
      <w:r>
        <w:rPr>
          <w:rFonts w:ascii="宋体" w:hAnsi="宋体" w:hint="eastAsia"/>
          <w:sz w:val="24"/>
        </w:rPr>
        <w:t>）</w:t>
      </w:r>
      <w:r w:rsidR="003A6762" w:rsidRPr="003A6762">
        <w:rPr>
          <w:rFonts w:ascii="宋体" w:hAnsi="宋体" w:hint="eastAsia"/>
          <w:sz w:val="24"/>
        </w:rPr>
        <w:t>提供</w:t>
      </w:r>
      <w:r w:rsidR="003A6762" w:rsidRPr="003A6762">
        <w:rPr>
          <w:rFonts w:ascii="宋体" w:hAnsi="宋体"/>
          <w:sz w:val="24"/>
        </w:rPr>
        <w:t>CCC</w:t>
      </w:r>
      <w:r w:rsidR="006838C7">
        <w:rPr>
          <w:rFonts w:ascii="宋体" w:hAnsi="宋体" w:hint="eastAsia"/>
          <w:sz w:val="24"/>
        </w:rPr>
        <w:t>证书复印件</w:t>
      </w:r>
      <w:r w:rsidR="003A6762" w:rsidRPr="003A6762">
        <w:rPr>
          <w:rFonts w:ascii="宋体" w:hAnsi="宋体"/>
          <w:sz w:val="24"/>
        </w:rPr>
        <w:t>；</w:t>
      </w:r>
    </w:p>
    <w:p w14:paraId="5E03E47E" w14:textId="77777777" w:rsidR="00DB3231" w:rsidRDefault="003A6762" w:rsidP="003A6762">
      <w:pPr>
        <w:spacing w:line="360" w:lineRule="auto"/>
        <w:rPr>
          <w:rFonts w:ascii="宋体" w:hAnsi="宋体"/>
          <w:sz w:val="24"/>
        </w:rPr>
      </w:pPr>
      <w:r w:rsidRPr="003A6762">
        <w:rPr>
          <w:rFonts w:ascii="宋体" w:hAnsi="宋体"/>
          <w:sz w:val="24"/>
        </w:rPr>
        <w:t>5</w:t>
      </w:r>
      <w:r w:rsidR="00DB3231">
        <w:rPr>
          <w:rFonts w:ascii="宋体" w:hAnsi="宋体" w:hint="eastAsia"/>
          <w:sz w:val="24"/>
        </w:rPr>
        <w:t>、</w:t>
      </w:r>
      <w:r w:rsidRPr="003A6762">
        <w:rPr>
          <w:rFonts w:ascii="宋体" w:hAnsi="宋体"/>
          <w:sz w:val="24"/>
        </w:rPr>
        <w:t>电源线</w:t>
      </w:r>
    </w:p>
    <w:p w14:paraId="56618B57" w14:textId="77777777" w:rsidR="003A6762" w:rsidRPr="003A6762" w:rsidRDefault="003A6762" w:rsidP="003A6762">
      <w:pPr>
        <w:spacing w:line="360" w:lineRule="auto"/>
        <w:rPr>
          <w:rFonts w:ascii="宋体" w:hAnsi="宋体"/>
          <w:sz w:val="24"/>
        </w:rPr>
      </w:pPr>
      <w:r w:rsidRPr="003A6762">
        <w:rPr>
          <w:rFonts w:ascii="宋体" w:hAnsi="宋体"/>
          <w:sz w:val="24"/>
        </w:rPr>
        <w:tab/>
        <w:t>RVV2*1.0</w:t>
      </w:r>
    </w:p>
    <w:p w14:paraId="772B7E8A" w14:textId="77777777" w:rsidR="00DB3231" w:rsidRDefault="003A6762" w:rsidP="003A6762">
      <w:pPr>
        <w:spacing w:line="360" w:lineRule="auto"/>
        <w:rPr>
          <w:rFonts w:ascii="宋体" w:hAnsi="宋体"/>
          <w:sz w:val="24"/>
        </w:rPr>
      </w:pPr>
      <w:r w:rsidRPr="003A6762">
        <w:rPr>
          <w:rFonts w:ascii="宋体" w:hAnsi="宋体"/>
          <w:sz w:val="24"/>
        </w:rPr>
        <w:t>6</w:t>
      </w:r>
      <w:r w:rsidR="00DB3231">
        <w:rPr>
          <w:rFonts w:ascii="宋体" w:hAnsi="宋体" w:hint="eastAsia"/>
          <w:sz w:val="24"/>
        </w:rPr>
        <w:t>、</w:t>
      </w:r>
      <w:r w:rsidRPr="003A6762">
        <w:rPr>
          <w:rFonts w:ascii="宋体" w:hAnsi="宋体"/>
          <w:sz w:val="24"/>
        </w:rPr>
        <w:t>网线</w:t>
      </w:r>
    </w:p>
    <w:p w14:paraId="5AA27096" w14:textId="77777777" w:rsidR="003A6762" w:rsidRPr="003A6762" w:rsidRDefault="003A6762" w:rsidP="003A6762">
      <w:pPr>
        <w:spacing w:line="360" w:lineRule="auto"/>
        <w:rPr>
          <w:rFonts w:ascii="宋体" w:hAnsi="宋体"/>
          <w:sz w:val="24"/>
        </w:rPr>
      </w:pPr>
      <w:r w:rsidRPr="003A6762">
        <w:rPr>
          <w:rFonts w:ascii="宋体" w:hAnsi="宋体"/>
          <w:sz w:val="24"/>
        </w:rPr>
        <w:tab/>
        <w:t>CAT.5E</w:t>
      </w:r>
    </w:p>
    <w:p w14:paraId="24C61F75" w14:textId="77777777" w:rsidR="00DB3231" w:rsidRDefault="003A6762" w:rsidP="003A6762">
      <w:pPr>
        <w:spacing w:line="360" w:lineRule="auto"/>
        <w:rPr>
          <w:rFonts w:ascii="宋体" w:hAnsi="宋体"/>
          <w:sz w:val="24"/>
        </w:rPr>
      </w:pPr>
      <w:r w:rsidRPr="003A6762">
        <w:rPr>
          <w:rFonts w:ascii="宋体" w:hAnsi="宋体"/>
          <w:sz w:val="24"/>
        </w:rPr>
        <w:t>7</w:t>
      </w:r>
      <w:r w:rsidR="00DB3231">
        <w:rPr>
          <w:rFonts w:ascii="宋体" w:hAnsi="宋体" w:hint="eastAsia"/>
          <w:sz w:val="24"/>
        </w:rPr>
        <w:t>、</w:t>
      </w:r>
      <w:r w:rsidRPr="003A6762">
        <w:rPr>
          <w:rFonts w:ascii="宋体" w:hAnsi="宋体"/>
          <w:sz w:val="24"/>
        </w:rPr>
        <w:t>光模块</w:t>
      </w:r>
    </w:p>
    <w:p w14:paraId="5FB193BC" w14:textId="77777777" w:rsidR="003A6762" w:rsidRPr="003A6762" w:rsidRDefault="003A6762" w:rsidP="003A6762">
      <w:pPr>
        <w:spacing w:line="360" w:lineRule="auto"/>
        <w:rPr>
          <w:rFonts w:ascii="宋体" w:hAnsi="宋体"/>
          <w:sz w:val="24"/>
        </w:rPr>
      </w:pPr>
      <w:r w:rsidRPr="003A6762">
        <w:rPr>
          <w:rFonts w:ascii="宋体" w:hAnsi="宋体"/>
          <w:sz w:val="24"/>
        </w:rPr>
        <w:tab/>
        <w:t>百兆，单模</w:t>
      </w:r>
    </w:p>
    <w:p w14:paraId="3A7D7108" w14:textId="77777777" w:rsidR="00DB3231" w:rsidRDefault="003A6762" w:rsidP="003A6762">
      <w:pPr>
        <w:spacing w:line="360" w:lineRule="auto"/>
        <w:rPr>
          <w:rFonts w:ascii="宋体" w:hAnsi="宋体"/>
          <w:sz w:val="24"/>
        </w:rPr>
      </w:pPr>
      <w:r w:rsidRPr="003A6762">
        <w:rPr>
          <w:rFonts w:ascii="宋体" w:hAnsi="宋体"/>
          <w:sz w:val="24"/>
        </w:rPr>
        <w:t>8</w:t>
      </w:r>
      <w:r w:rsidR="00DB3231">
        <w:rPr>
          <w:rFonts w:ascii="宋体" w:hAnsi="宋体" w:hint="eastAsia"/>
          <w:sz w:val="24"/>
        </w:rPr>
        <w:t>、</w:t>
      </w:r>
      <w:r w:rsidRPr="003A6762">
        <w:rPr>
          <w:rFonts w:ascii="宋体" w:hAnsi="宋体"/>
          <w:sz w:val="24"/>
        </w:rPr>
        <w:t>光纤跳线</w:t>
      </w:r>
    </w:p>
    <w:p w14:paraId="796622A9" w14:textId="77777777" w:rsidR="003A6762" w:rsidRPr="003A6762" w:rsidRDefault="003A6762" w:rsidP="003A6762">
      <w:pPr>
        <w:spacing w:line="360" w:lineRule="auto"/>
        <w:rPr>
          <w:rFonts w:ascii="宋体" w:hAnsi="宋体"/>
          <w:sz w:val="24"/>
        </w:rPr>
      </w:pPr>
      <w:r w:rsidRPr="003A6762">
        <w:rPr>
          <w:rFonts w:ascii="宋体" w:hAnsi="宋体"/>
          <w:sz w:val="24"/>
        </w:rPr>
        <w:tab/>
        <w:t>ST-LC</w:t>
      </w:r>
    </w:p>
    <w:p w14:paraId="5E4C96AB" w14:textId="77777777" w:rsidR="00DB3231" w:rsidRDefault="003A6762" w:rsidP="003A6762">
      <w:pPr>
        <w:spacing w:line="360" w:lineRule="auto"/>
        <w:rPr>
          <w:rFonts w:ascii="宋体" w:hAnsi="宋体"/>
          <w:sz w:val="24"/>
        </w:rPr>
      </w:pPr>
      <w:r w:rsidRPr="003A6762">
        <w:rPr>
          <w:rFonts w:ascii="宋体" w:hAnsi="宋体"/>
          <w:sz w:val="24"/>
        </w:rPr>
        <w:t>9</w:t>
      </w:r>
      <w:r w:rsidR="00DB3231">
        <w:rPr>
          <w:rFonts w:ascii="宋体" w:hAnsi="宋体" w:hint="eastAsia"/>
          <w:sz w:val="24"/>
        </w:rPr>
        <w:t>、</w:t>
      </w:r>
      <w:r w:rsidRPr="003A6762">
        <w:rPr>
          <w:rFonts w:ascii="宋体" w:hAnsi="宋体"/>
          <w:sz w:val="24"/>
        </w:rPr>
        <w:t>管材</w:t>
      </w:r>
    </w:p>
    <w:p w14:paraId="3B3CFFE7" w14:textId="77777777" w:rsidR="003A6762" w:rsidRPr="003A6762" w:rsidRDefault="003A6762" w:rsidP="003A6762">
      <w:pPr>
        <w:spacing w:line="360" w:lineRule="auto"/>
        <w:rPr>
          <w:rFonts w:ascii="宋体" w:hAnsi="宋体"/>
          <w:sz w:val="24"/>
        </w:rPr>
      </w:pPr>
      <w:r w:rsidRPr="003A6762">
        <w:rPr>
          <w:rFonts w:ascii="宋体" w:hAnsi="宋体"/>
          <w:sz w:val="24"/>
        </w:rPr>
        <w:tab/>
        <w:t>PVC穿线管</w:t>
      </w:r>
    </w:p>
    <w:p w14:paraId="2E321C55" w14:textId="77777777" w:rsidR="00DB3231" w:rsidRDefault="003A6762" w:rsidP="003A6762">
      <w:pPr>
        <w:spacing w:line="360" w:lineRule="auto"/>
        <w:rPr>
          <w:rFonts w:ascii="宋体" w:hAnsi="宋体"/>
          <w:sz w:val="24"/>
        </w:rPr>
      </w:pPr>
      <w:r w:rsidRPr="003A6762">
        <w:rPr>
          <w:rFonts w:ascii="宋体" w:hAnsi="宋体"/>
          <w:sz w:val="24"/>
        </w:rPr>
        <w:lastRenderedPageBreak/>
        <w:t>10</w:t>
      </w:r>
      <w:r w:rsidR="00DB3231">
        <w:rPr>
          <w:rFonts w:ascii="宋体" w:hAnsi="宋体" w:hint="eastAsia"/>
          <w:sz w:val="24"/>
        </w:rPr>
        <w:t>、</w:t>
      </w:r>
      <w:r w:rsidRPr="003A6762">
        <w:rPr>
          <w:rFonts w:ascii="宋体" w:hAnsi="宋体"/>
          <w:sz w:val="24"/>
        </w:rPr>
        <w:t>水晶头</w:t>
      </w:r>
    </w:p>
    <w:p w14:paraId="5375B36F" w14:textId="77777777" w:rsidR="003A6762" w:rsidRPr="003A6762" w:rsidRDefault="003A6762" w:rsidP="003A6762">
      <w:pPr>
        <w:spacing w:line="360" w:lineRule="auto"/>
        <w:rPr>
          <w:rFonts w:ascii="宋体" w:hAnsi="宋体"/>
          <w:sz w:val="24"/>
        </w:rPr>
      </w:pPr>
      <w:r w:rsidRPr="003A6762">
        <w:rPr>
          <w:rFonts w:ascii="宋体" w:hAnsi="宋体"/>
          <w:sz w:val="24"/>
        </w:rPr>
        <w:tab/>
        <w:t>超五类水晶头</w:t>
      </w:r>
    </w:p>
    <w:p w14:paraId="657178E5" w14:textId="77777777" w:rsidR="00DB3231" w:rsidRDefault="003A6762" w:rsidP="003A6762">
      <w:pPr>
        <w:spacing w:line="360" w:lineRule="auto"/>
        <w:rPr>
          <w:rFonts w:ascii="宋体" w:hAnsi="宋体"/>
          <w:sz w:val="24"/>
        </w:rPr>
      </w:pPr>
      <w:r w:rsidRPr="003A6762">
        <w:rPr>
          <w:rFonts w:ascii="宋体" w:hAnsi="宋体"/>
          <w:sz w:val="24"/>
        </w:rPr>
        <w:t>11</w:t>
      </w:r>
      <w:r w:rsidR="00DB3231">
        <w:rPr>
          <w:rFonts w:ascii="宋体" w:hAnsi="宋体" w:hint="eastAsia"/>
          <w:sz w:val="24"/>
        </w:rPr>
        <w:t>、</w:t>
      </w:r>
      <w:r w:rsidRPr="003A6762">
        <w:rPr>
          <w:rFonts w:ascii="宋体" w:hAnsi="宋体"/>
          <w:sz w:val="24"/>
        </w:rPr>
        <w:t>插线板</w:t>
      </w:r>
      <w:r w:rsidRPr="003A6762">
        <w:rPr>
          <w:rFonts w:ascii="宋体" w:hAnsi="宋体"/>
          <w:sz w:val="24"/>
        </w:rPr>
        <w:tab/>
      </w:r>
    </w:p>
    <w:p w14:paraId="4D37E5A6" w14:textId="77777777" w:rsidR="003A6762" w:rsidRPr="003A6762" w:rsidRDefault="003A6762" w:rsidP="00DB3231">
      <w:pPr>
        <w:spacing w:line="360" w:lineRule="auto"/>
        <w:ind w:firstLineChars="177" w:firstLine="425"/>
        <w:rPr>
          <w:rFonts w:ascii="宋体" w:hAnsi="宋体"/>
          <w:sz w:val="24"/>
        </w:rPr>
      </w:pPr>
      <w:r w:rsidRPr="003A6762">
        <w:rPr>
          <w:rFonts w:ascii="宋体" w:hAnsi="宋体"/>
          <w:sz w:val="24"/>
        </w:rPr>
        <w:t>5孔10A</w:t>
      </w:r>
    </w:p>
    <w:p w14:paraId="7471DFD4" w14:textId="77777777" w:rsidR="003A6762" w:rsidRPr="003A6762" w:rsidRDefault="003A6762" w:rsidP="003A6762">
      <w:pPr>
        <w:spacing w:line="360" w:lineRule="auto"/>
        <w:rPr>
          <w:rFonts w:ascii="宋体" w:hAnsi="宋体"/>
          <w:sz w:val="24"/>
        </w:rPr>
      </w:pPr>
      <w:r w:rsidRPr="003A6762">
        <w:rPr>
          <w:rFonts w:ascii="宋体" w:hAnsi="宋体" w:hint="eastAsia"/>
          <w:sz w:val="24"/>
        </w:rPr>
        <w:t>二、主楼</w:t>
      </w:r>
      <w:r w:rsidRPr="003A6762">
        <w:rPr>
          <w:rFonts w:ascii="宋体" w:hAnsi="宋体"/>
          <w:sz w:val="24"/>
        </w:rPr>
        <w:t>A、G座</w:t>
      </w:r>
    </w:p>
    <w:p w14:paraId="4FA4AFA4" w14:textId="77777777" w:rsidR="00463E66" w:rsidRDefault="003A6762" w:rsidP="003A6762">
      <w:pPr>
        <w:spacing w:line="360" w:lineRule="auto"/>
        <w:rPr>
          <w:rFonts w:ascii="宋体" w:hAnsi="宋体"/>
          <w:sz w:val="24"/>
        </w:rPr>
      </w:pPr>
      <w:r w:rsidRPr="003A6762">
        <w:rPr>
          <w:rFonts w:ascii="宋体" w:hAnsi="宋体"/>
          <w:sz w:val="24"/>
        </w:rPr>
        <w:t>1</w:t>
      </w:r>
      <w:r w:rsidR="00DB3231">
        <w:rPr>
          <w:rFonts w:ascii="宋体" w:hAnsi="宋体" w:hint="eastAsia"/>
          <w:sz w:val="24"/>
        </w:rPr>
        <w:t>、</w:t>
      </w:r>
      <w:r w:rsidRPr="003A6762">
        <w:rPr>
          <w:rFonts w:ascii="宋体" w:hAnsi="宋体"/>
          <w:sz w:val="24"/>
        </w:rPr>
        <w:t>摄像机</w:t>
      </w:r>
      <w:r w:rsidRPr="003A6762">
        <w:rPr>
          <w:rFonts w:ascii="宋体" w:hAnsi="宋体"/>
          <w:sz w:val="24"/>
        </w:rPr>
        <w:tab/>
      </w:r>
    </w:p>
    <w:p w14:paraId="38E04834" w14:textId="77777777" w:rsidR="00A82CBF" w:rsidRPr="003A6762" w:rsidRDefault="00A82CBF" w:rsidP="00A82CBF">
      <w:pPr>
        <w:spacing w:line="360" w:lineRule="auto"/>
        <w:rPr>
          <w:rFonts w:ascii="宋体" w:hAnsi="宋体"/>
          <w:sz w:val="24"/>
        </w:rPr>
      </w:pPr>
      <w:r>
        <w:rPr>
          <w:rFonts w:ascii="宋体" w:hAnsi="宋体" w:hint="eastAsia"/>
          <w:sz w:val="24"/>
        </w:rPr>
        <w:t>（1）</w:t>
      </w:r>
      <w:r w:rsidRPr="003A6762">
        <w:rPr>
          <w:rFonts w:ascii="宋体" w:hAnsi="宋体"/>
          <w:sz w:val="24"/>
        </w:rPr>
        <w:t>不劣于1/2.8</w:t>
      </w:r>
      <w:r>
        <w:rPr>
          <w:rFonts w:ascii="宋体" w:hAnsi="宋体" w:hint="eastAsia"/>
          <w:sz w:val="24"/>
        </w:rPr>
        <w:t>英寸</w:t>
      </w:r>
      <w:r w:rsidRPr="003A6762">
        <w:rPr>
          <w:rFonts w:ascii="宋体" w:hAnsi="宋体"/>
          <w:sz w:val="24"/>
        </w:rPr>
        <w:t>逐行扫描200</w:t>
      </w:r>
      <w:proofErr w:type="gramStart"/>
      <w:r w:rsidRPr="003A6762">
        <w:rPr>
          <w:rFonts w:ascii="宋体" w:hAnsi="宋体"/>
          <w:sz w:val="24"/>
        </w:rPr>
        <w:t>万像</w:t>
      </w:r>
      <w:proofErr w:type="gramEnd"/>
      <w:r w:rsidRPr="003A6762">
        <w:rPr>
          <w:rFonts w:ascii="宋体" w:hAnsi="宋体"/>
          <w:sz w:val="24"/>
        </w:rPr>
        <w:t>素CMOS图像传感器</w:t>
      </w:r>
    </w:p>
    <w:p w14:paraId="0F3EBC8C" w14:textId="77777777" w:rsidR="00A82CBF" w:rsidRPr="003A6762" w:rsidRDefault="00A82CBF" w:rsidP="00A82CBF">
      <w:pPr>
        <w:spacing w:line="360" w:lineRule="auto"/>
        <w:rPr>
          <w:rFonts w:ascii="宋体" w:hAnsi="宋体"/>
          <w:sz w:val="24"/>
        </w:rPr>
      </w:pPr>
      <w:r>
        <w:rPr>
          <w:rFonts w:ascii="宋体" w:hAnsi="宋体" w:hint="eastAsia"/>
          <w:sz w:val="24"/>
        </w:rPr>
        <w:t>（2）</w:t>
      </w:r>
      <w:r w:rsidRPr="003A6762">
        <w:rPr>
          <w:rFonts w:ascii="宋体" w:hAnsi="宋体" w:hint="eastAsia"/>
          <w:sz w:val="24"/>
        </w:rPr>
        <w:t>最低照度：彩色：≤</w:t>
      </w:r>
      <w:r w:rsidRPr="003A6762">
        <w:rPr>
          <w:rFonts w:ascii="宋体" w:hAnsi="宋体"/>
          <w:sz w:val="24"/>
        </w:rPr>
        <w:t>0.002 lx 黑白≤0.0002lx</w:t>
      </w:r>
      <w:r w:rsidRPr="003A6762">
        <w:rPr>
          <w:rFonts w:ascii="宋体" w:hAnsi="宋体"/>
          <w:sz w:val="24"/>
        </w:rPr>
        <w:tab/>
      </w:r>
    </w:p>
    <w:p w14:paraId="74D40F89" w14:textId="77777777" w:rsidR="00A82CBF" w:rsidRPr="003A6762" w:rsidRDefault="00A82CBF" w:rsidP="00A82CBF">
      <w:pPr>
        <w:spacing w:line="360" w:lineRule="auto"/>
        <w:rPr>
          <w:rFonts w:ascii="宋体" w:hAnsi="宋体"/>
          <w:sz w:val="24"/>
        </w:rPr>
      </w:pPr>
      <w:r>
        <w:rPr>
          <w:rFonts w:ascii="宋体" w:hAnsi="宋体" w:hint="eastAsia"/>
          <w:sz w:val="24"/>
        </w:rPr>
        <w:t>（3）</w:t>
      </w:r>
      <w:r w:rsidRPr="003A6762">
        <w:rPr>
          <w:rFonts w:ascii="宋体" w:hAnsi="宋体" w:hint="eastAsia"/>
          <w:sz w:val="24"/>
        </w:rPr>
        <w:t>支持</w:t>
      </w:r>
      <w:proofErr w:type="gramStart"/>
      <w:r w:rsidRPr="003A6762">
        <w:rPr>
          <w:rFonts w:ascii="宋体" w:hAnsi="宋体" w:hint="eastAsia"/>
          <w:sz w:val="24"/>
        </w:rPr>
        <w:t>主码流同时</w:t>
      </w:r>
      <w:proofErr w:type="gramEnd"/>
      <w:r w:rsidRPr="003A6762">
        <w:rPr>
          <w:rFonts w:ascii="宋体" w:hAnsi="宋体" w:hint="eastAsia"/>
          <w:sz w:val="24"/>
        </w:rPr>
        <w:t>输出</w:t>
      </w:r>
      <w:r>
        <w:rPr>
          <w:rFonts w:ascii="宋体" w:hAnsi="宋体" w:hint="eastAsia"/>
          <w:sz w:val="24"/>
        </w:rPr>
        <w:t>至少</w:t>
      </w:r>
      <w:r w:rsidRPr="003A6762">
        <w:rPr>
          <w:rFonts w:ascii="宋体" w:hAnsi="宋体"/>
          <w:sz w:val="24"/>
        </w:rPr>
        <w:t>20路视频图像进行画面预览</w:t>
      </w:r>
      <w:r w:rsidRPr="003A6762">
        <w:rPr>
          <w:rFonts w:ascii="宋体" w:hAnsi="宋体"/>
          <w:sz w:val="24"/>
        </w:rPr>
        <w:tab/>
      </w:r>
    </w:p>
    <w:p w14:paraId="06650252" w14:textId="77777777" w:rsidR="00A82CBF" w:rsidRPr="003A6762" w:rsidRDefault="00A82CBF" w:rsidP="00A82CBF">
      <w:pPr>
        <w:spacing w:line="360" w:lineRule="auto"/>
        <w:rPr>
          <w:rFonts w:ascii="宋体" w:hAnsi="宋体"/>
          <w:sz w:val="24"/>
        </w:rPr>
      </w:pPr>
      <w:r>
        <w:rPr>
          <w:rFonts w:ascii="宋体" w:hAnsi="宋体" w:hint="eastAsia"/>
          <w:sz w:val="24"/>
        </w:rPr>
        <w:t>（4）</w:t>
      </w:r>
      <w:r w:rsidRPr="003A6762">
        <w:rPr>
          <w:rFonts w:ascii="宋体" w:hAnsi="宋体" w:hint="eastAsia"/>
          <w:sz w:val="24"/>
        </w:rPr>
        <w:t>视频编码格式：具有</w:t>
      </w:r>
      <w:r>
        <w:rPr>
          <w:rFonts w:ascii="宋体" w:hAnsi="宋体" w:hint="eastAsia"/>
          <w:sz w:val="24"/>
        </w:rPr>
        <w:t>不少于</w:t>
      </w:r>
      <w:r w:rsidRPr="003A6762">
        <w:rPr>
          <w:rFonts w:ascii="宋体" w:hAnsi="宋体"/>
          <w:sz w:val="24"/>
        </w:rPr>
        <w:t>H.265、H.264、MJPEG设置选项；可将H.264格式设置为Baseline/Main/High Profile</w:t>
      </w:r>
      <w:r w:rsidRPr="003A6762">
        <w:rPr>
          <w:rFonts w:ascii="宋体" w:hAnsi="宋体"/>
          <w:sz w:val="24"/>
        </w:rPr>
        <w:tab/>
      </w:r>
    </w:p>
    <w:p w14:paraId="6C16A787" w14:textId="77777777" w:rsidR="00A82CBF" w:rsidRPr="003A6762" w:rsidRDefault="00A82CBF" w:rsidP="00A82CBF">
      <w:pPr>
        <w:spacing w:line="360" w:lineRule="auto"/>
        <w:rPr>
          <w:rFonts w:ascii="宋体" w:hAnsi="宋体"/>
          <w:sz w:val="24"/>
        </w:rPr>
      </w:pPr>
      <w:r>
        <w:rPr>
          <w:rFonts w:ascii="宋体" w:hAnsi="宋体" w:hint="eastAsia"/>
          <w:sz w:val="24"/>
        </w:rPr>
        <w:t>（5）</w:t>
      </w:r>
      <w:r w:rsidRPr="003A6762">
        <w:rPr>
          <w:rFonts w:ascii="宋体" w:hAnsi="宋体" w:hint="eastAsia"/>
          <w:sz w:val="24"/>
        </w:rPr>
        <w:t>支持前端存储，支持</w:t>
      </w:r>
      <w:r w:rsidRPr="003A6762">
        <w:rPr>
          <w:rFonts w:ascii="宋体" w:hAnsi="宋体"/>
          <w:sz w:val="24"/>
        </w:rPr>
        <w:t>TF卡热插拔，支持</w:t>
      </w:r>
      <w:r>
        <w:rPr>
          <w:rFonts w:ascii="宋体" w:hAnsi="宋体" w:hint="eastAsia"/>
          <w:sz w:val="24"/>
        </w:rPr>
        <w:t>≥</w:t>
      </w:r>
      <w:r w:rsidRPr="003A6762">
        <w:rPr>
          <w:rFonts w:ascii="宋体" w:hAnsi="宋体"/>
          <w:sz w:val="24"/>
        </w:rPr>
        <w:t>128G TF卡</w:t>
      </w:r>
      <w:r w:rsidRPr="003A6762">
        <w:rPr>
          <w:rFonts w:ascii="宋体" w:hAnsi="宋体"/>
          <w:sz w:val="24"/>
        </w:rPr>
        <w:tab/>
      </w:r>
    </w:p>
    <w:p w14:paraId="3C25D889" w14:textId="77777777" w:rsidR="00A82CBF" w:rsidRPr="003A6762" w:rsidRDefault="00A82CBF" w:rsidP="00A82CBF">
      <w:pPr>
        <w:spacing w:line="360" w:lineRule="auto"/>
        <w:rPr>
          <w:rFonts w:ascii="宋体" w:hAnsi="宋体"/>
          <w:sz w:val="24"/>
        </w:rPr>
      </w:pPr>
      <w:r>
        <w:rPr>
          <w:rFonts w:ascii="宋体" w:hAnsi="宋体" w:hint="eastAsia"/>
          <w:sz w:val="24"/>
        </w:rPr>
        <w:t>（6）</w:t>
      </w:r>
      <w:r w:rsidRPr="003A6762">
        <w:rPr>
          <w:rFonts w:ascii="宋体" w:hAnsi="宋体"/>
          <w:sz w:val="24"/>
        </w:rPr>
        <w:t>#OSD有</w:t>
      </w:r>
      <w:r>
        <w:rPr>
          <w:rFonts w:ascii="宋体" w:hAnsi="宋体" w:hint="eastAsia"/>
          <w:sz w:val="24"/>
        </w:rPr>
        <w:t>≥</w:t>
      </w:r>
      <w:r w:rsidRPr="003A6762">
        <w:rPr>
          <w:rFonts w:ascii="宋体" w:hAnsi="宋体"/>
          <w:sz w:val="24"/>
        </w:rPr>
        <w:t>8行字符显示，字体可设置为</w:t>
      </w:r>
      <w:r>
        <w:rPr>
          <w:rFonts w:ascii="宋体" w:hAnsi="宋体" w:hint="eastAsia"/>
          <w:sz w:val="24"/>
        </w:rPr>
        <w:t>多种</w:t>
      </w:r>
      <w:r w:rsidRPr="003A6762">
        <w:rPr>
          <w:rFonts w:ascii="宋体" w:hAnsi="宋体"/>
          <w:sz w:val="24"/>
        </w:rPr>
        <w:t>模式，且OSD颜色可设置</w:t>
      </w:r>
    </w:p>
    <w:p w14:paraId="12F0C83A" w14:textId="77777777" w:rsidR="00A82CBF" w:rsidRPr="003A6762" w:rsidRDefault="00A82CBF" w:rsidP="00A82CBF">
      <w:pPr>
        <w:spacing w:line="360" w:lineRule="auto"/>
        <w:rPr>
          <w:rFonts w:ascii="宋体" w:hAnsi="宋体"/>
          <w:sz w:val="24"/>
        </w:rPr>
      </w:pPr>
      <w:r>
        <w:rPr>
          <w:rFonts w:ascii="宋体" w:hAnsi="宋体" w:hint="eastAsia"/>
          <w:sz w:val="24"/>
        </w:rPr>
        <w:t>（7）</w:t>
      </w:r>
      <w:r w:rsidRPr="003A6762">
        <w:rPr>
          <w:rFonts w:ascii="宋体" w:hAnsi="宋体" w:hint="eastAsia"/>
          <w:sz w:val="24"/>
        </w:rPr>
        <w:t>透雾设置：</w:t>
      </w:r>
      <w:r w:rsidRPr="003A6762">
        <w:rPr>
          <w:rFonts w:ascii="宋体" w:hAnsi="宋体"/>
          <w:sz w:val="24"/>
        </w:rPr>
        <w:t>具有透</w:t>
      </w:r>
      <w:proofErr w:type="gramStart"/>
      <w:r w:rsidRPr="003A6762">
        <w:rPr>
          <w:rFonts w:ascii="宋体" w:hAnsi="宋体"/>
          <w:sz w:val="24"/>
        </w:rPr>
        <w:t>雾设置</w:t>
      </w:r>
      <w:proofErr w:type="gramEnd"/>
      <w:r w:rsidRPr="003A6762">
        <w:rPr>
          <w:rFonts w:ascii="宋体" w:hAnsi="宋体"/>
          <w:sz w:val="24"/>
        </w:rPr>
        <w:t>选项</w:t>
      </w:r>
      <w:r w:rsidRPr="003A6762">
        <w:rPr>
          <w:rFonts w:ascii="宋体" w:hAnsi="宋体"/>
          <w:sz w:val="24"/>
        </w:rPr>
        <w:tab/>
      </w:r>
    </w:p>
    <w:p w14:paraId="3A3E2559" w14:textId="77777777" w:rsidR="00A82CBF" w:rsidRPr="003A6762" w:rsidRDefault="00A82CBF" w:rsidP="00A82CBF">
      <w:pPr>
        <w:spacing w:line="360" w:lineRule="auto"/>
        <w:rPr>
          <w:rFonts w:ascii="宋体" w:hAnsi="宋体"/>
          <w:sz w:val="24"/>
        </w:rPr>
      </w:pPr>
      <w:r>
        <w:rPr>
          <w:rFonts w:ascii="宋体" w:hAnsi="宋体" w:hint="eastAsia"/>
          <w:sz w:val="24"/>
        </w:rPr>
        <w:t>（8）</w:t>
      </w:r>
      <w:r w:rsidRPr="003A6762">
        <w:rPr>
          <w:rFonts w:ascii="宋体" w:hAnsi="宋体" w:hint="eastAsia"/>
          <w:sz w:val="24"/>
        </w:rPr>
        <w:t>多浏览器浏览功能</w:t>
      </w:r>
      <w:r>
        <w:rPr>
          <w:rFonts w:ascii="宋体" w:hAnsi="宋体" w:hint="eastAsia"/>
          <w:sz w:val="24"/>
        </w:rPr>
        <w:t>（9）</w:t>
      </w:r>
      <w:r w:rsidRPr="003A6762">
        <w:rPr>
          <w:rFonts w:ascii="宋体" w:hAnsi="宋体"/>
          <w:sz w:val="24"/>
        </w:rPr>
        <w:t>#网络协议设置：具有TCP/IP、HTTP、HTTPS、FTP、DNS、DDNS、RTSP、</w:t>
      </w:r>
      <w:proofErr w:type="spellStart"/>
      <w:r w:rsidRPr="003A6762">
        <w:rPr>
          <w:rFonts w:ascii="宋体" w:hAnsi="宋体"/>
          <w:sz w:val="24"/>
        </w:rPr>
        <w:t>PPPoE</w:t>
      </w:r>
      <w:proofErr w:type="spellEnd"/>
      <w:r w:rsidRPr="003A6762">
        <w:rPr>
          <w:rFonts w:ascii="宋体" w:hAnsi="宋体"/>
          <w:sz w:val="24"/>
        </w:rPr>
        <w:t>、SMTP、NTP、SNMP等网络协议设置选项</w:t>
      </w:r>
    </w:p>
    <w:p w14:paraId="7D2B9DB9" w14:textId="77777777" w:rsidR="00A82CBF" w:rsidRPr="003A6762" w:rsidRDefault="00A82CBF" w:rsidP="00A82CBF">
      <w:pPr>
        <w:spacing w:line="360" w:lineRule="auto"/>
        <w:rPr>
          <w:rFonts w:ascii="宋体" w:hAnsi="宋体"/>
          <w:sz w:val="24"/>
        </w:rPr>
      </w:pPr>
      <w:r>
        <w:rPr>
          <w:rFonts w:ascii="宋体" w:hAnsi="宋体" w:hint="eastAsia"/>
          <w:sz w:val="24"/>
        </w:rPr>
        <w:t>（</w:t>
      </w:r>
      <w:r>
        <w:rPr>
          <w:rFonts w:ascii="宋体" w:hAnsi="宋体"/>
          <w:sz w:val="24"/>
        </w:rPr>
        <w:t>9</w:t>
      </w:r>
      <w:r>
        <w:rPr>
          <w:rFonts w:ascii="宋体" w:hAnsi="宋体" w:hint="eastAsia"/>
          <w:sz w:val="24"/>
        </w:rPr>
        <w:t>）</w:t>
      </w:r>
      <w:r w:rsidRPr="003A6762">
        <w:rPr>
          <w:rFonts w:ascii="宋体" w:hAnsi="宋体" w:hint="eastAsia"/>
          <w:sz w:val="24"/>
        </w:rPr>
        <w:t>电源电压适应性：电源电压在</w:t>
      </w:r>
      <w:r w:rsidRPr="003A6762">
        <w:rPr>
          <w:rFonts w:ascii="宋体" w:hAnsi="宋体"/>
          <w:sz w:val="24"/>
        </w:rPr>
        <w:t>±35%范围内变化时，设备能正常工作</w:t>
      </w:r>
    </w:p>
    <w:p w14:paraId="0D4EAC9C" w14:textId="77777777" w:rsidR="00A82CBF" w:rsidRPr="003A6762" w:rsidRDefault="00A82CBF" w:rsidP="00A82CBF">
      <w:pPr>
        <w:spacing w:line="360" w:lineRule="auto"/>
        <w:rPr>
          <w:rFonts w:ascii="宋体" w:hAnsi="宋体"/>
          <w:sz w:val="24"/>
        </w:rPr>
      </w:pPr>
      <w:r>
        <w:rPr>
          <w:rFonts w:ascii="宋体" w:hAnsi="宋体" w:hint="eastAsia"/>
          <w:sz w:val="24"/>
        </w:rPr>
        <w:t>（1</w:t>
      </w:r>
      <w:r>
        <w:rPr>
          <w:rFonts w:ascii="宋体" w:hAnsi="宋体"/>
          <w:sz w:val="24"/>
        </w:rPr>
        <w:t>0</w:t>
      </w:r>
      <w:r>
        <w:rPr>
          <w:rFonts w:ascii="宋体" w:hAnsi="宋体" w:hint="eastAsia"/>
          <w:sz w:val="24"/>
        </w:rPr>
        <w:t>）</w:t>
      </w:r>
      <w:r w:rsidRPr="003A6762">
        <w:rPr>
          <w:rFonts w:ascii="宋体" w:hAnsi="宋体" w:hint="eastAsia"/>
          <w:sz w:val="24"/>
        </w:rPr>
        <w:t>在视频遮挡、存储器满、非法访问、网络断开、</w:t>
      </w:r>
      <w:r w:rsidRPr="003A6762">
        <w:rPr>
          <w:rFonts w:ascii="宋体" w:hAnsi="宋体"/>
          <w:sz w:val="24"/>
        </w:rPr>
        <w:t>IP冲突</w:t>
      </w:r>
      <w:r>
        <w:rPr>
          <w:rFonts w:ascii="宋体" w:hAnsi="宋体" w:hint="eastAsia"/>
          <w:sz w:val="24"/>
        </w:rPr>
        <w:t>等情况</w:t>
      </w:r>
      <w:r w:rsidRPr="003A6762">
        <w:rPr>
          <w:rFonts w:ascii="宋体" w:hAnsi="宋体"/>
          <w:sz w:val="24"/>
        </w:rPr>
        <w:t>时，可给出报警提示</w:t>
      </w:r>
      <w:r w:rsidRPr="003A6762">
        <w:rPr>
          <w:rFonts w:ascii="宋体" w:hAnsi="宋体"/>
          <w:sz w:val="24"/>
        </w:rPr>
        <w:tab/>
      </w:r>
    </w:p>
    <w:p w14:paraId="1E408D74" w14:textId="77777777" w:rsidR="00A82CBF" w:rsidRPr="003A6762" w:rsidRDefault="00A82CBF" w:rsidP="00A82CBF">
      <w:pPr>
        <w:spacing w:line="360" w:lineRule="auto"/>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w:t>
      </w:r>
      <w:r w:rsidRPr="003A6762">
        <w:rPr>
          <w:rFonts w:ascii="宋体" w:hAnsi="宋体" w:hint="eastAsia"/>
          <w:sz w:val="24"/>
        </w:rPr>
        <w:t>走廊模式：开启走廊模式后，监控画面可</w:t>
      </w:r>
      <w:r w:rsidRPr="003A6762">
        <w:rPr>
          <w:rFonts w:ascii="宋体" w:hAnsi="宋体"/>
          <w:sz w:val="24"/>
        </w:rPr>
        <w:t>90°旋转并自动调整宽高比</w:t>
      </w:r>
      <w:r w:rsidRPr="003A6762">
        <w:rPr>
          <w:rFonts w:ascii="宋体" w:hAnsi="宋体"/>
          <w:sz w:val="24"/>
        </w:rPr>
        <w:tab/>
      </w:r>
    </w:p>
    <w:p w14:paraId="2D7F5822" w14:textId="77777777" w:rsidR="00A82CBF" w:rsidRPr="003A6762" w:rsidRDefault="00A82CBF" w:rsidP="00A82CBF">
      <w:pPr>
        <w:spacing w:line="360" w:lineRule="auto"/>
        <w:rPr>
          <w:rFonts w:ascii="宋体" w:hAnsi="宋体"/>
          <w:sz w:val="24"/>
        </w:rPr>
      </w:pPr>
      <w:r>
        <w:rPr>
          <w:rFonts w:ascii="宋体" w:hAnsi="宋体" w:hint="eastAsia"/>
          <w:sz w:val="24"/>
        </w:rPr>
        <w:t>（1</w:t>
      </w:r>
      <w:r>
        <w:rPr>
          <w:rFonts w:ascii="宋体" w:hAnsi="宋体"/>
          <w:sz w:val="24"/>
        </w:rPr>
        <w:t>2</w:t>
      </w:r>
      <w:r>
        <w:rPr>
          <w:rFonts w:ascii="宋体" w:hAnsi="宋体" w:hint="eastAsia"/>
          <w:sz w:val="24"/>
        </w:rPr>
        <w:t>）</w:t>
      </w:r>
      <w:r w:rsidRPr="003A6762">
        <w:rPr>
          <w:rFonts w:ascii="宋体" w:hAnsi="宋体" w:hint="eastAsia"/>
          <w:sz w:val="24"/>
        </w:rPr>
        <w:t>红外距离：</w:t>
      </w:r>
      <w:r>
        <w:rPr>
          <w:rFonts w:ascii="宋体" w:hAnsi="宋体" w:hint="eastAsia"/>
          <w:sz w:val="24"/>
        </w:rPr>
        <w:t>≥</w:t>
      </w:r>
      <w:r w:rsidRPr="003A6762">
        <w:rPr>
          <w:rFonts w:ascii="宋体" w:hAnsi="宋体"/>
          <w:sz w:val="24"/>
        </w:rPr>
        <w:t>100m</w:t>
      </w:r>
      <w:r w:rsidRPr="003A6762">
        <w:rPr>
          <w:rFonts w:ascii="宋体" w:hAnsi="宋体"/>
          <w:sz w:val="24"/>
        </w:rPr>
        <w:tab/>
      </w:r>
    </w:p>
    <w:p w14:paraId="0964E4A6" w14:textId="77777777" w:rsidR="00A82CBF" w:rsidRPr="003A6762" w:rsidRDefault="00A82CBF" w:rsidP="00A82CBF">
      <w:pPr>
        <w:spacing w:line="360" w:lineRule="auto"/>
        <w:rPr>
          <w:rFonts w:ascii="宋体" w:hAnsi="宋体"/>
          <w:sz w:val="24"/>
        </w:rPr>
      </w:pPr>
      <w:r>
        <w:rPr>
          <w:rFonts w:ascii="宋体" w:hAnsi="宋体" w:hint="eastAsia"/>
          <w:sz w:val="24"/>
        </w:rPr>
        <w:t>（1</w:t>
      </w:r>
      <w:r>
        <w:rPr>
          <w:rFonts w:ascii="宋体" w:hAnsi="宋体"/>
          <w:sz w:val="24"/>
        </w:rPr>
        <w:t>3</w:t>
      </w:r>
      <w:r>
        <w:rPr>
          <w:rFonts w:ascii="宋体" w:hAnsi="宋体" w:hint="eastAsia"/>
          <w:sz w:val="24"/>
        </w:rPr>
        <w:t>）</w:t>
      </w:r>
      <w:r w:rsidRPr="003A6762">
        <w:rPr>
          <w:rFonts w:ascii="宋体" w:hAnsi="宋体" w:hint="eastAsia"/>
          <w:sz w:val="24"/>
        </w:rPr>
        <w:t>具有声音异常告警功能</w:t>
      </w:r>
      <w:r w:rsidRPr="003A6762">
        <w:rPr>
          <w:rFonts w:ascii="宋体" w:hAnsi="宋体"/>
          <w:sz w:val="24"/>
        </w:rPr>
        <w:tab/>
      </w:r>
    </w:p>
    <w:p w14:paraId="7EA4750A" w14:textId="77777777" w:rsidR="00A82CBF" w:rsidRPr="003A6762" w:rsidRDefault="00A82CBF" w:rsidP="00A82CBF">
      <w:pPr>
        <w:spacing w:line="360" w:lineRule="auto"/>
        <w:rPr>
          <w:rFonts w:ascii="宋体" w:hAnsi="宋体"/>
          <w:sz w:val="24"/>
        </w:rPr>
      </w:pPr>
      <w:r>
        <w:rPr>
          <w:rFonts w:ascii="宋体" w:hAnsi="宋体" w:hint="eastAsia"/>
          <w:sz w:val="24"/>
        </w:rPr>
        <w:t>（1</w:t>
      </w:r>
      <w:r>
        <w:rPr>
          <w:rFonts w:ascii="宋体" w:hAnsi="宋体"/>
          <w:sz w:val="24"/>
        </w:rPr>
        <w:t>4</w:t>
      </w:r>
      <w:r>
        <w:rPr>
          <w:rFonts w:ascii="宋体" w:hAnsi="宋体" w:hint="eastAsia"/>
          <w:sz w:val="24"/>
        </w:rPr>
        <w:t>）</w:t>
      </w:r>
      <w:r w:rsidRPr="003A6762">
        <w:rPr>
          <w:rFonts w:ascii="宋体" w:hAnsi="宋体" w:hint="eastAsia"/>
          <w:sz w:val="24"/>
        </w:rPr>
        <w:t>移动侦测功能：在设定的侦测区域内具有目标移动时，可在客户输出报警提示，可同时支持</w:t>
      </w:r>
      <w:r>
        <w:rPr>
          <w:rFonts w:ascii="宋体" w:hAnsi="宋体" w:hint="eastAsia"/>
          <w:sz w:val="24"/>
        </w:rPr>
        <w:t>不少于</w:t>
      </w:r>
      <w:r w:rsidRPr="003A6762">
        <w:rPr>
          <w:rFonts w:ascii="宋体" w:hAnsi="宋体"/>
          <w:sz w:val="24"/>
        </w:rPr>
        <w:t>4个区域移动侦测</w:t>
      </w:r>
      <w:r w:rsidRPr="003A6762">
        <w:rPr>
          <w:rFonts w:ascii="宋体" w:hAnsi="宋体"/>
          <w:sz w:val="24"/>
        </w:rPr>
        <w:tab/>
      </w:r>
    </w:p>
    <w:p w14:paraId="062AFE71" w14:textId="77777777" w:rsidR="00A82CBF" w:rsidRPr="003A6762" w:rsidRDefault="00A82CBF" w:rsidP="00A82CBF">
      <w:pPr>
        <w:spacing w:line="360" w:lineRule="auto"/>
        <w:rPr>
          <w:rFonts w:ascii="宋体" w:hAnsi="宋体"/>
          <w:sz w:val="24"/>
        </w:rPr>
      </w:pPr>
      <w:r>
        <w:rPr>
          <w:rFonts w:ascii="宋体" w:hAnsi="宋体" w:hint="eastAsia"/>
          <w:sz w:val="24"/>
        </w:rPr>
        <w:t>（1</w:t>
      </w:r>
      <w:r>
        <w:rPr>
          <w:rFonts w:ascii="宋体" w:hAnsi="宋体"/>
          <w:sz w:val="24"/>
        </w:rPr>
        <w:t>5</w:t>
      </w:r>
      <w:r>
        <w:rPr>
          <w:rFonts w:ascii="宋体" w:hAnsi="宋体" w:hint="eastAsia"/>
          <w:sz w:val="24"/>
        </w:rPr>
        <w:t>）</w:t>
      </w:r>
      <w:r w:rsidRPr="003A6762">
        <w:rPr>
          <w:rFonts w:ascii="宋体" w:hAnsi="宋体" w:hint="eastAsia"/>
          <w:sz w:val="24"/>
        </w:rPr>
        <w:t>智能行为分析功能：</w:t>
      </w:r>
      <w:proofErr w:type="gramStart"/>
      <w:r w:rsidRPr="003A6762">
        <w:rPr>
          <w:rFonts w:ascii="宋体" w:hAnsi="宋体" w:hint="eastAsia"/>
          <w:sz w:val="24"/>
        </w:rPr>
        <w:t>当以下</w:t>
      </w:r>
      <w:proofErr w:type="gramEnd"/>
      <w:r w:rsidRPr="003A6762">
        <w:rPr>
          <w:rFonts w:ascii="宋体" w:hAnsi="宋体" w:hint="eastAsia"/>
          <w:sz w:val="24"/>
        </w:rPr>
        <w:t>的智能分析达到设定的阈值时，可通过客户端软件或</w:t>
      </w:r>
      <w:r w:rsidRPr="003A6762">
        <w:rPr>
          <w:rFonts w:ascii="宋体" w:hAnsi="宋体"/>
          <w:sz w:val="24"/>
        </w:rPr>
        <w:t>IE浏览器给出报警提示。包括：区域入侵、停车、越界入侵、人员聚集、进入区域、离开区域、快速移动、物品移除、物品遗留、</w:t>
      </w:r>
      <w:r w:rsidRPr="003A6762">
        <w:rPr>
          <w:rFonts w:ascii="宋体" w:hAnsi="宋体" w:hint="eastAsia"/>
          <w:sz w:val="24"/>
        </w:rPr>
        <w:t>徘徊智能行为分析功能</w:t>
      </w:r>
      <w:r>
        <w:rPr>
          <w:rFonts w:ascii="宋体" w:hAnsi="宋体" w:hint="eastAsia"/>
          <w:sz w:val="24"/>
        </w:rPr>
        <w:t>。</w:t>
      </w:r>
      <w:r w:rsidRPr="003A6762">
        <w:rPr>
          <w:rFonts w:ascii="宋体" w:hAnsi="宋体"/>
          <w:sz w:val="24"/>
        </w:rPr>
        <w:tab/>
      </w:r>
    </w:p>
    <w:p w14:paraId="3A6FE7A1" w14:textId="77777777" w:rsidR="00A82CBF" w:rsidRPr="003A6762" w:rsidRDefault="00A82CBF" w:rsidP="00A82CBF">
      <w:pPr>
        <w:spacing w:line="360" w:lineRule="auto"/>
        <w:rPr>
          <w:rFonts w:ascii="宋体" w:hAnsi="宋体"/>
          <w:sz w:val="24"/>
        </w:rPr>
      </w:pPr>
      <w:r>
        <w:rPr>
          <w:rFonts w:ascii="宋体" w:hAnsi="宋体" w:hint="eastAsia"/>
          <w:sz w:val="24"/>
        </w:rPr>
        <w:t>（1</w:t>
      </w:r>
      <w:r>
        <w:rPr>
          <w:rFonts w:ascii="宋体" w:hAnsi="宋体"/>
          <w:sz w:val="24"/>
        </w:rPr>
        <w:t>6</w:t>
      </w:r>
      <w:r>
        <w:rPr>
          <w:rFonts w:ascii="宋体" w:hAnsi="宋体" w:hint="eastAsia"/>
          <w:sz w:val="24"/>
        </w:rPr>
        <w:t>）</w:t>
      </w:r>
      <w:r w:rsidRPr="003A6762">
        <w:rPr>
          <w:rFonts w:ascii="宋体" w:hAnsi="宋体" w:hint="eastAsia"/>
          <w:sz w:val="24"/>
        </w:rPr>
        <w:t>人脸抓拍功能：可对设定好的区域内的行人进行人脸检测和人脸跟踪，当检测到人脸后，可抓拍人脸图片，抓拍图片数量可</w:t>
      </w:r>
      <w:r>
        <w:rPr>
          <w:rFonts w:ascii="宋体" w:hAnsi="宋体" w:hint="eastAsia"/>
          <w:sz w:val="24"/>
        </w:rPr>
        <w:t>设置</w:t>
      </w:r>
    </w:p>
    <w:p w14:paraId="7215D644" w14:textId="77777777" w:rsidR="00A82CBF" w:rsidRPr="003A6762" w:rsidRDefault="00A82CBF" w:rsidP="00A82CBF">
      <w:pPr>
        <w:spacing w:line="360" w:lineRule="auto"/>
        <w:rPr>
          <w:rFonts w:ascii="宋体" w:hAnsi="宋体"/>
          <w:sz w:val="24"/>
        </w:rPr>
      </w:pPr>
      <w:r>
        <w:rPr>
          <w:rFonts w:ascii="宋体" w:hAnsi="宋体" w:hint="eastAsia"/>
          <w:sz w:val="24"/>
        </w:rPr>
        <w:t>（1</w:t>
      </w:r>
      <w:r>
        <w:rPr>
          <w:rFonts w:ascii="宋体" w:hAnsi="宋体"/>
          <w:sz w:val="24"/>
        </w:rPr>
        <w:t>7</w:t>
      </w:r>
      <w:r>
        <w:rPr>
          <w:rFonts w:ascii="宋体" w:hAnsi="宋体" w:hint="eastAsia"/>
          <w:sz w:val="24"/>
        </w:rPr>
        <w:t>）</w:t>
      </w:r>
      <w:r w:rsidRPr="003A6762">
        <w:rPr>
          <w:rFonts w:ascii="宋体" w:hAnsi="宋体"/>
          <w:sz w:val="24"/>
        </w:rPr>
        <w:t>#客流统计功能：设备可对在监视画面中进入和离开的人数进行统计，且可以在</w:t>
      </w:r>
      <w:r w:rsidRPr="003A6762">
        <w:rPr>
          <w:rFonts w:ascii="宋体" w:hAnsi="宋体"/>
          <w:sz w:val="24"/>
        </w:rPr>
        <w:lastRenderedPageBreak/>
        <w:t>浏览器端配置进入、离开人数的报警阈值，并在监视画面上显示当前统计的人数，</w:t>
      </w:r>
      <w:proofErr w:type="gramStart"/>
      <w:r w:rsidRPr="003A6762">
        <w:rPr>
          <w:rFonts w:ascii="宋体" w:hAnsi="宋体"/>
          <w:sz w:val="24"/>
        </w:rPr>
        <w:t>当人数</w:t>
      </w:r>
      <w:proofErr w:type="gramEnd"/>
      <w:r w:rsidRPr="003A6762">
        <w:rPr>
          <w:rFonts w:ascii="宋体" w:hAnsi="宋体"/>
          <w:sz w:val="24"/>
        </w:rPr>
        <w:t>超过设定值时可上报平台</w:t>
      </w:r>
      <w:r w:rsidRPr="003A6762">
        <w:rPr>
          <w:rFonts w:ascii="宋体" w:hAnsi="宋体"/>
          <w:sz w:val="24"/>
        </w:rPr>
        <w:tab/>
      </w:r>
    </w:p>
    <w:p w14:paraId="4AC9D32E" w14:textId="77777777" w:rsidR="00A82CBF" w:rsidRPr="003A6762" w:rsidRDefault="00A82CBF" w:rsidP="00A82CBF">
      <w:pPr>
        <w:spacing w:line="360" w:lineRule="auto"/>
        <w:rPr>
          <w:rFonts w:ascii="宋体" w:hAnsi="宋体"/>
          <w:sz w:val="24"/>
        </w:rPr>
      </w:pPr>
      <w:r>
        <w:rPr>
          <w:rFonts w:ascii="宋体" w:hAnsi="宋体" w:hint="eastAsia"/>
          <w:sz w:val="24"/>
        </w:rPr>
        <w:t>（</w:t>
      </w:r>
      <w:r>
        <w:rPr>
          <w:rFonts w:ascii="宋体" w:hAnsi="宋体"/>
          <w:sz w:val="24"/>
        </w:rPr>
        <w:t>18</w:t>
      </w:r>
      <w:r>
        <w:rPr>
          <w:rFonts w:ascii="宋体" w:hAnsi="宋体" w:hint="eastAsia"/>
          <w:sz w:val="24"/>
        </w:rPr>
        <w:t>）</w:t>
      </w:r>
      <w:r w:rsidRPr="003A6762">
        <w:rPr>
          <w:rFonts w:ascii="宋体" w:hAnsi="宋体" w:hint="eastAsia"/>
          <w:sz w:val="24"/>
        </w:rPr>
        <w:t>认证模式设置功能：可</w:t>
      </w:r>
      <w:r w:rsidRPr="003A6762">
        <w:rPr>
          <w:rFonts w:ascii="宋体" w:hAnsi="宋体"/>
          <w:sz w:val="24"/>
        </w:rPr>
        <w:t>设置身份验证模式</w:t>
      </w:r>
    </w:p>
    <w:p w14:paraId="3BB77BE1" w14:textId="77777777" w:rsidR="00A82CBF" w:rsidRPr="003A6762" w:rsidRDefault="00A82CBF" w:rsidP="00A82CBF">
      <w:pPr>
        <w:spacing w:line="360" w:lineRule="auto"/>
        <w:rPr>
          <w:rFonts w:ascii="宋体" w:hAnsi="宋体"/>
          <w:sz w:val="24"/>
        </w:rPr>
      </w:pPr>
      <w:r>
        <w:rPr>
          <w:rFonts w:ascii="宋体" w:hAnsi="宋体" w:hint="eastAsia"/>
          <w:sz w:val="24"/>
        </w:rPr>
        <w:t>（</w:t>
      </w:r>
      <w:r>
        <w:rPr>
          <w:rFonts w:ascii="宋体" w:hAnsi="宋体"/>
          <w:sz w:val="24"/>
        </w:rPr>
        <w:t>19</w:t>
      </w:r>
      <w:r>
        <w:rPr>
          <w:rFonts w:ascii="宋体" w:hAnsi="宋体" w:hint="eastAsia"/>
          <w:sz w:val="24"/>
        </w:rPr>
        <w:t>）具有</w:t>
      </w:r>
      <w:r w:rsidRPr="003A6762">
        <w:rPr>
          <w:rFonts w:ascii="宋体" w:hAnsi="宋体" w:hint="eastAsia"/>
          <w:sz w:val="24"/>
        </w:rPr>
        <w:t>密码复杂</w:t>
      </w:r>
      <w:proofErr w:type="gramStart"/>
      <w:r w:rsidRPr="003A6762">
        <w:rPr>
          <w:rFonts w:ascii="宋体" w:hAnsi="宋体" w:hint="eastAsia"/>
          <w:sz w:val="24"/>
        </w:rPr>
        <w:t>度功能</w:t>
      </w:r>
      <w:proofErr w:type="gramEnd"/>
      <w:r w:rsidRPr="003A6762">
        <w:rPr>
          <w:rFonts w:ascii="宋体" w:hAnsi="宋体" w:hint="eastAsia"/>
          <w:sz w:val="24"/>
        </w:rPr>
        <w:t>提示功能</w:t>
      </w:r>
    </w:p>
    <w:p w14:paraId="09183D5C" w14:textId="77777777" w:rsidR="00A82CBF" w:rsidRPr="003A6762" w:rsidRDefault="00A82CBF" w:rsidP="00A82CBF">
      <w:pPr>
        <w:spacing w:line="360" w:lineRule="auto"/>
        <w:rPr>
          <w:rFonts w:ascii="宋体" w:hAnsi="宋体"/>
          <w:sz w:val="24"/>
        </w:rPr>
      </w:pPr>
      <w:r>
        <w:rPr>
          <w:rFonts w:ascii="宋体" w:hAnsi="宋体" w:hint="eastAsia"/>
          <w:sz w:val="24"/>
        </w:rPr>
        <w:t>（2</w:t>
      </w:r>
      <w:r>
        <w:rPr>
          <w:rFonts w:ascii="宋体" w:hAnsi="宋体"/>
          <w:sz w:val="24"/>
        </w:rPr>
        <w:t>0</w:t>
      </w:r>
      <w:r>
        <w:rPr>
          <w:rFonts w:ascii="宋体" w:hAnsi="宋体" w:hint="eastAsia"/>
          <w:sz w:val="24"/>
        </w:rPr>
        <w:t>）</w:t>
      </w:r>
      <w:r w:rsidRPr="003A6762">
        <w:rPr>
          <w:rFonts w:ascii="宋体" w:hAnsi="宋体"/>
          <w:sz w:val="24"/>
        </w:rPr>
        <w:t>#具有网关ARP绑定功能</w:t>
      </w:r>
    </w:p>
    <w:p w14:paraId="01F6A501" w14:textId="77777777" w:rsidR="00A82CBF" w:rsidRPr="003A6762" w:rsidRDefault="00A82CBF" w:rsidP="00A82CBF">
      <w:pPr>
        <w:spacing w:line="360" w:lineRule="auto"/>
        <w:rPr>
          <w:rFonts w:ascii="宋体" w:hAnsi="宋体"/>
          <w:sz w:val="24"/>
        </w:rPr>
      </w:pPr>
      <w:r>
        <w:rPr>
          <w:rFonts w:ascii="宋体" w:hAnsi="宋体" w:hint="eastAsia"/>
          <w:sz w:val="24"/>
        </w:rPr>
        <w:t>（2</w:t>
      </w:r>
      <w:r>
        <w:rPr>
          <w:rFonts w:ascii="宋体" w:hAnsi="宋体"/>
          <w:sz w:val="24"/>
        </w:rPr>
        <w:t>1</w:t>
      </w:r>
      <w:r>
        <w:rPr>
          <w:rFonts w:ascii="宋体" w:hAnsi="宋体" w:hint="eastAsia"/>
          <w:sz w:val="24"/>
        </w:rPr>
        <w:t>）</w:t>
      </w:r>
      <w:r w:rsidRPr="003A6762">
        <w:rPr>
          <w:rFonts w:ascii="宋体" w:hAnsi="宋体" w:hint="eastAsia"/>
          <w:sz w:val="24"/>
        </w:rPr>
        <w:t>具有</w:t>
      </w:r>
      <w:r w:rsidRPr="003A6762">
        <w:rPr>
          <w:rFonts w:ascii="宋体" w:hAnsi="宋体"/>
          <w:sz w:val="24"/>
        </w:rPr>
        <w:t>IP地址过滤功能</w:t>
      </w:r>
      <w:r w:rsidRPr="003A6762">
        <w:rPr>
          <w:rFonts w:ascii="宋体" w:hAnsi="宋体"/>
          <w:sz w:val="24"/>
        </w:rPr>
        <w:tab/>
      </w:r>
    </w:p>
    <w:p w14:paraId="6E24BBC7" w14:textId="77777777" w:rsidR="00A82CBF" w:rsidRPr="003A6762" w:rsidRDefault="00A82CBF" w:rsidP="00A82CBF">
      <w:pPr>
        <w:spacing w:line="360" w:lineRule="auto"/>
        <w:rPr>
          <w:rFonts w:ascii="宋体" w:hAnsi="宋体"/>
          <w:sz w:val="24"/>
        </w:rPr>
      </w:pPr>
      <w:r>
        <w:rPr>
          <w:rFonts w:ascii="宋体" w:hAnsi="宋体" w:hint="eastAsia"/>
          <w:sz w:val="24"/>
        </w:rPr>
        <w:t>（2</w:t>
      </w:r>
      <w:r>
        <w:rPr>
          <w:rFonts w:ascii="宋体" w:hAnsi="宋体"/>
          <w:sz w:val="24"/>
        </w:rPr>
        <w:t>2</w:t>
      </w:r>
      <w:r>
        <w:rPr>
          <w:rFonts w:ascii="宋体" w:hAnsi="宋体" w:hint="eastAsia"/>
          <w:sz w:val="24"/>
        </w:rPr>
        <w:t>）具有</w:t>
      </w:r>
      <w:r w:rsidRPr="003A6762">
        <w:rPr>
          <w:rFonts w:ascii="宋体" w:hAnsi="宋体" w:hint="eastAsia"/>
          <w:sz w:val="24"/>
        </w:rPr>
        <w:t>宽动态自动切换功能</w:t>
      </w:r>
      <w:r w:rsidRPr="003A6762">
        <w:rPr>
          <w:rFonts w:ascii="宋体" w:hAnsi="宋体"/>
          <w:sz w:val="24"/>
        </w:rPr>
        <w:tab/>
      </w:r>
    </w:p>
    <w:p w14:paraId="1244A5C7" w14:textId="77777777" w:rsidR="00A82CBF" w:rsidRDefault="00A82CBF" w:rsidP="00A82CBF">
      <w:pPr>
        <w:spacing w:line="360" w:lineRule="auto"/>
        <w:rPr>
          <w:rFonts w:ascii="宋体" w:hAnsi="宋体"/>
          <w:sz w:val="24"/>
        </w:rPr>
      </w:pPr>
      <w:r>
        <w:rPr>
          <w:rFonts w:ascii="宋体" w:hAnsi="宋体" w:hint="eastAsia"/>
          <w:sz w:val="24"/>
        </w:rPr>
        <w:t>（2</w:t>
      </w:r>
      <w:r>
        <w:rPr>
          <w:rFonts w:ascii="宋体" w:hAnsi="宋体"/>
          <w:sz w:val="24"/>
        </w:rPr>
        <w:t>3</w:t>
      </w:r>
      <w:r>
        <w:rPr>
          <w:rFonts w:ascii="宋体" w:hAnsi="宋体" w:hint="eastAsia"/>
          <w:sz w:val="24"/>
        </w:rPr>
        <w:t>）</w:t>
      </w:r>
      <w:r w:rsidRPr="003A6762">
        <w:rPr>
          <w:rFonts w:ascii="宋体" w:hAnsi="宋体"/>
          <w:sz w:val="24"/>
        </w:rPr>
        <w:t>#具有隐私区域遮盖功能，区域个数≥4个</w:t>
      </w:r>
    </w:p>
    <w:p w14:paraId="6E987DA9" w14:textId="77777777" w:rsidR="00A82CBF" w:rsidRPr="003A6762" w:rsidRDefault="00A82CBF" w:rsidP="00A82CBF">
      <w:pPr>
        <w:spacing w:line="360" w:lineRule="auto"/>
        <w:rPr>
          <w:rFonts w:ascii="宋体" w:hAnsi="宋体"/>
          <w:sz w:val="24"/>
        </w:rPr>
      </w:pPr>
      <w:r>
        <w:rPr>
          <w:rFonts w:ascii="宋体" w:hAnsi="宋体" w:hint="eastAsia"/>
          <w:sz w:val="24"/>
        </w:rPr>
        <w:t>（2</w:t>
      </w:r>
      <w:r>
        <w:rPr>
          <w:rFonts w:ascii="宋体" w:hAnsi="宋体"/>
          <w:sz w:val="24"/>
        </w:rPr>
        <w:t>4</w:t>
      </w:r>
      <w:r>
        <w:rPr>
          <w:rFonts w:ascii="宋体" w:hAnsi="宋体" w:hint="eastAsia"/>
          <w:sz w:val="24"/>
        </w:rPr>
        <w:t>）</w:t>
      </w:r>
      <w:r w:rsidRPr="003A6762">
        <w:rPr>
          <w:rFonts w:ascii="宋体" w:hAnsi="宋体" w:hint="eastAsia"/>
          <w:sz w:val="24"/>
        </w:rPr>
        <w:t>具有视频水印功能</w:t>
      </w:r>
      <w:r w:rsidRPr="003A6762">
        <w:rPr>
          <w:rFonts w:ascii="宋体" w:hAnsi="宋体"/>
          <w:sz w:val="24"/>
        </w:rPr>
        <w:tab/>
      </w:r>
    </w:p>
    <w:p w14:paraId="6B19A957" w14:textId="77777777" w:rsidR="00A82CBF" w:rsidRPr="003A6762" w:rsidRDefault="00A82CBF" w:rsidP="00A82CBF">
      <w:pPr>
        <w:spacing w:line="360" w:lineRule="auto"/>
        <w:rPr>
          <w:rFonts w:ascii="宋体" w:hAnsi="宋体"/>
          <w:sz w:val="24"/>
        </w:rPr>
      </w:pPr>
      <w:r>
        <w:rPr>
          <w:rFonts w:ascii="宋体" w:hAnsi="宋体" w:hint="eastAsia"/>
          <w:sz w:val="24"/>
        </w:rPr>
        <w:t>（2</w:t>
      </w:r>
      <w:r>
        <w:rPr>
          <w:rFonts w:ascii="宋体" w:hAnsi="宋体"/>
          <w:sz w:val="24"/>
        </w:rPr>
        <w:t>5</w:t>
      </w:r>
      <w:r>
        <w:rPr>
          <w:rFonts w:ascii="宋体" w:hAnsi="宋体" w:hint="eastAsia"/>
          <w:sz w:val="24"/>
        </w:rPr>
        <w:t>）</w:t>
      </w:r>
      <w:r w:rsidRPr="003A6762">
        <w:rPr>
          <w:rFonts w:ascii="宋体" w:hAnsi="宋体"/>
          <w:sz w:val="24"/>
        </w:rPr>
        <w:t>#OSD内容式样</w:t>
      </w:r>
      <w:r>
        <w:rPr>
          <w:rFonts w:ascii="宋体" w:hAnsi="宋体" w:hint="eastAsia"/>
          <w:sz w:val="24"/>
        </w:rPr>
        <w:t>可选</w:t>
      </w:r>
    </w:p>
    <w:p w14:paraId="61126AE9" w14:textId="52824CA4" w:rsidR="003A6762" w:rsidRPr="003A6762" w:rsidRDefault="00A82CBF" w:rsidP="00A82CBF">
      <w:pPr>
        <w:spacing w:line="360" w:lineRule="auto"/>
        <w:rPr>
          <w:rFonts w:ascii="宋体" w:hAnsi="宋体"/>
          <w:sz w:val="24"/>
        </w:rPr>
      </w:pPr>
      <w:r>
        <w:rPr>
          <w:rFonts w:ascii="宋体" w:hAnsi="宋体" w:hint="eastAsia"/>
          <w:sz w:val="24"/>
        </w:rPr>
        <w:t>（2</w:t>
      </w:r>
      <w:r>
        <w:rPr>
          <w:rFonts w:ascii="宋体" w:hAnsi="宋体"/>
          <w:sz w:val="24"/>
        </w:rPr>
        <w:t>6</w:t>
      </w:r>
      <w:r>
        <w:rPr>
          <w:rFonts w:ascii="宋体" w:hAnsi="宋体" w:hint="eastAsia"/>
          <w:sz w:val="24"/>
        </w:rPr>
        <w:t>）</w:t>
      </w:r>
      <w:r w:rsidRPr="003A6762">
        <w:rPr>
          <w:rFonts w:ascii="宋体" w:hAnsi="宋体" w:hint="eastAsia"/>
          <w:sz w:val="24"/>
        </w:rPr>
        <w:t>外壳防护能力不劣于</w:t>
      </w:r>
      <w:r w:rsidRPr="003A6762">
        <w:rPr>
          <w:rFonts w:ascii="宋体" w:hAnsi="宋体"/>
          <w:sz w:val="24"/>
        </w:rPr>
        <w:t>IP67</w:t>
      </w:r>
      <w:r w:rsidR="003A6762" w:rsidRPr="003A6762">
        <w:rPr>
          <w:rFonts w:ascii="宋体" w:hAnsi="宋体"/>
          <w:sz w:val="24"/>
        </w:rPr>
        <w:tab/>
      </w:r>
    </w:p>
    <w:p w14:paraId="1A9C4AD5" w14:textId="77777777" w:rsidR="00BD5A87" w:rsidRDefault="003A6762" w:rsidP="003A6762">
      <w:pPr>
        <w:spacing w:line="360" w:lineRule="auto"/>
        <w:rPr>
          <w:rFonts w:ascii="宋体" w:hAnsi="宋体"/>
          <w:sz w:val="24"/>
        </w:rPr>
      </w:pPr>
      <w:r w:rsidRPr="003A6762">
        <w:rPr>
          <w:rFonts w:ascii="宋体" w:hAnsi="宋体"/>
          <w:sz w:val="24"/>
        </w:rPr>
        <w:t>2</w:t>
      </w:r>
      <w:r w:rsidR="00BD5A87">
        <w:rPr>
          <w:rFonts w:ascii="宋体" w:hAnsi="宋体" w:hint="eastAsia"/>
          <w:sz w:val="24"/>
        </w:rPr>
        <w:t>、</w:t>
      </w:r>
      <w:r w:rsidRPr="003A6762">
        <w:rPr>
          <w:rFonts w:ascii="宋体" w:hAnsi="宋体"/>
          <w:sz w:val="24"/>
        </w:rPr>
        <w:t>支架</w:t>
      </w:r>
    </w:p>
    <w:p w14:paraId="78EF8D37" w14:textId="77777777" w:rsidR="003A6762" w:rsidRPr="003A6762" w:rsidRDefault="003A6762" w:rsidP="003A6762">
      <w:pPr>
        <w:spacing w:line="360" w:lineRule="auto"/>
        <w:rPr>
          <w:rFonts w:ascii="宋体" w:hAnsi="宋体"/>
          <w:sz w:val="24"/>
        </w:rPr>
      </w:pPr>
      <w:r w:rsidRPr="003A6762">
        <w:rPr>
          <w:rFonts w:ascii="宋体" w:hAnsi="宋体"/>
          <w:sz w:val="24"/>
        </w:rPr>
        <w:t>摄像机金属支架（壁装）</w:t>
      </w:r>
    </w:p>
    <w:p w14:paraId="19096DE5" w14:textId="77777777" w:rsidR="00BD5A87" w:rsidRDefault="003A6762" w:rsidP="003A6762">
      <w:pPr>
        <w:spacing w:line="360" w:lineRule="auto"/>
        <w:rPr>
          <w:rFonts w:ascii="宋体" w:hAnsi="宋体"/>
          <w:sz w:val="24"/>
        </w:rPr>
      </w:pPr>
      <w:r w:rsidRPr="003A6762">
        <w:rPr>
          <w:rFonts w:ascii="宋体" w:hAnsi="宋体"/>
          <w:sz w:val="24"/>
        </w:rPr>
        <w:t>3</w:t>
      </w:r>
      <w:r w:rsidR="00BD5A87">
        <w:rPr>
          <w:rFonts w:ascii="宋体" w:hAnsi="宋体" w:hint="eastAsia"/>
          <w:sz w:val="24"/>
        </w:rPr>
        <w:t>、</w:t>
      </w:r>
      <w:r w:rsidRPr="003A6762">
        <w:rPr>
          <w:rFonts w:ascii="宋体" w:hAnsi="宋体"/>
          <w:sz w:val="24"/>
        </w:rPr>
        <w:t>摄像机</w:t>
      </w:r>
    </w:p>
    <w:p w14:paraId="71488025" w14:textId="77777777" w:rsidR="00A82CBF" w:rsidRPr="003A6762" w:rsidRDefault="00A82CBF" w:rsidP="00A82CBF">
      <w:pPr>
        <w:spacing w:line="360" w:lineRule="auto"/>
        <w:rPr>
          <w:rFonts w:ascii="宋体" w:hAnsi="宋体"/>
          <w:sz w:val="24"/>
        </w:rPr>
      </w:pPr>
      <w:r>
        <w:rPr>
          <w:rFonts w:ascii="宋体" w:hAnsi="宋体" w:hint="eastAsia"/>
          <w:sz w:val="24"/>
        </w:rPr>
        <w:t>（1）</w:t>
      </w:r>
      <w:r w:rsidRPr="003A6762">
        <w:rPr>
          <w:rFonts w:ascii="宋体" w:hAnsi="宋体"/>
          <w:sz w:val="24"/>
        </w:rPr>
        <w:t xml:space="preserve">不劣于1/2.7 </w:t>
      </w:r>
      <w:r>
        <w:rPr>
          <w:rFonts w:ascii="宋体" w:hAnsi="宋体" w:hint="eastAsia"/>
          <w:sz w:val="24"/>
        </w:rPr>
        <w:t>英寸</w:t>
      </w:r>
      <w:r w:rsidRPr="003A6762">
        <w:rPr>
          <w:rFonts w:ascii="宋体" w:hAnsi="宋体"/>
          <w:sz w:val="24"/>
        </w:rPr>
        <w:t>逐行扫描200</w:t>
      </w:r>
      <w:proofErr w:type="gramStart"/>
      <w:r w:rsidRPr="003A6762">
        <w:rPr>
          <w:rFonts w:ascii="宋体" w:hAnsi="宋体"/>
          <w:sz w:val="24"/>
        </w:rPr>
        <w:t>万像</w:t>
      </w:r>
      <w:proofErr w:type="gramEnd"/>
      <w:r w:rsidRPr="003A6762">
        <w:rPr>
          <w:rFonts w:ascii="宋体" w:hAnsi="宋体"/>
          <w:sz w:val="24"/>
        </w:rPr>
        <w:t>素CMOS图像传感器</w:t>
      </w:r>
    </w:p>
    <w:p w14:paraId="0568F3E5" w14:textId="77777777" w:rsidR="00A82CBF" w:rsidRPr="003A6762" w:rsidRDefault="00A82CBF" w:rsidP="00A82CBF">
      <w:pPr>
        <w:spacing w:line="360" w:lineRule="auto"/>
        <w:rPr>
          <w:rFonts w:ascii="宋体" w:hAnsi="宋体"/>
          <w:sz w:val="24"/>
        </w:rPr>
      </w:pPr>
      <w:r>
        <w:rPr>
          <w:rFonts w:ascii="宋体" w:hAnsi="宋体" w:hint="eastAsia"/>
          <w:sz w:val="24"/>
        </w:rPr>
        <w:t>（2）</w:t>
      </w:r>
      <w:r w:rsidRPr="003A6762">
        <w:rPr>
          <w:rFonts w:ascii="宋体" w:hAnsi="宋体"/>
          <w:sz w:val="24"/>
        </w:rPr>
        <w:t>#内置GPU芯片</w:t>
      </w:r>
    </w:p>
    <w:p w14:paraId="266153C3" w14:textId="77777777" w:rsidR="00A82CBF" w:rsidRPr="003A6762" w:rsidRDefault="00A82CBF" w:rsidP="00A82CBF">
      <w:pPr>
        <w:spacing w:line="360" w:lineRule="auto"/>
        <w:rPr>
          <w:rFonts w:ascii="宋体" w:hAnsi="宋体"/>
          <w:sz w:val="24"/>
        </w:rPr>
      </w:pPr>
      <w:r>
        <w:rPr>
          <w:rFonts w:ascii="宋体" w:hAnsi="宋体" w:hint="eastAsia"/>
          <w:sz w:val="24"/>
        </w:rPr>
        <w:t>（3）</w:t>
      </w:r>
      <w:r w:rsidRPr="003A6762">
        <w:rPr>
          <w:rFonts w:ascii="宋体" w:hAnsi="宋体" w:hint="eastAsia"/>
          <w:sz w:val="24"/>
        </w:rPr>
        <w:t>最低照度：彩色≤</w:t>
      </w:r>
      <w:r w:rsidRPr="003A6762">
        <w:rPr>
          <w:rFonts w:ascii="宋体" w:hAnsi="宋体"/>
          <w:sz w:val="24"/>
        </w:rPr>
        <w:t>0.005lx，黑白≤0.001lx</w:t>
      </w:r>
    </w:p>
    <w:p w14:paraId="7ED722D2" w14:textId="77777777" w:rsidR="00A82CBF" w:rsidRPr="003A6762" w:rsidRDefault="00A82CBF" w:rsidP="00A82CBF">
      <w:pPr>
        <w:spacing w:line="360" w:lineRule="auto"/>
        <w:rPr>
          <w:rFonts w:ascii="宋体" w:hAnsi="宋体"/>
          <w:sz w:val="24"/>
        </w:rPr>
      </w:pPr>
      <w:r>
        <w:rPr>
          <w:rFonts w:ascii="宋体" w:hAnsi="宋体" w:hint="eastAsia"/>
          <w:sz w:val="24"/>
        </w:rPr>
        <w:t>（4）</w:t>
      </w:r>
      <w:r w:rsidRPr="003A6762">
        <w:rPr>
          <w:rFonts w:ascii="宋体" w:hAnsi="宋体" w:hint="eastAsia"/>
          <w:sz w:val="24"/>
        </w:rPr>
        <w:t>水平中心分辨力≥</w:t>
      </w:r>
      <w:r w:rsidRPr="003A6762">
        <w:rPr>
          <w:rFonts w:ascii="宋体" w:hAnsi="宋体"/>
          <w:sz w:val="24"/>
        </w:rPr>
        <w:t>1100TVL</w:t>
      </w:r>
    </w:p>
    <w:p w14:paraId="1E5FE154" w14:textId="77777777" w:rsidR="00A82CBF" w:rsidRPr="003A6762" w:rsidRDefault="00A82CBF" w:rsidP="00A82CBF">
      <w:pPr>
        <w:spacing w:line="360" w:lineRule="auto"/>
        <w:rPr>
          <w:rFonts w:ascii="宋体" w:hAnsi="宋体"/>
          <w:sz w:val="24"/>
        </w:rPr>
      </w:pPr>
      <w:r>
        <w:rPr>
          <w:rFonts w:ascii="宋体" w:hAnsi="宋体" w:hint="eastAsia"/>
          <w:sz w:val="24"/>
        </w:rPr>
        <w:t>（5）</w:t>
      </w:r>
      <w:r w:rsidRPr="003A6762">
        <w:rPr>
          <w:rFonts w:ascii="宋体" w:hAnsi="宋体" w:hint="eastAsia"/>
          <w:sz w:val="24"/>
        </w:rPr>
        <w:t>可将视频图像存储至</w:t>
      </w:r>
      <w:r w:rsidRPr="003A6762">
        <w:rPr>
          <w:rFonts w:ascii="宋体" w:hAnsi="宋体"/>
          <w:sz w:val="24"/>
        </w:rPr>
        <w:t>TF卡或客户端，支持TF卡热插拔，支持</w:t>
      </w:r>
      <w:r>
        <w:rPr>
          <w:rFonts w:ascii="宋体" w:hAnsi="宋体" w:hint="eastAsia"/>
          <w:sz w:val="24"/>
        </w:rPr>
        <w:t>≥</w:t>
      </w:r>
      <w:r w:rsidRPr="003A6762">
        <w:rPr>
          <w:rFonts w:ascii="宋体" w:hAnsi="宋体"/>
          <w:sz w:val="24"/>
        </w:rPr>
        <w:t>512GB TF卡</w:t>
      </w:r>
    </w:p>
    <w:p w14:paraId="5F5423E9" w14:textId="77777777" w:rsidR="00A82CBF" w:rsidRPr="003A6762" w:rsidRDefault="00A82CBF" w:rsidP="00A82CBF">
      <w:pPr>
        <w:spacing w:line="360" w:lineRule="auto"/>
        <w:rPr>
          <w:rFonts w:ascii="宋体" w:hAnsi="宋体"/>
          <w:sz w:val="24"/>
        </w:rPr>
      </w:pPr>
      <w:r>
        <w:rPr>
          <w:rFonts w:ascii="宋体" w:hAnsi="宋体" w:hint="eastAsia"/>
          <w:sz w:val="24"/>
        </w:rPr>
        <w:t>（6）</w:t>
      </w:r>
      <w:r w:rsidRPr="003A6762">
        <w:rPr>
          <w:rFonts w:ascii="宋体" w:hAnsi="宋体" w:hint="eastAsia"/>
          <w:sz w:val="24"/>
        </w:rPr>
        <w:t>开启走廊模式之后，监控画面可</w:t>
      </w:r>
      <w:r w:rsidRPr="003A6762">
        <w:rPr>
          <w:rFonts w:ascii="宋体" w:hAnsi="宋体"/>
          <w:sz w:val="24"/>
        </w:rPr>
        <w:t>90°旋转并自动调整宽高比</w:t>
      </w:r>
    </w:p>
    <w:p w14:paraId="39F29E07" w14:textId="77777777" w:rsidR="00A82CBF" w:rsidRPr="003A6762" w:rsidRDefault="00A82CBF" w:rsidP="00A82CBF">
      <w:pPr>
        <w:spacing w:line="360" w:lineRule="auto"/>
        <w:rPr>
          <w:rFonts w:ascii="宋体" w:hAnsi="宋体"/>
          <w:sz w:val="24"/>
        </w:rPr>
      </w:pPr>
      <w:r>
        <w:rPr>
          <w:rFonts w:ascii="宋体" w:hAnsi="宋体" w:hint="eastAsia"/>
          <w:sz w:val="24"/>
        </w:rPr>
        <w:t>（7）</w:t>
      </w:r>
      <w:r w:rsidRPr="003A6762">
        <w:rPr>
          <w:rFonts w:ascii="宋体" w:hAnsi="宋体" w:hint="eastAsia"/>
          <w:sz w:val="24"/>
        </w:rPr>
        <w:t>红外灯开启后，可识别</w:t>
      </w:r>
      <w:r w:rsidRPr="003A6762">
        <w:rPr>
          <w:rFonts w:ascii="宋体" w:hAnsi="宋体"/>
          <w:sz w:val="24"/>
        </w:rPr>
        <w:t>30m处人体</w:t>
      </w:r>
    </w:p>
    <w:p w14:paraId="2BA53A1A" w14:textId="77777777" w:rsidR="00A82CBF" w:rsidRPr="003A6762" w:rsidRDefault="00A82CBF" w:rsidP="00A82CBF">
      <w:pPr>
        <w:spacing w:line="360" w:lineRule="auto"/>
        <w:rPr>
          <w:rFonts w:ascii="宋体" w:hAnsi="宋体"/>
          <w:sz w:val="24"/>
        </w:rPr>
      </w:pPr>
      <w:r>
        <w:rPr>
          <w:rFonts w:ascii="宋体" w:hAnsi="宋体" w:hint="eastAsia"/>
          <w:sz w:val="24"/>
        </w:rPr>
        <w:t>（8）</w:t>
      </w:r>
      <w:r w:rsidRPr="003A6762">
        <w:rPr>
          <w:rFonts w:ascii="宋体" w:hAnsi="宋体" w:hint="eastAsia"/>
          <w:sz w:val="24"/>
        </w:rPr>
        <w:t>可</w:t>
      </w:r>
      <w:r w:rsidRPr="003A6762">
        <w:rPr>
          <w:rFonts w:ascii="宋体" w:hAnsi="宋体"/>
          <w:sz w:val="24"/>
        </w:rPr>
        <w:t>开启或关闭人脸优选功能，开启后具有效果优先或速度优先设置选项</w:t>
      </w:r>
    </w:p>
    <w:p w14:paraId="7CB2BCD3" w14:textId="77777777" w:rsidR="00A82CBF" w:rsidRPr="003A6762" w:rsidRDefault="00A82CBF" w:rsidP="00A82CBF">
      <w:pPr>
        <w:spacing w:line="360" w:lineRule="auto"/>
        <w:rPr>
          <w:rFonts w:ascii="宋体" w:hAnsi="宋体"/>
          <w:sz w:val="24"/>
        </w:rPr>
      </w:pPr>
      <w:r>
        <w:rPr>
          <w:rFonts w:ascii="宋体" w:hAnsi="宋体" w:hint="eastAsia"/>
          <w:sz w:val="24"/>
        </w:rPr>
        <w:t>（9）</w:t>
      </w:r>
      <w:r w:rsidRPr="003A6762">
        <w:rPr>
          <w:rFonts w:ascii="宋体" w:hAnsi="宋体"/>
          <w:sz w:val="24"/>
        </w:rPr>
        <w:t>具有人脸测光控制设置选项</w:t>
      </w:r>
    </w:p>
    <w:p w14:paraId="7002F27F" w14:textId="77777777" w:rsidR="00A82CBF" w:rsidRPr="003A6762" w:rsidRDefault="00A82CBF" w:rsidP="00A82CBF">
      <w:pPr>
        <w:spacing w:line="360" w:lineRule="auto"/>
        <w:rPr>
          <w:rFonts w:ascii="宋体" w:hAnsi="宋体"/>
          <w:sz w:val="24"/>
        </w:rPr>
      </w:pPr>
      <w:r>
        <w:rPr>
          <w:rFonts w:ascii="宋体" w:hAnsi="宋体" w:hint="eastAsia"/>
          <w:sz w:val="24"/>
        </w:rPr>
        <w:t>（1</w:t>
      </w:r>
      <w:r>
        <w:rPr>
          <w:rFonts w:ascii="宋体" w:hAnsi="宋体"/>
          <w:sz w:val="24"/>
        </w:rPr>
        <w:t>0</w:t>
      </w:r>
      <w:r>
        <w:rPr>
          <w:rFonts w:ascii="宋体" w:hAnsi="宋体" w:hint="eastAsia"/>
          <w:sz w:val="24"/>
        </w:rPr>
        <w:t>）</w:t>
      </w:r>
      <w:r w:rsidRPr="003A6762">
        <w:rPr>
          <w:rFonts w:ascii="宋体" w:hAnsi="宋体"/>
          <w:sz w:val="24"/>
        </w:rPr>
        <w:t>可以抓拍画面中存在人脸的图片，并且分析裁剪出人脸图片发送到平台</w:t>
      </w:r>
    </w:p>
    <w:p w14:paraId="3C1DD81D" w14:textId="77777777" w:rsidR="00A82CBF" w:rsidRPr="003A6762" w:rsidRDefault="00A82CBF" w:rsidP="00A82CBF">
      <w:pPr>
        <w:spacing w:line="360" w:lineRule="auto"/>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w:t>
      </w:r>
      <w:r w:rsidRPr="003A6762">
        <w:rPr>
          <w:rFonts w:ascii="宋体" w:hAnsi="宋体" w:hint="eastAsia"/>
          <w:sz w:val="24"/>
        </w:rPr>
        <w:t>人脸与人脸</w:t>
      </w:r>
      <w:proofErr w:type="gramStart"/>
      <w:r w:rsidRPr="003A6762">
        <w:rPr>
          <w:rFonts w:ascii="宋体" w:hAnsi="宋体" w:hint="eastAsia"/>
          <w:sz w:val="24"/>
        </w:rPr>
        <w:t>库图片</w:t>
      </w:r>
      <w:proofErr w:type="gramEnd"/>
      <w:r w:rsidRPr="003A6762">
        <w:rPr>
          <w:rFonts w:ascii="宋体" w:hAnsi="宋体" w:hint="eastAsia"/>
          <w:sz w:val="24"/>
        </w:rPr>
        <w:t>进行比对，准确率≥</w:t>
      </w:r>
      <w:r w:rsidRPr="003A6762">
        <w:rPr>
          <w:rFonts w:ascii="宋体" w:hAnsi="宋体"/>
          <w:sz w:val="24"/>
        </w:rPr>
        <w:t>99%</w:t>
      </w:r>
    </w:p>
    <w:p w14:paraId="5FF8B29D" w14:textId="77777777" w:rsidR="00A82CBF" w:rsidRPr="003A6762" w:rsidRDefault="00A82CBF" w:rsidP="00A82CBF">
      <w:pPr>
        <w:spacing w:line="360" w:lineRule="auto"/>
        <w:rPr>
          <w:rFonts w:ascii="宋体" w:hAnsi="宋体"/>
          <w:sz w:val="24"/>
        </w:rPr>
      </w:pPr>
      <w:r>
        <w:rPr>
          <w:rFonts w:ascii="宋体" w:hAnsi="宋体" w:hint="eastAsia"/>
          <w:sz w:val="24"/>
        </w:rPr>
        <w:t>（1</w:t>
      </w:r>
      <w:r>
        <w:rPr>
          <w:rFonts w:ascii="宋体" w:hAnsi="宋体"/>
          <w:sz w:val="24"/>
        </w:rPr>
        <w:t>3</w:t>
      </w:r>
      <w:r>
        <w:rPr>
          <w:rFonts w:ascii="宋体" w:hAnsi="宋体" w:hint="eastAsia"/>
          <w:sz w:val="24"/>
        </w:rPr>
        <w:t>）</w:t>
      </w:r>
      <w:r w:rsidRPr="003A6762">
        <w:rPr>
          <w:rFonts w:ascii="宋体" w:hAnsi="宋体" w:hint="eastAsia"/>
          <w:sz w:val="24"/>
        </w:rPr>
        <w:t>可</w:t>
      </w:r>
      <w:r w:rsidRPr="003A6762">
        <w:rPr>
          <w:rFonts w:ascii="宋体" w:hAnsi="宋体"/>
          <w:sz w:val="24"/>
        </w:rPr>
        <w:t>添加并绑定MAC地址</w:t>
      </w:r>
    </w:p>
    <w:p w14:paraId="62E92852" w14:textId="77777777" w:rsidR="00A82CBF" w:rsidRPr="003A6762" w:rsidRDefault="00A82CBF" w:rsidP="00A82CBF">
      <w:pPr>
        <w:spacing w:line="360" w:lineRule="auto"/>
        <w:rPr>
          <w:rFonts w:ascii="宋体" w:hAnsi="宋体"/>
          <w:sz w:val="24"/>
        </w:rPr>
      </w:pPr>
      <w:r>
        <w:rPr>
          <w:rFonts w:ascii="宋体" w:hAnsi="宋体" w:hint="eastAsia"/>
          <w:sz w:val="24"/>
        </w:rPr>
        <w:t>（1</w:t>
      </w:r>
      <w:r>
        <w:rPr>
          <w:rFonts w:ascii="宋体" w:hAnsi="宋体"/>
          <w:sz w:val="24"/>
        </w:rPr>
        <w:t>4</w:t>
      </w:r>
      <w:r>
        <w:rPr>
          <w:rFonts w:ascii="宋体" w:hAnsi="宋体" w:hint="eastAsia"/>
          <w:sz w:val="24"/>
        </w:rPr>
        <w:t>）</w:t>
      </w:r>
      <w:r w:rsidRPr="003A6762">
        <w:rPr>
          <w:rFonts w:ascii="宋体" w:hAnsi="宋体"/>
          <w:sz w:val="24"/>
        </w:rPr>
        <w:t>#可配置启用或关闭视频内容保护功能</w:t>
      </w:r>
    </w:p>
    <w:p w14:paraId="25BCB239" w14:textId="77777777" w:rsidR="00A82CBF" w:rsidRPr="003A6762" w:rsidRDefault="00A82CBF" w:rsidP="00A82CBF">
      <w:pPr>
        <w:spacing w:line="360" w:lineRule="auto"/>
        <w:rPr>
          <w:rFonts w:ascii="宋体" w:hAnsi="宋体"/>
          <w:sz w:val="24"/>
        </w:rPr>
      </w:pPr>
      <w:r>
        <w:rPr>
          <w:rFonts w:ascii="宋体" w:hAnsi="宋体" w:hint="eastAsia"/>
          <w:sz w:val="24"/>
        </w:rPr>
        <w:t>（1</w:t>
      </w:r>
      <w:r>
        <w:rPr>
          <w:rFonts w:ascii="宋体" w:hAnsi="宋体"/>
          <w:sz w:val="24"/>
        </w:rPr>
        <w:t>5</w:t>
      </w:r>
      <w:r>
        <w:rPr>
          <w:rFonts w:ascii="宋体" w:hAnsi="宋体" w:hint="eastAsia"/>
          <w:sz w:val="24"/>
        </w:rPr>
        <w:t>）</w:t>
      </w:r>
      <w:r w:rsidRPr="003A6762">
        <w:rPr>
          <w:rFonts w:ascii="宋体" w:hAnsi="宋体"/>
          <w:sz w:val="24"/>
        </w:rPr>
        <w:t>#</w:t>
      </w:r>
      <w:r>
        <w:rPr>
          <w:rFonts w:ascii="宋体" w:hAnsi="宋体" w:hint="eastAsia"/>
          <w:sz w:val="24"/>
        </w:rPr>
        <w:t>具有加密视频</w:t>
      </w:r>
      <w:r w:rsidRPr="003A6762">
        <w:rPr>
          <w:rFonts w:ascii="宋体" w:hAnsi="宋体"/>
          <w:sz w:val="24"/>
        </w:rPr>
        <w:t>数据包</w:t>
      </w:r>
      <w:r>
        <w:rPr>
          <w:rFonts w:ascii="宋体" w:hAnsi="宋体" w:hint="eastAsia"/>
          <w:sz w:val="24"/>
        </w:rPr>
        <w:t>功能</w:t>
      </w:r>
    </w:p>
    <w:p w14:paraId="530E05C7" w14:textId="77777777" w:rsidR="00A82CBF" w:rsidRPr="003A6762" w:rsidRDefault="00A82CBF" w:rsidP="00A82CBF">
      <w:pPr>
        <w:spacing w:line="360" w:lineRule="auto"/>
        <w:rPr>
          <w:rFonts w:ascii="宋体" w:hAnsi="宋体"/>
          <w:sz w:val="24"/>
        </w:rPr>
      </w:pPr>
      <w:r>
        <w:rPr>
          <w:rFonts w:ascii="宋体" w:hAnsi="宋体" w:hint="eastAsia"/>
          <w:sz w:val="24"/>
        </w:rPr>
        <w:t>（1</w:t>
      </w:r>
      <w:r>
        <w:rPr>
          <w:rFonts w:ascii="宋体" w:hAnsi="宋体"/>
          <w:sz w:val="24"/>
        </w:rPr>
        <w:t>6</w:t>
      </w:r>
      <w:r>
        <w:rPr>
          <w:rFonts w:ascii="宋体" w:hAnsi="宋体" w:hint="eastAsia"/>
          <w:sz w:val="24"/>
        </w:rPr>
        <w:t>）</w:t>
      </w:r>
      <w:r w:rsidRPr="003A6762">
        <w:rPr>
          <w:rFonts w:ascii="宋体" w:hAnsi="宋体" w:hint="eastAsia"/>
          <w:sz w:val="24"/>
        </w:rPr>
        <w:t>具有双向语音对讲和单向语音广播功能</w:t>
      </w:r>
    </w:p>
    <w:p w14:paraId="5C0091A9" w14:textId="77777777" w:rsidR="00A82CBF" w:rsidRPr="003A6762" w:rsidRDefault="00A82CBF" w:rsidP="00A82CBF">
      <w:pPr>
        <w:spacing w:line="360" w:lineRule="auto"/>
        <w:rPr>
          <w:rFonts w:ascii="宋体" w:hAnsi="宋体"/>
          <w:sz w:val="24"/>
        </w:rPr>
      </w:pPr>
      <w:r>
        <w:rPr>
          <w:rFonts w:ascii="宋体" w:hAnsi="宋体" w:hint="eastAsia"/>
          <w:sz w:val="24"/>
        </w:rPr>
        <w:t>（1</w:t>
      </w:r>
      <w:r>
        <w:rPr>
          <w:rFonts w:ascii="宋体" w:hAnsi="宋体"/>
          <w:sz w:val="24"/>
        </w:rPr>
        <w:t>7</w:t>
      </w:r>
      <w:r>
        <w:rPr>
          <w:rFonts w:ascii="宋体" w:hAnsi="宋体" w:hint="eastAsia"/>
          <w:sz w:val="24"/>
        </w:rPr>
        <w:t>）</w:t>
      </w:r>
      <w:r w:rsidRPr="003A6762">
        <w:rPr>
          <w:rFonts w:ascii="宋体" w:hAnsi="宋体" w:hint="eastAsia"/>
          <w:sz w:val="24"/>
        </w:rPr>
        <w:t>电源电压在</w:t>
      </w:r>
      <w:r w:rsidRPr="003A6762">
        <w:rPr>
          <w:rFonts w:ascii="宋体" w:hAnsi="宋体"/>
          <w:sz w:val="24"/>
        </w:rPr>
        <w:t>±35%范围内变化，应能正常工作</w:t>
      </w:r>
    </w:p>
    <w:p w14:paraId="77E1BECF" w14:textId="7C543C9C" w:rsidR="003A6762" w:rsidRPr="00A82CBF" w:rsidRDefault="00A82CBF" w:rsidP="003A6762">
      <w:pPr>
        <w:spacing w:line="360" w:lineRule="auto"/>
        <w:rPr>
          <w:rFonts w:ascii="宋体" w:hAnsi="宋体"/>
          <w:sz w:val="24"/>
        </w:rPr>
      </w:pPr>
      <w:r>
        <w:rPr>
          <w:rFonts w:ascii="宋体" w:hAnsi="宋体" w:hint="eastAsia"/>
          <w:sz w:val="24"/>
        </w:rPr>
        <w:lastRenderedPageBreak/>
        <w:t>（1</w:t>
      </w:r>
      <w:r>
        <w:rPr>
          <w:rFonts w:ascii="宋体" w:hAnsi="宋体"/>
          <w:sz w:val="24"/>
        </w:rPr>
        <w:t>8</w:t>
      </w:r>
      <w:r>
        <w:rPr>
          <w:rFonts w:ascii="宋体" w:hAnsi="宋体" w:hint="eastAsia"/>
          <w:sz w:val="24"/>
        </w:rPr>
        <w:t>）</w:t>
      </w:r>
      <w:r w:rsidRPr="003A6762">
        <w:rPr>
          <w:rFonts w:ascii="宋体" w:hAnsi="宋体" w:hint="eastAsia"/>
          <w:sz w:val="24"/>
        </w:rPr>
        <w:t>外壳防护等级不劣于</w:t>
      </w:r>
      <w:r w:rsidRPr="003A6762">
        <w:rPr>
          <w:rFonts w:ascii="宋体" w:hAnsi="宋体"/>
          <w:sz w:val="24"/>
        </w:rPr>
        <w:t>IP68</w:t>
      </w:r>
    </w:p>
    <w:p w14:paraId="2A61F2C0" w14:textId="77777777" w:rsidR="00BD5A87" w:rsidRDefault="003A6762" w:rsidP="003A6762">
      <w:pPr>
        <w:spacing w:line="360" w:lineRule="auto"/>
        <w:rPr>
          <w:rFonts w:ascii="宋体" w:hAnsi="宋体"/>
          <w:sz w:val="24"/>
        </w:rPr>
      </w:pPr>
      <w:r w:rsidRPr="003A6762">
        <w:rPr>
          <w:rFonts w:ascii="宋体" w:hAnsi="宋体"/>
          <w:sz w:val="24"/>
        </w:rPr>
        <w:t>4</w:t>
      </w:r>
      <w:r w:rsidR="00BD5A87">
        <w:rPr>
          <w:rFonts w:ascii="宋体" w:hAnsi="宋体" w:hint="eastAsia"/>
          <w:sz w:val="24"/>
        </w:rPr>
        <w:t>、</w:t>
      </w:r>
      <w:r w:rsidRPr="003A6762">
        <w:rPr>
          <w:rFonts w:ascii="宋体" w:hAnsi="宋体"/>
          <w:sz w:val="24"/>
        </w:rPr>
        <w:t>摄像机</w:t>
      </w:r>
    </w:p>
    <w:p w14:paraId="0AAA8ACB" w14:textId="77777777" w:rsidR="003A6762" w:rsidRPr="003A6762" w:rsidRDefault="00BD5A87" w:rsidP="003A6762">
      <w:pPr>
        <w:spacing w:line="360" w:lineRule="auto"/>
        <w:rPr>
          <w:rFonts w:ascii="宋体" w:hAnsi="宋体"/>
          <w:sz w:val="24"/>
        </w:rPr>
      </w:pPr>
      <w:r>
        <w:rPr>
          <w:rFonts w:ascii="宋体" w:hAnsi="宋体" w:hint="eastAsia"/>
          <w:sz w:val="24"/>
        </w:rPr>
        <w:t>（1）</w:t>
      </w:r>
      <w:r w:rsidR="003A6762" w:rsidRPr="003A6762">
        <w:rPr>
          <w:rFonts w:ascii="宋体" w:hAnsi="宋体"/>
          <w:sz w:val="24"/>
        </w:rPr>
        <w:t xml:space="preserve">不劣于400万定焦红外碟形网络摄像机 </w:t>
      </w:r>
    </w:p>
    <w:p w14:paraId="4B9B3575" w14:textId="77777777" w:rsidR="003A6762" w:rsidRPr="003A6762" w:rsidRDefault="00BD5A87" w:rsidP="003A6762">
      <w:pPr>
        <w:spacing w:line="360" w:lineRule="auto"/>
        <w:rPr>
          <w:rFonts w:ascii="宋体" w:hAnsi="宋体"/>
          <w:sz w:val="24"/>
        </w:rPr>
      </w:pPr>
      <w:r>
        <w:rPr>
          <w:rFonts w:ascii="宋体" w:hAnsi="宋体" w:hint="eastAsia"/>
          <w:sz w:val="24"/>
        </w:rPr>
        <w:t>（2）</w:t>
      </w:r>
      <w:r w:rsidR="003A6762" w:rsidRPr="003A6762">
        <w:rPr>
          <w:rFonts w:ascii="宋体" w:hAnsi="宋体" w:hint="eastAsia"/>
          <w:sz w:val="24"/>
        </w:rPr>
        <w:t>最低照度：彩色：≤</w:t>
      </w:r>
      <w:r w:rsidR="003A6762" w:rsidRPr="003A6762">
        <w:rPr>
          <w:rFonts w:ascii="宋体" w:hAnsi="宋体"/>
          <w:sz w:val="24"/>
        </w:rPr>
        <w:t>0.005 lx ; 黑白：≤0.0005 lx</w:t>
      </w:r>
    </w:p>
    <w:p w14:paraId="1C5EADAF" w14:textId="51713E72" w:rsidR="003A6762" w:rsidRPr="003A6762" w:rsidRDefault="00BD5A87" w:rsidP="003A6762">
      <w:pPr>
        <w:spacing w:line="360" w:lineRule="auto"/>
        <w:rPr>
          <w:rFonts w:ascii="宋体" w:hAnsi="宋体"/>
          <w:sz w:val="24"/>
        </w:rPr>
      </w:pPr>
      <w:r>
        <w:rPr>
          <w:rFonts w:ascii="宋体" w:hAnsi="宋体" w:hint="eastAsia"/>
          <w:sz w:val="24"/>
        </w:rPr>
        <w:t>（3）</w:t>
      </w:r>
      <w:r w:rsidR="003A6762" w:rsidRPr="003A6762">
        <w:rPr>
          <w:rFonts w:ascii="宋体" w:hAnsi="宋体" w:hint="eastAsia"/>
          <w:sz w:val="24"/>
        </w:rPr>
        <w:t>存储方式：可将视频图像存储至</w:t>
      </w:r>
      <w:r w:rsidR="003A6762" w:rsidRPr="003A6762">
        <w:rPr>
          <w:rFonts w:ascii="宋体" w:hAnsi="宋体"/>
          <w:sz w:val="24"/>
        </w:rPr>
        <w:t>TF卡或客户端，支持TF卡热插拔，支持</w:t>
      </w:r>
      <w:r w:rsidR="006838C7">
        <w:rPr>
          <w:rFonts w:ascii="宋体" w:hAnsi="宋体" w:hint="eastAsia"/>
          <w:sz w:val="24"/>
        </w:rPr>
        <w:t>≥</w:t>
      </w:r>
      <w:r w:rsidR="003A6762" w:rsidRPr="003A6762">
        <w:rPr>
          <w:rFonts w:ascii="宋体" w:hAnsi="宋体"/>
          <w:sz w:val="24"/>
        </w:rPr>
        <w:t>256GB TF卡</w:t>
      </w:r>
    </w:p>
    <w:p w14:paraId="7739E6CA" w14:textId="77777777" w:rsidR="003A6762" w:rsidRPr="003A6762" w:rsidRDefault="00BD5A87" w:rsidP="003A6762">
      <w:pPr>
        <w:spacing w:line="360" w:lineRule="auto"/>
        <w:rPr>
          <w:rFonts w:ascii="宋体" w:hAnsi="宋体"/>
          <w:sz w:val="24"/>
        </w:rPr>
      </w:pPr>
      <w:r>
        <w:rPr>
          <w:rFonts w:ascii="宋体" w:hAnsi="宋体" w:hint="eastAsia"/>
          <w:sz w:val="24"/>
        </w:rPr>
        <w:t>（4）</w:t>
      </w:r>
      <w:r w:rsidR="003A6762" w:rsidRPr="003A6762">
        <w:rPr>
          <w:rFonts w:ascii="宋体" w:hAnsi="宋体" w:hint="eastAsia"/>
          <w:sz w:val="24"/>
        </w:rPr>
        <w:t>照度适应范围不低于</w:t>
      </w:r>
      <w:r w:rsidR="003A6762" w:rsidRPr="003A6762">
        <w:rPr>
          <w:rFonts w:ascii="宋体" w:hAnsi="宋体"/>
          <w:sz w:val="24"/>
        </w:rPr>
        <w:t>136dB</w:t>
      </w:r>
    </w:p>
    <w:p w14:paraId="0357D9E2" w14:textId="77777777" w:rsidR="003A6762" w:rsidRPr="003A6762" w:rsidRDefault="00BD5A87" w:rsidP="003A6762">
      <w:pPr>
        <w:spacing w:line="360" w:lineRule="auto"/>
        <w:rPr>
          <w:rFonts w:ascii="宋体" w:hAnsi="宋体"/>
          <w:sz w:val="24"/>
        </w:rPr>
      </w:pPr>
      <w:r>
        <w:rPr>
          <w:rFonts w:ascii="宋体" w:hAnsi="宋体" w:hint="eastAsia"/>
          <w:sz w:val="24"/>
        </w:rPr>
        <w:t>（5）</w:t>
      </w:r>
      <w:r w:rsidR="003A6762" w:rsidRPr="003A6762">
        <w:rPr>
          <w:rFonts w:ascii="宋体" w:hAnsi="宋体" w:hint="eastAsia"/>
          <w:sz w:val="24"/>
        </w:rPr>
        <w:t>亮度信号信噪比≥</w:t>
      </w:r>
      <w:r w:rsidR="003A6762" w:rsidRPr="003A6762">
        <w:rPr>
          <w:rFonts w:ascii="宋体" w:hAnsi="宋体"/>
          <w:sz w:val="24"/>
        </w:rPr>
        <w:t>60</w:t>
      </w:r>
      <w:r w:rsidR="006838C7">
        <w:rPr>
          <w:rFonts w:ascii="宋体" w:hAnsi="宋体" w:hint="eastAsia"/>
          <w:sz w:val="24"/>
        </w:rPr>
        <w:t>dB</w:t>
      </w:r>
    </w:p>
    <w:p w14:paraId="5C4E6860" w14:textId="40F75ED2" w:rsidR="003A6762" w:rsidRPr="003A6762" w:rsidRDefault="00BD5A87" w:rsidP="003A6762">
      <w:pPr>
        <w:spacing w:line="360" w:lineRule="auto"/>
        <w:rPr>
          <w:rFonts w:ascii="宋体" w:hAnsi="宋体"/>
          <w:sz w:val="24"/>
        </w:rPr>
      </w:pPr>
      <w:r>
        <w:rPr>
          <w:rFonts w:ascii="宋体" w:hAnsi="宋体" w:hint="eastAsia"/>
          <w:sz w:val="24"/>
        </w:rPr>
        <w:t>（6）</w:t>
      </w:r>
      <w:r w:rsidR="003A6762" w:rsidRPr="003A6762">
        <w:rPr>
          <w:rFonts w:ascii="宋体" w:hAnsi="宋体" w:hint="eastAsia"/>
          <w:sz w:val="24"/>
        </w:rPr>
        <w:t>感兴趣区域</w:t>
      </w:r>
      <w:r w:rsidR="003A6762" w:rsidRPr="003A6762">
        <w:rPr>
          <w:rFonts w:ascii="宋体" w:hAnsi="宋体"/>
          <w:sz w:val="24"/>
        </w:rPr>
        <w:t>ROI设置：具有感兴趣区域（ROI）设置选项，</w:t>
      </w:r>
      <w:r w:rsidR="006838C7">
        <w:rPr>
          <w:rFonts w:ascii="宋体" w:hAnsi="宋体" w:hint="eastAsia"/>
          <w:sz w:val="24"/>
        </w:rPr>
        <w:t>≥</w:t>
      </w:r>
      <w:r w:rsidR="003A6762" w:rsidRPr="003A6762">
        <w:rPr>
          <w:rFonts w:ascii="宋体" w:hAnsi="宋体"/>
          <w:sz w:val="24"/>
        </w:rPr>
        <w:t>8个区域</w:t>
      </w:r>
    </w:p>
    <w:p w14:paraId="47070A55" w14:textId="6CFD6445" w:rsidR="003A6762" w:rsidRPr="003A6762" w:rsidRDefault="00BD5A87" w:rsidP="003A6762">
      <w:pPr>
        <w:spacing w:line="360" w:lineRule="auto"/>
        <w:rPr>
          <w:rFonts w:ascii="宋体" w:hAnsi="宋体"/>
          <w:sz w:val="24"/>
        </w:rPr>
      </w:pPr>
      <w:r>
        <w:rPr>
          <w:rFonts w:ascii="宋体" w:hAnsi="宋体" w:hint="eastAsia"/>
          <w:sz w:val="24"/>
        </w:rPr>
        <w:t>（7）</w:t>
      </w:r>
      <w:r w:rsidR="003A6762" w:rsidRPr="003A6762">
        <w:rPr>
          <w:rFonts w:ascii="宋体" w:hAnsi="宋体" w:hint="eastAsia"/>
          <w:sz w:val="24"/>
        </w:rPr>
        <w:t>具有透</w:t>
      </w:r>
      <w:proofErr w:type="gramStart"/>
      <w:r w:rsidR="003A6762" w:rsidRPr="003A6762">
        <w:rPr>
          <w:rFonts w:ascii="宋体" w:hAnsi="宋体" w:hint="eastAsia"/>
          <w:sz w:val="24"/>
        </w:rPr>
        <w:t>雾设置</w:t>
      </w:r>
      <w:proofErr w:type="gramEnd"/>
      <w:r w:rsidR="003A6762" w:rsidRPr="003A6762">
        <w:rPr>
          <w:rFonts w:ascii="宋体" w:hAnsi="宋体" w:hint="eastAsia"/>
          <w:sz w:val="24"/>
        </w:rPr>
        <w:t>选项，透雾等级</w:t>
      </w:r>
      <w:r w:rsidR="003A6762" w:rsidRPr="003A6762">
        <w:rPr>
          <w:rFonts w:ascii="宋体" w:hAnsi="宋体"/>
          <w:sz w:val="24"/>
        </w:rPr>
        <w:t>1~9级可设</w:t>
      </w:r>
    </w:p>
    <w:p w14:paraId="2EFC615C" w14:textId="6CFE4B9C" w:rsidR="003A6762" w:rsidRPr="003A6762" w:rsidRDefault="00BD5A87" w:rsidP="003A6762">
      <w:pPr>
        <w:spacing w:line="360" w:lineRule="auto"/>
        <w:rPr>
          <w:rFonts w:ascii="宋体" w:hAnsi="宋体"/>
          <w:sz w:val="24"/>
        </w:rPr>
      </w:pPr>
      <w:r>
        <w:rPr>
          <w:rFonts w:ascii="宋体" w:hAnsi="宋体" w:hint="eastAsia"/>
          <w:sz w:val="24"/>
        </w:rPr>
        <w:t>（</w:t>
      </w:r>
      <w:r w:rsidR="00A82CBF">
        <w:rPr>
          <w:rFonts w:ascii="宋体" w:hAnsi="宋体"/>
          <w:sz w:val="24"/>
        </w:rPr>
        <w:t>8</w:t>
      </w:r>
      <w:r>
        <w:rPr>
          <w:rFonts w:ascii="宋体" w:hAnsi="宋体" w:hint="eastAsia"/>
          <w:sz w:val="24"/>
        </w:rPr>
        <w:t>）</w:t>
      </w:r>
      <w:r w:rsidR="003A6762" w:rsidRPr="003A6762">
        <w:rPr>
          <w:rFonts w:ascii="宋体" w:hAnsi="宋体" w:hint="eastAsia"/>
          <w:sz w:val="24"/>
        </w:rPr>
        <w:t>具有宽动态自动切换功能</w:t>
      </w:r>
    </w:p>
    <w:p w14:paraId="232FCA62" w14:textId="77777777" w:rsidR="003A6762" w:rsidRPr="003A6762" w:rsidRDefault="003A6762" w:rsidP="003A6762">
      <w:pPr>
        <w:spacing w:line="360" w:lineRule="auto"/>
        <w:rPr>
          <w:rFonts w:ascii="宋体" w:hAnsi="宋体"/>
          <w:sz w:val="24"/>
        </w:rPr>
      </w:pPr>
      <w:r w:rsidRPr="003A6762">
        <w:rPr>
          <w:rFonts w:ascii="宋体" w:hAnsi="宋体" w:hint="eastAsia"/>
          <w:sz w:val="24"/>
        </w:rPr>
        <w:t>具有区域入侵、停车、越界入侵、人员聚集、进入区域、离开区域、快速移动、物品移除、物品遗留、徘徊智能行为分析</w:t>
      </w:r>
      <w:r w:rsidR="006838C7">
        <w:rPr>
          <w:rFonts w:ascii="宋体" w:hAnsi="宋体" w:hint="eastAsia"/>
          <w:sz w:val="24"/>
        </w:rPr>
        <w:t>等</w:t>
      </w:r>
      <w:r w:rsidRPr="003A6762">
        <w:rPr>
          <w:rFonts w:ascii="宋体" w:hAnsi="宋体" w:hint="eastAsia"/>
          <w:sz w:val="24"/>
        </w:rPr>
        <w:t>功能</w:t>
      </w:r>
    </w:p>
    <w:p w14:paraId="7B73E1C6" w14:textId="205A4C68" w:rsidR="003A6762" w:rsidRPr="003A6762" w:rsidRDefault="00BD5A87" w:rsidP="003A6762">
      <w:pPr>
        <w:spacing w:line="360" w:lineRule="auto"/>
        <w:rPr>
          <w:rFonts w:ascii="宋体" w:hAnsi="宋体"/>
          <w:sz w:val="24"/>
        </w:rPr>
      </w:pPr>
      <w:r>
        <w:rPr>
          <w:rFonts w:ascii="宋体" w:hAnsi="宋体" w:hint="eastAsia"/>
          <w:sz w:val="24"/>
        </w:rPr>
        <w:t>（</w:t>
      </w:r>
      <w:r w:rsidR="00A82CBF">
        <w:rPr>
          <w:rFonts w:ascii="宋体" w:hAnsi="宋体"/>
          <w:sz w:val="24"/>
        </w:rPr>
        <w:t>9</w:t>
      </w:r>
      <w:r>
        <w:rPr>
          <w:rFonts w:ascii="宋体" w:hAnsi="宋体" w:hint="eastAsia"/>
          <w:sz w:val="24"/>
        </w:rPr>
        <w:t>）</w:t>
      </w:r>
      <w:r w:rsidR="003A6762" w:rsidRPr="003A6762">
        <w:rPr>
          <w:rFonts w:ascii="宋体" w:hAnsi="宋体" w:hint="eastAsia"/>
          <w:sz w:val="24"/>
        </w:rPr>
        <w:t>具有人脸检测功能，可对画面中</w:t>
      </w:r>
      <w:r w:rsidR="006838C7">
        <w:rPr>
          <w:rFonts w:ascii="宋体" w:hAnsi="宋体" w:hint="eastAsia"/>
          <w:sz w:val="24"/>
        </w:rPr>
        <w:t>至少</w:t>
      </w:r>
      <w:r w:rsidR="003A6762" w:rsidRPr="003A6762">
        <w:rPr>
          <w:rFonts w:ascii="宋体" w:hAnsi="宋体"/>
          <w:sz w:val="24"/>
        </w:rPr>
        <w:t>6个人</w:t>
      </w:r>
      <w:proofErr w:type="gramStart"/>
      <w:r w:rsidR="003A6762" w:rsidRPr="003A6762">
        <w:rPr>
          <w:rFonts w:ascii="宋体" w:hAnsi="宋体"/>
          <w:sz w:val="24"/>
        </w:rPr>
        <w:t>脸进行</w:t>
      </w:r>
      <w:proofErr w:type="gramEnd"/>
      <w:r w:rsidR="003A6762" w:rsidRPr="003A6762">
        <w:rPr>
          <w:rFonts w:ascii="宋体" w:hAnsi="宋体"/>
          <w:sz w:val="24"/>
        </w:rPr>
        <w:t>检测和抓拍</w:t>
      </w:r>
    </w:p>
    <w:p w14:paraId="27A95068" w14:textId="601AA971" w:rsidR="003A6762" w:rsidRPr="003A6762" w:rsidRDefault="00BD5A87" w:rsidP="003A6762">
      <w:pPr>
        <w:spacing w:line="360" w:lineRule="auto"/>
        <w:rPr>
          <w:rFonts w:ascii="宋体" w:hAnsi="宋体"/>
          <w:sz w:val="24"/>
        </w:rPr>
      </w:pPr>
      <w:r>
        <w:rPr>
          <w:rFonts w:ascii="宋体" w:hAnsi="宋体" w:hint="eastAsia"/>
          <w:sz w:val="24"/>
        </w:rPr>
        <w:t>（</w:t>
      </w:r>
      <w:r w:rsidR="00A82CBF">
        <w:rPr>
          <w:rFonts w:ascii="宋体" w:hAnsi="宋体"/>
          <w:sz w:val="24"/>
        </w:rPr>
        <w:t>10</w:t>
      </w:r>
      <w:r>
        <w:rPr>
          <w:rFonts w:ascii="宋体" w:hAnsi="宋体" w:hint="eastAsia"/>
          <w:sz w:val="24"/>
        </w:rPr>
        <w:t>）</w:t>
      </w:r>
      <w:r w:rsidR="003A6762" w:rsidRPr="003A6762">
        <w:rPr>
          <w:rFonts w:ascii="宋体" w:hAnsi="宋体" w:hint="eastAsia"/>
          <w:sz w:val="24"/>
        </w:rPr>
        <w:t>具有双向语音对讲和单向语音广播功能</w:t>
      </w:r>
    </w:p>
    <w:p w14:paraId="257E79C7" w14:textId="1E83718D" w:rsidR="003A6762" w:rsidRPr="003A6762" w:rsidRDefault="00BD5A87" w:rsidP="003A6762">
      <w:pPr>
        <w:spacing w:line="360" w:lineRule="auto"/>
        <w:rPr>
          <w:rFonts w:ascii="宋体" w:hAnsi="宋体"/>
          <w:sz w:val="24"/>
        </w:rPr>
      </w:pPr>
      <w:r>
        <w:rPr>
          <w:rFonts w:ascii="宋体" w:hAnsi="宋体" w:hint="eastAsia"/>
          <w:sz w:val="24"/>
        </w:rPr>
        <w:t>（1</w:t>
      </w:r>
      <w:r w:rsidR="00A82CBF">
        <w:rPr>
          <w:rFonts w:ascii="宋体" w:hAnsi="宋体"/>
          <w:sz w:val="24"/>
        </w:rPr>
        <w:t>1</w:t>
      </w:r>
      <w:r>
        <w:rPr>
          <w:rFonts w:ascii="宋体" w:hAnsi="宋体" w:hint="eastAsia"/>
          <w:sz w:val="24"/>
        </w:rPr>
        <w:t>）</w:t>
      </w:r>
      <w:r w:rsidR="003A6762" w:rsidRPr="003A6762">
        <w:rPr>
          <w:rFonts w:ascii="宋体" w:hAnsi="宋体" w:hint="eastAsia"/>
          <w:sz w:val="24"/>
        </w:rPr>
        <w:t>具有循环过滤功能</w:t>
      </w:r>
    </w:p>
    <w:p w14:paraId="00129286" w14:textId="4B42596C" w:rsidR="003A6762" w:rsidRPr="003A6762" w:rsidRDefault="00BD5A87" w:rsidP="003A6762">
      <w:pPr>
        <w:spacing w:line="360" w:lineRule="auto"/>
        <w:rPr>
          <w:rFonts w:ascii="宋体" w:hAnsi="宋体"/>
          <w:sz w:val="24"/>
        </w:rPr>
      </w:pPr>
      <w:r>
        <w:rPr>
          <w:rFonts w:ascii="宋体" w:hAnsi="宋体" w:hint="eastAsia"/>
          <w:sz w:val="24"/>
        </w:rPr>
        <w:t>（1</w:t>
      </w:r>
      <w:r w:rsidR="00A82CBF">
        <w:rPr>
          <w:rFonts w:ascii="宋体" w:hAnsi="宋体"/>
          <w:sz w:val="24"/>
        </w:rPr>
        <w:t>2</w:t>
      </w:r>
      <w:r>
        <w:rPr>
          <w:rFonts w:ascii="宋体" w:hAnsi="宋体" w:hint="eastAsia"/>
          <w:sz w:val="24"/>
        </w:rPr>
        <w:t>）</w:t>
      </w:r>
      <w:r w:rsidR="003A6762" w:rsidRPr="003A6762">
        <w:rPr>
          <w:rFonts w:ascii="宋体" w:hAnsi="宋体" w:hint="eastAsia"/>
          <w:sz w:val="24"/>
        </w:rPr>
        <w:t>在音频编码为</w:t>
      </w:r>
      <w:r w:rsidR="003A6762" w:rsidRPr="003A6762">
        <w:rPr>
          <w:rFonts w:ascii="宋体" w:hAnsi="宋体"/>
          <w:sz w:val="24"/>
        </w:rPr>
        <w:t>AAC时，采样率为48KH</w:t>
      </w:r>
      <w:r w:rsidR="006838C7">
        <w:rPr>
          <w:rFonts w:ascii="宋体" w:hAnsi="宋体" w:hint="eastAsia"/>
          <w:sz w:val="24"/>
        </w:rPr>
        <w:t>z</w:t>
      </w:r>
    </w:p>
    <w:p w14:paraId="4851E75D" w14:textId="77777777" w:rsidR="00BD5A87" w:rsidRDefault="003A6762" w:rsidP="003A6762">
      <w:pPr>
        <w:spacing w:line="360" w:lineRule="auto"/>
        <w:rPr>
          <w:rFonts w:ascii="宋体" w:hAnsi="宋体"/>
          <w:sz w:val="24"/>
        </w:rPr>
      </w:pPr>
      <w:r w:rsidRPr="003A6762">
        <w:rPr>
          <w:rFonts w:ascii="宋体" w:hAnsi="宋体"/>
          <w:sz w:val="24"/>
        </w:rPr>
        <w:t>5</w:t>
      </w:r>
      <w:r w:rsidR="00BD5A87">
        <w:rPr>
          <w:rFonts w:ascii="宋体" w:hAnsi="宋体" w:hint="eastAsia"/>
          <w:sz w:val="24"/>
        </w:rPr>
        <w:t>、</w:t>
      </w:r>
      <w:r w:rsidRPr="003A6762">
        <w:rPr>
          <w:rFonts w:ascii="宋体" w:hAnsi="宋体"/>
          <w:sz w:val="24"/>
        </w:rPr>
        <w:t>无线网桥</w:t>
      </w:r>
    </w:p>
    <w:p w14:paraId="0925A4F8" w14:textId="77777777" w:rsidR="003A6762" w:rsidRPr="003A6762" w:rsidRDefault="006838C7" w:rsidP="00A17260">
      <w:pPr>
        <w:spacing w:line="360" w:lineRule="auto"/>
        <w:ind w:firstLineChars="200" w:firstLine="480"/>
        <w:rPr>
          <w:rFonts w:ascii="宋体" w:hAnsi="宋体"/>
          <w:sz w:val="24"/>
        </w:rPr>
      </w:pPr>
      <w:r>
        <w:rPr>
          <w:rFonts w:ascii="宋体" w:hAnsi="宋体" w:hint="eastAsia"/>
          <w:sz w:val="24"/>
        </w:rPr>
        <w:t>≥</w:t>
      </w:r>
      <w:r w:rsidR="003A6762" w:rsidRPr="003A6762">
        <w:rPr>
          <w:rFonts w:ascii="宋体" w:hAnsi="宋体"/>
          <w:sz w:val="24"/>
        </w:rPr>
        <w:t>1公里传输</w:t>
      </w:r>
    </w:p>
    <w:p w14:paraId="04366AD4" w14:textId="77777777" w:rsidR="00BD5A87" w:rsidRDefault="003A6762" w:rsidP="003A6762">
      <w:pPr>
        <w:spacing w:line="360" w:lineRule="auto"/>
        <w:rPr>
          <w:rFonts w:ascii="宋体" w:hAnsi="宋体"/>
          <w:sz w:val="24"/>
        </w:rPr>
      </w:pPr>
      <w:r w:rsidRPr="003A6762">
        <w:rPr>
          <w:rFonts w:ascii="宋体" w:hAnsi="宋体"/>
          <w:sz w:val="24"/>
        </w:rPr>
        <w:t>6</w:t>
      </w:r>
      <w:r w:rsidR="00BD5A87">
        <w:rPr>
          <w:rFonts w:ascii="宋体" w:hAnsi="宋体" w:hint="eastAsia"/>
          <w:sz w:val="24"/>
        </w:rPr>
        <w:t>、</w:t>
      </w:r>
      <w:r w:rsidRPr="003A6762">
        <w:rPr>
          <w:rFonts w:ascii="宋体" w:hAnsi="宋体"/>
          <w:sz w:val="24"/>
        </w:rPr>
        <w:t>收发器1</w:t>
      </w:r>
    </w:p>
    <w:p w14:paraId="36AD0B5A" w14:textId="0093F582" w:rsidR="003A6762" w:rsidRPr="003A6762" w:rsidRDefault="00BD5A87" w:rsidP="003A6762">
      <w:pPr>
        <w:spacing w:line="360" w:lineRule="auto"/>
        <w:rPr>
          <w:rFonts w:ascii="宋体" w:hAnsi="宋体"/>
          <w:sz w:val="24"/>
        </w:rPr>
      </w:pPr>
      <w:r>
        <w:rPr>
          <w:rFonts w:ascii="宋体" w:hAnsi="宋体" w:hint="eastAsia"/>
          <w:sz w:val="24"/>
        </w:rPr>
        <w:t>（1）</w:t>
      </w:r>
      <w:r w:rsidR="003A6762" w:rsidRPr="003A6762">
        <w:rPr>
          <w:rFonts w:ascii="宋体" w:hAnsi="宋体"/>
          <w:sz w:val="24"/>
        </w:rPr>
        <w:t>交换容量≥64Gbps、包转发率≥11Mpps；</w:t>
      </w:r>
    </w:p>
    <w:p w14:paraId="27994859" w14:textId="77777777" w:rsidR="003A6762" w:rsidRPr="003A6762" w:rsidRDefault="00BD5A87" w:rsidP="003A6762">
      <w:pPr>
        <w:spacing w:line="360" w:lineRule="auto"/>
        <w:rPr>
          <w:rFonts w:ascii="宋体" w:hAnsi="宋体"/>
          <w:sz w:val="24"/>
        </w:rPr>
      </w:pPr>
      <w:r>
        <w:rPr>
          <w:rFonts w:ascii="宋体" w:hAnsi="宋体" w:hint="eastAsia"/>
          <w:sz w:val="24"/>
        </w:rPr>
        <w:t>（2）</w:t>
      </w:r>
      <w:r w:rsidR="003A6762" w:rsidRPr="003A6762">
        <w:rPr>
          <w:rFonts w:ascii="宋体" w:hAnsi="宋体" w:hint="eastAsia"/>
          <w:sz w:val="24"/>
        </w:rPr>
        <w:t>至少配置</w:t>
      </w:r>
      <w:r w:rsidR="003A6762" w:rsidRPr="003A6762">
        <w:rPr>
          <w:rFonts w:ascii="宋体" w:hAnsi="宋体"/>
          <w:sz w:val="24"/>
        </w:rPr>
        <w:t>24个10/100电口、2个10/100/1000Combo接口；</w:t>
      </w:r>
    </w:p>
    <w:p w14:paraId="3E795134" w14:textId="77777777" w:rsidR="003A6762" w:rsidRPr="003A6762" w:rsidRDefault="00BD5A87" w:rsidP="003A6762">
      <w:pPr>
        <w:spacing w:line="360" w:lineRule="auto"/>
        <w:rPr>
          <w:rFonts w:ascii="宋体" w:hAnsi="宋体"/>
          <w:sz w:val="24"/>
        </w:rPr>
      </w:pPr>
      <w:r>
        <w:rPr>
          <w:rFonts w:ascii="宋体" w:hAnsi="宋体" w:hint="eastAsia"/>
          <w:sz w:val="24"/>
        </w:rPr>
        <w:t>（3）</w:t>
      </w:r>
      <w:r w:rsidR="003A6762" w:rsidRPr="003A6762">
        <w:rPr>
          <w:rFonts w:ascii="宋体" w:hAnsi="宋体"/>
          <w:sz w:val="24"/>
        </w:rPr>
        <w:t>MAC地址≥16K；</w:t>
      </w:r>
    </w:p>
    <w:p w14:paraId="4F2D0DAF" w14:textId="1CE2DCB1" w:rsidR="003A6762" w:rsidRPr="003A6762" w:rsidRDefault="00BD5A87" w:rsidP="003A6762">
      <w:pPr>
        <w:spacing w:line="360" w:lineRule="auto"/>
        <w:rPr>
          <w:rFonts w:ascii="宋体" w:hAnsi="宋体"/>
          <w:sz w:val="24"/>
        </w:rPr>
      </w:pPr>
      <w:r>
        <w:rPr>
          <w:rFonts w:ascii="宋体" w:hAnsi="宋体" w:hint="eastAsia"/>
          <w:sz w:val="24"/>
        </w:rPr>
        <w:t>（4）</w:t>
      </w:r>
      <w:r w:rsidR="003A6762" w:rsidRPr="003A6762">
        <w:rPr>
          <w:rFonts w:ascii="宋体" w:hAnsi="宋体" w:hint="eastAsia"/>
          <w:sz w:val="24"/>
        </w:rPr>
        <w:t>支持端口聚合，支持</w:t>
      </w:r>
      <w:r w:rsidR="00246FC6">
        <w:rPr>
          <w:rFonts w:ascii="宋体" w:hAnsi="宋体" w:hint="eastAsia"/>
          <w:sz w:val="24"/>
        </w:rPr>
        <w:t>≥</w:t>
      </w:r>
      <w:r w:rsidR="003A6762" w:rsidRPr="003A6762">
        <w:rPr>
          <w:rFonts w:ascii="宋体" w:hAnsi="宋体"/>
          <w:sz w:val="24"/>
        </w:rPr>
        <w:t>8组，每组包含</w:t>
      </w:r>
      <w:r w:rsidR="00246FC6">
        <w:rPr>
          <w:rFonts w:ascii="宋体" w:hAnsi="宋体" w:hint="eastAsia"/>
          <w:sz w:val="24"/>
        </w:rPr>
        <w:t>≥</w:t>
      </w:r>
      <w:r w:rsidR="003A6762" w:rsidRPr="003A6762">
        <w:rPr>
          <w:rFonts w:ascii="宋体" w:hAnsi="宋体"/>
          <w:sz w:val="24"/>
        </w:rPr>
        <w:t>8个端口；</w:t>
      </w:r>
    </w:p>
    <w:p w14:paraId="0E72CB98" w14:textId="77777777" w:rsidR="003A6762" w:rsidRPr="003A6762" w:rsidRDefault="00BD5A87" w:rsidP="003A6762">
      <w:pPr>
        <w:spacing w:line="360" w:lineRule="auto"/>
        <w:rPr>
          <w:rFonts w:ascii="宋体" w:hAnsi="宋体"/>
          <w:sz w:val="24"/>
        </w:rPr>
      </w:pPr>
      <w:r>
        <w:rPr>
          <w:rFonts w:ascii="宋体" w:hAnsi="宋体" w:hint="eastAsia"/>
          <w:sz w:val="24"/>
        </w:rPr>
        <w:t>（5）</w:t>
      </w:r>
      <w:r w:rsidR="003A6762" w:rsidRPr="003A6762">
        <w:rPr>
          <w:rFonts w:ascii="宋体" w:hAnsi="宋体"/>
          <w:sz w:val="24"/>
        </w:rPr>
        <w:t>VLAN特性 最大VLAN数(不是VLAN ID)≥4094；</w:t>
      </w:r>
    </w:p>
    <w:p w14:paraId="46F0C14E" w14:textId="7756D175" w:rsidR="003A6762" w:rsidRPr="003A6762" w:rsidRDefault="00BD5A87" w:rsidP="003A6762">
      <w:pPr>
        <w:spacing w:line="360" w:lineRule="auto"/>
        <w:rPr>
          <w:rFonts w:ascii="宋体" w:hAnsi="宋体"/>
          <w:sz w:val="24"/>
        </w:rPr>
      </w:pPr>
      <w:r>
        <w:rPr>
          <w:rFonts w:ascii="宋体" w:hAnsi="宋体" w:hint="eastAsia"/>
          <w:sz w:val="24"/>
        </w:rPr>
        <w:t>（</w:t>
      </w:r>
      <w:r w:rsidR="00246FC6">
        <w:rPr>
          <w:rFonts w:ascii="宋体" w:hAnsi="宋体"/>
          <w:sz w:val="24"/>
        </w:rPr>
        <w:t>6</w:t>
      </w:r>
      <w:r>
        <w:rPr>
          <w:rFonts w:ascii="宋体" w:hAnsi="宋体" w:hint="eastAsia"/>
          <w:sz w:val="24"/>
        </w:rPr>
        <w:t>）</w:t>
      </w:r>
      <w:r w:rsidR="003A6762" w:rsidRPr="003A6762">
        <w:rPr>
          <w:rFonts w:ascii="宋体" w:hAnsi="宋体" w:hint="eastAsia"/>
          <w:sz w:val="24"/>
        </w:rPr>
        <w:t>应支持端口镜像和远程端口；支持</w:t>
      </w:r>
      <w:r w:rsidR="003A6762" w:rsidRPr="003A6762">
        <w:rPr>
          <w:rFonts w:ascii="宋体" w:hAnsi="宋体"/>
          <w:sz w:val="24"/>
        </w:rPr>
        <w:t>SNMP；</w:t>
      </w:r>
    </w:p>
    <w:p w14:paraId="1D349771" w14:textId="2AE8C400" w:rsidR="003A6762" w:rsidRPr="003A6762" w:rsidRDefault="00BD5A87" w:rsidP="003A6762">
      <w:pPr>
        <w:spacing w:line="360" w:lineRule="auto"/>
        <w:rPr>
          <w:rFonts w:ascii="宋体" w:hAnsi="宋体"/>
          <w:sz w:val="24"/>
        </w:rPr>
      </w:pPr>
      <w:r>
        <w:rPr>
          <w:rFonts w:ascii="宋体" w:hAnsi="宋体" w:hint="eastAsia"/>
          <w:sz w:val="24"/>
        </w:rPr>
        <w:t>（</w:t>
      </w:r>
      <w:r w:rsidR="00246FC6">
        <w:rPr>
          <w:rFonts w:ascii="宋体" w:hAnsi="宋体"/>
          <w:sz w:val="24"/>
        </w:rPr>
        <w:t>7</w:t>
      </w:r>
      <w:r>
        <w:rPr>
          <w:rFonts w:ascii="宋体" w:hAnsi="宋体" w:hint="eastAsia"/>
          <w:sz w:val="24"/>
        </w:rPr>
        <w:t>）</w:t>
      </w:r>
      <w:r w:rsidR="003A6762" w:rsidRPr="003A6762">
        <w:rPr>
          <w:rFonts w:ascii="宋体" w:hAnsi="宋体" w:hint="eastAsia"/>
          <w:sz w:val="24"/>
        </w:rPr>
        <w:t>应支持</w:t>
      </w:r>
      <w:r w:rsidR="003A6762" w:rsidRPr="003A6762">
        <w:rPr>
          <w:rFonts w:ascii="宋体" w:hAnsi="宋体"/>
          <w:sz w:val="24"/>
        </w:rPr>
        <w:t>PoE功能，单端口供电功率≥30W；支持分时供电和自动功率调节；</w:t>
      </w:r>
    </w:p>
    <w:p w14:paraId="05A2962F" w14:textId="1902EB21" w:rsidR="003A6762" w:rsidRPr="003A6762" w:rsidRDefault="00BD5A87" w:rsidP="003A6762">
      <w:pPr>
        <w:spacing w:line="360" w:lineRule="auto"/>
        <w:rPr>
          <w:rFonts w:ascii="宋体" w:hAnsi="宋体"/>
          <w:sz w:val="24"/>
        </w:rPr>
      </w:pPr>
      <w:r>
        <w:rPr>
          <w:rFonts w:ascii="宋体" w:hAnsi="宋体" w:hint="eastAsia"/>
          <w:sz w:val="24"/>
        </w:rPr>
        <w:t>（</w:t>
      </w:r>
      <w:r w:rsidR="00246FC6">
        <w:rPr>
          <w:rFonts w:ascii="宋体" w:hAnsi="宋体"/>
          <w:sz w:val="24"/>
        </w:rPr>
        <w:t>8</w:t>
      </w:r>
      <w:r>
        <w:rPr>
          <w:rFonts w:ascii="宋体" w:hAnsi="宋体" w:hint="eastAsia"/>
          <w:sz w:val="24"/>
        </w:rPr>
        <w:t>）</w:t>
      </w:r>
      <w:r w:rsidR="003A6762" w:rsidRPr="003A6762">
        <w:rPr>
          <w:rFonts w:ascii="宋体" w:hAnsi="宋体" w:hint="eastAsia"/>
          <w:sz w:val="24"/>
        </w:rPr>
        <w:t>提供工信部</w:t>
      </w:r>
      <w:r w:rsidR="00246FC6">
        <w:rPr>
          <w:rFonts w:ascii="宋体" w:hAnsi="宋体" w:hint="eastAsia"/>
          <w:sz w:val="24"/>
        </w:rPr>
        <w:t>进网许可证</w:t>
      </w:r>
      <w:r w:rsidR="003A6762" w:rsidRPr="003A6762">
        <w:rPr>
          <w:rFonts w:ascii="宋体" w:hAnsi="宋体" w:hint="eastAsia"/>
          <w:sz w:val="24"/>
        </w:rPr>
        <w:t>；</w:t>
      </w:r>
    </w:p>
    <w:p w14:paraId="49682B2B" w14:textId="66B71E3C" w:rsidR="003A6762" w:rsidRPr="003A6762" w:rsidRDefault="00BD5A87" w:rsidP="003A6762">
      <w:pPr>
        <w:spacing w:line="360" w:lineRule="auto"/>
        <w:rPr>
          <w:rFonts w:ascii="宋体" w:hAnsi="宋体"/>
          <w:sz w:val="24"/>
        </w:rPr>
      </w:pPr>
      <w:r>
        <w:rPr>
          <w:rFonts w:ascii="宋体" w:hAnsi="宋体" w:hint="eastAsia"/>
          <w:sz w:val="24"/>
        </w:rPr>
        <w:t>（</w:t>
      </w:r>
      <w:r w:rsidR="00246FC6">
        <w:rPr>
          <w:rFonts w:ascii="宋体" w:hAnsi="宋体"/>
          <w:sz w:val="24"/>
        </w:rPr>
        <w:t>9</w:t>
      </w:r>
      <w:r>
        <w:rPr>
          <w:rFonts w:ascii="宋体" w:hAnsi="宋体" w:hint="eastAsia"/>
          <w:sz w:val="24"/>
        </w:rPr>
        <w:t>）</w:t>
      </w:r>
      <w:r w:rsidR="003A6762" w:rsidRPr="003A6762">
        <w:rPr>
          <w:rFonts w:ascii="宋体" w:hAnsi="宋体" w:hint="eastAsia"/>
          <w:sz w:val="24"/>
        </w:rPr>
        <w:t>提供</w:t>
      </w:r>
      <w:r w:rsidR="003A6762" w:rsidRPr="003A6762">
        <w:rPr>
          <w:rFonts w:ascii="宋体" w:hAnsi="宋体"/>
          <w:sz w:val="24"/>
        </w:rPr>
        <w:t>CCC</w:t>
      </w:r>
      <w:r w:rsidR="00246FC6">
        <w:rPr>
          <w:rFonts w:ascii="宋体" w:hAnsi="宋体" w:hint="eastAsia"/>
          <w:sz w:val="24"/>
        </w:rPr>
        <w:t>证书复印件</w:t>
      </w:r>
      <w:r w:rsidR="003A6762" w:rsidRPr="003A6762">
        <w:rPr>
          <w:rFonts w:ascii="宋体" w:hAnsi="宋体"/>
          <w:sz w:val="24"/>
        </w:rPr>
        <w:t>；</w:t>
      </w:r>
    </w:p>
    <w:p w14:paraId="3C4CDCE6" w14:textId="1A0FE234" w:rsidR="003A6762" w:rsidRPr="003A6762" w:rsidRDefault="003A6762" w:rsidP="003A6762">
      <w:pPr>
        <w:spacing w:line="360" w:lineRule="auto"/>
        <w:rPr>
          <w:rFonts w:ascii="宋体" w:hAnsi="宋体"/>
          <w:sz w:val="24"/>
        </w:rPr>
      </w:pPr>
    </w:p>
    <w:p w14:paraId="6BC339F2" w14:textId="77777777" w:rsidR="00BD5A87" w:rsidRDefault="003A6762" w:rsidP="003A6762">
      <w:pPr>
        <w:spacing w:line="360" w:lineRule="auto"/>
        <w:rPr>
          <w:rFonts w:ascii="宋体" w:hAnsi="宋体"/>
          <w:sz w:val="24"/>
        </w:rPr>
      </w:pPr>
      <w:r w:rsidRPr="003A6762">
        <w:rPr>
          <w:rFonts w:ascii="宋体" w:hAnsi="宋体"/>
          <w:sz w:val="24"/>
        </w:rPr>
        <w:lastRenderedPageBreak/>
        <w:t>7</w:t>
      </w:r>
      <w:r w:rsidR="00BD5A87">
        <w:rPr>
          <w:rFonts w:ascii="宋体" w:hAnsi="宋体" w:hint="eastAsia"/>
          <w:sz w:val="24"/>
        </w:rPr>
        <w:t>、</w:t>
      </w:r>
      <w:r w:rsidRPr="003A6762">
        <w:rPr>
          <w:rFonts w:ascii="宋体" w:hAnsi="宋体"/>
          <w:sz w:val="24"/>
        </w:rPr>
        <w:t>收发器2</w:t>
      </w:r>
    </w:p>
    <w:p w14:paraId="3B92E350" w14:textId="6DC215BB" w:rsidR="003A6762" w:rsidRPr="003A6762" w:rsidRDefault="00BD5A87" w:rsidP="003A6762">
      <w:pPr>
        <w:spacing w:line="360" w:lineRule="auto"/>
        <w:rPr>
          <w:rFonts w:ascii="宋体" w:hAnsi="宋体"/>
          <w:sz w:val="24"/>
        </w:rPr>
      </w:pPr>
      <w:r>
        <w:rPr>
          <w:rFonts w:ascii="宋体" w:hAnsi="宋体" w:hint="eastAsia"/>
          <w:sz w:val="24"/>
        </w:rPr>
        <w:t>（1）</w:t>
      </w:r>
      <w:r w:rsidR="003A6762" w:rsidRPr="003A6762">
        <w:rPr>
          <w:rFonts w:ascii="宋体" w:hAnsi="宋体"/>
          <w:sz w:val="24"/>
        </w:rPr>
        <w:t>交换容量≥</w:t>
      </w:r>
      <w:r w:rsidR="006838C7" w:rsidRPr="003A6762">
        <w:rPr>
          <w:rFonts w:ascii="宋体" w:hAnsi="宋体"/>
          <w:sz w:val="24"/>
        </w:rPr>
        <w:t>59</w:t>
      </w:r>
      <w:r w:rsidR="006838C7">
        <w:rPr>
          <w:rFonts w:ascii="宋体" w:hAnsi="宋体"/>
          <w:sz w:val="24"/>
        </w:rPr>
        <w:t>0</w:t>
      </w:r>
      <w:r w:rsidR="006838C7" w:rsidRPr="003A6762">
        <w:rPr>
          <w:rFonts w:ascii="宋体" w:hAnsi="宋体"/>
          <w:sz w:val="24"/>
        </w:rPr>
        <w:t>Gbps</w:t>
      </w:r>
      <w:r w:rsidR="003A6762" w:rsidRPr="003A6762">
        <w:rPr>
          <w:rFonts w:ascii="宋体" w:hAnsi="宋体"/>
          <w:sz w:val="24"/>
        </w:rPr>
        <w:t>、包转发率≥</w:t>
      </w:r>
      <w:r w:rsidR="006838C7" w:rsidRPr="003A6762">
        <w:rPr>
          <w:rFonts w:ascii="宋体" w:hAnsi="宋体"/>
          <w:sz w:val="24"/>
        </w:rPr>
        <w:t>22</w:t>
      </w:r>
      <w:r w:rsidR="006838C7">
        <w:rPr>
          <w:rFonts w:ascii="宋体" w:hAnsi="宋体"/>
          <w:sz w:val="24"/>
        </w:rPr>
        <w:t>0</w:t>
      </w:r>
      <w:r w:rsidR="006838C7" w:rsidRPr="003A6762">
        <w:rPr>
          <w:rFonts w:ascii="宋体" w:hAnsi="宋体"/>
          <w:sz w:val="24"/>
        </w:rPr>
        <w:t>Mpps</w:t>
      </w:r>
      <w:r w:rsidR="003A6762" w:rsidRPr="003A6762">
        <w:rPr>
          <w:rFonts w:ascii="宋体" w:hAnsi="宋体"/>
          <w:sz w:val="24"/>
        </w:rPr>
        <w:t>；</w:t>
      </w:r>
    </w:p>
    <w:p w14:paraId="0D274B35" w14:textId="77777777" w:rsidR="003A6762" w:rsidRPr="003A6762" w:rsidRDefault="00BD5A87" w:rsidP="003A6762">
      <w:pPr>
        <w:spacing w:line="360" w:lineRule="auto"/>
        <w:rPr>
          <w:rFonts w:ascii="宋体" w:hAnsi="宋体"/>
          <w:sz w:val="24"/>
        </w:rPr>
      </w:pPr>
      <w:r>
        <w:rPr>
          <w:rFonts w:ascii="宋体" w:hAnsi="宋体" w:hint="eastAsia"/>
          <w:sz w:val="24"/>
        </w:rPr>
        <w:t>（2）</w:t>
      </w:r>
      <w:r w:rsidR="003A6762" w:rsidRPr="003A6762">
        <w:rPr>
          <w:rFonts w:ascii="宋体" w:hAnsi="宋体" w:hint="eastAsia"/>
          <w:sz w:val="24"/>
        </w:rPr>
        <w:t>接口要求：</w:t>
      </w:r>
      <w:r w:rsidR="006838C7">
        <w:rPr>
          <w:rFonts w:ascii="宋体" w:hAnsi="宋体" w:hint="eastAsia"/>
          <w:sz w:val="24"/>
        </w:rPr>
        <w:t>不少于</w:t>
      </w:r>
      <w:r w:rsidR="003A6762" w:rsidRPr="003A6762">
        <w:rPr>
          <w:rFonts w:ascii="宋体" w:hAnsi="宋体"/>
          <w:sz w:val="24"/>
        </w:rPr>
        <w:t>20个10/100/1000光口、4个千兆Combo口，4个万兆光接口；</w:t>
      </w:r>
    </w:p>
    <w:p w14:paraId="377CED3F" w14:textId="77777777" w:rsidR="003A6762" w:rsidRPr="003A6762" w:rsidRDefault="00BD5A87" w:rsidP="003A6762">
      <w:pPr>
        <w:spacing w:line="360" w:lineRule="auto"/>
        <w:rPr>
          <w:rFonts w:ascii="宋体" w:hAnsi="宋体"/>
          <w:sz w:val="24"/>
        </w:rPr>
      </w:pPr>
      <w:r>
        <w:rPr>
          <w:rFonts w:ascii="宋体" w:hAnsi="宋体" w:hint="eastAsia"/>
          <w:sz w:val="24"/>
        </w:rPr>
        <w:t>（3）</w:t>
      </w:r>
      <w:r w:rsidR="003A6762" w:rsidRPr="003A6762">
        <w:rPr>
          <w:rFonts w:ascii="宋体" w:hAnsi="宋体" w:hint="eastAsia"/>
          <w:sz w:val="24"/>
        </w:rPr>
        <w:t>应支持固化冗余电源，配置冗余风扇；</w:t>
      </w:r>
    </w:p>
    <w:p w14:paraId="4EA65E2E" w14:textId="77777777" w:rsidR="003A6762" w:rsidRPr="003A6762" w:rsidRDefault="00BD5A87" w:rsidP="003A6762">
      <w:pPr>
        <w:spacing w:line="360" w:lineRule="auto"/>
        <w:rPr>
          <w:rFonts w:ascii="宋体" w:hAnsi="宋体"/>
          <w:sz w:val="24"/>
        </w:rPr>
      </w:pPr>
      <w:r>
        <w:rPr>
          <w:rFonts w:ascii="宋体" w:hAnsi="宋体" w:hint="eastAsia"/>
          <w:sz w:val="24"/>
        </w:rPr>
        <w:t>（4）</w:t>
      </w:r>
      <w:r w:rsidR="003A6762" w:rsidRPr="003A6762">
        <w:rPr>
          <w:rFonts w:ascii="宋体" w:hAnsi="宋体" w:hint="eastAsia"/>
          <w:sz w:val="24"/>
        </w:rPr>
        <w:t>应支持静态路由、</w:t>
      </w:r>
      <w:r w:rsidR="003A6762" w:rsidRPr="003A6762">
        <w:rPr>
          <w:rFonts w:ascii="宋体" w:hAnsi="宋体"/>
          <w:sz w:val="24"/>
        </w:rPr>
        <w:t>RIP、OSPF、BGP、IS-IS等路由协议；</w:t>
      </w:r>
    </w:p>
    <w:p w14:paraId="5F77F1D0" w14:textId="77777777" w:rsidR="003A6762" w:rsidRPr="003A6762" w:rsidRDefault="00BD5A87" w:rsidP="003A6762">
      <w:pPr>
        <w:spacing w:line="360" w:lineRule="auto"/>
        <w:rPr>
          <w:rFonts w:ascii="宋体" w:hAnsi="宋体"/>
          <w:sz w:val="24"/>
        </w:rPr>
      </w:pPr>
      <w:r>
        <w:rPr>
          <w:rFonts w:ascii="宋体" w:hAnsi="宋体" w:hint="eastAsia"/>
          <w:sz w:val="24"/>
        </w:rPr>
        <w:t>（5）</w:t>
      </w:r>
      <w:r w:rsidR="003A6762" w:rsidRPr="003A6762">
        <w:rPr>
          <w:rFonts w:ascii="宋体" w:hAnsi="宋体" w:hint="eastAsia"/>
          <w:sz w:val="24"/>
        </w:rPr>
        <w:t>应支持</w:t>
      </w:r>
      <w:r w:rsidR="003A6762" w:rsidRPr="003A6762">
        <w:rPr>
          <w:rFonts w:ascii="宋体" w:hAnsi="宋体"/>
          <w:sz w:val="24"/>
        </w:rPr>
        <w:t>MAC地址自动学习和老化，支持静态、动态和黑洞MAC地址表项；MAC地址≥32K；</w:t>
      </w:r>
    </w:p>
    <w:p w14:paraId="17849002" w14:textId="2DC7293F" w:rsidR="003A6762" w:rsidRPr="003A6762" w:rsidRDefault="00BD5A87" w:rsidP="003A6762">
      <w:pPr>
        <w:spacing w:line="360" w:lineRule="auto"/>
        <w:rPr>
          <w:rFonts w:ascii="宋体" w:hAnsi="宋体"/>
          <w:sz w:val="24"/>
        </w:rPr>
      </w:pPr>
      <w:r>
        <w:rPr>
          <w:rFonts w:ascii="宋体" w:hAnsi="宋体" w:hint="eastAsia"/>
          <w:sz w:val="24"/>
        </w:rPr>
        <w:t>（6）</w:t>
      </w:r>
      <w:r w:rsidR="003A6762" w:rsidRPr="003A6762">
        <w:rPr>
          <w:rFonts w:ascii="宋体" w:hAnsi="宋体" w:hint="eastAsia"/>
          <w:sz w:val="24"/>
        </w:rPr>
        <w:t>应支持端口聚合，支持</w:t>
      </w:r>
      <w:r w:rsidR="006838C7">
        <w:rPr>
          <w:rFonts w:ascii="宋体" w:hAnsi="宋体" w:hint="eastAsia"/>
          <w:sz w:val="24"/>
        </w:rPr>
        <w:t>≥</w:t>
      </w:r>
      <w:r w:rsidR="003A6762" w:rsidRPr="003A6762">
        <w:rPr>
          <w:rFonts w:ascii="宋体" w:hAnsi="宋体"/>
          <w:sz w:val="24"/>
        </w:rPr>
        <w:t>124个聚合组，每个</w:t>
      </w:r>
      <w:proofErr w:type="gramStart"/>
      <w:r w:rsidR="003A6762" w:rsidRPr="003A6762">
        <w:rPr>
          <w:rFonts w:ascii="宋体" w:hAnsi="宋体"/>
          <w:sz w:val="24"/>
        </w:rPr>
        <w:t>聚合组支持</w:t>
      </w:r>
      <w:proofErr w:type="gramEnd"/>
      <w:r w:rsidR="006838C7">
        <w:rPr>
          <w:rFonts w:ascii="宋体" w:hAnsi="宋体" w:hint="eastAsia"/>
          <w:sz w:val="24"/>
        </w:rPr>
        <w:t>≥</w:t>
      </w:r>
      <w:r w:rsidR="003A6762" w:rsidRPr="003A6762">
        <w:rPr>
          <w:rFonts w:ascii="宋体" w:hAnsi="宋体"/>
          <w:sz w:val="24"/>
        </w:rPr>
        <w:t>8个端口聚合；</w:t>
      </w:r>
    </w:p>
    <w:p w14:paraId="53954F3A" w14:textId="2E81DE45" w:rsidR="003A6762" w:rsidRPr="003A6762" w:rsidRDefault="00BD5A87" w:rsidP="003A6762">
      <w:pPr>
        <w:spacing w:line="360" w:lineRule="auto"/>
        <w:rPr>
          <w:rFonts w:ascii="宋体" w:hAnsi="宋体"/>
          <w:sz w:val="24"/>
        </w:rPr>
      </w:pPr>
      <w:r>
        <w:rPr>
          <w:rFonts w:ascii="宋体" w:hAnsi="宋体" w:hint="eastAsia"/>
          <w:sz w:val="24"/>
        </w:rPr>
        <w:t>（7）</w:t>
      </w:r>
      <w:r w:rsidR="003A6762" w:rsidRPr="003A6762">
        <w:rPr>
          <w:rFonts w:ascii="宋体" w:hAnsi="宋体"/>
          <w:sz w:val="24"/>
        </w:rPr>
        <w:t>VLAN≥4094；</w:t>
      </w:r>
    </w:p>
    <w:p w14:paraId="220D4E3F" w14:textId="4738C97E" w:rsidR="003A6762" w:rsidRPr="003A6762" w:rsidRDefault="00BD5A87" w:rsidP="003A6762">
      <w:pPr>
        <w:spacing w:line="360" w:lineRule="auto"/>
        <w:rPr>
          <w:rFonts w:ascii="宋体" w:hAnsi="宋体"/>
          <w:sz w:val="24"/>
        </w:rPr>
      </w:pPr>
      <w:r>
        <w:rPr>
          <w:rFonts w:ascii="宋体" w:hAnsi="宋体" w:hint="eastAsia"/>
          <w:sz w:val="24"/>
        </w:rPr>
        <w:t>（8）</w:t>
      </w:r>
      <w:r w:rsidR="003A6762" w:rsidRPr="003A6762">
        <w:rPr>
          <w:rFonts w:ascii="宋体" w:hAnsi="宋体" w:hint="eastAsia"/>
          <w:sz w:val="24"/>
        </w:rPr>
        <w:t>支持</w:t>
      </w:r>
      <w:r w:rsidR="003A6762" w:rsidRPr="003A6762">
        <w:rPr>
          <w:rFonts w:ascii="宋体" w:hAnsi="宋体"/>
          <w:sz w:val="24"/>
        </w:rPr>
        <w:t>IGMP Snooping、Proxy、Filter和Fast Leave；支持跨组播VLAN复制；支持三层组播协议PIM-SM和PIM-DM；</w:t>
      </w:r>
    </w:p>
    <w:p w14:paraId="737F891F" w14:textId="77777777" w:rsidR="003A6762" w:rsidRPr="003A6762" w:rsidRDefault="00BD5A87" w:rsidP="003A6762">
      <w:pPr>
        <w:spacing w:line="360" w:lineRule="auto"/>
        <w:rPr>
          <w:rFonts w:ascii="宋体" w:hAnsi="宋体"/>
          <w:sz w:val="24"/>
        </w:rPr>
      </w:pPr>
      <w:r>
        <w:rPr>
          <w:rFonts w:ascii="宋体" w:hAnsi="宋体" w:hint="eastAsia"/>
          <w:sz w:val="24"/>
        </w:rPr>
        <w:t>（9）</w:t>
      </w:r>
      <w:r w:rsidR="003A6762" w:rsidRPr="003A6762">
        <w:rPr>
          <w:rFonts w:ascii="宋体" w:hAnsi="宋体" w:hint="eastAsia"/>
          <w:sz w:val="24"/>
        </w:rPr>
        <w:t>应支持</w:t>
      </w:r>
      <w:r w:rsidR="003A6762" w:rsidRPr="003A6762">
        <w:rPr>
          <w:rFonts w:ascii="宋体" w:hAnsi="宋体"/>
          <w:sz w:val="24"/>
        </w:rPr>
        <w:t>STP、RSTP、MSTP；支持BPDU保护、跟保护、环路保护和BPDU Tunnel；支持跨设备链路聚合；支持G.8032、R-link、VRRP，50ms</w:t>
      </w:r>
      <w:proofErr w:type="gramStart"/>
      <w:r w:rsidR="003A6762" w:rsidRPr="003A6762">
        <w:rPr>
          <w:rFonts w:ascii="宋体" w:hAnsi="宋体"/>
          <w:sz w:val="24"/>
        </w:rPr>
        <w:t>级保护</w:t>
      </w:r>
      <w:proofErr w:type="gramEnd"/>
      <w:r w:rsidR="003A6762" w:rsidRPr="003A6762">
        <w:rPr>
          <w:rFonts w:ascii="宋体" w:hAnsi="宋体"/>
          <w:sz w:val="24"/>
        </w:rPr>
        <w:t>倒换；</w:t>
      </w:r>
    </w:p>
    <w:p w14:paraId="1AD4C56E" w14:textId="08364BD1" w:rsidR="003A6762" w:rsidRPr="003A6762" w:rsidRDefault="00BD5A87" w:rsidP="003A6762">
      <w:pPr>
        <w:spacing w:line="360" w:lineRule="auto"/>
        <w:rPr>
          <w:rFonts w:ascii="宋体" w:hAnsi="宋体"/>
          <w:sz w:val="24"/>
        </w:rPr>
      </w:pPr>
      <w:r>
        <w:rPr>
          <w:rFonts w:ascii="宋体" w:hAnsi="宋体" w:hint="eastAsia"/>
          <w:sz w:val="24"/>
        </w:rPr>
        <w:t>（1</w:t>
      </w:r>
      <w:r w:rsidR="00A82CBF">
        <w:rPr>
          <w:rFonts w:ascii="宋体" w:hAnsi="宋体"/>
          <w:sz w:val="24"/>
        </w:rPr>
        <w:t>0</w:t>
      </w:r>
      <w:r>
        <w:rPr>
          <w:rFonts w:ascii="宋体" w:hAnsi="宋体" w:hint="eastAsia"/>
          <w:sz w:val="24"/>
        </w:rPr>
        <w:t>）</w:t>
      </w:r>
      <w:r w:rsidR="003A6762" w:rsidRPr="003A6762">
        <w:rPr>
          <w:rFonts w:ascii="宋体" w:hAnsi="宋体" w:hint="eastAsia"/>
          <w:sz w:val="24"/>
        </w:rPr>
        <w:t>应支持端口镜像和远程端口；支持</w:t>
      </w:r>
      <w:r w:rsidR="003A6762" w:rsidRPr="003A6762">
        <w:rPr>
          <w:rFonts w:ascii="宋体" w:hAnsi="宋体"/>
          <w:sz w:val="24"/>
        </w:rPr>
        <w:t>SNMP；</w:t>
      </w:r>
    </w:p>
    <w:p w14:paraId="6FA6DF4E" w14:textId="7EF1FF6F" w:rsidR="003A6762" w:rsidRPr="003A6762" w:rsidRDefault="00BD5A87" w:rsidP="003A6762">
      <w:pPr>
        <w:spacing w:line="360" w:lineRule="auto"/>
        <w:rPr>
          <w:rFonts w:ascii="宋体" w:hAnsi="宋体"/>
          <w:sz w:val="24"/>
        </w:rPr>
      </w:pPr>
      <w:r>
        <w:rPr>
          <w:rFonts w:ascii="宋体" w:hAnsi="宋体" w:hint="eastAsia"/>
          <w:sz w:val="24"/>
        </w:rPr>
        <w:t>（1</w:t>
      </w:r>
      <w:r w:rsidR="00A82CBF">
        <w:rPr>
          <w:rFonts w:ascii="宋体" w:hAnsi="宋体"/>
          <w:sz w:val="24"/>
        </w:rPr>
        <w:t>1</w:t>
      </w:r>
      <w:r>
        <w:rPr>
          <w:rFonts w:ascii="宋体" w:hAnsi="宋体" w:hint="eastAsia"/>
          <w:sz w:val="24"/>
        </w:rPr>
        <w:t>）</w:t>
      </w:r>
      <w:r w:rsidR="003A6762" w:rsidRPr="003A6762">
        <w:rPr>
          <w:rFonts w:ascii="宋体" w:hAnsi="宋体" w:hint="eastAsia"/>
          <w:sz w:val="24"/>
        </w:rPr>
        <w:t>提供</w:t>
      </w:r>
      <w:r w:rsidR="003A6762" w:rsidRPr="003A6762">
        <w:rPr>
          <w:rFonts w:ascii="宋体" w:hAnsi="宋体"/>
          <w:sz w:val="24"/>
        </w:rPr>
        <w:t>CCC认证；</w:t>
      </w:r>
    </w:p>
    <w:p w14:paraId="6FD1A513" w14:textId="6ECDF977" w:rsidR="003A6762" w:rsidRPr="003A6762" w:rsidRDefault="00BD5A87" w:rsidP="003A6762">
      <w:pPr>
        <w:spacing w:line="360" w:lineRule="auto"/>
        <w:rPr>
          <w:rFonts w:ascii="宋体" w:hAnsi="宋体"/>
          <w:sz w:val="24"/>
        </w:rPr>
      </w:pPr>
      <w:r>
        <w:rPr>
          <w:rFonts w:ascii="宋体" w:hAnsi="宋体" w:hint="eastAsia"/>
          <w:sz w:val="24"/>
        </w:rPr>
        <w:t>（1</w:t>
      </w:r>
      <w:r w:rsidR="00A82CBF">
        <w:rPr>
          <w:rFonts w:ascii="宋体" w:hAnsi="宋体"/>
          <w:sz w:val="24"/>
        </w:rPr>
        <w:t>2</w:t>
      </w:r>
      <w:r>
        <w:rPr>
          <w:rFonts w:ascii="宋体" w:hAnsi="宋体" w:hint="eastAsia"/>
          <w:sz w:val="24"/>
        </w:rPr>
        <w:t>）</w:t>
      </w:r>
      <w:r w:rsidR="003A6762" w:rsidRPr="003A6762">
        <w:rPr>
          <w:rFonts w:ascii="宋体" w:hAnsi="宋体" w:hint="eastAsia"/>
          <w:sz w:val="24"/>
        </w:rPr>
        <w:t>提供工信部</w:t>
      </w:r>
      <w:r w:rsidR="006838C7">
        <w:rPr>
          <w:rFonts w:ascii="宋体" w:hAnsi="宋体" w:hint="eastAsia"/>
          <w:sz w:val="24"/>
        </w:rPr>
        <w:t>进网许可证</w:t>
      </w:r>
    </w:p>
    <w:p w14:paraId="75ED5124" w14:textId="77777777" w:rsidR="00BD5A87" w:rsidRDefault="003A6762" w:rsidP="003A6762">
      <w:pPr>
        <w:spacing w:line="360" w:lineRule="auto"/>
        <w:rPr>
          <w:rFonts w:ascii="宋体" w:hAnsi="宋体"/>
          <w:sz w:val="24"/>
        </w:rPr>
      </w:pPr>
      <w:r w:rsidRPr="003A6762">
        <w:rPr>
          <w:rFonts w:ascii="宋体" w:hAnsi="宋体"/>
          <w:sz w:val="24"/>
        </w:rPr>
        <w:t>8</w:t>
      </w:r>
      <w:r w:rsidR="00BD5A87">
        <w:rPr>
          <w:rFonts w:ascii="宋体" w:hAnsi="宋体" w:hint="eastAsia"/>
          <w:sz w:val="24"/>
        </w:rPr>
        <w:t>、</w:t>
      </w:r>
      <w:r w:rsidRPr="003A6762">
        <w:rPr>
          <w:rFonts w:ascii="宋体" w:hAnsi="宋体"/>
          <w:sz w:val="24"/>
        </w:rPr>
        <w:t>光模块</w:t>
      </w:r>
    </w:p>
    <w:p w14:paraId="2C4EC9D1" w14:textId="77777777" w:rsidR="003A6762" w:rsidRPr="003A6762" w:rsidRDefault="003A6762" w:rsidP="003A6762">
      <w:pPr>
        <w:spacing w:line="360" w:lineRule="auto"/>
        <w:rPr>
          <w:rFonts w:ascii="宋体" w:hAnsi="宋体"/>
          <w:sz w:val="24"/>
        </w:rPr>
      </w:pPr>
      <w:r w:rsidRPr="003A6762">
        <w:rPr>
          <w:rFonts w:ascii="宋体" w:hAnsi="宋体"/>
          <w:sz w:val="24"/>
        </w:rPr>
        <w:t>千兆，单模</w:t>
      </w:r>
    </w:p>
    <w:p w14:paraId="65A11497" w14:textId="77777777" w:rsidR="00BD5A87" w:rsidRDefault="003A6762" w:rsidP="003A6762">
      <w:pPr>
        <w:spacing w:line="360" w:lineRule="auto"/>
        <w:rPr>
          <w:rFonts w:ascii="宋体" w:hAnsi="宋体"/>
          <w:sz w:val="24"/>
        </w:rPr>
      </w:pPr>
      <w:r w:rsidRPr="003A6762">
        <w:rPr>
          <w:rFonts w:ascii="宋体" w:hAnsi="宋体"/>
          <w:sz w:val="24"/>
        </w:rPr>
        <w:t>9</w:t>
      </w:r>
      <w:r w:rsidR="00BD5A87">
        <w:rPr>
          <w:rFonts w:ascii="宋体" w:hAnsi="宋体" w:hint="eastAsia"/>
          <w:sz w:val="24"/>
        </w:rPr>
        <w:t>、</w:t>
      </w:r>
      <w:r w:rsidRPr="003A6762">
        <w:rPr>
          <w:rFonts w:ascii="宋体" w:hAnsi="宋体"/>
          <w:sz w:val="24"/>
        </w:rPr>
        <w:t>跳线</w:t>
      </w:r>
    </w:p>
    <w:p w14:paraId="6F9FD180" w14:textId="77777777" w:rsidR="003A6762" w:rsidRPr="003A6762" w:rsidRDefault="003A6762" w:rsidP="003A6762">
      <w:pPr>
        <w:spacing w:line="360" w:lineRule="auto"/>
        <w:rPr>
          <w:rFonts w:ascii="宋体" w:hAnsi="宋体"/>
          <w:sz w:val="24"/>
        </w:rPr>
      </w:pPr>
      <w:r w:rsidRPr="003A6762">
        <w:rPr>
          <w:rFonts w:ascii="宋体" w:hAnsi="宋体"/>
          <w:sz w:val="24"/>
        </w:rPr>
        <w:t>六类跳线</w:t>
      </w:r>
    </w:p>
    <w:p w14:paraId="613503E0" w14:textId="77777777" w:rsidR="00BD5A87" w:rsidRDefault="003A6762" w:rsidP="003A6762">
      <w:pPr>
        <w:spacing w:line="360" w:lineRule="auto"/>
        <w:rPr>
          <w:rFonts w:ascii="宋体" w:hAnsi="宋体"/>
          <w:sz w:val="24"/>
        </w:rPr>
      </w:pPr>
      <w:r w:rsidRPr="003A6762">
        <w:rPr>
          <w:rFonts w:ascii="宋体" w:hAnsi="宋体"/>
          <w:sz w:val="24"/>
        </w:rPr>
        <w:t>10</w:t>
      </w:r>
      <w:r w:rsidR="00BD5A87">
        <w:rPr>
          <w:rFonts w:ascii="宋体" w:hAnsi="宋体" w:hint="eastAsia"/>
          <w:sz w:val="24"/>
        </w:rPr>
        <w:t>、</w:t>
      </w:r>
      <w:r w:rsidRPr="003A6762">
        <w:rPr>
          <w:rFonts w:ascii="宋体" w:hAnsi="宋体"/>
          <w:sz w:val="24"/>
        </w:rPr>
        <w:t>存储主机</w:t>
      </w:r>
    </w:p>
    <w:p w14:paraId="49E28343" w14:textId="77777777" w:rsidR="003A6762" w:rsidRPr="003A6762" w:rsidRDefault="00BD5A87" w:rsidP="003A6762">
      <w:pPr>
        <w:spacing w:line="360" w:lineRule="auto"/>
        <w:rPr>
          <w:rFonts w:ascii="宋体" w:hAnsi="宋体"/>
          <w:sz w:val="24"/>
        </w:rPr>
      </w:pPr>
      <w:r>
        <w:rPr>
          <w:rFonts w:ascii="宋体" w:hAnsi="宋体" w:hint="eastAsia"/>
          <w:sz w:val="24"/>
        </w:rPr>
        <w:t>（1）</w:t>
      </w:r>
      <w:r w:rsidR="003A6762" w:rsidRPr="003A6762">
        <w:rPr>
          <w:rFonts w:ascii="宋体" w:hAnsi="宋体"/>
          <w:sz w:val="24"/>
        </w:rPr>
        <w:t>≤4U高度</w:t>
      </w:r>
    </w:p>
    <w:p w14:paraId="11D287D8" w14:textId="77777777" w:rsidR="003A6762" w:rsidRPr="003A6762" w:rsidRDefault="00BD5A87" w:rsidP="003A6762">
      <w:pPr>
        <w:spacing w:line="360" w:lineRule="auto"/>
        <w:rPr>
          <w:rFonts w:ascii="宋体" w:hAnsi="宋体"/>
          <w:sz w:val="24"/>
        </w:rPr>
      </w:pPr>
      <w:r>
        <w:rPr>
          <w:rFonts w:ascii="宋体" w:hAnsi="宋体" w:hint="eastAsia"/>
          <w:sz w:val="24"/>
        </w:rPr>
        <w:t>（2）</w:t>
      </w:r>
      <w:r w:rsidR="003A6762" w:rsidRPr="003A6762">
        <w:rPr>
          <w:rFonts w:ascii="宋体" w:hAnsi="宋体" w:hint="eastAsia"/>
          <w:sz w:val="24"/>
        </w:rPr>
        <w:t>≥</w:t>
      </w:r>
      <w:r w:rsidR="003A6762" w:rsidRPr="003A6762">
        <w:rPr>
          <w:rFonts w:ascii="宋体" w:hAnsi="宋体"/>
          <w:sz w:val="24"/>
        </w:rPr>
        <w:t>48盘位</w:t>
      </w:r>
    </w:p>
    <w:p w14:paraId="54B22F87" w14:textId="77777777" w:rsidR="003A6762" w:rsidRPr="003A6762" w:rsidRDefault="00BD5A87" w:rsidP="003A6762">
      <w:pPr>
        <w:spacing w:line="360" w:lineRule="auto"/>
        <w:rPr>
          <w:rFonts w:ascii="宋体" w:hAnsi="宋体"/>
          <w:sz w:val="24"/>
        </w:rPr>
      </w:pPr>
      <w:r>
        <w:rPr>
          <w:rFonts w:ascii="宋体" w:hAnsi="宋体" w:hint="eastAsia"/>
          <w:sz w:val="24"/>
        </w:rPr>
        <w:t>（3）</w:t>
      </w:r>
      <w:r w:rsidR="003A6762" w:rsidRPr="003A6762">
        <w:rPr>
          <w:rFonts w:ascii="宋体" w:hAnsi="宋体" w:hint="eastAsia"/>
          <w:sz w:val="24"/>
        </w:rPr>
        <w:t>控制器架构</w:t>
      </w:r>
    </w:p>
    <w:p w14:paraId="52D62183" w14:textId="77777777" w:rsidR="003A6762" w:rsidRPr="003A6762" w:rsidRDefault="00BD5A87" w:rsidP="003A6762">
      <w:pPr>
        <w:spacing w:line="360" w:lineRule="auto"/>
        <w:rPr>
          <w:rFonts w:ascii="宋体" w:hAnsi="宋体"/>
          <w:sz w:val="24"/>
        </w:rPr>
      </w:pPr>
      <w:r>
        <w:rPr>
          <w:rFonts w:ascii="宋体" w:hAnsi="宋体" w:hint="eastAsia"/>
          <w:sz w:val="24"/>
        </w:rPr>
        <w:t>（4）</w:t>
      </w:r>
      <w:r w:rsidR="003A6762" w:rsidRPr="003A6762">
        <w:rPr>
          <w:rFonts w:ascii="宋体" w:hAnsi="宋体" w:hint="eastAsia"/>
          <w:sz w:val="24"/>
        </w:rPr>
        <w:t>支持千兆</w:t>
      </w:r>
      <w:r w:rsidR="003A6762" w:rsidRPr="003A6762">
        <w:rPr>
          <w:rFonts w:ascii="宋体" w:hAnsi="宋体"/>
          <w:sz w:val="24"/>
        </w:rPr>
        <w:t>GE口和万兆</w:t>
      </w:r>
      <w:proofErr w:type="gramStart"/>
      <w:r w:rsidR="003A6762" w:rsidRPr="003A6762">
        <w:rPr>
          <w:rFonts w:ascii="宋体" w:hAnsi="宋体"/>
          <w:sz w:val="24"/>
        </w:rPr>
        <w:t>10</w:t>
      </w:r>
      <w:proofErr w:type="gramEnd"/>
      <w:r w:rsidR="003A6762" w:rsidRPr="003A6762">
        <w:rPr>
          <w:rFonts w:ascii="宋体" w:hAnsi="宋体"/>
          <w:sz w:val="24"/>
        </w:rPr>
        <w:t>GE口</w:t>
      </w:r>
    </w:p>
    <w:p w14:paraId="7BD085C3" w14:textId="77777777" w:rsidR="003A6762" w:rsidRPr="003A6762" w:rsidRDefault="00BD5A87" w:rsidP="003A6762">
      <w:pPr>
        <w:spacing w:line="360" w:lineRule="auto"/>
        <w:rPr>
          <w:rFonts w:ascii="宋体" w:hAnsi="宋体"/>
          <w:sz w:val="24"/>
        </w:rPr>
      </w:pPr>
      <w:r>
        <w:rPr>
          <w:rFonts w:ascii="宋体" w:hAnsi="宋体" w:hint="eastAsia"/>
          <w:sz w:val="24"/>
        </w:rPr>
        <w:t>（5）</w:t>
      </w:r>
      <w:r w:rsidR="003A6762" w:rsidRPr="003A6762">
        <w:rPr>
          <w:rFonts w:ascii="宋体" w:hAnsi="宋体" w:hint="eastAsia"/>
          <w:sz w:val="24"/>
        </w:rPr>
        <w:t>支持端口链路聚合、负载均衡</w:t>
      </w:r>
    </w:p>
    <w:p w14:paraId="09A88E9E" w14:textId="77777777" w:rsidR="003A6762" w:rsidRPr="003A6762" w:rsidRDefault="00BD5A87" w:rsidP="003A6762">
      <w:pPr>
        <w:spacing w:line="360" w:lineRule="auto"/>
        <w:rPr>
          <w:rFonts w:ascii="宋体" w:hAnsi="宋体"/>
          <w:sz w:val="24"/>
        </w:rPr>
      </w:pPr>
      <w:r>
        <w:rPr>
          <w:rFonts w:ascii="宋体" w:hAnsi="宋体" w:hint="eastAsia"/>
          <w:sz w:val="24"/>
        </w:rPr>
        <w:t>（6）</w:t>
      </w:r>
      <w:r w:rsidR="003A6762" w:rsidRPr="003A6762">
        <w:rPr>
          <w:rFonts w:ascii="宋体" w:hAnsi="宋体" w:hint="eastAsia"/>
          <w:sz w:val="24"/>
        </w:rPr>
        <w:t>网络接口数≥</w:t>
      </w:r>
      <w:r w:rsidR="003A6762" w:rsidRPr="003A6762">
        <w:rPr>
          <w:rFonts w:ascii="宋体" w:hAnsi="宋体"/>
          <w:sz w:val="24"/>
        </w:rPr>
        <w:t>7个</w:t>
      </w:r>
    </w:p>
    <w:p w14:paraId="2273F1C8" w14:textId="77777777" w:rsidR="003A6762" w:rsidRPr="003A6762" w:rsidRDefault="00BD5A87" w:rsidP="003A6762">
      <w:pPr>
        <w:spacing w:line="360" w:lineRule="auto"/>
        <w:rPr>
          <w:rFonts w:ascii="宋体" w:hAnsi="宋体"/>
          <w:sz w:val="24"/>
        </w:rPr>
      </w:pPr>
      <w:r>
        <w:rPr>
          <w:rFonts w:ascii="宋体" w:hAnsi="宋体" w:hint="eastAsia"/>
          <w:sz w:val="24"/>
        </w:rPr>
        <w:t>（7）</w:t>
      </w:r>
      <w:r w:rsidR="003A6762" w:rsidRPr="003A6762">
        <w:rPr>
          <w:rFonts w:ascii="宋体" w:hAnsi="宋体" w:hint="eastAsia"/>
          <w:sz w:val="24"/>
        </w:rPr>
        <w:t>设备支持接入</w:t>
      </w:r>
      <w:r w:rsidR="003A6762" w:rsidRPr="003A6762">
        <w:rPr>
          <w:rFonts w:ascii="宋体" w:hAnsi="宋体"/>
          <w:sz w:val="24"/>
        </w:rPr>
        <w:t>BBU电池模块</w:t>
      </w:r>
    </w:p>
    <w:p w14:paraId="550F49D7" w14:textId="77777777" w:rsidR="003A6762" w:rsidRPr="003A6762" w:rsidRDefault="00BD5A87" w:rsidP="003A6762">
      <w:pPr>
        <w:spacing w:line="360" w:lineRule="auto"/>
        <w:rPr>
          <w:rFonts w:ascii="宋体" w:hAnsi="宋体"/>
          <w:sz w:val="24"/>
        </w:rPr>
      </w:pPr>
      <w:r>
        <w:rPr>
          <w:rFonts w:ascii="宋体" w:hAnsi="宋体" w:hint="eastAsia"/>
          <w:sz w:val="24"/>
        </w:rPr>
        <w:t>（8）</w:t>
      </w:r>
      <w:r w:rsidR="003A6762" w:rsidRPr="003A6762">
        <w:rPr>
          <w:rFonts w:ascii="宋体" w:hAnsi="宋体" w:hint="eastAsia"/>
          <w:sz w:val="24"/>
        </w:rPr>
        <w:t>支持</w:t>
      </w:r>
      <w:r w:rsidR="003A6762" w:rsidRPr="003A6762">
        <w:rPr>
          <w:rFonts w:ascii="宋体" w:hAnsi="宋体"/>
          <w:sz w:val="24"/>
        </w:rPr>
        <w:t xml:space="preserve">JBOD、RAID 0、1、10、5、6、50；并支持 RAID </w:t>
      </w:r>
      <w:proofErr w:type="gramStart"/>
      <w:r w:rsidR="003A6762" w:rsidRPr="003A6762">
        <w:rPr>
          <w:rFonts w:ascii="宋体" w:hAnsi="宋体"/>
          <w:sz w:val="24"/>
        </w:rPr>
        <w:t>即建即用</w:t>
      </w:r>
      <w:proofErr w:type="gramEnd"/>
    </w:p>
    <w:p w14:paraId="4690A22F" w14:textId="77777777" w:rsidR="003A6762" w:rsidRPr="003A6762" w:rsidRDefault="00BD5A87" w:rsidP="003A6762">
      <w:pPr>
        <w:spacing w:line="360" w:lineRule="auto"/>
        <w:rPr>
          <w:rFonts w:ascii="宋体" w:hAnsi="宋体"/>
          <w:sz w:val="24"/>
        </w:rPr>
      </w:pPr>
      <w:r>
        <w:rPr>
          <w:rFonts w:ascii="宋体" w:hAnsi="宋体" w:hint="eastAsia"/>
          <w:sz w:val="24"/>
        </w:rPr>
        <w:t>（9）</w:t>
      </w:r>
      <w:r w:rsidR="003A6762" w:rsidRPr="003A6762">
        <w:rPr>
          <w:rFonts w:ascii="宋体" w:hAnsi="宋体" w:hint="eastAsia"/>
          <w:sz w:val="24"/>
        </w:rPr>
        <w:t>支持在</w:t>
      </w:r>
      <w:r w:rsidR="003A6762" w:rsidRPr="003A6762">
        <w:rPr>
          <w:rFonts w:ascii="宋体" w:hAnsi="宋体"/>
          <w:sz w:val="24"/>
        </w:rPr>
        <w:t>RAID重建过程中，设备重启或异常掉电，供电恢复后，重建过程应继续</w:t>
      </w:r>
    </w:p>
    <w:p w14:paraId="35AAC030" w14:textId="4B394471" w:rsidR="003A6762" w:rsidRPr="003A6762" w:rsidRDefault="00BD5A87" w:rsidP="003A6762">
      <w:pPr>
        <w:spacing w:line="360" w:lineRule="auto"/>
        <w:rPr>
          <w:rFonts w:ascii="宋体" w:hAnsi="宋体"/>
          <w:sz w:val="24"/>
        </w:rPr>
      </w:pPr>
      <w:r>
        <w:rPr>
          <w:rFonts w:ascii="宋体" w:hAnsi="宋体" w:hint="eastAsia"/>
          <w:sz w:val="24"/>
        </w:rPr>
        <w:lastRenderedPageBreak/>
        <w:t>（1</w:t>
      </w:r>
      <w:r w:rsidR="00A82CBF">
        <w:rPr>
          <w:rFonts w:ascii="宋体" w:hAnsi="宋体"/>
          <w:sz w:val="24"/>
        </w:rPr>
        <w:t>0</w:t>
      </w:r>
      <w:r>
        <w:rPr>
          <w:rFonts w:ascii="宋体" w:hAnsi="宋体" w:hint="eastAsia"/>
          <w:sz w:val="24"/>
        </w:rPr>
        <w:t>）</w:t>
      </w:r>
      <w:r w:rsidR="003A6762" w:rsidRPr="003A6762">
        <w:rPr>
          <w:rFonts w:ascii="宋体" w:hAnsi="宋体" w:hint="eastAsia"/>
          <w:sz w:val="24"/>
        </w:rPr>
        <w:t>设备数据恢复时，</w:t>
      </w:r>
      <w:r w:rsidR="003A6762" w:rsidRPr="003A6762">
        <w:rPr>
          <w:rFonts w:ascii="宋体" w:hAnsi="宋体"/>
          <w:sz w:val="24"/>
        </w:rPr>
        <w:t>1TB数据恢复时间</w:t>
      </w:r>
      <w:r w:rsidR="006838C7">
        <w:rPr>
          <w:rFonts w:ascii="宋体" w:hAnsi="宋体" w:hint="eastAsia"/>
          <w:sz w:val="24"/>
        </w:rPr>
        <w:t>≤</w:t>
      </w:r>
      <w:r w:rsidR="003A6762" w:rsidRPr="003A6762">
        <w:rPr>
          <w:rFonts w:ascii="宋体" w:hAnsi="宋体"/>
          <w:sz w:val="24"/>
        </w:rPr>
        <w:t>12S</w:t>
      </w:r>
    </w:p>
    <w:p w14:paraId="729BC67A" w14:textId="7196629F" w:rsidR="003A6762" w:rsidRPr="003A6762" w:rsidRDefault="00BD5A87" w:rsidP="003A6762">
      <w:pPr>
        <w:spacing w:line="360" w:lineRule="auto"/>
        <w:rPr>
          <w:rFonts w:ascii="宋体" w:hAnsi="宋体"/>
          <w:sz w:val="24"/>
        </w:rPr>
      </w:pPr>
      <w:r>
        <w:rPr>
          <w:rFonts w:ascii="宋体" w:hAnsi="宋体" w:hint="eastAsia"/>
          <w:sz w:val="24"/>
        </w:rPr>
        <w:t>（1</w:t>
      </w:r>
      <w:r w:rsidR="00A82CBF">
        <w:rPr>
          <w:rFonts w:ascii="宋体" w:hAnsi="宋体"/>
          <w:sz w:val="24"/>
        </w:rPr>
        <w:t>1</w:t>
      </w:r>
      <w:r>
        <w:rPr>
          <w:rFonts w:ascii="宋体" w:hAnsi="宋体" w:hint="eastAsia"/>
          <w:sz w:val="24"/>
        </w:rPr>
        <w:t>）</w:t>
      </w:r>
      <w:r w:rsidR="003A6762" w:rsidRPr="003A6762">
        <w:rPr>
          <w:rFonts w:ascii="宋体" w:hAnsi="宋体" w:hint="eastAsia"/>
          <w:sz w:val="24"/>
        </w:rPr>
        <w:t>支持在写入≥</w:t>
      </w:r>
      <w:r w:rsidR="003A6762" w:rsidRPr="003A6762">
        <w:rPr>
          <w:rFonts w:ascii="宋体" w:hAnsi="宋体"/>
          <w:sz w:val="24"/>
        </w:rPr>
        <w:t>1280路2Mbps视频流的同时，可读取128路2Mbps视频流</w:t>
      </w:r>
    </w:p>
    <w:p w14:paraId="5D1A3CBD" w14:textId="07E8858A" w:rsidR="003A6762" w:rsidRPr="003A6762" w:rsidRDefault="003A6762" w:rsidP="003A6762">
      <w:pPr>
        <w:spacing w:line="360" w:lineRule="auto"/>
        <w:rPr>
          <w:rFonts w:ascii="宋体" w:hAnsi="宋体"/>
          <w:sz w:val="24"/>
        </w:rPr>
      </w:pPr>
      <w:r w:rsidRPr="003A6762">
        <w:rPr>
          <w:rFonts w:ascii="宋体" w:hAnsi="宋体" w:hint="eastAsia"/>
          <w:sz w:val="24"/>
        </w:rPr>
        <w:t>设备支持</w:t>
      </w:r>
      <w:proofErr w:type="gramStart"/>
      <w:r w:rsidRPr="003A6762">
        <w:rPr>
          <w:rFonts w:ascii="宋体" w:hAnsi="宋体" w:hint="eastAsia"/>
          <w:sz w:val="24"/>
        </w:rPr>
        <w:t>数据直存功能</w:t>
      </w:r>
      <w:proofErr w:type="gramEnd"/>
    </w:p>
    <w:p w14:paraId="529919C4" w14:textId="4085832B" w:rsidR="003A6762" w:rsidRPr="003A6762" w:rsidRDefault="00BD5A87" w:rsidP="003A6762">
      <w:pPr>
        <w:spacing w:line="360" w:lineRule="auto"/>
        <w:rPr>
          <w:rFonts w:ascii="宋体" w:hAnsi="宋体"/>
          <w:sz w:val="24"/>
        </w:rPr>
      </w:pPr>
      <w:r>
        <w:rPr>
          <w:rFonts w:ascii="宋体" w:hAnsi="宋体" w:hint="eastAsia"/>
          <w:sz w:val="24"/>
        </w:rPr>
        <w:t>（1</w:t>
      </w:r>
      <w:r w:rsidR="00A82CBF">
        <w:rPr>
          <w:rFonts w:ascii="宋体" w:hAnsi="宋体"/>
          <w:sz w:val="24"/>
        </w:rPr>
        <w:t>2</w:t>
      </w:r>
      <w:r>
        <w:rPr>
          <w:rFonts w:ascii="宋体" w:hAnsi="宋体" w:hint="eastAsia"/>
          <w:sz w:val="24"/>
        </w:rPr>
        <w:t>）</w:t>
      </w:r>
      <w:r w:rsidR="003A6762" w:rsidRPr="003A6762">
        <w:rPr>
          <w:rFonts w:ascii="宋体" w:hAnsi="宋体" w:hint="eastAsia"/>
          <w:sz w:val="24"/>
        </w:rPr>
        <w:t>具有冗余电源，风扇，电池，支持磁盘、电源、风扇、电池的</w:t>
      </w:r>
      <w:proofErr w:type="gramStart"/>
      <w:r w:rsidR="003A6762" w:rsidRPr="003A6762">
        <w:rPr>
          <w:rFonts w:ascii="宋体" w:hAnsi="宋体" w:hint="eastAsia"/>
          <w:sz w:val="24"/>
        </w:rPr>
        <w:t>在线热</w:t>
      </w:r>
      <w:proofErr w:type="gramEnd"/>
      <w:r w:rsidR="003A6762" w:rsidRPr="003A6762">
        <w:rPr>
          <w:rFonts w:ascii="宋体" w:hAnsi="宋体" w:hint="eastAsia"/>
          <w:sz w:val="24"/>
        </w:rPr>
        <w:t>插拔</w:t>
      </w:r>
    </w:p>
    <w:p w14:paraId="567E5EC0" w14:textId="47DBA2DF" w:rsidR="003A6762" w:rsidRPr="003A6762" w:rsidRDefault="00BD5A87" w:rsidP="003A6762">
      <w:pPr>
        <w:spacing w:line="360" w:lineRule="auto"/>
        <w:rPr>
          <w:rFonts w:ascii="宋体" w:hAnsi="宋体"/>
          <w:sz w:val="24"/>
        </w:rPr>
      </w:pPr>
      <w:r>
        <w:rPr>
          <w:rFonts w:ascii="宋体" w:hAnsi="宋体" w:hint="eastAsia"/>
          <w:sz w:val="24"/>
        </w:rPr>
        <w:t>（1</w:t>
      </w:r>
      <w:r w:rsidR="00A82CBF">
        <w:rPr>
          <w:rFonts w:ascii="宋体" w:hAnsi="宋体"/>
          <w:sz w:val="24"/>
        </w:rPr>
        <w:t>3</w:t>
      </w:r>
      <w:r>
        <w:rPr>
          <w:rFonts w:ascii="宋体" w:hAnsi="宋体" w:hint="eastAsia"/>
          <w:sz w:val="24"/>
        </w:rPr>
        <w:t>）</w:t>
      </w:r>
      <w:r w:rsidR="003A6762" w:rsidRPr="003A6762">
        <w:rPr>
          <w:rFonts w:ascii="宋体" w:hAnsi="宋体"/>
          <w:sz w:val="24"/>
        </w:rPr>
        <w:t>#设备支持提供数据保护功能，可显示缓存数据的保存进度，可查看断电前1S的视频录像</w:t>
      </w:r>
    </w:p>
    <w:p w14:paraId="4905D0D4" w14:textId="4B062D03" w:rsidR="003A6762" w:rsidRPr="003A6762" w:rsidRDefault="00BD5A87" w:rsidP="003A6762">
      <w:pPr>
        <w:spacing w:line="360" w:lineRule="auto"/>
        <w:rPr>
          <w:rFonts w:ascii="宋体" w:hAnsi="宋体"/>
          <w:sz w:val="24"/>
        </w:rPr>
      </w:pPr>
      <w:r>
        <w:rPr>
          <w:rFonts w:ascii="宋体" w:hAnsi="宋体" w:hint="eastAsia"/>
          <w:sz w:val="24"/>
        </w:rPr>
        <w:t>（1</w:t>
      </w:r>
      <w:r w:rsidR="00A82CBF">
        <w:rPr>
          <w:rFonts w:ascii="宋体" w:hAnsi="宋体"/>
          <w:sz w:val="24"/>
        </w:rPr>
        <w:t>4</w:t>
      </w:r>
      <w:r>
        <w:rPr>
          <w:rFonts w:ascii="宋体" w:hAnsi="宋体" w:hint="eastAsia"/>
          <w:sz w:val="24"/>
        </w:rPr>
        <w:t>）</w:t>
      </w:r>
      <w:r w:rsidR="003A6762" w:rsidRPr="003A6762">
        <w:rPr>
          <w:rFonts w:ascii="宋体" w:hAnsi="宋体"/>
          <w:sz w:val="24"/>
        </w:rPr>
        <w:t>#提供PCIE插槽，可接4端口的千兆以太网卡或2端口万兆以太网卡或4端口万兆以太网卡或2端口8Gb光纤FC卡或4端口16Gb光纤FC卡或2端口Mini SAS HD卡</w:t>
      </w:r>
    </w:p>
    <w:p w14:paraId="6A283708" w14:textId="716B181F" w:rsidR="003A6762" w:rsidRPr="003A6762" w:rsidRDefault="00BD5A87" w:rsidP="003A6762">
      <w:pPr>
        <w:spacing w:line="360" w:lineRule="auto"/>
        <w:rPr>
          <w:rFonts w:ascii="宋体" w:hAnsi="宋体"/>
          <w:sz w:val="24"/>
        </w:rPr>
      </w:pPr>
      <w:r>
        <w:rPr>
          <w:rFonts w:ascii="宋体" w:hAnsi="宋体" w:hint="eastAsia"/>
          <w:sz w:val="24"/>
        </w:rPr>
        <w:t>（1</w:t>
      </w:r>
      <w:r w:rsidR="00A82CBF">
        <w:rPr>
          <w:rFonts w:ascii="宋体" w:hAnsi="宋体"/>
          <w:sz w:val="24"/>
        </w:rPr>
        <w:t>5</w:t>
      </w:r>
      <w:r>
        <w:rPr>
          <w:rFonts w:ascii="宋体" w:hAnsi="宋体" w:hint="eastAsia"/>
          <w:sz w:val="24"/>
        </w:rPr>
        <w:t>）</w:t>
      </w:r>
      <w:r w:rsidR="003A6762" w:rsidRPr="003A6762">
        <w:rPr>
          <w:rFonts w:ascii="宋体" w:hAnsi="宋体"/>
          <w:sz w:val="24"/>
        </w:rPr>
        <w:t>#支持</w:t>
      </w:r>
      <w:r w:rsidR="006838C7">
        <w:rPr>
          <w:rFonts w:ascii="宋体" w:hAnsi="宋体" w:hint="eastAsia"/>
          <w:sz w:val="24"/>
        </w:rPr>
        <w:t>多种</w:t>
      </w:r>
      <w:r w:rsidR="003A6762" w:rsidRPr="003A6762">
        <w:rPr>
          <w:rFonts w:ascii="宋体" w:hAnsi="宋体"/>
          <w:sz w:val="24"/>
        </w:rPr>
        <w:t>告警方式</w:t>
      </w:r>
    </w:p>
    <w:p w14:paraId="23D40E0B" w14:textId="77777777" w:rsidR="00BD5A87" w:rsidRDefault="003A6762" w:rsidP="003A6762">
      <w:pPr>
        <w:spacing w:line="360" w:lineRule="auto"/>
        <w:rPr>
          <w:rFonts w:ascii="宋体" w:hAnsi="宋体"/>
          <w:sz w:val="24"/>
        </w:rPr>
      </w:pPr>
      <w:r w:rsidRPr="003A6762">
        <w:rPr>
          <w:rFonts w:ascii="宋体" w:hAnsi="宋体"/>
          <w:sz w:val="24"/>
        </w:rPr>
        <w:t>11</w:t>
      </w:r>
      <w:r w:rsidR="00BD5A87">
        <w:rPr>
          <w:rFonts w:ascii="宋体" w:hAnsi="宋体" w:hint="eastAsia"/>
          <w:sz w:val="24"/>
        </w:rPr>
        <w:t>、</w:t>
      </w:r>
      <w:r w:rsidRPr="003A6762">
        <w:rPr>
          <w:rFonts w:ascii="宋体" w:hAnsi="宋体"/>
          <w:sz w:val="24"/>
        </w:rPr>
        <w:t>扩展柜</w:t>
      </w:r>
    </w:p>
    <w:p w14:paraId="192B7133" w14:textId="77777777" w:rsidR="003A6762" w:rsidRPr="003A6762" w:rsidRDefault="003A6762" w:rsidP="003A6762">
      <w:pPr>
        <w:spacing w:line="360" w:lineRule="auto"/>
        <w:rPr>
          <w:rFonts w:ascii="宋体" w:hAnsi="宋体"/>
          <w:sz w:val="24"/>
        </w:rPr>
      </w:pPr>
      <w:r w:rsidRPr="003A6762">
        <w:rPr>
          <w:rFonts w:ascii="宋体" w:hAnsi="宋体"/>
          <w:sz w:val="24"/>
        </w:rPr>
        <w:tab/>
        <w:t>配套，</w:t>
      </w:r>
      <w:r w:rsidR="000346F2">
        <w:rPr>
          <w:rFonts w:ascii="宋体" w:hAnsi="宋体" w:hint="eastAsia"/>
          <w:sz w:val="24"/>
        </w:rPr>
        <w:t>≥</w:t>
      </w:r>
      <w:r w:rsidRPr="003A6762">
        <w:rPr>
          <w:rFonts w:ascii="宋体" w:hAnsi="宋体"/>
          <w:sz w:val="24"/>
        </w:rPr>
        <w:t>48盘</w:t>
      </w:r>
      <w:proofErr w:type="gramStart"/>
      <w:r w:rsidRPr="003A6762">
        <w:rPr>
          <w:rFonts w:ascii="宋体" w:hAnsi="宋体"/>
          <w:sz w:val="24"/>
        </w:rPr>
        <w:t>位网络</w:t>
      </w:r>
      <w:proofErr w:type="gramEnd"/>
      <w:r w:rsidRPr="003A6762">
        <w:rPr>
          <w:rFonts w:ascii="宋体" w:hAnsi="宋体"/>
          <w:sz w:val="24"/>
        </w:rPr>
        <w:t>存储扩展柜</w:t>
      </w:r>
    </w:p>
    <w:p w14:paraId="32A263A8" w14:textId="77777777" w:rsidR="00BD5A87" w:rsidRDefault="003A6762" w:rsidP="003A6762">
      <w:pPr>
        <w:spacing w:line="360" w:lineRule="auto"/>
        <w:rPr>
          <w:rFonts w:ascii="宋体" w:hAnsi="宋体"/>
          <w:sz w:val="24"/>
        </w:rPr>
      </w:pPr>
      <w:r w:rsidRPr="003A6762">
        <w:rPr>
          <w:rFonts w:ascii="宋体" w:hAnsi="宋体"/>
          <w:sz w:val="24"/>
        </w:rPr>
        <w:t>12</w:t>
      </w:r>
      <w:r w:rsidR="00BD5A87">
        <w:rPr>
          <w:rFonts w:ascii="宋体" w:hAnsi="宋体" w:hint="eastAsia"/>
          <w:sz w:val="24"/>
        </w:rPr>
        <w:t>、</w:t>
      </w:r>
      <w:r w:rsidRPr="003A6762">
        <w:rPr>
          <w:rFonts w:ascii="宋体" w:hAnsi="宋体"/>
          <w:sz w:val="24"/>
        </w:rPr>
        <w:t>电池模块</w:t>
      </w:r>
    </w:p>
    <w:p w14:paraId="1AD5EB5E" w14:textId="77777777" w:rsidR="003A6762" w:rsidRPr="003A6762" w:rsidRDefault="003A6762" w:rsidP="00BD5A87">
      <w:pPr>
        <w:spacing w:line="360" w:lineRule="auto"/>
        <w:ind w:firstLineChars="200" w:firstLine="480"/>
        <w:rPr>
          <w:rFonts w:ascii="宋体" w:hAnsi="宋体"/>
          <w:sz w:val="24"/>
        </w:rPr>
      </w:pPr>
      <w:r w:rsidRPr="003A6762">
        <w:rPr>
          <w:rFonts w:ascii="宋体" w:hAnsi="宋体"/>
          <w:sz w:val="24"/>
        </w:rPr>
        <w:t>网络存储电池模块</w:t>
      </w:r>
    </w:p>
    <w:p w14:paraId="1BB325A1" w14:textId="77777777" w:rsidR="00BD5A87" w:rsidRDefault="003A6762" w:rsidP="003A6762">
      <w:pPr>
        <w:spacing w:line="360" w:lineRule="auto"/>
        <w:rPr>
          <w:rFonts w:ascii="宋体" w:hAnsi="宋体"/>
          <w:sz w:val="24"/>
        </w:rPr>
      </w:pPr>
      <w:r w:rsidRPr="003A6762">
        <w:rPr>
          <w:rFonts w:ascii="宋体" w:hAnsi="宋体"/>
          <w:sz w:val="24"/>
        </w:rPr>
        <w:t>13</w:t>
      </w:r>
      <w:r w:rsidR="00BD5A87">
        <w:rPr>
          <w:rFonts w:ascii="宋体" w:hAnsi="宋体" w:hint="eastAsia"/>
          <w:sz w:val="24"/>
        </w:rPr>
        <w:t>、</w:t>
      </w:r>
      <w:r w:rsidRPr="003A6762">
        <w:rPr>
          <w:rFonts w:ascii="宋体" w:hAnsi="宋体"/>
          <w:sz w:val="24"/>
        </w:rPr>
        <w:t>电源模块</w:t>
      </w:r>
    </w:p>
    <w:p w14:paraId="42B758F8" w14:textId="77777777" w:rsidR="003A6762" w:rsidRPr="003A6762" w:rsidRDefault="003A6762" w:rsidP="00BD5A87">
      <w:pPr>
        <w:spacing w:line="360" w:lineRule="auto"/>
        <w:ind w:firstLineChars="200" w:firstLine="480"/>
        <w:rPr>
          <w:rFonts w:ascii="宋体" w:hAnsi="宋体"/>
          <w:sz w:val="24"/>
        </w:rPr>
      </w:pPr>
      <w:r w:rsidRPr="003A6762">
        <w:rPr>
          <w:rFonts w:ascii="宋体" w:hAnsi="宋体"/>
          <w:sz w:val="24"/>
        </w:rPr>
        <w:t>网络存储</w:t>
      </w:r>
      <w:r w:rsidR="000346F2">
        <w:rPr>
          <w:rFonts w:ascii="宋体" w:hAnsi="宋体" w:hint="eastAsia"/>
          <w:sz w:val="24"/>
        </w:rPr>
        <w:t>≥</w:t>
      </w:r>
      <w:r w:rsidRPr="003A6762">
        <w:rPr>
          <w:rFonts w:ascii="宋体" w:hAnsi="宋体"/>
          <w:sz w:val="24"/>
        </w:rPr>
        <w:t>700W电源模块</w:t>
      </w:r>
    </w:p>
    <w:p w14:paraId="0EDD06E0" w14:textId="77777777" w:rsidR="00BD5A87" w:rsidRDefault="003A6762" w:rsidP="003A6762">
      <w:pPr>
        <w:spacing w:line="360" w:lineRule="auto"/>
        <w:rPr>
          <w:rFonts w:ascii="宋体" w:hAnsi="宋体"/>
          <w:sz w:val="24"/>
        </w:rPr>
      </w:pPr>
      <w:r w:rsidRPr="003A6762">
        <w:rPr>
          <w:rFonts w:ascii="宋体" w:hAnsi="宋体"/>
          <w:sz w:val="24"/>
        </w:rPr>
        <w:t>14</w:t>
      </w:r>
      <w:r w:rsidR="00BD5A87">
        <w:rPr>
          <w:rFonts w:ascii="宋体" w:hAnsi="宋体" w:hint="eastAsia"/>
          <w:sz w:val="24"/>
        </w:rPr>
        <w:t>、</w:t>
      </w:r>
      <w:r w:rsidRPr="003A6762">
        <w:rPr>
          <w:rFonts w:ascii="宋体" w:hAnsi="宋体"/>
          <w:sz w:val="24"/>
        </w:rPr>
        <w:t>IPSAN接入许可</w:t>
      </w:r>
    </w:p>
    <w:p w14:paraId="505D7E9D" w14:textId="374776D4" w:rsidR="003A6762" w:rsidRPr="003A6762" w:rsidRDefault="003A6762" w:rsidP="00BD5A87">
      <w:pPr>
        <w:spacing w:line="360" w:lineRule="auto"/>
        <w:ind w:firstLineChars="200" w:firstLine="480"/>
        <w:rPr>
          <w:rFonts w:ascii="宋体" w:hAnsi="宋体"/>
          <w:sz w:val="24"/>
        </w:rPr>
      </w:pPr>
      <w:r w:rsidRPr="003A6762">
        <w:rPr>
          <w:rFonts w:ascii="宋体" w:hAnsi="宋体"/>
          <w:sz w:val="24"/>
        </w:rPr>
        <w:t>视频管理服务软件-IPSAN接入许可</w:t>
      </w:r>
    </w:p>
    <w:p w14:paraId="2DCF3290" w14:textId="77777777" w:rsidR="00BD5A87" w:rsidRDefault="003A6762" w:rsidP="003A6762">
      <w:pPr>
        <w:spacing w:line="360" w:lineRule="auto"/>
        <w:rPr>
          <w:rFonts w:ascii="宋体" w:hAnsi="宋体"/>
          <w:sz w:val="24"/>
        </w:rPr>
      </w:pPr>
      <w:r w:rsidRPr="003A6762">
        <w:rPr>
          <w:rFonts w:ascii="宋体" w:hAnsi="宋体"/>
          <w:sz w:val="24"/>
        </w:rPr>
        <w:t>15</w:t>
      </w:r>
      <w:r w:rsidR="00BD5A87">
        <w:rPr>
          <w:rFonts w:ascii="宋体" w:hAnsi="宋体" w:hint="eastAsia"/>
          <w:sz w:val="24"/>
        </w:rPr>
        <w:t>、</w:t>
      </w:r>
      <w:r w:rsidRPr="003A6762">
        <w:rPr>
          <w:rFonts w:ascii="宋体" w:hAnsi="宋体"/>
          <w:sz w:val="24"/>
        </w:rPr>
        <w:t>硬盘</w:t>
      </w:r>
    </w:p>
    <w:p w14:paraId="00D39CE0" w14:textId="77777777" w:rsidR="003A6762" w:rsidRPr="003A6762" w:rsidRDefault="000346F2" w:rsidP="00BD5A87">
      <w:pPr>
        <w:spacing w:line="360" w:lineRule="auto"/>
        <w:ind w:firstLineChars="200" w:firstLine="480"/>
        <w:rPr>
          <w:rFonts w:ascii="宋体" w:hAnsi="宋体"/>
          <w:sz w:val="24"/>
        </w:rPr>
      </w:pPr>
      <w:r>
        <w:rPr>
          <w:rFonts w:ascii="宋体" w:hAnsi="宋体" w:hint="eastAsia"/>
          <w:sz w:val="24"/>
        </w:rPr>
        <w:t>≥</w:t>
      </w:r>
      <w:r w:rsidR="003A6762" w:rsidRPr="003A6762">
        <w:rPr>
          <w:rFonts w:ascii="宋体" w:hAnsi="宋体"/>
          <w:sz w:val="24"/>
        </w:rPr>
        <w:t>48盘</w:t>
      </w:r>
      <w:proofErr w:type="gramStart"/>
      <w:r w:rsidR="003A6762" w:rsidRPr="003A6762">
        <w:rPr>
          <w:rFonts w:ascii="宋体" w:hAnsi="宋体"/>
          <w:sz w:val="24"/>
        </w:rPr>
        <w:t>位单控</w:t>
      </w:r>
      <w:proofErr w:type="gramEnd"/>
      <w:r w:rsidR="003A6762" w:rsidRPr="003A6762">
        <w:rPr>
          <w:rFonts w:ascii="宋体" w:hAnsi="宋体"/>
          <w:sz w:val="24"/>
        </w:rPr>
        <w:t>存储,</w:t>
      </w:r>
      <w:proofErr w:type="gramStart"/>
      <w:r>
        <w:rPr>
          <w:rFonts w:ascii="宋体" w:hAnsi="宋体" w:hint="eastAsia"/>
          <w:sz w:val="24"/>
        </w:rPr>
        <w:t>满配</w:t>
      </w:r>
      <w:r w:rsidR="003A6762" w:rsidRPr="003A6762">
        <w:rPr>
          <w:rFonts w:ascii="宋体" w:hAnsi="宋体"/>
          <w:sz w:val="24"/>
        </w:rPr>
        <w:t>一体化</w:t>
      </w:r>
      <w:proofErr w:type="gramEnd"/>
      <w:r w:rsidR="003A6762" w:rsidRPr="003A6762">
        <w:rPr>
          <w:rFonts w:ascii="宋体" w:hAnsi="宋体"/>
          <w:sz w:val="24"/>
        </w:rPr>
        <w:t>监控级SATA硬盘(</w:t>
      </w:r>
      <w:r>
        <w:rPr>
          <w:rFonts w:ascii="宋体" w:hAnsi="宋体" w:hint="eastAsia"/>
          <w:sz w:val="24"/>
        </w:rPr>
        <w:t>≥</w:t>
      </w:r>
      <w:r w:rsidR="003A6762" w:rsidRPr="003A6762">
        <w:rPr>
          <w:rFonts w:ascii="宋体" w:hAnsi="宋体"/>
          <w:sz w:val="24"/>
        </w:rPr>
        <w:t>6TB*2)</w:t>
      </w:r>
    </w:p>
    <w:p w14:paraId="5135F9B1" w14:textId="77777777" w:rsidR="00BD5A87" w:rsidRDefault="003A6762" w:rsidP="003A6762">
      <w:pPr>
        <w:spacing w:line="360" w:lineRule="auto"/>
        <w:rPr>
          <w:rFonts w:ascii="宋体" w:hAnsi="宋体"/>
          <w:sz w:val="24"/>
        </w:rPr>
      </w:pPr>
      <w:r w:rsidRPr="003A6762">
        <w:rPr>
          <w:rFonts w:ascii="宋体" w:hAnsi="宋体"/>
          <w:sz w:val="24"/>
        </w:rPr>
        <w:t>16</w:t>
      </w:r>
      <w:r w:rsidR="00BD5A87">
        <w:rPr>
          <w:rFonts w:ascii="宋体" w:hAnsi="宋体" w:hint="eastAsia"/>
          <w:sz w:val="24"/>
        </w:rPr>
        <w:t>、</w:t>
      </w:r>
      <w:r w:rsidRPr="003A6762">
        <w:rPr>
          <w:rFonts w:ascii="宋体" w:hAnsi="宋体"/>
          <w:sz w:val="24"/>
        </w:rPr>
        <w:t>机柜</w:t>
      </w:r>
    </w:p>
    <w:p w14:paraId="1EB8DD9C" w14:textId="77777777" w:rsidR="003A6762" w:rsidRPr="003A6762" w:rsidRDefault="003A6762" w:rsidP="00BD5A87">
      <w:pPr>
        <w:spacing w:line="360" w:lineRule="auto"/>
        <w:ind w:firstLineChars="200" w:firstLine="480"/>
        <w:rPr>
          <w:rFonts w:ascii="宋体" w:hAnsi="宋体"/>
          <w:sz w:val="24"/>
        </w:rPr>
      </w:pPr>
      <w:r w:rsidRPr="003A6762">
        <w:rPr>
          <w:rFonts w:ascii="宋体" w:hAnsi="宋体"/>
          <w:sz w:val="24"/>
        </w:rPr>
        <w:t>6U标准机柜</w:t>
      </w:r>
    </w:p>
    <w:p w14:paraId="351A749A" w14:textId="77777777" w:rsidR="00BD5A87" w:rsidRDefault="003A6762" w:rsidP="003A6762">
      <w:pPr>
        <w:spacing w:line="360" w:lineRule="auto"/>
        <w:rPr>
          <w:rFonts w:ascii="宋体" w:hAnsi="宋体"/>
          <w:sz w:val="24"/>
        </w:rPr>
      </w:pPr>
      <w:r w:rsidRPr="003A6762">
        <w:rPr>
          <w:rFonts w:ascii="宋体" w:hAnsi="宋体"/>
          <w:sz w:val="24"/>
        </w:rPr>
        <w:t>17</w:t>
      </w:r>
      <w:r w:rsidR="00BD5A87">
        <w:rPr>
          <w:rFonts w:ascii="宋体" w:hAnsi="宋体" w:hint="eastAsia"/>
          <w:sz w:val="24"/>
        </w:rPr>
        <w:t>、</w:t>
      </w:r>
      <w:r w:rsidRPr="003A6762">
        <w:rPr>
          <w:rFonts w:ascii="宋体" w:hAnsi="宋体"/>
          <w:sz w:val="24"/>
        </w:rPr>
        <w:t>UPS</w:t>
      </w:r>
    </w:p>
    <w:p w14:paraId="52F803FF" w14:textId="34896209" w:rsidR="003A6762" w:rsidRPr="003A6762" w:rsidRDefault="003A6762" w:rsidP="00A17260">
      <w:pPr>
        <w:spacing w:line="360" w:lineRule="auto"/>
        <w:ind w:firstLineChars="200" w:firstLine="480"/>
        <w:rPr>
          <w:rFonts w:ascii="宋体" w:hAnsi="宋体"/>
          <w:sz w:val="24"/>
        </w:rPr>
      </w:pPr>
      <w:r w:rsidRPr="003A6762">
        <w:rPr>
          <w:rFonts w:ascii="宋体" w:hAnsi="宋体"/>
          <w:sz w:val="24"/>
        </w:rPr>
        <w:t>主机一台，</w:t>
      </w:r>
      <w:r w:rsidR="000346F2">
        <w:rPr>
          <w:rFonts w:ascii="宋体" w:hAnsi="宋体" w:hint="eastAsia"/>
          <w:sz w:val="24"/>
        </w:rPr>
        <w:t>≥</w:t>
      </w:r>
      <w:r w:rsidRPr="003A6762">
        <w:rPr>
          <w:rFonts w:ascii="宋体" w:hAnsi="宋体"/>
          <w:sz w:val="24"/>
        </w:rPr>
        <w:t>38</w:t>
      </w:r>
      <w:r w:rsidR="000346F2">
        <w:rPr>
          <w:rFonts w:ascii="宋体" w:hAnsi="宋体" w:hint="eastAsia"/>
          <w:sz w:val="24"/>
        </w:rPr>
        <w:t>AH</w:t>
      </w:r>
      <w:r w:rsidRPr="003A6762">
        <w:rPr>
          <w:rFonts w:ascii="宋体" w:hAnsi="宋体"/>
          <w:sz w:val="24"/>
        </w:rPr>
        <w:t>电池8块，A4电池柜一套及电池连接线</w:t>
      </w:r>
    </w:p>
    <w:p w14:paraId="0FBE357E" w14:textId="77777777" w:rsidR="00A17260" w:rsidRDefault="003A6762" w:rsidP="003A6762">
      <w:pPr>
        <w:spacing w:line="360" w:lineRule="auto"/>
        <w:rPr>
          <w:rFonts w:ascii="宋体" w:hAnsi="宋体"/>
          <w:sz w:val="24"/>
        </w:rPr>
      </w:pPr>
      <w:r w:rsidRPr="003A6762">
        <w:rPr>
          <w:rFonts w:ascii="宋体" w:hAnsi="宋体"/>
          <w:sz w:val="24"/>
        </w:rPr>
        <w:t>18</w:t>
      </w:r>
      <w:r w:rsidR="00BD5A87">
        <w:rPr>
          <w:rFonts w:ascii="宋体" w:hAnsi="宋体" w:hint="eastAsia"/>
          <w:sz w:val="24"/>
        </w:rPr>
        <w:t>、</w:t>
      </w:r>
      <w:r w:rsidRPr="003A6762">
        <w:rPr>
          <w:rFonts w:ascii="宋体" w:hAnsi="宋体"/>
          <w:sz w:val="24"/>
        </w:rPr>
        <w:t>插线板</w:t>
      </w:r>
      <w:r w:rsidRPr="003A6762">
        <w:rPr>
          <w:rFonts w:ascii="宋体" w:hAnsi="宋体"/>
          <w:sz w:val="24"/>
        </w:rPr>
        <w:tab/>
      </w:r>
    </w:p>
    <w:p w14:paraId="0F16CCD0" w14:textId="77777777" w:rsidR="003A6762" w:rsidRPr="003A6762" w:rsidRDefault="003A6762" w:rsidP="00A17260">
      <w:pPr>
        <w:spacing w:line="360" w:lineRule="auto"/>
        <w:ind w:firstLineChars="200" w:firstLine="480"/>
        <w:rPr>
          <w:rFonts w:ascii="宋体" w:hAnsi="宋体"/>
          <w:sz w:val="24"/>
        </w:rPr>
      </w:pPr>
      <w:r w:rsidRPr="003A6762">
        <w:rPr>
          <w:rFonts w:ascii="宋体" w:hAnsi="宋体"/>
          <w:sz w:val="24"/>
        </w:rPr>
        <w:t>5孔10A</w:t>
      </w:r>
    </w:p>
    <w:p w14:paraId="78BBF737" w14:textId="77777777" w:rsidR="00A17260" w:rsidRDefault="003A6762" w:rsidP="003A6762">
      <w:pPr>
        <w:spacing w:line="360" w:lineRule="auto"/>
        <w:rPr>
          <w:rFonts w:ascii="宋体" w:hAnsi="宋体"/>
          <w:sz w:val="24"/>
        </w:rPr>
      </w:pPr>
      <w:r w:rsidRPr="003A6762">
        <w:rPr>
          <w:rFonts w:ascii="宋体" w:hAnsi="宋体"/>
          <w:sz w:val="24"/>
        </w:rPr>
        <w:t>19</w:t>
      </w:r>
      <w:r w:rsidR="00BD5A87">
        <w:rPr>
          <w:rFonts w:ascii="宋体" w:hAnsi="宋体" w:hint="eastAsia"/>
          <w:sz w:val="24"/>
        </w:rPr>
        <w:t>、</w:t>
      </w:r>
      <w:r w:rsidRPr="003A6762">
        <w:rPr>
          <w:rFonts w:ascii="宋体" w:hAnsi="宋体"/>
          <w:sz w:val="24"/>
        </w:rPr>
        <w:t>电源线</w:t>
      </w:r>
    </w:p>
    <w:p w14:paraId="5E07E6E6" w14:textId="77777777" w:rsidR="003A6762" w:rsidRPr="003A6762" w:rsidRDefault="003A6762" w:rsidP="00A17260">
      <w:pPr>
        <w:spacing w:line="360" w:lineRule="auto"/>
        <w:ind w:firstLineChars="100" w:firstLine="240"/>
        <w:rPr>
          <w:rFonts w:ascii="宋体" w:hAnsi="宋体"/>
          <w:sz w:val="24"/>
        </w:rPr>
      </w:pPr>
      <w:r w:rsidRPr="003A6762">
        <w:rPr>
          <w:rFonts w:ascii="宋体" w:hAnsi="宋体"/>
          <w:sz w:val="24"/>
        </w:rPr>
        <w:tab/>
        <w:t>RVV2*1.0</w:t>
      </w:r>
    </w:p>
    <w:p w14:paraId="7031F160" w14:textId="77777777" w:rsidR="00A17260" w:rsidRDefault="003A6762" w:rsidP="003A6762">
      <w:pPr>
        <w:spacing w:line="360" w:lineRule="auto"/>
        <w:rPr>
          <w:rFonts w:ascii="宋体" w:hAnsi="宋体"/>
          <w:sz w:val="24"/>
        </w:rPr>
      </w:pPr>
      <w:r w:rsidRPr="003A6762">
        <w:rPr>
          <w:rFonts w:ascii="宋体" w:hAnsi="宋体"/>
          <w:sz w:val="24"/>
        </w:rPr>
        <w:t>20</w:t>
      </w:r>
      <w:r w:rsidR="00BD5A87">
        <w:rPr>
          <w:rFonts w:ascii="宋体" w:hAnsi="宋体" w:hint="eastAsia"/>
          <w:sz w:val="24"/>
        </w:rPr>
        <w:t>、</w:t>
      </w:r>
      <w:r w:rsidRPr="003A6762">
        <w:rPr>
          <w:rFonts w:ascii="宋体" w:hAnsi="宋体"/>
          <w:sz w:val="24"/>
        </w:rPr>
        <w:t>电源线</w:t>
      </w:r>
    </w:p>
    <w:p w14:paraId="4705D853" w14:textId="77777777" w:rsidR="003A6762" w:rsidRPr="003A6762" w:rsidRDefault="003A6762" w:rsidP="003A6762">
      <w:pPr>
        <w:spacing w:line="360" w:lineRule="auto"/>
        <w:rPr>
          <w:rFonts w:ascii="宋体" w:hAnsi="宋体"/>
          <w:sz w:val="24"/>
        </w:rPr>
      </w:pPr>
      <w:r w:rsidRPr="003A6762">
        <w:rPr>
          <w:rFonts w:ascii="宋体" w:hAnsi="宋体"/>
          <w:sz w:val="24"/>
        </w:rPr>
        <w:tab/>
        <w:t>RVV3*2.5</w:t>
      </w:r>
    </w:p>
    <w:p w14:paraId="4648CA15" w14:textId="77777777" w:rsidR="00A17260" w:rsidRDefault="003A6762" w:rsidP="003A6762">
      <w:pPr>
        <w:spacing w:line="360" w:lineRule="auto"/>
        <w:rPr>
          <w:rFonts w:ascii="宋体" w:hAnsi="宋体"/>
          <w:sz w:val="24"/>
        </w:rPr>
      </w:pPr>
      <w:r w:rsidRPr="003A6762">
        <w:rPr>
          <w:rFonts w:ascii="宋体" w:hAnsi="宋体"/>
          <w:sz w:val="24"/>
        </w:rPr>
        <w:t>21</w:t>
      </w:r>
      <w:r w:rsidR="00BD5A87">
        <w:rPr>
          <w:rFonts w:ascii="宋体" w:hAnsi="宋体" w:hint="eastAsia"/>
          <w:sz w:val="24"/>
        </w:rPr>
        <w:t>、</w:t>
      </w:r>
      <w:r w:rsidRPr="003A6762">
        <w:rPr>
          <w:rFonts w:ascii="宋体" w:hAnsi="宋体"/>
          <w:sz w:val="24"/>
        </w:rPr>
        <w:t>网线</w:t>
      </w:r>
    </w:p>
    <w:p w14:paraId="717D70FA" w14:textId="77777777" w:rsidR="003A6762" w:rsidRPr="003A6762" w:rsidRDefault="003A6762" w:rsidP="00A17260">
      <w:pPr>
        <w:spacing w:line="360" w:lineRule="auto"/>
        <w:ind w:firstLineChars="200" w:firstLine="480"/>
        <w:rPr>
          <w:rFonts w:ascii="宋体" w:hAnsi="宋体"/>
          <w:sz w:val="24"/>
        </w:rPr>
      </w:pPr>
      <w:r w:rsidRPr="003A6762">
        <w:rPr>
          <w:rFonts w:ascii="宋体" w:hAnsi="宋体"/>
          <w:sz w:val="24"/>
        </w:rPr>
        <w:lastRenderedPageBreak/>
        <w:t>CAT.5E</w:t>
      </w:r>
    </w:p>
    <w:p w14:paraId="74640F7E" w14:textId="77777777" w:rsidR="00A17260" w:rsidRDefault="003A6762" w:rsidP="003A6762">
      <w:pPr>
        <w:spacing w:line="360" w:lineRule="auto"/>
        <w:rPr>
          <w:rFonts w:ascii="宋体" w:hAnsi="宋体"/>
          <w:sz w:val="24"/>
        </w:rPr>
      </w:pPr>
      <w:r w:rsidRPr="003A6762">
        <w:rPr>
          <w:rFonts w:ascii="宋体" w:hAnsi="宋体"/>
          <w:sz w:val="24"/>
        </w:rPr>
        <w:t>22</w:t>
      </w:r>
      <w:r w:rsidR="00BD5A87">
        <w:rPr>
          <w:rFonts w:ascii="宋体" w:hAnsi="宋体" w:hint="eastAsia"/>
          <w:sz w:val="24"/>
        </w:rPr>
        <w:t>、</w:t>
      </w:r>
      <w:r w:rsidRPr="003A6762">
        <w:rPr>
          <w:rFonts w:ascii="宋体" w:hAnsi="宋体"/>
          <w:sz w:val="24"/>
        </w:rPr>
        <w:t>线缆</w:t>
      </w:r>
    </w:p>
    <w:p w14:paraId="3DB34B89" w14:textId="77777777" w:rsidR="003A6762" w:rsidRPr="003A6762" w:rsidRDefault="003A6762" w:rsidP="00A17260">
      <w:pPr>
        <w:spacing w:line="360" w:lineRule="auto"/>
        <w:ind w:firstLineChars="200" w:firstLine="480"/>
        <w:rPr>
          <w:rFonts w:ascii="宋体" w:hAnsi="宋体"/>
          <w:sz w:val="24"/>
        </w:rPr>
      </w:pPr>
      <w:r w:rsidRPr="003A6762">
        <w:rPr>
          <w:rFonts w:ascii="宋体" w:hAnsi="宋体"/>
          <w:sz w:val="24"/>
        </w:rPr>
        <w:t>4芯光缆</w:t>
      </w:r>
    </w:p>
    <w:p w14:paraId="22659CDD" w14:textId="77777777" w:rsidR="00A17260" w:rsidRDefault="003A6762" w:rsidP="003A6762">
      <w:pPr>
        <w:spacing w:line="360" w:lineRule="auto"/>
        <w:rPr>
          <w:rFonts w:ascii="宋体" w:hAnsi="宋体"/>
          <w:sz w:val="24"/>
        </w:rPr>
      </w:pPr>
      <w:r w:rsidRPr="003A6762">
        <w:rPr>
          <w:rFonts w:ascii="宋体" w:hAnsi="宋体"/>
          <w:sz w:val="24"/>
        </w:rPr>
        <w:t>23</w:t>
      </w:r>
      <w:r w:rsidR="00BD5A87">
        <w:rPr>
          <w:rFonts w:ascii="宋体" w:hAnsi="宋体" w:hint="eastAsia"/>
          <w:sz w:val="24"/>
        </w:rPr>
        <w:t>、</w:t>
      </w:r>
      <w:r w:rsidRPr="003A6762">
        <w:rPr>
          <w:rFonts w:ascii="宋体" w:hAnsi="宋体"/>
          <w:sz w:val="24"/>
        </w:rPr>
        <w:t>线缆</w:t>
      </w:r>
    </w:p>
    <w:p w14:paraId="2F3F98D0" w14:textId="77777777" w:rsidR="003A6762" w:rsidRPr="003A6762" w:rsidRDefault="003A6762" w:rsidP="00A17260">
      <w:pPr>
        <w:spacing w:line="360" w:lineRule="auto"/>
        <w:ind w:firstLineChars="200" w:firstLine="480"/>
        <w:rPr>
          <w:rFonts w:ascii="宋体" w:hAnsi="宋体"/>
          <w:sz w:val="24"/>
        </w:rPr>
      </w:pPr>
      <w:r w:rsidRPr="003A6762">
        <w:rPr>
          <w:rFonts w:ascii="宋体" w:hAnsi="宋体"/>
          <w:sz w:val="24"/>
        </w:rPr>
        <w:t>8芯光缆</w:t>
      </w:r>
    </w:p>
    <w:p w14:paraId="35D624D3" w14:textId="77777777" w:rsidR="00A17260" w:rsidRDefault="003A6762" w:rsidP="003A6762">
      <w:pPr>
        <w:spacing w:line="360" w:lineRule="auto"/>
        <w:rPr>
          <w:rFonts w:ascii="宋体" w:hAnsi="宋体"/>
          <w:sz w:val="24"/>
        </w:rPr>
      </w:pPr>
      <w:r w:rsidRPr="003A6762">
        <w:rPr>
          <w:rFonts w:ascii="宋体" w:hAnsi="宋体"/>
          <w:sz w:val="24"/>
        </w:rPr>
        <w:t>24</w:t>
      </w:r>
      <w:r w:rsidR="00BD5A87">
        <w:rPr>
          <w:rFonts w:ascii="宋体" w:hAnsi="宋体" w:hint="eastAsia"/>
          <w:sz w:val="24"/>
        </w:rPr>
        <w:t>、</w:t>
      </w:r>
      <w:r w:rsidRPr="003A6762">
        <w:rPr>
          <w:rFonts w:ascii="宋体" w:hAnsi="宋体"/>
          <w:sz w:val="24"/>
        </w:rPr>
        <w:t>跳线</w:t>
      </w:r>
    </w:p>
    <w:p w14:paraId="734F9482" w14:textId="77777777" w:rsidR="003A6762" w:rsidRPr="003A6762" w:rsidRDefault="003A6762" w:rsidP="00A17260">
      <w:pPr>
        <w:spacing w:line="360" w:lineRule="auto"/>
        <w:ind w:firstLineChars="200" w:firstLine="480"/>
        <w:rPr>
          <w:rFonts w:ascii="宋体" w:hAnsi="宋体"/>
          <w:sz w:val="24"/>
        </w:rPr>
      </w:pPr>
      <w:r w:rsidRPr="003A6762">
        <w:rPr>
          <w:rFonts w:ascii="宋体" w:hAnsi="宋体"/>
          <w:sz w:val="24"/>
        </w:rPr>
        <w:t>ST-LC</w:t>
      </w:r>
    </w:p>
    <w:p w14:paraId="4F01219B" w14:textId="77777777" w:rsidR="00A17260" w:rsidRDefault="003A6762" w:rsidP="003A6762">
      <w:pPr>
        <w:spacing w:line="360" w:lineRule="auto"/>
        <w:rPr>
          <w:rFonts w:ascii="宋体" w:hAnsi="宋体"/>
          <w:sz w:val="24"/>
        </w:rPr>
      </w:pPr>
      <w:r w:rsidRPr="003A6762">
        <w:rPr>
          <w:rFonts w:ascii="宋体" w:hAnsi="宋体"/>
          <w:sz w:val="24"/>
        </w:rPr>
        <w:t>25</w:t>
      </w:r>
      <w:r w:rsidR="00BD5A87">
        <w:rPr>
          <w:rFonts w:ascii="宋体" w:hAnsi="宋体" w:hint="eastAsia"/>
          <w:sz w:val="24"/>
        </w:rPr>
        <w:t>、</w:t>
      </w:r>
      <w:r w:rsidRPr="003A6762">
        <w:rPr>
          <w:rFonts w:ascii="宋体" w:hAnsi="宋体"/>
          <w:sz w:val="24"/>
        </w:rPr>
        <w:t>终端盒</w:t>
      </w:r>
    </w:p>
    <w:p w14:paraId="7973242D" w14:textId="77777777" w:rsidR="003A6762" w:rsidRPr="003A6762" w:rsidRDefault="003A6762" w:rsidP="003A6762">
      <w:pPr>
        <w:spacing w:line="360" w:lineRule="auto"/>
        <w:rPr>
          <w:rFonts w:ascii="宋体" w:hAnsi="宋体"/>
          <w:sz w:val="24"/>
        </w:rPr>
      </w:pPr>
      <w:r w:rsidRPr="003A6762">
        <w:rPr>
          <w:rFonts w:ascii="宋体" w:hAnsi="宋体"/>
          <w:sz w:val="24"/>
        </w:rPr>
        <w:tab/>
        <w:t>4口</w:t>
      </w:r>
    </w:p>
    <w:p w14:paraId="513FCFA1" w14:textId="77777777" w:rsidR="00A17260" w:rsidRDefault="003A6762" w:rsidP="003A6762">
      <w:pPr>
        <w:spacing w:line="360" w:lineRule="auto"/>
        <w:rPr>
          <w:rFonts w:ascii="宋体" w:hAnsi="宋体"/>
          <w:sz w:val="24"/>
        </w:rPr>
      </w:pPr>
      <w:r w:rsidRPr="003A6762">
        <w:rPr>
          <w:rFonts w:ascii="宋体" w:hAnsi="宋体"/>
          <w:sz w:val="24"/>
        </w:rPr>
        <w:t>26</w:t>
      </w:r>
      <w:r w:rsidR="00BD5A87">
        <w:rPr>
          <w:rFonts w:ascii="宋体" w:hAnsi="宋体" w:hint="eastAsia"/>
          <w:sz w:val="24"/>
        </w:rPr>
        <w:t>、</w:t>
      </w:r>
      <w:r w:rsidRPr="003A6762">
        <w:rPr>
          <w:rFonts w:ascii="宋体" w:hAnsi="宋体"/>
          <w:sz w:val="24"/>
        </w:rPr>
        <w:t>终端盒</w:t>
      </w:r>
      <w:r w:rsidRPr="003A6762">
        <w:rPr>
          <w:rFonts w:ascii="宋体" w:hAnsi="宋体"/>
          <w:sz w:val="24"/>
        </w:rPr>
        <w:tab/>
      </w:r>
    </w:p>
    <w:p w14:paraId="180D21F1" w14:textId="77777777" w:rsidR="003A6762" w:rsidRPr="003A6762" w:rsidRDefault="003A6762" w:rsidP="00A17260">
      <w:pPr>
        <w:spacing w:line="360" w:lineRule="auto"/>
        <w:ind w:firstLineChars="200" w:firstLine="480"/>
        <w:rPr>
          <w:rFonts w:ascii="宋体" w:hAnsi="宋体"/>
          <w:sz w:val="24"/>
        </w:rPr>
      </w:pPr>
      <w:r w:rsidRPr="003A6762">
        <w:rPr>
          <w:rFonts w:ascii="宋体" w:hAnsi="宋体"/>
          <w:sz w:val="24"/>
        </w:rPr>
        <w:t>8口</w:t>
      </w:r>
    </w:p>
    <w:p w14:paraId="4ADBD4D8" w14:textId="77777777" w:rsidR="00A17260" w:rsidRDefault="003A6762" w:rsidP="003A6762">
      <w:pPr>
        <w:spacing w:line="360" w:lineRule="auto"/>
        <w:rPr>
          <w:rFonts w:ascii="宋体" w:hAnsi="宋体"/>
          <w:sz w:val="24"/>
        </w:rPr>
      </w:pPr>
      <w:r w:rsidRPr="003A6762">
        <w:rPr>
          <w:rFonts w:ascii="宋体" w:hAnsi="宋体"/>
          <w:sz w:val="24"/>
        </w:rPr>
        <w:t>27</w:t>
      </w:r>
      <w:r w:rsidR="00BD5A87">
        <w:rPr>
          <w:rFonts w:ascii="宋体" w:hAnsi="宋体" w:hint="eastAsia"/>
          <w:sz w:val="24"/>
        </w:rPr>
        <w:t>、</w:t>
      </w:r>
      <w:r w:rsidRPr="003A6762">
        <w:rPr>
          <w:rFonts w:ascii="宋体" w:hAnsi="宋体"/>
          <w:sz w:val="24"/>
        </w:rPr>
        <w:t>耦合器</w:t>
      </w:r>
    </w:p>
    <w:p w14:paraId="6E814872" w14:textId="77777777" w:rsidR="003A6762" w:rsidRPr="003A6762" w:rsidRDefault="003A6762" w:rsidP="003A6762">
      <w:pPr>
        <w:spacing w:line="360" w:lineRule="auto"/>
        <w:rPr>
          <w:rFonts w:ascii="宋体" w:hAnsi="宋体"/>
          <w:sz w:val="24"/>
        </w:rPr>
      </w:pPr>
      <w:r w:rsidRPr="003A6762">
        <w:rPr>
          <w:rFonts w:ascii="宋体" w:hAnsi="宋体"/>
          <w:sz w:val="24"/>
        </w:rPr>
        <w:tab/>
        <w:t>单模</w:t>
      </w:r>
    </w:p>
    <w:p w14:paraId="70C51F6B" w14:textId="77777777" w:rsidR="00A17260" w:rsidRDefault="003A6762" w:rsidP="003A6762">
      <w:pPr>
        <w:spacing w:line="360" w:lineRule="auto"/>
        <w:rPr>
          <w:rFonts w:ascii="宋体" w:hAnsi="宋体"/>
          <w:sz w:val="24"/>
        </w:rPr>
      </w:pPr>
      <w:r w:rsidRPr="003A6762">
        <w:rPr>
          <w:rFonts w:ascii="宋体" w:hAnsi="宋体"/>
          <w:sz w:val="24"/>
        </w:rPr>
        <w:t>28</w:t>
      </w:r>
      <w:r w:rsidR="00BD5A87">
        <w:rPr>
          <w:rFonts w:ascii="宋体" w:hAnsi="宋体" w:hint="eastAsia"/>
          <w:sz w:val="24"/>
        </w:rPr>
        <w:t>、</w:t>
      </w:r>
      <w:r w:rsidRPr="003A6762">
        <w:rPr>
          <w:rFonts w:ascii="宋体" w:hAnsi="宋体"/>
          <w:sz w:val="24"/>
        </w:rPr>
        <w:t>尾</w:t>
      </w:r>
      <w:proofErr w:type="gramStart"/>
      <w:r w:rsidRPr="003A6762">
        <w:rPr>
          <w:rFonts w:ascii="宋体" w:hAnsi="宋体"/>
          <w:sz w:val="24"/>
        </w:rPr>
        <w:t>纤</w:t>
      </w:r>
      <w:proofErr w:type="gramEnd"/>
    </w:p>
    <w:p w14:paraId="55533C30" w14:textId="77777777" w:rsidR="003A6762" w:rsidRPr="003A6762" w:rsidRDefault="003A6762" w:rsidP="00A17260">
      <w:pPr>
        <w:spacing w:line="360" w:lineRule="auto"/>
        <w:ind w:firstLineChars="200" w:firstLine="480"/>
        <w:rPr>
          <w:rFonts w:ascii="宋体" w:hAnsi="宋体"/>
          <w:sz w:val="24"/>
        </w:rPr>
      </w:pPr>
      <w:r w:rsidRPr="003A6762">
        <w:rPr>
          <w:rFonts w:ascii="宋体" w:hAnsi="宋体"/>
          <w:sz w:val="24"/>
        </w:rPr>
        <w:t>单模（含熔接）</w:t>
      </w:r>
    </w:p>
    <w:p w14:paraId="7538E210" w14:textId="77777777" w:rsidR="00A17260" w:rsidRDefault="003A6762" w:rsidP="003A6762">
      <w:pPr>
        <w:spacing w:line="360" w:lineRule="auto"/>
        <w:rPr>
          <w:rFonts w:ascii="宋体" w:hAnsi="宋体"/>
          <w:sz w:val="24"/>
        </w:rPr>
      </w:pPr>
      <w:r w:rsidRPr="003A6762">
        <w:rPr>
          <w:rFonts w:ascii="宋体" w:hAnsi="宋体"/>
          <w:sz w:val="24"/>
        </w:rPr>
        <w:t>29</w:t>
      </w:r>
      <w:r w:rsidR="00BD5A87">
        <w:rPr>
          <w:rFonts w:ascii="宋体" w:hAnsi="宋体" w:hint="eastAsia"/>
          <w:sz w:val="24"/>
        </w:rPr>
        <w:t>、</w:t>
      </w:r>
      <w:r w:rsidRPr="003A6762">
        <w:rPr>
          <w:rFonts w:ascii="宋体" w:hAnsi="宋体"/>
          <w:sz w:val="24"/>
        </w:rPr>
        <w:t>管材</w:t>
      </w:r>
    </w:p>
    <w:p w14:paraId="22457DD8" w14:textId="77777777" w:rsidR="003A6762" w:rsidRPr="003A6762" w:rsidRDefault="003A6762" w:rsidP="00A17260">
      <w:pPr>
        <w:spacing w:line="360" w:lineRule="auto"/>
        <w:ind w:firstLineChars="200" w:firstLine="480"/>
        <w:rPr>
          <w:rFonts w:ascii="宋体" w:hAnsi="宋体"/>
          <w:sz w:val="24"/>
        </w:rPr>
      </w:pPr>
      <w:r w:rsidRPr="003A6762">
        <w:rPr>
          <w:rFonts w:ascii="宋体" w:hAnsi="宋体"/>
          <w:sz w:val="24"/>
        </w:rPr>
        <w:t>PVC穿线管</w:t>
      </w:r>
    </w:p>
    <w:p w14:paraId="5EF98F06" w14:textId="77777777" w:rsidR="00A17260" w:rsidRDefault="003A6762" w:rsidP="003A6762">
      <w:pPr>
        <w:spacing w:line="360" w:lineRule="auto"/>
        <w:rPr>
          <w:rFonts w:ascii="宋体" w:hAnsi="宋体"/>
          <w:sz w:val="24"/>
        </w:rPr>
      </w:pPr>
      <w:r w:rsidRPr="003A6762">
        <w:rPr>
          <w:rFonts w:ascii="宋体" w:hAnsi="宋体"/>
          <w:sz w:val="24"/>
        </w:rPr>
        <w:t>30</w:t>
      </w:r>
      <w:r w:rsidR="00BD5A87">
        <w:rPr>
          <w:rFonts w:ascii="宋体" w:hAnsi="宋体" w:hint="eastAsia"/>
          <w:sz w:val="24"/>
        </w:rPr>
        <w:t>、</w:t>
      </w:r>
      <w:r w:rsidRPr="003A6762">
        <w:rPr>
          <w:rFonts w:ascii="宋体" w:hAnsi="宋体"/>
          <w:sz w:val="24"/>
        </w:rPr>
        <w:t>水晶头</w:t>
      </w:r>
    </w:p>
    <w:p w14:paraId="26F0C4EE" w14:textId="77777777" w:rsidR="003A6762" w:rsidRPr="003A6762" w:rsidRDefault="003A6762" w:rsidP="00A17260">
      <w:pPr>
        <w:spacing w:line="360" w:lineRule="auto"/>
        <w:ind w:firstLineChars="200" w:firstLine="480"/>
        <w:rPr>
          <w:rFonts w:ascii="宋体" w:hAnsi="宋体"/>
          <w:sz w:val="24"/>
        </w:rPr>
      </w:pPr>
      <w:r w:rsidRPr="003A6762">
        <w:rPr>
          <w:rFonts w:ascii="宋体" w:hAnsi="宋体"/>
          <w:sz w:val="24"/>
        </w:rPr>
        <w:t>超五类水晶头</w:t>
      </w:r>
    </w:p>
    <w:p w14:paraId="7DBF9993" w14:textId="77777777" w:rsidR="003A6762" w:rsidRPr="003A6762" w:rsidRDefault="003A6762" w:rsidP="003A6762">
      <w:pPr>
        <w:spacing w:line="360" w:lineRule="auto"/>
        <w:rPr>
          <w:rFonts w:ascii="宋体" w:hAnsi="宋体"/>
          <w:sz w:val="24"/>
        </w:rPr>
      </w:pPr>
    </w:p>
    <w:p w14:paraId="3A73A8AB" w14:textId="77777777" w:rsidR="003A6762" w:rsidRPr="003A6762" w:rsidRDefault="003A6762" w:rsidP="003A6762">
      <w:pPr>
        <w:pStyle w:val="a0"/>
        <w:spacing w:line="360" w:lineRule="auto"/>
        <w:rPr>
          <w:rFonts w:hAnsi="宋体"/>
          <w:szCs w:val="24"/>
        </w:rPr>
      </w:pPr>
      <w:r w:rsidRPr="003A6762">
        <w:rPr>
          <w:rFonts w:hAnsi="宋体" w:hint="eastAsia"/>
          <w:szCs w:val="24"/>
        </w:rPr>
        <w:t>注：本项目为设备采购安装，以上清单只是列出了完成项目的基本清单，各供应商应根据现场踏勘的情况，综合考虑安装过程中的其他费用（例如、土建施工、辅材等），对本项目的报价响应文件，招标人认为投标人包含了完成本项目所有的费用，并请投标人</w:t>
      </w:r>
      <w:proofErr w:type="gramStart"/>
      <w:r w:rsidRPr="003A6762">
        <w:rPr>
          <w:rFonts w:hAnsi="宋体" w:hint="eastAsia"/>
          <w:szCs w:val="24"/>
        </w:rPr>
        <w:t>作出</w:t>
      </w:r>
      <w:proofErr w:type="gramEnd"/>
      <w:r w:rsidRPr="003A6762">
        <w:rPr>
          <w:rFonts w:hAnsi="宋体" w:hint="eastAsia"/>
          <w:szCs w:val="24"/>
        </w:rPr>
        <w:t>书面响应文件。</w:t>
      </w:r>
    </w:p>
    <w:p w14:paraId="021A832A" w14:textId="77777777" w:rsidR="005F5155" w:rsidRDefault="00EC3E65" w:rsidP="008837AB">
      <w:pPr>
        <w:pStyle w:val="3"/>
      </w:pPr>
      <w:bookmarkStart w:id="60" w:name="_Toc71286310"/>
      <w:r>
        <w:rPr>
          <w:rFonts w:hint="eastAsia"/>
        </w:rPr>
        <w:t>三</w:t>
      </w:r>
      <w:r w:rsidR="00F87C19" w:rsidRPr="001B0088">
        <w:rPr>
          <w:rFonts w:hint="eastAsia"/>
        </w:rPr>
        <w:t>、售后服务标准、期限、效率要求</w:t>
      </w:r>
      <w:bookmarkEnd w:id="60"/>
    </w:p>
    <w:p w14:paraId="4E2689F8" w14:textId="77777777" w:rsidR="00EC3E65" w:rsidRPr="00EC3E65" w:rsidRDefault="00EC3E65" w:rsidP="00EC3E65">
      <w:pPr>
        <w:spacing w:line="360" w:lineRule="auto"/>
        <w:rPr>
          <w:rFonts w:ascii="宋体" w:hAnsi="宋体"/>
          <w:sz w:val="24"/>
        </w:rPr>
      </w:pPr>
      <w:r w:rsidRPr="00EC3E65">
        <w:rPr>
          <w:rFonts w:ascii="宋体" w:hAnsi="宋体"/>
          <w:sz w:val="24"/>
        </w:rPr>
        <w:t>1、</w:t>
      </w:r>
      <w:r w:rsidRPr="00EC3E65">
        <w:rPr>
          <w:rFonts w:ascii="宋体" w:hAnsi="宋体"/>
          <w:sz w:val="24"/>
        </w:rPr>
        <w:tab/>
        <w:t>保修期为验收合格之日起</w:t>
      </w:r>
      <w:r w:rsidR="000346F2">
        <w:rPr>
          <w:rFonts w:ascii="宋体" w:hAnsi="宋体" w:hint="eastAsia"/>
          <w:sz w:val="24"/>
        </w:rPr>
        <w:t>不少于</w:t>
      </w:r>
      <w:r w:rsidRPr="00EC3E65">
        <w:rPr>
          <w:rFonts w:ascii="宋体" w:hAnsi="宋体"/>
          <w:sz w:val="24"/>
        </w:rPr>
        <w:t>叁年。保修期内，主要设备应提供备用机和常用零配件。要求提供详细售后服务方案。</w:t>
      </w:r>
    </w:p>
    <w:p w14:paraId="3787D347" w14:textId="77777777" w:rsidR="00EC3E65" w:rsidRPr="00EC3E65" w:rsidRDefault="00EC3E65" w:rsidP="00EC3E65">
      <w:pPr>
        <w:spacing w:line="360" w:lineRule="auto"/>
        <w:rPr>
          <w:rFonts w:ascii="宋体" w:hAnsi="宋体"/>
          <w:sz w:val="24"/>
        </w:rPr>
      </w:pPr>
      <w:r w:rsidRPr="00EC3E65">
        <w:rPr>
          <w:rFonts w:ascii="宋体" w:hAnsi="宋体"/>
          <w:sz w:val="24"/>
        </w:rPr>
        <w:t>2、</w:t>
      </w:r>
      <w:r w:rsidRPr="00EC3E65">
        <w:rPr>
          <w:rFonts w:ascii="宋体" w:hAnsi="宋体"/>
          <w:sz w:val="24"/>
        </w:rPr>
        <w:tab/>
        <w:t>发生故障，4小时之内赶到现场。维修和更换设备不能超过24小时。提供详细培训内容。</w:t>
      </w:r>
    </w:p>
    <w:p w14:paraId="70C10FA6" w14:textId="77777777" w:rsidR="00EC3E65" w:rsidRPr="00EC3E65" w:rsidRDefault="00EC3E65" w:rsidP="00EC3E65">
      <w:pPr>
        <w:spacing w:line="360" w:lineRule="auto"/>
        <w:rPr>
          <w:rFonts w:ascii="宋体" w:hAnsi="宋体"/>
          <w:sz w:val="24"/>
        </w:rPr>
      </w:pPr>
      <w:r w:rsidRPr="00EC3E65">
        <w:rPr>
          <w:rFonts w:ascii="宋体" w:hAnsi="宋体"/>
          <w:sz w:val="24"/>
        </w:rPr>
        <w:lastRenderedPageBreak/>
        <w:t>3、</w:t>
      </w:r>
      <w:r w:rsidRPr="00EC3E65">
        <w:rPr>
          <w:rFonts w:ascii="宋体" w:hAnsi="宋体"/>
          <w:sz w:val="24"/>
        </w:rPr>
        <w:tab/>
        <w:t>投标人设有长期稳定的本地化技术服务机构（如分支机构、代理商、合作伙伴等），提供证明材料。</w:t>
      </w:r>
    </w:p>
    <w:p w14:paraId="398250BC" w14:textId="77777777" w:rsidR="00AF3541" w:rsidRPr="00EC3E65" w:rsidRDefault="00AF3541" w:rsidP="00AF3541">
      <w:pPr>
        <w:pStyle w:val="a0"/>
      </w:pPr>
    </w:p>
    <w:p w14:paraId="576018D5" w14:textId="77777777" w:rsidR="005F5155" w:rsidRPr="001B0088" w:rsidRDefault="00EC3E65" w:rsidP="008837AB">
      <w:pPr>
        <w:pStyle w:val="3"/>
      </w:pPr>
      <w:bookmarkStart w:id="61" w:name="_Toc71286311"/>
      <w:r>
        <w:rPr>
          <w:rFonts w:hint="eastAsia"/>
        </w:rPr>
        <w:t>四</w:t>
      </w:r>
      <w:r w:rsidR="00F87C19" w:rsidRPr="001B0088">
        <w:rPr>
          <w:rFonts w:hint="eastAsia"/>
        </w:rPr>
        <w:t>、交货期及地点</w:t>
      </w:r>
      <w:bookmarkEnd w:id="61"/>
    </w:p>
    <w:p w14:paraId="1CA589BC" w14:textId="77777777" w:rsidR="005F5155" w:rsidRPr="00EC3E65" w:rsidRDefault="00EC3E65" w:rsidP="00EC3E65">
      <w:pPr>
        <w:spacing w:line="360" w:lineRule="auto"/>
        <w:rPr>
          <w:rFonts w:ascii="宋体" w:hAnsi="宋体"/>
          <w:sz w:val="24"/>
        </w:rPr>
      </w:pPr>
      <w:r w:rsidRPr="00EC3E65">
        <w:rPr>
          <w:rFonts w:ascii="宋体" w:hAnsi="宋体" w:hint="eastAsia"/>
          <w:sz w:val="24"/>
        </w:rPr>
        <w:t>交货期：合同签订之日起60天内</w:t>
      </w:r>
      <w:r w:rsidRPr="00EC3E65">
        <w:rPr>
          <w:rFonts w:ascii="宋体" w:hAnsi="宋体"/>
          <w:sz w:val="24"/>
        </w:rPr>
        <w:t xml:space="preserve"> </w:t>
      </w:r>
    </w:p>
    <w:p w14:paraId="15A1A96C" w14:textId="77777777" w:rsidR="00EC3E65" w:rsidRPr="00EC3E65" w:rsidRDefault="00EC3E65" w:rsidP="00EC3E65">
      <w:pPr>
        <w:spacing w:line="360" w:lineRule="auto"/>
        <w:rPr>
          <w:rFonts w:ascii="宋体" w:hAnsi="宋体"/>
          <w:sz w:val="24"/>
        </w:rPr>
      </w:pPr>
      <w:r w:rsidRPr="00EC3E65">
        <w:rPr>
          <w:rFonts w:ascii="宋体" w:hAnsi="宋体" w:hint="eastAsia"/>
          <w:sz w:val="24"/>
        </w:rPr>
        <w:t>交货地点</w:t>
      </w:r>
      <w:r>
        <w:rPr>
          <w:rFonts w:ascii="宋体" w:hAnsi="宋体" w:hint="eastAsia"/>
          <w:sz w:val="24"/>
        </w:rPr>
        <w:t>：</w:t>
      </w:r>
      <w:r w:rsidRPr="00EC3E65">
        <w:rPr>
          <w:rFonts w:ascii="宋体" w:hAnsi="宋体" w:hint="eastAsia"/>
          <w:sz w:val="24"/>
        </w:rPr>
        <w:t xml:space="preserve">华北电力大学现场 </w:t>
      </w:r>
    </w:p>
    <w:p w14:paraId="75ED4995" w14:textId="77777777" w:rsidR="005F5155" w:rsidRPr="001B0088" w:rsidRDefault="00EC3E65" w:rsidP="008837AB">
      <w:pPr>
        <w:pStyle w:val="3"/>
      </w:pPr>
      <w:bookmarkStart w:id="62" w:name="_Toc71286312"/>
      <w:r>
        <w:rPr>
          <w:rFonts w:hint="eastAsia"/>
        </w:rPr>
        <w:t>五</w:t>
      </w:r>
      <w:r w:rsidR="00F87C19" w:rsidRPr="001B0088">
        <w:rPr>
          <w:rFonts w:hint="eastAsia"/>
        </w:rPr>
        <w:t>、现场踏勘</w:t>
      </w:r>
      <w:bookmarkEnd w:id="62"/>
    </w:p>
    <w:p w14:paraId="2B2CBF8F" w14:textId="76A822F0" w:rsidR="005F5155" w:rsidRPr="001B0088" w:rsidRDefault="00F87C19">
      <w:pPr>
        <w:rPr>
          <w:sz w:val="24"/>
        </w:rPr>
      </w:pPr>
      <w:r w:rsidRPr="001B0088">
        <w:rPr>
          <w:rFonts w:hint="eastAsia"/>
          <w:sz w:val="24"/>
        </w:rPr>
        <w:t>组织现场踏勘：</w:t>
      </w:r>
      <w:r w:rsidRPr="001B0088">
        <w:rPr>
          <w:rFonts w:hint="eastAsia"/>
          <w:sz w:val="24"/>
        </w:rPr>
        <w:t>2021</w:t>
      </w:r>
      <w:r w:rsidRPr="001B0088">
        <w:rPr>
          <w:rFonts w:hint="eastAsia"/>
          <w:sz w:val="24"/>
        </w:rPr>
        <w:t>年</w:t>
      </w:r>
      <w:r w:rsidR="00EA324E">
        <w:rPr>
          <w:sz w:val="24"/>
        </w:rPr>
        <w:t>05</w:t>
      </w:r>
      <w:r w:rsidRPr="001B0088">
        <w:rPr>
          <w:rFonts w:hint="eastAsia"/>
          <w:sz w:val="24"/>
        </w:rPr>
        <w:t>月</w:t>
      </w:r>
      <w:r w:rsidR="00EA324E">
        <w:rPr>
          <w:sz w:val="24"/>
        </w:rPr>
        <w:t>14</w:t>
      </w:r>
      <w:r w:rsidRPr="001B0088">
        <w:rPr>
          <w:rFonts w:hint="eastAsia"/>
          <w:sz w:val="24"/>
        </w:rPr>
        <w:t>日</w:t>
      </w:r>
      <w:r w:rsidR="00EA324E">
        <w:rPr>
          <w:sz w:val="24"/>
        </w:rPr>
        <w:t>09</w:t>
      </w:r>
      <w:r w:rsidR="009E307C">
        <w:rPr>
          <w:sz w:val="24"/>
        </w:rPr>
        <w:t>:00</w:t>
      </w:r>
      <w:r w:rsidRPr="001B0088">
        <w:rPr>
          <w:rFonts w:hint="eastAsia"/>
          <w:sz w:val="24"/>
        </w:rPr>
        <w:t>，现场踏勘，在</w:t>
      </w:r>
      <w:r w:rsidR="009E307C">
        <w:rPr>
          <w:rFonts w:hint="eastAsia"/>
          <w:sz w:val="24"/>
        </w:rPr>
        <w:t>华北电力大学西北门</w:t>
      </w:r>
      <w:r w:rsidRPr="001B0088">
        <w:rPr>
          <w:rFonts w:hint="eastAsia"/>
          <w:sz w:val="24"/>
        </w:rPr>
        <w:t>集合。</w:t>
      </w:r>
    </w:p>
    <w:p w14:paraId="6EBD901C" w14:textId="77777777" w:rsidR="00EC3E65" w:rsidRDefault="00EC3E65">
      <w:pPr>
        <w:widowControl/>
        <w:jc w:val="left"/>
        <w:rPr>
          <w:rFonts w:ascii="宋体" w:hAnsi="宋体"/>
          <w:bCs/>
          <w:i/>
          <w:color w:val="000000"/>
          <w:kern w:val="44"/>
          <w:sz w:val="24"/>
        </w:rPr>
      </w:pPr>
      <w:r>
        <w:br w:type="page"/>
      </w:r>
    </w:p>
    <w:p w14:paraId="794E8717" w14:textId="77777777" w:rsidR="005F5155" w:rsidRDefault="005F5155">
      <w:pPr>
        <w:pStyle w:val="TOC2"/>
      </w:pPr>
    </w:p>
    <w:p w14:paraId="54A1868C" w14:textId="77777777" w:rsidR="005F5155" w:rsidRDefault="00F87C19">
      <w:pPr>
        <w:pStyle w:val="1"/>
        <w:spacing w:line="360" w:lineRule="auto"/>
        <w:rPr>
          <w:rFonts w:ascii="宋体" w:hAnsi="宋体"/>
          <w:sz w:val="30"/>
          <w:szCs w:val="30"/>
        </w:rPr>
      </w:pPr>
      <w:bookmarkStart w:id="63" w:name="_Toc71286313"/>
      <w:r>
        <w:rPr>
          <w:rFonts w:ascii="宋体" w:hAnsi="宋体" w:hint="eastAsia"/>
          <w:sz w:val="30"/>
          <w:szCs w:val="30"/>
        </w:rPr>
        <w:t>第五章 评标办法及评分标准</w:t>
      </w:r>
      <w:bookmarkEnd w:id="55"/>
      <w:bookmarkEnd w:id="56"/>
      <w:bookmarkEnd w:id="63"/>
    </w:p>
    <w:p w14:paraId="53B3992D" w14:textId="77777777" w:rsidR="005F5155" w:rsidRDefault="00F87C19">
      <w:pPr>
        <w:spacing w:line="360" w:lineRule="auto"/>
        <w:rPr>
          <w:rFonts w:ascii="宋体" w:hAnsi="宋体"/>
          <w:b/>
          <w:bCs/>
          <w:sz w:val="24"/>
        </w:rPr>
      </w:pPr>
      <w:r>
        <w:rPr>
          <w:rFonts w:ascii="宋体" w:hAnsi="宋体" w:hint="eastAsia"/>
          <w:b/>
          <w:bCs/>
          <w:sz w:val="24"/>
        </w:rPr>
        <w:t>一、有关说明</w:t>
      </w:r>
    </w:p>
    <w:p w14:paraId="2C0837E7" w14:textId="77777777" w:rsidR="005F5155" w:rsidRDefault="00F87C19">
      <w:pPr>
        <w:spacing w:line="360" w:lineRule="auto"/>
        <w:rPr>
          <w:rFonts w:ascii="宋体" w:hAnsi="宋体"/>
          <w:b/>
          <w:bCs/>
          <w:sz w:val="24"/>
        </w:rPr>
      </w:pPr>
      <w:r>
        <w:rPr>
          <w:rFonts w:ascii="宋体" w:hAnsi="宋体" w:hint="eastAsia"/>
          <w:b/>
          <w:bCs/>
          <w:sz w:val="24"/>
        </w:rPr>
        <w:t>（一）价格扣除及加分项</w:t>
      </w:r>
    </w:p>
    <w:p w14:paraId="5255699D" w14:textId="77777777" w:rsidR="005F5155" w:rsidRDefault="00F87C19" w:rsidP="00C54C9A">
      <w:pPr>
        <w:spacing w:line="360" w:lineRule="auto"/>
        <w:ind w:firstLineChars="200" w:firstLine="480"/>
        <w:rPr>
          <w:rFonts w:ascii="宋体" w:hAnsi="宋体"/>
          <w:sz w:val="24"/>
        </w:rPr>
      </w:pPr>
      <w:r>
        <w:rPr>
          <w:rFonts w:ascii="宋体" w:hAnsi="宋体"/>
          <w:sz w:val="24"/>
        </w:rPr>
        <w:t>1、关于</w:t>
      </w:r>
      <w:r>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31C19DED" w14:textId="77777777" w:rsidR="005F5155" w:rsidRDefault="00F87C19">
      <w:pPr>
        <w:spacing w:line="360" w:lineRule="auto"/>
        <w:ind w:firstLineChars="200" w:firstLine="480"/>
        <w:rPr>
          <w:rFonts w:ascii="宋体" w:hAnsi="宋体"/>
          <w:sz w:val="24"/>
        </w:rPr>
      </w:pPr>
      <w:r>
        <w:rPr>
          <w:rFonts w:ascii="宋体" w:hAnsi="宋体" w:hint="eastAsia"/>
          <w:sz w:val="24"/>
        </w:rPr>
        <w:t>政府采购活动中，供应商提供的货物、工程或者服务符合下列情形的，享受《政府采购促进中小企业发展管理办法》规定的中小企业扶持政策：</w:t>
      </w:r>
    </w:p>
    <w:p w14:paraId="6BD46A88" w14:textId="77777777" w:rsidR="005F5155" w:rsidRDefault="00F87C19" w:rsidP="00C54C9A">
      <w:pPr>
        <w:spacing w:line="360" w:lineRule="auto"/>
        <w:ind w:firstLineChars="200" w:firstLine="480"/>
        <w:rPr>
          <w:rFonts w:ascii="宋体" w:hAnsi="宋体"/>
          <w:sz w:val="24"/>
        </w:rPr>
      </w:pPr>
      <w:r>
        <w:rPr>
          <w:rFonts w:ascii="宋体" w:hAnsi="宋体" w:hint="eastAsia"/>
          <w:sz w:val="24"/>
        </w:rPr>
        <w:t>（1）在货物采购项目中，全部货物由中小企业制造，即全部货物由中小企业生产且使用该中小企业商号或者注册商标；</w:t>
      </w:r>
    </w:p>
    <w:p w14:paraId="4F07D0A7" w14:textId="77777777" w:rsidR="005F5155" w:rsidRDefault="00F87C19" w:rsidP="00C54C9A">
      <w:pPr>
        <w:spacing w:line="360" w:lineRule="auto"/>
        <w:ind w:firstLineChars="200" w:firstLine="480"/>
        <w:rPr>
          <w:rFonts w:ascii="宋体" w:hAnsi="宋体"/>
          <w:sz w:val="24"/>
        </w:rPr>
      </w:pPr>
      <w:r>
        <w:rPr>
          <w:rFonts w:ascii="宋体" w:hAnsi="宋体" w:hint="eastAsia"/>
          <w:sz w:val="24"/>
        </w:rPr>
        <w:t>（2）在工程采购项目中，工程由中小企业承建，即工程施工单位为中小企业；</w:t>
      </w:r>
    </w:p>
    <w:p w14:paraId="79DC6A36" w14:textId="77777777" w:rsidR="005F5155" w:rsidRDefault="00F87C19" w:rsidP="00C54C9A">
      <w:pPr>
        <w:spacing w:line="360" w:lineRule="auto"/>
        <w:ind w:firstLineChars="200" w:firstLine="480"/>
        <w:rPr>
          <w:rFonts w:ascii="宋体" w:hAnsi="宋体"/>
          <w:sz w:val="24"/>
        </w:rPr>
      </w:pPr>
      <w:r>
        <w:rPr>
          <w:rFonts w:ascii="宋体" w:hAnsi="宋体" w:hint="eastAsia"/>
          <w:sz w:val="24"/>
        </w:rPr>
        <w:t>（3）在服务采购项目中，服务由中小企业承接，即提供服务的人员为中小企业依照《中华人民共和国劳动合同法》订立劳动合同的从业人员。</w:t>
      </w:r>
    </w:p>
    <w:p w14:paraId="17E387C4" w14:textId="77777777" w:rsidR="005F5155" w:rsidRDefault="00F87C19" w:rsidP="00C54C9A">
      <w:pPr>
        <w:spacing w:line="360" w:lineRule="auto"/>
        <w:ind w:firstLineChars="200" w:firstLine="480"/>
        <w:rPr>
          <w:rFonts w:ascii="宋体" w:hAnsi="宋体"/>
          <w:sz w:val="24"/>
        </w:rPr>
      </w:pPr>
      <w:r>
        <w:rPr>
          <w:rFonts w:ascii="宋体" w:hAnsi="宋体" w:hint="eastAsia"/>
          <w:sz w:val="24"/>
        </w:rPr>
        <w:t>在货物采购项目中，供应商提供的货物既有中小企业制造货物，也有大型企业制造货物的，不享受本办法规定的中小企业扶持政策。</w:t>
      </w:r>
    </w:p>
    <w:p w14:paraId="0EDC1E48" w14:textId="77777777" w:rsidR="005F5155" w:rsidRDefault="00F87C19" w:rsidP="00C54C9A">
      <w:pPr>
        <w:spacing w:line="360" w:lineRule="auto"/>
        <w:ind w:firstLineChars="200" w:firstLine="480"/>
        <w:rPr>
          <w:rFonts w:ascii="宋体" w:hAnsi="宋体"/>
          <w:sz w:val="24"/>
        </w:rPr>
      </w:pPr>
      <w:r>
        <w:rPr>
          <w:rFonts w:ascii="宋体" w:hAnsi="宋体" w:hint="eastAsia"/>
          <w:sz w:val="24"/>
        </w:rPr>
        <w:t>以联合体形</w:t>
      </w:r>
      <w:proofErr w:type="gramStart"/>
      <w:r>
        <w:rPr>
          <w:rFonts w:ascii="宋体" w:hAnsi="宋体" w:hint="eastAsia"/>
          <w:sz w:val="24"/>
        </w:rPr>
        <w:t>式参加</w:t>
      </w:r>
      <w:proofErr w:type="gramEnd"/>
      <w:r>
        <w:rPr>
          <w:rFonts w:ascii="宋体" w:hAnsi="宋体" w:hint="eastAsia"/>
          <w:sz w:val="24"/>
        </w:rPr>
        <w:t>政府采购活动，联合体各方均为中小企业的，联合体视同中小企业。其中，联合体各方均为小</w:t>
      </w:r>
      <w:proofErr w:type="gramStart"/>
      <w:r>
        <w:rPr>
          <w:rFonts w:ascii="宋体" w:hAnsi="宋体" w:hint="eastAsia"/>
          <w:sz w:val="24"/>
        </w:rPr>
        <w:t>微企业</w:t>
      </w:r>
      <w:proofErr w:type="gramEnd"/>
      <w:r>
        <w:rPr>
          <w:rFonts w:ascii="宋体" w:hAnsi="宋体" w:hint="eastAsia"/>
          <w:sz w:val="24"/>
        </w:rPr>
        <w:t>的，联合体视同小微企业。</w:t>
      </w:r>
    </w:p>
    <w:p w14:paraId="2D826CDA" w14:textId="77777777" w:rsidR="005F5155" w:rsidRDefault="00F87C19" w:rsidP="00C54C9A">
      <w:pPr>
        <w:spacing w:line="360" w:lineRule="auto"/>
        <w:ind w:firstLineChars="200" w:firstLine="480"/>
        <w:rPr>
          <w:rFonts w:ascii="宋体" w:hAnsi="宋体"/>
          <w:sz w:val="24"/>
        </w:rPr>
      </w:pPr>
      <w:r>
        <w:rPr>
          <w:rFonts w:ascii="宋体" w:hAnsi="宋体"/>
          <w:sz w:val="24"/>
        </w:rPr>
        <w:t>2、关于监狱企业：视同小微企业。须提供由省级以上监狱管理局、戒毒管理局（含新疆生产建设兵团）出具的属于监狱企业的证明文件复印件，否则不考虑价格扣除。</w:t>
      </w:r>
    </w:p>
    <w:p w14:paraId="7F969F9D" w14:textId="77777777" w:rsidR="005F5155" w:rsidRDefault="00F87C19" w:rsidP="00C54C9A">
      <w:pPr>
        <w:spacing w:line="360" w:lineRule="auto"/>
        <w:ind w:firstLineChars="200" w:firstLine="480"/>
        <w:rPr>
          <w:rFonts w:ascii="宋体" w:hAnsi="宋体"/>
          <w:sz w:val="24"/>
        </w:rPr>
      </w:pPr>
      <w:r>
        <w:rPr>
          <w:rFonts w:ascii="宋体" w:hAnsi="宋体"/>
          <w:sz w:val="24"/>
        </w:rPr>
        <w:t>3、关于残疾人福利性单位：视同小微企业。须提供完整的“残疾人福利性单位声明函”。残疾人福利性单位属于小型、微型企业的，不重复享受政策。</w:t>
      </w:r>
    </w:p>
    <w:p w14:paraId="5076419F" w14:textId="77777777" w:rsidR="005F5155" w:rsidRDefault="00F87C19" w:rsidP="00C54C9A">
      <w:pPr>
        <w:spacing w:line="360" w:lineRule="auto"/>
        <w:ind w:firstLineChars="200" w:firstLine="480"/>
        <w:rPr>
          <w:rFonts w:ascii="宋体" w:hAnsi="宋体"/>
          <w:sz w:val="24"/>
        </w:rPr>
      </w:pPr>
      <w:r>
        <w:rPr>
          <w:rFonts w:ascii="宋体" w:hAnsi="宋体"/>
          <w:sz w:val="24"/>
        </w:rPr>
        <w:t>4、关于节能产品、环境标志产品：按规定加分。</w:t>
      </w:r>
    </w:p>
    <w:p w14:paraId="63C046B4" w14:textId="77777777" w:rsidR="005F5155" w:rsidRDefault="00F87C19" w:rsidP="00C54C9A">
      <w:pPr>
        <w:spacing w:line="360" w:lineRule="auto"/>
        <w:ind w:firstLineChars="200" w:firstLine="480"/>
        <w:rPr>
          <w:rFonts w:ascii="宋体" w:hAnsi="宋体"/>
          <w:sz w:val="24"/>
        </w:rPr>
      </w:pPr>
      <w:r>
        <w:rPr>
          <w:rFonts w:ascii="宋体" w:hAnsi="宋体"/>
          <w:sz w:val="24"/>
        </w:rPr>
        <w:t>5、以上具体内容详见本章</w:t>
      </w:r>
      <w:r>
        <w:rPr>
          <w:rFonts w:ascii="宋体" w:hAnsi="宋体" w:hint="eastAsia"/>
          <w:sz w:val="24"/>
        </w:rPr>
        <w:t>评分办法附注</w:t>
      </w:r>
      <w:r>
        <w:rPr>
          <w:rFonts w:ascii="宋体" w:hAnsi="宋体"/>
          <w:sz w:val="24"/>
        </w:rPr>
        <w:t>。</w:t>
      </w:r>
    </w:p>
    <w:p w14:paraId="62654E57" w14:textId="77777777" w:rsidR="005F5155" w:rsidRDefault="00F87C19">
      <w:pPr>
        <w:spacing w:line="360" w:lineRule="auto"/>
        <w:rPr>
          <w:rFonts w:ascii="宋体" w:hAnsi="宋体"/>
          <w:b/>
          <w:bCs/>
          <w:sz w:val="24"/>
        </w:rPr>
      </w:pPr>
      <w:r>
        <w:rPr>
          <w:rFonts w:ascii="宋体" w:hAnsi="宋体" w:hint="eastAsia"/>
          <w:b/>
          <w:bCs/>
          <w:sz w:val="24"/>
        </w:rPr>
        <w:t>（二）有关同品牌产品投标情况处理</w:t>
      </w:r>
    </w:p>
    <w:p w14:paraId="637B4F79" w14:textId="77777777" w:rsidR="005F5155" w:rsidRDefault="00F87C19" w:rsidP="00C54C9A">
      <w:pPr>
        <w:spacing w:line="360" w:lineRule="auto"/>
        <w:ind w:firstLineChars="200" w:firstLine="480"/>
        <w:rPr>
          <w:rFonts w:ascii="宋体" w:hAnsi="宋体"/>
          <w:sz w:val="24"/>
        </w:rPr>
      </w:pPr>
      <w:r>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w:t>
      </w:r>
      <w:r>
        <w:rPr>
          <w:rFonts w:ascii="宋体" w:hAnsi="宋体"/>
          <w:sz w:val="24"/>
        </w:rPr>
        <w:lastRenderedPageBreak/>
        <w:t>人。</w:t>
      </w:r>
    </w:p>
    <w:p w14:paraId="0CA4B611" w14:textId="77777777" w:rsidR="005F5155" w:rsidRDefault="00F87C19" w:rsidP="00C54C9A">
      <w:pPr>
        <w:spacing w:line="360" w:lineRule="auto"/>
        <w:ind w:firstLineChars="200" w:firstLine="480"/>
        <w:rPr>
          <w:rFonts w:ascii="宋体" w:hAnsi="宋体"/>
          <w:sz w:val="24"/>
        </w:rPr>
      </w:pPr>
      <w:r>
        <w:rPr>
          <w:rFonts w:ascii="宋体" w:hAnsi="宋体"/>
          <w:sz w:val="24"/>
        </w:rPr>
        <w:t>2、非单一产品采购项目，采购人根据采购项目技术构成、产品价格比重等在本文件第四章</w:t>
      </w:r>
      <w:r>
        <w:rPr>
          <w:rFonts w:ascii="宋体" w:hAnsi="宋体" w:hint="eastAsia"/>
          <w:sz w:val="24"/>
        </w:rPr>
        <w:t>“</w:t>
      </w:r>
      <w:r>
        <w:rPr>
          <w:rFonts w:ascii="宋体" w:hAnsi="宋体"/>
          <w:sz w:val="24"/>
        </w:rPr>
        <w:t>项目需求</w:t>
      </w:r>
      <w:r>
        <w:rPr>
          <w:rFonts w:ascii="宋体" w:hAnsi="宋体" w:hint="eastAsia"/>
          <w:sz w:val="24"/>
        </w:rPr>
        <w:t>”</w:t>
      </w:r>
      <w:r>
        <w:rPr>
          <w:rFonts w:ascii="宋体" w:hAnsi="宋体"/>
          <w:sz w:val="24"/>
        </w:rPr>
        <w:t>中确定了核心产品，多家投标人提供的核心产品品牌相同的，根据上述规定处理。</w:t>
      </w:r>
    </w:p>
    <w:p w14:paraId="25E96D3D" w14:textId="77777777" w:rsidR="005F5155" w:rsidRDefault="00F87C19">
      <w:pPr>
        <w:spacing w:line="360" w:lineRule="auto"/>
        <w:rPr>
          <w:rFonts w:ascii="宋体" w:hAnsi="宋体"/>
          <w:b/>
          <w:bCs/>
          <w:sz w:val="24"/>
        </w:rPr>
      </w:pPr>
      <w:r>
        <w:rPr>
          <w:rFonts w:ascii="宋体" w:hAnsi="宋体" w:hint="eastAsia"/>
          <w:b/>
          <w:bCs/>
          <w:sz w:val="24"/>
        </w:rPr>
        <w:t>（三）评标报告</w:t>
      </w:r>
    </w:p>
    <w:p w14:paraId="07108672" w14:textId="77777777" w:rsidR="005F5155" w:rsidRDefault="00F87C19">
      <w:pPr>
        <w:spacing w:line="360" w:lineRule="auto"/>
        <w:ind w:firstLineChars="200" w:firstLine="480"/>
        <w:rPr>
          <w:rFonts w:ascii="宋体" w:hAnsi="宋体"/>
          <w:sz w:val="24"/>
        </w:rPr>
      </w:pP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Pr>
          <w:rFonts w:ascii="宋体" w:hAnsi="宋体" w:hint="eastAsia"/>
          <w:sz w:val="24"/>
        </w:rPr>
        <w:t>作出</w:t>
      </w:r>
      <w:proofErr w:type="gramEnd"/>
      <w:r>
        <w:rPr>
          <w:rFonts w:ascii="宋体" w:hAnsi="宋体" w:hint="eastAsia"/>
          <w:sz w:val="24"/>
        </w:rPr>
        <w:t>结论。持不同意见的评标委员会成员应当在评标报告上签署不同意见及理由，否则视为同意评标报告。</w:t>
      </w:r>
    </w:p>
    <w:p w14:paraId="20026941" w14:textId="77777777" w:rsidR="005F5155" w:rsidRDefault="00F87C19">
      <w:pPr>
        <w:spacing w:line="360" w:lineRule="auto"/>
        <w:rPr>
          <w:rFonts w:ascii="宋体" w:hAnsi="宋体"/>
          <w:b/>
          <w:bCs/>
          <w:sz w:val="24"/>
        </w:rPr>
      </w:pPr>
      <w:r>
        <w:rPr>
          <w:rFonts w:ascii="宋体" w:hAnsi="宋体" w:hint="eastAsia"/>
          <w:b/>
          <w:bCs/>
          <w:sz w:val="24"/>
        </w:rPr>
        <w:t>（四）评标结果的修改</w:t>
      </w:r>
    </w:p>
    <w:p w14:paraId="178CB20A" w14:textId="77777777" w:rsidR="005F5155" w:rsidRDefault="00F87C19" w:rsidP="00C54C9A">
      <w:pPr>
        <w:spacing w:line="360" w:lineRule="auto"/>
        <w:ind w:firstLineChars="200" w:firstLine="480"/>
        <w:rPr>
          <w:rFonts w:ascii="宋体" w:hAnsi="宋体"/>
          <w:sz w:val="24"/>
        </w:rPr>
      </w:pPr>
      <w:r>
        <w:rPr>
          <w:rFonts w:ascii="宋体" w:hAnsi="宋体" w:hint="eastAsia"/>
          <w:sz w:val="24"/>
        </w:rPr>
        <w:t>评标结果汇总完成后，除下列情形外，任何人不得修改评标结果：</w:t>
      </w:r>
    </w:p>
    <w:p w14:paraId="0B96F1CB" w14:textId="77777777" w:rsidR="005F5155" w:rsidRDefault="00F87C19" w:rsidP="00C54C9A">
      <w:pPr>
        <w:spacing w:line="360" w:lineRule="auto"/>
        <w:ind w:firstLineChars="200" w:firstLine="480"/>
        <w:rPr>
          <w:rFonts w:ascii="宋体" w:hAnsi="宋体"/>
          <w:sz w:val="24"/>
        </w:rPr>
      </w:pPr>
      <w:r>
        <w:rPr>
          <w:rFonts w:ascii="宋体" w:hAnsi="宋体" w:hint="eastAsia"/>
          <w:sz w:val="24"/>
        </w:rPr>
        <w:t>（</w:t>
      </w:r>
      <w:r>
        <w:rPr>
          <w:rFonts w:ascii="宋体" w:hAnsi="宋体"/>
          <w:sz w:val="24"/>
        </w:rPr>
        <w:t>1）分值汇总计算错误的；</w:t>
      </w:r>
    </w:p>
    <w:p w14:paraId="38C6A927" w14:textId="77777777" w:rsidR="005F5155" w:rsidRDefault="00F87C19" w:rsidP="00C54C9A">
      <w:pPr>
        <w:spacing w:line="360" w:lineRule="auto"/>
        <w:ind w:firstLineChars="200" w:firstLine="480"/>
        <w:rPr>
          <w:rFonts w:ascii="宋体" w:hAnsi="宋体"/>
          <w:sz w:val="24"/>
        </w:rPr>
      </w:pPr>
      <w:r>
        <w:rPr>
          <w:rFonts w:ascii="宋体" w:hAnsi="宋体"/>
          <w:sz w:val="24"/>
        </w:rPr>
        <w:t>（2）分项评分超出评分标准范围的；</w:t>
      </w:r>
    </w:p>
    <w:p w14:paraId="3853FDAF" w14:textId="77777777" w:rsidR="005F5155" w:rsidRDefault="00F87C19" w:rsidP="00C54C9A">
      <w:pPr>
        <w:spacing w:line="360" w:lineRule="auto"/>
        <w:ind w:firstLineChars="200" w:firstLine="480"/>
        <w:rPr>
          <w:rFonts w:ascii="宋体" w:hAnsi="宋体"/>
          <w:sz w:val="24"/>
        </w:rPr>
      </w:pPr>
      <w:r>
        <w:rPr>
          <w:rFonts w:ascii="宋体" w:hAnsi="宋体"/>
          <w:sz w:val="24"/>
        </w:rPr>
        <w:t>（3）评标委员会成员对客观评审因素评分不一致的；</w:t>
      </w:r>
    </w:p>
    <w:p w14:paraId="0937E51D" w14:textId="77777777" w:rsidR="005F5155" w:rsidRDefault="00F87C19" w:rsidP="00C54C9A">
      <w:pPr>
        <w:spacing w:line="360" w:lineRule="auto"/>
        <w:ind w:firstLineChars="200" w:firstLine="480"/>
        <w:rPr>
          <w:rFonts w:ascii="宋体" w:hAnsi="宋体"/>
          <w:sz w:val="24"/>
        </w:rPr>
      </w:pPr>
      <w:r>
        <w:rPr>
          <w:rFonts w:ascii="宋体" w:hAnsi="宋体"/>
          <w:sz w:val="24"/>
        </w:rPr>
        <w:t>（4）经评标委员会认定评分畸高、</w:t>
      </w:r>
      <w:proofErr w:type="gramStart"/>
      <w:r>
        <w:rPr>
          <w:rFonts w:ascii="宋体" w:hAnsi="宋体" w:hint="eastAsia"/>
          <w:sz w:val="24"/>
        </w:rPr>
        <w:t>畸</w:t>
      </w:r>
      <w:proofErr w:type="gramEnd"/>
      <w:r>
        <w:rPr>
          <w:rFonts w:ascii="宋体" w:hAnsi="宋体" w:hint="eastAsia"/>
          <w:sz w:val="24"/>
        </w:rPr>
        <w:t>低的。</w:t>
      </w:r>
    </w:p>
    <w:p w14:paraId="405D4866" w14:textId="77777777" w:rsidR="005F5155" w:rsidRDefault="00F87C19" w:rsidP="00C54C9A">
      <w:pPr>
        <w:spacing w:line="360" w:lineRule="auto"/>
        <w:ind w:firstLineChars="200" w:firstLine="480"/>
        <w:rPr>
          <w:rFonts w:ascii="宋体" w:hAnsi="宋体"/>
          <w:sz w:val="24"/>
        </w:rPr>
      </w:pPr>
      <w:r>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55AF5A1A" w14:textId="77777777" w:rsidR="005F5155" w:rsidRDefault="00F87C19">
      <w:pPr>
        <w:spacing w:line="360" w:lineRule="auto"/>
        <w:rPr>
          <w:rFonts w:ascii="宋体" w:hAnsi="宋体"/>
          <w:b/>
          <w:bCs/>
          <w:sz w:val="24"/>
        </w:rPr>
      </w:pPr>
      <w:r>
        <w:rPr>
          <w:rFonts w:ascii="宋体" w:hAnsi="宋体" w:hint="eastAsia"/>
          <w:b/>
          <w:bCs/>
          <w:sz w:val="24"/>
        </w:rPr>
        <w:t>二、评分办法</w:t>
      </w:r>
    </w:p>
    <w:p w14:paraId="43208A9C" w14:textId="77777777" w:rsidR="005F5155" w:rsidRDefault="00F87C19">
      <w:pPr>
        <w:spacing w:line="360" w:lineRule="auto"/>
        <w:ind w:firstLineChars="200" w:firstLine="480"/>
        <w:rPr>
          <w:rFonts w:ascii="宋体" w:hAnsi="宋体"/>
          <w:sz w:val="24"/>
        </w:rPr>
      </w:pPr>
      <w:r>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Pr>
          <w:rFonts w:ascii="宋体" w:hAnsi="宋体"/>
          <w:kern w:val="0"/>
          <w:sz w:val="24"/>
        </w:rPr>
        <w:t>2</w:t>
      </w:r>
      <w:r>
        <w:rPr>
          <w:rFonts w:ascii="宋体" w:hAnsi="宋体" w:hint="eastAsia"/>
          <w:kern w:val="0"/>
          <w:sz w:val="24"/>
        </w:rPr>
        <w:t>位小数，第</w:t>
      </w:r>
      <w:r>
        <w:rPr>
          <w:rFonts w:ascii="宋体" w:hAnsi="宋体"/>
          <w:kern w:val="0"/>
          <w:sz w:val="24"/>
        </w:rPr>
        <w:t>3</w:t>
      </w:r>
      <w:r>
        <w:rPr>
          <w:rFonts w:ascii="宋体" w:hAnsi="宋体" w:hint="eastAsia"/>
          <w:kern w:val="0"/>
          <w:sz w:val="24"/>
        </w:rPr>
        <w:t>位四舍五入。</w:t>
      </w:r>
      <w:r>
        <w:rPr>
          <w:rFonts w:ascii="宋体" w:hAnsi="宋体" w:hint="eastAsia"/>
          <w:sz w:val="24"/>
        </w:rPr>
        <w:t>具体评审因素及标准、权重具体如下：</w:t>
      </w:r>
      <w:r>
        <w:rPr>
          <w:rFonts w:ascii="宋体" w:hAnsi="宋体"/>
          <w:sz w:val="24"/>
        </w:rPr>
        <w:t xml:space="preserve"> </w:t>
      </w:r>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958"/>
        <w:gridCol w:w="992"/>
      </w:tblGrid>
      <w:tr w:rsidR="00EC3E65" w:rsidRPr="001B0088" w14:paraId="61618504" w14:textId="77777777" w:rsidTr="00B76752">
        <w:trPr>
          <w:trHeight w:val="475"/>
          <w:jc w:val="center"/>
        </w:trPr>
        <w:tc>
          <w:tcPr>
            <w:tcW w:w="1271" w:type="dxa"/>
            <w:vAlign w:val="center"/>
          </w:tcPr>
          <w:p w14:paraId="5272637A" w14:textId="77777777" w:rsidR="00EC3E65" w:rsidRPr="001B0088" w:rsidRDefault="00EC3E65" w:rsidP="00B76752">
            <w:pPr>
              <w:spacing w:line="360" w:lineRule="auto"/>
              <w:rPr>
                <w:rFonts w:ascii="宋体" w:hAnsi="宋体" w:cs="宋体"/>
                <w:sz w:val="24"/>
              </w:rPr>
            </w:pPr>
            <w:r w:rsidRPr="001B0088">
              <w:rPr>
                <w:rFonts w:ascii="宋体" w:hAnsi="宋体" w:cs="宋体" w:hint="eastAsia"/>
                <w:sz w:val="24"/>
              </w:rPr>
              <w:t>评分内容</w:t>
            </w:r>
          </w:p>
        </w:tc>
        <w:tc>
          <w:tcPr>
            <w:tcW w:w="5958" w:type="dxa"/>
            <w:vAlign w:val="center"/>
          </w:tcPr>
          <w:p w14:paraId="095F333D" w14:textId="77777777" w:rsidR="00EC3E65" w:rsidRPr="001B0088" w:rsidRDefault="00EC3E65" w:rsidP="00B76752">
            <w:pPr>
              <w:spacing w:line="360" w:lineRule="auto"/>
              <w:rPr>
                <w:rFonts w:ascii="宋体" w:hAnsi="宋体" w:cs="宋体"/>
                <w:sz w:val="24"/>
              </w:rPr>
            </w:pPr>
            <w:r w:rsidRPr="001B0088">
              <w:rPr>
                <w:rFonts w:ascii="宋体" w:hAnsi="宋体" w:cs="宋体" w:hint="eastAsia"/>
                <w:sz w:val="24"/>
              </w:rPr>
              <w:t>评分说明</w:t>
            </w:r>
          </w:p>
        </w:tc>
        <w:tc>
          <w:tcPr>
            <w:tcW w:w="992" w:type="dxa"/>
            <w:vAlign w:val="center"/>
          </w:tcPr>
          <w:p w14:paraId="243D5E90" w14:textId="77777777" w:rsidR="00EC3E65" w:rsidRPr="001B0088" w:rsidRDefault="00EC3E65" w:rsidP="00B76752">
            <w:pPr>
              <w:spacing w:line="360" w:lineRule="auto"/>
              <w:rPr>
                <w:rFonts w:ascii="宋体" w:hAnsi="宋体" w:cs="宋体"/>
                <w:sz w:val="24"/>
              </w:rPr>
            </w:pPr>
            <w:r w:rsidRPr="001B0088">
              <w:rPr>
                <w:rFonts w:ascii="宋体" w:hAnsi="宋体" w:cs="宋体" w:hint="eastAsia"/>
                <w:sz w:val="24"/>
              </w:rPr>
              <w:t>分值</w:t>
            </w:r>
          </w:p>
        </w:tc>
      </w:tr>
      <w:tr w:rsidR="00EC3E65" w:rsidRPr="001B0088" w14:paraId="14965FE7" w14:textId="77777777" w:rsidTr="00B76752">
        <w:trPr>
          <w:trHeight w:val="475"/>
          <w:jc w:val="center"/>
        </w:trPr>
        <w:tc>
          <w:tcPr>
            <w:tcW w:w="1271" w:type="dxa"/>
            <w:vAlign w:val="center"/>
          </w:tcPr>
          <w:p w14:paraId="7538C7F6" w14:textId="77777777" w:rsidR="00EC3E65" w:rsidRPr="001B0088" w:rsidRDefault="00EC3E65" w:rsidP="00B76752">
            <w:pPr>
              <w:spacing w:line="360" w:lineRule="auto"/>
              <w:rPr>
                <w:rFonts w:ascii="宋体" w:hAnsi="宋体" w:cs="宋体"/>
                <w:sz w:val="24"/>
              </w:rPr>
            </w:pPr>
            <w:r w:rsidRPr="001B0088">
              <w:rPr>
                <w:rFonts w:ascii="宋体" w:hAnsi="宋体" w:cs="宋体" w:hint="eastAsia"/>
                <w:sz w:val="24"/>
              </w:rPr>
              <w:t>投标价格</w:t>
            </w:r>
          </w:p>
        </w:tc>
        <w:tc>
          <w:tcPr>
            <w:tcW w:w="5958" w:type="dxa"/>
            <w:tcBorders>
              <w:bottom w:val="single" w:sz="4" w:space="0" w:color="auto"/>
            </w:tcBorders>
            <w:vAlign w:val="center"/>
          </w:tcPr>
          <w:p w14:paraId="1E5C1C95" w14:textId="77777777" w:rsidR="00EC3E65" w:rsidRPr="001B0088" w:rsidRDefault="00EC3E65" w:rsidP="00B76752">
            <w:pPr>
              <w:spacing w:line="360" w:lineRule="auto"/>
              <w:rPr>
                <w:rFonts w:ascii="宋体" w:hAnsi="宋体" w:cs="宋体"/>
                <w:sz w:val="24"/>
              </w:rPr>
            </w:pPr>
            <w:r w:rsidRPr="001B0088">
              <w:rPr>
                <w:rFonts w:ascii="宋体" w:hAnsi="宋体" w:cs="宋体" w:hint="eastAsia"/>
                <w:sz w:val="24"/>
              </w:rPr>
              <w:t>完全满足招标文件要求且投标价格最低的投标报价为评标基准价，其价格分为满分。</w:t>
            </w:r>
          </w:p>
          <w:p w14:paraId="4EC14F7A" w14:textId="4957BDE2" w:rsidR="00EC3E65" w:rsidRPr="001B0088" w:rsidRDefault="00EC3E65" w:rsidP="00B76752">
            <w:pPr>
              <w:spacing w:line="360" w:lineRule="auto"/>
              <w:rPr>
                <w:rFonts w:ascii="宋体" w:hAnsi="宋体" w:cs="宋体"/>
                <w:sz w:val="24"/>
              </w:rPr>
            </w:pPr>
            <w:r w:rsidRPr="001B0088">
              <w:rPr>
                <w:rFonts w:ascii="宋体" w:hAnsi="宋体" w:cs="宋体" w:hint="eastAsia"/>
                <w:sz w:val="24"/>
              </w:rPr>
              <w:t>投标报价得分＝（评标基准价／投标报价）×</w:t>
            </w:r>
            <w:r w:rsidR="00872CA4">
              <w:rPr>
                <w:rFonts w:ascii="宋体" w:hAnsi="宋体" w:cs="宋体"/>
                <w:sz w:val="24"/>
              </w:rPr>
              <w:t>4</w:t>
            </w:r>
            <w:r w:rsidRPr="001B0088">
              <w:rPr>
                <w:rFonts w:ascii="宋体" w:hAnsi="宋体" w:cs="宋体"/>
                <w:sz w:val="24"/>
              </w:rPr>
              <w:t>0</w:t>
            </w:r>
            <w:r w:rsidRPr="001B0088">
              <w:rPr>
                <w:rFonts w:ascii="宋体" w:hAnsi="宋体" w:cs="宋体" w:hint="eastAsia"/>
                <w:sz w:val="24"/>
              </w:rPr>
              <w:t>。</w:t>
            </w:r>
          </w:p>
        </w:tc>
        <w:tc>
          <w:tcPr>
            <w:tcW w:w="992" w:type="dxa"/>
            <w:tcBorders>
              <w:bottom w:val="single" w:sz="4" w:space="0" w:color="auto"/>
            </w:tcBorders>
            <w:vAlign w:val="center"/>
          </w:tcPr>
          <w:p w14:paraId="6912E2DE" w14:textId="77777777" w:rsidR="00EC3E65" w:rsidRPr="001B0088" w:rsidRDefault="00EC3E65" w:rsidP="00B76752">
            <w:pPr>
              <w:spacing w:line="360" w:lineRule="auto"/>
              <w:rPr>
                <w:rFonts w:ascii="宋体" w:hAnsi="宋体" w:cs="宋体"/>
                <w:sz w:val="24"/>
              </w:rPr>
            </w:pPr>
            <w:r>
              <w:rPr>
                <w:rFonts w:ascii="宋体" w:hAnsi="宋体" w:cs="宋体"/>
                <w:sz w:val="24"/>
              </w:rPr>
              <w:t>4</w:t>
            </w:r>
            <w:r w:rsidRPr="001B0088">
              <w:rPr>
                <w:rFonts w:ascii="宋体" w:hAnsi="宋体" w:cs="宋体"/>
                <w:sz w:val="24"/>
              </w:rPr>
              <w:t>0</w:t>
            </w:r>
          </w:p>
        </w:tc>
      </w:tr>
      <w:tr w:rsidR="00EC3E65" w:rsidRPr="001B0088" w14:paraId="3ABF43C7" w14:textId="77777777" w:rsidTr="00B76752">
        <w:trPr>
          <w:trHeight w:val="475"/>
          <w:jc w:val="center"/>
        </w:trPr>
        <w:tc>
          <w:tcPr>
            <w:tcW w:w="1271" w:type="dxa"/>
            <w:vAlign w:val="center"/>
          </w:tcPr>
          <w:p w14:paraId="67E9E10E" w14:textId="77777777" w:rsidR="00EC3E65" w:rsidRPr="001B0088" w:rsidRDefault="00EC3E65" w:rsidP="00B76752">
            <w:pPr>
              <w:spacing w:line="360" w:lineRule="auto"/>
              <w:rPr>
                <w:rFonts w:ascii="宋体" w:hAnsi="宋体" w:cs="宋体"/>
                <w:sz w:val="24"/>
              </w:rPr>
            </w:pPr>
            <w:r w:rsidRPr="001B0088">
              <w:rPr>
                <w:rFonts w:ascii="宋体" w:hAnsi="宋体" w:cs="宋体" w:hint="eastAsia"/>
                <w:sz w:val="24"/>
              </w:rPr>
              <w:t>技术指标响应程度</w:t>
            </w:r>
          </w:p>
        </w:tc>
        <w:tc>
          <w:tcPr>
            <w:tcW w:w="5958" w:type="dxa"/>
            <w:tcBorders>
              <w:top w:val="single" w:sz="4" w:space="0" w:color="auto"/>
            </w:tcBorders>
            <w:vAlign w:val="center"/>
          </w:tcPr>
          <w:p w14:paraId="126BC283" w14:textId="77777777" w:rsidR="00EC3E65" w:rsidRPr="003C5F5C" w:rsidRDefault="00EC3E65" w:rsidP="00B76752">
            <w:pPr>
              <w:widowControl/>
              <w:spacing w:line="360" w:lineRule="auto"/>
              <w:rPr>
                <w:rFonts w:ascii="宋体" w:hAnsi="宋体"/>
                <w:sz w:val="24"/>
              </w:rPr>
            </w:pPr>
            <w:r w:rsidRPr="003C5F5C">
              <w:rPr>
                <w:rFonts w:ascii="宋体" w:hAnsi="宋体" w:hint="eastAsia"/>
                <w:sz w:val="24"/>
              </w:rPr>
              <w:t>投标文件须对招标文件项目需求的响应程度。</w:t>
            </w:r>
          </w:p>
          <w:p w14:paraId="4B11C8B2" w14:textId="46322D24" w:rsidR="00EC3E65" w:rsidRPr="003C5F5C" w:rsidRDefault="00EC3E65" w:rsidP="00B76752">
            <w:pPr>
              <w:widowControl/>
              <w:spacing w:line="360" w:lineRule="auto"/>
              <w:rPr>
                <w:rFonts w:ascii="宋体" w:hAnsi="宋体"/>
                <w:sz w:val="24"/>
              </w:rPr>
            </w:pPr>
            <w:r w:rsidRPr="003C5F5C">
              <w:rPr>
                <w:rFonts w:ascii="宋体" w:hAnsi="宋体" w:hint="eastAsia"/>
                <w:sz w:val="24"/>
              </w:rPr>
              <w:t>1）</w:t>
            </w:r>
            <w:proofErr w:type="gramStart"/>
            <w:r w:rsidRPr="003C5F5C">
              <w:rPr>
                <w:rFonts w:ascii="宋体" w:hAnsi="宋体" w:hint="eastAsia"/>
                <w:sz w:val="24"/>
              </w:rPr>
              <w:t>完全</w:t>
            </w:r>
            <w:r w:rsidR="000346F2">
              <w:rPr>
                <w:rFonts w:ascii="宋体" w:hAnsi="宋体" w:hint="eastAsia"/>
                <w:sz w:val="24"/>
              </w:rPr>
              <w:t>响应</w:t>
            </w:r>
            <w:proofErr w:type="gramEnd"/>
            <w:r w:rsidRPr="003C5F5C">
              <w:rPr>
                <w:rFonts w:ascii="宋体" w:hAnsi="宋体" w:hint="eastAsia"/>
                <w:sz w:val="24"/>
              </w:rPr>
              <w:t>的得</w:t>
            </w:r>
            <w:r w:rsidR="00B91BA8">
              <w:rPr>
                <w:rFonts w:ascii="宋体" w:hAnsi="宋体"/>
                <w:sz w:val="24"/>
              </w:rPr>
              <w:t>27</w:t>
            </w:r>
            <w:r w:rsidRPr="003C5F5C">
              <w:rPr>
                <w:rFonts w:ascii="宋体" w:hAnsi="宋体" w:hint="eastAsia"/>
                <w:sz w:val="24"/>
              </w:rPr>
              <w:t>分</w:t>
            </w:r>
            <w:r w:rsidR="000346F2">
              <w:rPr>
                <w:rFonts w:ascii="宋体" w:hAnsi="宋体" w:hint="eastAsia"/>
                <w:sz w:val="24"/>
              </w:rPr>
              <w:t>，无负偏离不扣分</w:t>
            </w:r>
            <w:r w:rsidRPr="003C5F5C">
              <w:rPr>
                <w:rFonts w:ascii="宋体" w:hAnsi="宋体" w:hint="eastAsia"/>
                <w:sz w:val="24"/>
              </w:rPr>
              <w:t>；</w:t>
            </w:r>
          </w:p>
          <w:p w14:paraId="044D3BD8" w14:textId="77777777" w:rsidR="00EC3E65" w:rsidRPr="003C5F5C" w:rsidRDefault="00EC3E65" w:rsidP="00B76752">
            <w:pPr>
              <w:widowControl/>
              <w:spacing w:line="360" w:lineRule="auto"/>
              <w:rPr>
                <w:rFonts w:ascii="宋体" w:hAnsi="宋体"/>
                <w:sz w:val="24"/>
              </w:rPr>
            </w:pPr>
            <w:r w:rsidRPr="003C5F5C">
              <w:rPr>
                <w:rFonts w:ascii="宋体" w:hAnsi="宋体" w:hint="eastAsia"/>
                <w:sz w:val="24"/>
              </w:rPr>
              <w:t>2）一般条款每有一项负偏离扣1分；</w:t>
            </w:r>
          </w:p>
          <w:p w14:paraId="51A658CD" w14:textId="2663D228" w:rsidR="00410886" w:rsidRPr="004C1537" w:rsidRDefault="00EC3E65" w:rsidP="00B76752">
            <w:pPr>
              <w:pStyle w:val="af0"/>
              <w:spacing w:line="360" w:lineRule="auto"/>
              <w:rPr>
                <w:rFonts w:hAnsi="宋体" w:cs="宋体"/>
                <w:kern w:val="0"/>
                <w:sz w:val="24"/>
                <w:szCs w:val="24"/>
              </w:rPr>
            </w:pPr>
            <w:r w:rsidRPr="003C5F5C">
              <w:rPr>
                <w:rFonts w:hAnsi="宋体" w:hint="eastAsia"/>
                <w:sz w:val="24"/>
              </w:rPr>
              <w:t>3）#项为重要条款，每有一项负偏离扣3分；</w:t>
            </w:r>
            <w:r w:rsidR="00410886">
              <w:rPr>
                <w:rFonts w:hAnsi="宋体" w:cs="宋体"/>
                <w:kern w:val="0"/>
                <w:sz w:val="24"/>
                <w:szCs w:val="24"/>
              </w:rPr>
              <w:t>27</w:t>
            </w:r>
            <w:r w:rsidR="00410886" w:rsidRPr="004C1537">
              <w:rPr>
                <w:rFonts w:hAnsi="宋体" w:cs="宋体" w:hint="eastAsia"/>
                <w:kern w:val="0"/>
                <w:sz w:val="24"/>
                <w:szCs w:val="24"/>
              </w:rPr>
              <w:t>分扣完</w:t>
            </w:r>
            <w:r w:rsidR="00410886" w:rsidRPr="004C1537">
              <w:rPr>
                <w:rFonts w:hAnsi="宋体" w:cs="宋体" w:hint="eastAsia"/>
                <w:kern w:val="0"/>
                <w:sz w:val="24"/>
                <w:szCs w:val="24"/>
              </w:rPr>
              <w:lastRenderedPageBreak/>
              <w:t>为止。</w:t>
            </w:r>
          </w:p>
          <w:p w14:paraId="15F7EDB3" w14:textId="77777777" w:rsidR="00EC3E65" w:rsidRPr="005E3D09" w:rsidRDefault="00EC3E65" w:rsidP="00B76752">
            <w:pPr>
              <w:widowControl/>
              <w:spacing w:line="360" w:lineRule="auto"/>
              <w:rPr>
                <w:rFonts w:ascii="宋体" w:hAnsi="宋体" w:cs="宋体"/>
                <w:kern w:val="0"/>
                <w:sz w:val="24"/>
              </w:rPr>
            </w:pPr>
            <w:r w:rsidRPr="003C5F5C">
              <w:rPr>
                <w:rFonts w:ascii="宋体" w:hAnsi="宋体" w:hint="eastAsia"/>
                <w:sz w:val="24"/>
              </w:rPr>
              <w:t>注：</w:t>
            </w:r>
            <w:r w:rsidRPr="005E3D09">
              <w:rPr>
                <w:rFonts w:ascii="宋体" w:hAnsi="宋体" w:cs="宋体" w:hint="eastAsia"/>
                <w:kern w:val="0"/>
                <w:sz w:val="24"/>
              </w:rPr>
              <w:t>1</w:t>
            </w:r>
            <w:r w:rsidRPr="005E3D09">
              <w:rPr>
                <w:rFonts w:ascii="宋体" w:hAnsi="宋体" w:cs="宋体"/>
                <w:kern w:val="0"/>
                <w:sz w:val="24"/>
              </w:rPr>
              <w:t>.</w:t>
            </w:r>
            <w:r w:rsidRPr="005E3D09">
              <w:rPr>
                <w:rFonts w:ascii="宋体" w:hAnsi="宋体" w:hint="eastAsia"/>
                <w:sz w:val="24"/>
              </w:rPr>
              <w:t>投标人须在技术规格偏离表中对本招标文件第四</w:t>
            </w:r>
            <w:proofErr w:type="gramStart"/>
            <w:r w:rsidRPr="005E3D09">
              <w:rPr>
                <w:rFonts w:ascii="宋体" w:hAnsi="宋体" w:hint="eastAsia"/>
                <w:sz w:val="24"/>
              </w:rPr>
              <w:t>章项目</w:t>
            </w:r>
            <w:proofErr w:type="gramEnd"/>
            <w:r w:rsidRPr="005E3D09">
              <w:rPr>
                <w:rFonts w:ascii="宋体" w:hAnsi="宋体" w:hint="eastAsia"/>
                <w:sz w:val="24"/>
              </w:rPr>
              <w:t>需求中采购需求的所有内容进行点对点应答，必须在引用本招标文件的基础上,进行逐条逐项答复、说明和解释，否则视为不满足要求。</w:t>
            </w:r>
            <w:r w:rsidRPr="005E3D09">
              <w:rPr>
                <w:rFonts w:ascii="宋体" w:hAnsi="宋体" w:cs="宋体"/>
                <w:kern w:val="0"/>
                <w:sz w:val="24"/>
              </w:rPr>
              <w:t>漏报技术条款视为不满足。</w:t>
            </w:r>
          </w:p>
          <w:p w14:paraId="6366B036" w14:textId="77777777" w:rsidR="00EC3E65" w:rsidRPr="001B0088" w:rsidRDefault="00EC3E65" w:rsidP="00B76752">
            <w:pPr>
              <w:spacing w:line="360" w:lineRule="auto"/>
              <w:rPr>
                <w:rFonts w:ascii="宋体" w:hAnsi="宋体" w:cs="宋体"/>
                <w:sz w:val="24"/>
              </w:rPr>
            </w:pPr>
            <w:r w:rsidRPr="005E3D09">
              <w:rPr>
                <w:rFonts w:ascii="宋体" w:hAnsi="宋体"/>
                <w:sz w:val="24"/>
              </w:rPr>
              <w:t>2.</w:t>
            </w:r>
            <w:r w:rsidRPr="005E3D09">
              <w:rPr>
                <w:rFonts w:ascii="宋体" w:hAnsi="宋体" w:cs="宋体" w:hint="eastAsia"/>
                <w:kern w:val="0"/>
                <w:sz w:val="24"/>
              </w:rPr>
              <w:t>需求中</w:t>
            </w:r>
            <w:r w:rsidRPr="005E3D09">
              <w:rPr>
                <w:rFonts w:ascii="宋体" w:hAnsi="宋体" w:hint="eastAsia"/>
                <w:sz w:val="24"/>
              </w:rPr>
              <w:t>要求提供证明文件的，投标人需在偏离</w:t>
            </w:r>
            <w:proofErr w:type="gramStart"/>
            <w:r w:rsidRPr="005E3D09">
              <w:rPr>
                <w:rFonts w:ascii="宋体" w:hAnsi="宋体" w:hint="eastAsia"/>
                <w:sz w:val="24"/>
              </w:rPr>
              <w:t>表最后</w:t>
            </w:r>
            <w:proofErr w:type="gramEnd"/>
            <w:r w:rsidRPr="005E3D09">
              <w:rPr>
                <w:rFonts w:ascii="宋体" w:hAnsi="宋体" w:hint="eastAsia"/>
                <w:sz w:val="24"/>
              </w:rPr>
              <w:t>一列“说明”中写明相关证明文件的对应页码。</w:t>
            </w:r>
          </w:p>
        </w:tc>
        <w:tc>
          <w:tcPr>
            <w:tcW w:w="992" w:type="dxa"/>
            <w:tcBorders>
              <w:top w:val="single" w:sz="4" w:space="0" w:color="auto"/>
            </w:tcBorders>
            <w:vAlign w:val="center"/>
          </w:tcPr>
          <w:p w14:paraId="7582ECB1" w14:textId="77777777" w:rsidR="00EC3E65" w:rsidRDefault="004B4CA5" w:rsidP="00B76752">
            <w:pPr>
              <w:spacing w:line="360" w:lineRule="auto"/>
              <w:rPr>
                <w:rFonts w:ascii="宋体" w:hAnsi="宋体" w:cs="宋体"/>
                <w:sz w:val="24"/>
              </w:rPr>
            </w:pPr>
            <w:r>
              <w:rPr>
                <w:rFonts w:ascii="宋体" w:hAnsi="宋体" w:cs="宋体"/>
                <w:sz w:val="24"/>
              </w:rPr>
              <w:lastRenderedPageBreak/>
              <w:t>27</w:t>
            </w:r>
          </w:p>
        </w:tc>
      </w:tr>
      <w:tr w:rsidR="00EC3E65" w:rsidRPr="001B0088" w14:paraId="2389CE4A" w14:textId="77777777" w:rsidTr="00B76752">
        <w:trPr>
          <w:trHeight w:val="475"/>
          <w:jc w:val="center"/>
        </w:trPr>
        <w:tc>
          <w:tcPr>
            <w:tcW w:w="1271" w:type="dxa"/>
            <w:vAlign w:val="center"/>
          </w:tcPr>
          <w:p w14:paraId="5697FE56" w14:textId="77777777" w:rsidR="00EC3E65" w:rsidRPr="001B0088" w:rsidRDefault="00EC3E65" w:rsidP="00B76752">
            <w:pPr>
              <w:spacing w:line="360" w:lineRule="auto"/>
              <w:rPr>
                <w:rFonts w:ascii="宋体" w:hAnsi="宋体" w:cs="宋体"/>
                <w:sz w:val="24"/>
              </w:rPr>
            </w:pPr>
            <w:r w:rsidRPr="001B0088">
              <w:rPr>
                <w:rFonts w:ascii="宋体" w:hAnsi="宋体" w:cs="宋体" w:hint="eastAsia"/>
                <w:sz w:val="24"/>
              </w:rPr>
              <w:t>投标人业绩</w:t>
            </w:r>
          </w:p>
        </w:tc>
        <w:tc>
          <w:tcPr>
            <w:tcW w:w="5958" w:type="dxa"/>
            <w:tcBorders>
              <w:top w:val="single" w:sz="4" w:space="0" w:color="auto"/>
            </w:tcBorders>
            <w:vAlign w:val="center"/>
          </w:tcPr>
          <w:p w14:paraId="2005094D" w14:textId="77777777" w:rsidR="00EC3E65" w:rsidRPr="001B0088" w:rsidRDefault="00EC3E65" w:rsidP="00B76752">
            <w:pPr>
              <w:spacing w:line="360" w:lineRule="auto"/>
              <w:rPr>
                <w:rFonts w:ascii="宋体" w:hAnsi="宋体" w:cs="宋体"/>
                <w:sz w:val="24"/>
              </w:rPr>
            </w:pPr>
            <w:r w:rsidRPr="001B0088">
              <w:rPr>
                <w:rFonts w:ascii="宋体" w:hAnsi="宋体" w:cs="宋体" w:hint="eastAsia"/>
                <w:sz w:val="24"/>
              </w:rPr>
              <w:t>投标人提供近三年（</w:t>
            </w:r>
            <w:r w:rsidRPr="001B0088">
              <w:rPr>
                <w:rFonts w:ascii="宋体" w:hAnsi="宋体" w:cs="宋体"/>
                <w:sz w:val="24"/>
              </w:rPr>
              <w:t>2018</w:t>
            </w:r>
            <w:r w:rsidRPr="001B0088">
              <w:rPr>
                <w:rFonts w:ascii="宋体" w:hAnsi="宋体" w:cs="宋体" w:hint="eastAsia"/>
                <w:sz w:val="24"/>
              </w:rPr>
              <w:t>年</w:t>
            </w:r>
            <w:r>
              <w:rPr>
                <w:rFonts w:ascii="宋体" w:hAnsi="宋体" w:cs="宋体"/>
                <w:sz w:val="24"/>
              </w:rPr>
              <w:t>5</w:t>
            </w:r>
            <w:r w:rsidRPr="001B0088">
              <w:rPr>
                <w:rFonts w:ascii="宋体" w:hAnsi="宋体" w:cs="宋体"/>
                <w:sz w:val="24"/>
              </w:rPr>
              <w:t>月1日至今，以合同签订日期为准）相</w:t>
            </w:r>
            <w:r w:rsidRPr="001B0088">
              <w:rPr>
                <w:rFonts w:ascii="宋体" w:hAnsi="宋体" w:cs="宋体" w:hint="eastAsia"/>
                <w:sz w:val="24"/>
              </w:rPr>
              <w:t>似案例，每份得</w:t>
            </w:r>
            <w:r>
              <w:rPr>
                <w:rFonts w:ascii="宋体" w:hAnsi="宋体" w:cs="宋体"/>
                <w:sz w:val="24"/>
              </w:rPr>
              <w:t>1</w:t>
            </w:r>
            <w:r w:rsidRPr="001B0088">
              <w:rPr>
                <w:rFonts w:ascii="宋体" w:hAnsi="宋体" w:cs="宋体"/>
                <w:sz w:val="24"/>
              </w:rPr>
              <w:t>分，最高</w:t>
            </w:r>
            <w:r>
              <w:rPr>
                <w:rFonts w:ascii="宋体" w:hAnsi="宋体" w:cs="宋体"/>
                <w:sz w:val="24"/>
              </w:rPr>
              <w:t>10</w:t>
            </w:r>
            <w:r w:rsidRPr="001B0088">
              <w:rPr>
                <w:rFonts w:ascii="宋体" w:hAnsi="宋体" w:cs="宋体"/>
                <w:sz w:val="24"/>
              </w:rPr>
              <w:t>分，须附合同首页、金额部分、签字盖章页、设备清单页（复印件加盖公章）。</w:t>
            </w:r>
          </w:p>
        </w:tc>
        <w:tc>
          <w:tcPr>
            <w:tcW w:w="992" w:type="dxa"/>
            <w:tcBorders>
              <w:top w:val="single" w:sz="4" w:space="0" w:color="auto"/>
            </w:tcBorders>
            <w:vAlign w:val="center"/>
          </w:tcPr>
          <w:p w14:paraId="7C42A390" w14:textId="77777777" w:rsidR="00EC3E65" w:rsidRPr="001B0088" w:rsidRDefault="00EC3E65" w:rsidP="00B76752">
            <w:pPr>
              <w:spacing w:line="360" w:lineRule="auto"/>
              <w:rPr>
                <w:rFonts w:ascii="宋体" w:hAnsi="宋体" w:cs="宋体"/>
                <w:sz w:val="24"/>
              </w:rPr>
            </w:pPr>
            <w:r>
              <w:rPr>
                <w:rFonts w:ascii="宋体" w:hAnsi="宋体" w:cs="宋体"/>
                <w:sz w:val="24"/>
              </w:rPr>
              <w:t>10</w:t>
            </w:r>
          </w:p>
        </w:tc>
      </w:tr>
      <w:tr w:rsidR="00547FC3" w:rsidRPr="001B0088" w14:paraId="55CF8E41" w14:textId="77777777" w:rsidTr="00B76752">
        <w:trPr>
          <w:trHeight w:val="475"/>
          <w:jc w:val="center"/>
        </w:trPr>
        <w:tc>
          <w:tcPr>
            <w:tcW w:w="1271" w:type="dxa"/>
            <w:vAlign w:val="center"/>
          </w:tcPr>
          <w:p w14:paraId="78BBB3D6" w14:textId="77777777" w:rsidR="00547FC3" w:rsidRPr="001B0088" w:rsidRDefault="00547FC3" w:rsidP="00B76752">
            <w:pPr>
              <w:spacing w:line="360" w:lineRule="auto"/>
              <w:rPr>
                <w:rFonts w:ascii="宋体" w:hAnsi="宋体" w:cs="宋体"/>
                <w:sz w:val="24"/>
              </w:rPr>
            </w:pPr>
            <w:r w:rsidRPr="005E3D09">
              <w:rPr>
                <w:rFonts w:ascii="宋体" w:hAnsi="宋体" w:hint="eastAsia"/>
                <w:sz w:val="24"/>
              </w:rPr>
              <w:t>项目实施方案</w:t>
            </w:r>
          </w:p>
        </w:tc>
        <w:tc>
          <w:tcPr>
            <w:tcW w:w="5958" w:type="dxa"/>
            <w:vAlign w:val="center"/>
          </w:tcPr>
          <w:p w14:paraId="53EF1978" w14:textId="19AC72B3" w:rsidR="00547FC3" w:rsidRPr="005E3D09" w:rsidRDefault="00547FC3" w:rsidP="00B76752">
            <w:pPr>
              <w:widowControl/>
              <w:spacing w:line="360" w:lineRule="auto"/>
              <w:rPr>
                <w:rFonts w:ascii="宋体" w:hAnsi="宋体"/>
                <w:sz w:val="24"/>
              </w:rPr>
            </w:pPr>
            <w:r w:rsidRPr="005E3D09">
              <w:rPr>
                <w:rFonts w:ascii="宋体" w:hAnsi="宋体" w:hint="eastAsia"/>
                <w:sz w:val="24"/>
              </w:rPr>
              <w:t>项目实施方案内容全面、明确重点、针对性强、贴近项目需求，设施配置合理，技术先进、可靠、功能完善，达到同行业领先水平，得</w:t>
            </w:r>
            <w:r w:rsidR="00B76752">
              <w:rPr>
                <w:rFonts w:ascii="宋体" w:hAnsi="宋体" w:hint="eastAsia"/>
                <w:sz w:val="24"/>
              </w:rPr>
              <w:t>6-</w:t>
            </w:r>
            <w:r>
              <w:rPr>
                <w:rFonts w:ascii="宋体" w:hAnsi="宋体"/>
                <w:sz w:val="24"/>
              </w:rPr>
              <w:t>8</w:t>
            </w:r>
            <w:r w:rsidRPr="005E3D09">
              <w:rPr>
                <w:rFonts w:ascii="宋体" w:hAnsi="宋体" w:hint="eastAsia"/>
                <w:sz w:val="24"/>
              </w:rPr>
              <w:t>分；</w:t>
            </w:r>
          </w:p>
          <w:p w14:paraId="16B0ECD5" w14:textId="627DB7C7" w:rsidR="00547FC3" w:rsidRPr="005E3D09" w:rsidRDefault="00547FC3" w:rsidP="00B76752">
            <w:pPr>
              <w:widowControl/>
              <w:spacing w:line="360" w:lineRule="auto"/>
              <w:rPr>
                <w:rFonts w:ascii="宋体" w:hAnsi="宋体"/>
                <w:sz w:val="24"/>
              </w:rPr>
            </w:pPr>
            <w:r w:rsidRPr="005E3D09">
              <w:rPr>
                <w:rFonts w:ascii="宋体" w:hAnsi="宋体" w:hint="eastAsia"/>
                <w:sz w:val="24"/>
              </w:rPr>
              <w:t>项目实施方案内容较全面、针对性较强，技术较先进、设施配置较合理，得</w:t>
            </w:r>
            <w:r w:rsidR="00B76752">
              <w:rPr>
                <w:rFonts w:ascii="宋体" w:hAnsi="宋体" w:hint="eastAsia"/>
                <w:sz w:val="24"/>
              </w:rPr>
              <w:t>3-</w:t>
            </w:r>
            <w:r>
              <w:rPr>
                <w:rFonts w:ascii="宋体" w:hAnsi="宋体"/>
                <w:sz w:val="24"/>
              </w:rPr>
              <w:t>5</w:t>
            </w:r>
            <w:r w:rsidRPr="005E3D09">
              <w:rPr>
                <w:rFonts w:ascii="宋体" w:hAnsi="宋体" w:hint="eastAsia"/>
                <w:sz w:val="24"/>
              </w:rPr>
              <w:t>分；</w:t>
            </w:r>
          </w:p>
          <w:p w14:paraId="1C7A71DC" w14:textId="2DDC3624" w:rsidR="00547FC3" w:rsidRPr="001B0088" w:rsidRDefault="00547FC3" w:rsidP="00B76752">
            <w:pPr>
              <w:spacing w:line="360" w:lineRule="auto"/>
              <w:rPr>
                <w:rFonts w:ascii="宋体" w:hAnsi="宋体" w:cs="宋体"/>
                <w:sz w:val="24"/>
              </w:rPr>
            </w:pPr>
            <w:r w:rsidRPr="005E3D09">
              <w:rPr>
                <w:rFonts w:ascii="宋体" w:hAnsi="宋体" w:hint="eastAsia"/>
                <w:sz w:val="24"/>
              </w:rPr>
              <w:t>项目实施方案简单、针对性差，设施配置一般或</w:t>
            </w:r>
            <w:r w:rsidRPr="005E3D09">
              <w:rPr>
                <w:rFonts w:ascii="宋体" w:hAnsi="宋体" w:cs="宋体" w:hint="eastAsia"/>
                <w:kern w:val="0"/>
                <w:sz w:val="24"/>
              </w:rPr>
              <w:t>未提供相关内容</w:t>
            </w:r>
            <w:r w:rsidRPr="005E3D09">
              <w:rPr>
                <w:rFonts w:ascii="宋体" w:hAnsi="宋体" w:hint="eastAsia"/>
                <w:sz w:val="24"/>
              </w:rPr>
              <w:t>，得</w:t>
            </w:r>
            <w:r>
              <w:rPr>
                <w:rFonts w:ascii="宋体" w:hAnsi="宋体"/>
                <w:sz w:val="24"/>
              </w:rPr>
              <w:t>0</w:t>
            </w:r>
            <w:r w:rsidR="00B76752">
              <w:rPr>
                <w:rFonts w:ascii="宋体" w:hAnsi="宋体" w:hint="eastAsia"/>
                <w:sz w:val="24"/>
              </w:rPr>
              <w:t>-</w:t>
            </w:r>
            <w:r w:rsidR="00B76752">
              <w:rPr>
                <w:rFonts w:ascii="宋体" w:hAnsi="宋体"/>
                <w:sz w:val="24"/>
              </w:rPr>
              <w:t>2</w:t>
            </w:r>
            <w:r w:rsidRPr="005E3D09">
              <w:rPr>
                <w:rFonts w:ascii="宋体" w:hAnsi="宋体" w:hint="eastAsia"/>
                <w:sz w:val="24"/>
              </w:rPr>
              <w:t>分；</w:t>
            </w:r>
          </w:p>
        </w:tc>
        <w:tc>
          <w:tcPr>
            <w:tcW w:w="992" w:type="dxa"/>
            <w:vAlign w:val="center"/>
          </w:tcPr>
          <w:p w14:paraId="206ECD88" w14:textId="77777777" w:rsidR="00547FC3" w:rsidRPr="001B0088" w:rsidRDefault="000346F2" w:rsidP="00B76752">
            <w:pPr>
              <w:spacing w:line="360" w:lineRule="auto"/>
              <w:rPr>
                <w:rFonts w:ascii="宋体" w:hAnsi="宋体" w:cs="宋体"/>
                <w:sz w:val="24"/>
              </w:rPr>
            </w:pPr>
            <w:r>
              <w:rPr>
                <w:rFonts w:ascii="宋体" w:hAnsi="宋体" w:cs="宋体"/>
                <w:sz w:val="24"/>
              </w:rPr>
              <w:t>8</w:t>
            </w:r>
          </w:p>
        </w:tc>
      </w:tr>
      <w:tr w:rsidR="00547FC3" w:rsidRPr="001B0088" w14:paraId="2F41470D" w14:textId="77777777" w:rsidTr="00B76752">
        <w:trPr>
          <w:trHeight w:val="475"/>
          <w:jc w:val="center"/>
        </w:trPr>
        <w:tc>
          <w:tcPr>
            <w:tcW w:w="1271" w:type="dxa"/>
            <w:vMerge w:val="restart"/>
            <w:vAlign w:val="center"/>
          </w:tcPr>
          <w:p w14:paraId="16914821" w14:textId="77777777" w:rsidR="00547FC3" w:rsidRPr="001B0088" w:rsidRDefault="00547FC3" w:rsidP="00B76752">
            <w:pPr>
              <w:spacing w:line="360" w:lineRule="auto"/>
              <w:rPr>
                <w:rFonts w:ascii="宋体" w:hAnsi="宋体" w:cs="宋体"/>
                <w:sz w:val="24"/>
              </w:rPr>
            </w:pPr>
            <w:r>
              <w:rPr>
                <w:rFonts w:ascii="宋体" w:hAnsi="宋体" w:hint="eastAsia"/>
                <w:sz w:val="24"/>
              </w:rPr>
              <w:t>售后服务及</w:t>
            </w:r>
            <w:r w:rsidRPr="005E3D09">
              <w:rPr>
                <w:rFonts w:ascii="宋体" w:hAnsi="宋体" w:hint="eastAsia"/>
                <w:sz w:val="24"/>
              </w:rPr>
              <w:t>方案</w:t>
            </w:r>
          </w:p>
        </w:tc>
        <w:tc>
          <w:tcPr>
            <w:tcW w:w="5958" w:type="dxa"/>
            <w:vAlign w:val="center"/>
          </w:tcPr>
          <w:p w14:paraId="5E88DEC5" w14:textId="77777777" w:rsidR="00547FC3" w:rsidRPr="001B0088" w:rsidRDefault="00547FC3" w:rsidP="00B76752">
            <w:pPr>
              <w:spacing w:line="360" w:lineRule="auto"/>
              <w:rPr>
                <w:rFonts w:ascii="宋体" w:hAnsi="宋体" w:cs="宋体"/>
                <w:sz w:val="24"/>
              </w:rPr>
            </w:pPr>
            <w:r>
              <w:rPr>
                <w:rFonts w:ascii="宋体" w:hAnsi="宋体" w:cs="宋体" w:hint="eastAsia"/>
                <w:kern w:val="0"/>
                <w:sz w:val="24"/>
              </w:rPr>
              <w:t>投标人承诺所投产品（设备）免费保修期等于招标文件要求的，得</w:t>
            </w:r>
            <w:r>
              <w:rPr>
                <w:rFonts w:ascii="宋体" w:hAnsi="宋体" w:cs="宋体"/>
                <w:kern w:val="0"/>
                <w:sz w:val="24"/>
              </w:rPr>
              <w:t>1分；投标人承诺所投产品（设备）质量免费保修和上门服务年限在招标文件要求的基础上每增加一年加1分</w:t>
            </w:r>
            <w:r>
              <w:rPr>
                <w:rFonts w:ascii="宋体" w:hAnsi="宋体" w:cs="宋体" w:hint="eastAsia"/>
                <w:kern w:val="0"/>
                <w:sz w:val="24"/>
              </w:rPr>
              <w:t>，最高得3分。</w:t>
            </w:r>
          </w:p>
        </w:tc>
        <w:tc>
          <w:tcPr>
            <w:tcW w:w="992" w:type="dxa"/>
            <w:vAlign w:val="center"/>
          </w:tcPr>
          <w:p w14:paraId="43D72207" w14:textId="77777777" w:rsidR="00547FC3" w:rsidRPr="001B0088" w:rsidRDefault="00547FC3" w:rsidP="00B76752">
            <w:pPr>
              <w:spacing w:line="360" w:lineRule="auto"/>
              <w:rPr>
                <w:rFonts w:ascii="宋体" w:hAnsi="宋体" w:cs="宋体"/>
                <w:sz w:val="24"/>
              </w:rPr>
            </w:pPr>
            <w:r>
              <w:rPr>
                <w:rFonts w:ascii="宋体" w:hAnsi="宋体" w:cs="宋体" w:hint="eastAsia"/>
                <w:kern w:val="0"/>
                <w:sz w:val="24"/>
              </w:rPr>
              <w:t>3</w:t>
            </w:r>
          </w:p>
        </w:tc>
      </w:tr>
      <w:tr w:rsidR="00547FC3" w:rsidRPr="001B0088" w14:paraId="65DD8056" w14:textId="77777777" w:rsidTr="00B76752">
        <w:trPr>
          <w:trHeight w:val="475"/>
          <w:jc w:val="center"/>
        </w:trPr>
        <w:tc>
          <w:tcPr>
            <w:tcW w:w="1271" w:type="dxa"/>
            <w:vMerge/>
            <w:vAlign w:val="center"/>
          </w:tcPr>
          <w:p w14:paraId="764F95C3" w14:textId="77777777" w:rsidR="00547FC3" w:rsidRPr="001B0088" w:rsidRDefault="00547FC3" w:rsidP="00B76752">
            <w:pPr>
              <w:spacing w:line="360" w:lineRule="auto"/>
              <w:rPr>
                <w:rFonts w:ascii="宋体" w:hAnsi="宋体" w:cs="宋体"/>
                <w:sz w:val="24"/>
              </w:rPr>
            </w:pPr>
          </w:p>
        </w:tc>
        <w:tc>
          <w:tcPr>
            <w:tcW w:w="5958" w:type="dxa"/>
            <w:vAlign w:val="center"/>
          </w:tcPr>
          <w:p w14:paraId="66314416" w14:textId="1591B436" w:rsidR="00547FC3" w:rsidRDefault="00547FC3" w:rsidP="00B76752">
            <w:pPr>
              <w:spacing w:beforeLines="50" w:before="120" w:afterLines="50" w:after="120" w:line="360" w:lineRule="auto"/>
              <w:rPr>
                <w:rFonts w:ascii="宋体" w:hAnsi="宋体" w:cs="宋体"/>
                <w:bCs/>
                <w:sz w:val="24"/>
              </w:rPr>
            </w:pPr>
            <w:r>
              <w:rPr>
                <w:rFonts w:ascii="宋体" w:hAnsi="宋体" w:cs="宋体" w:hint="eastAsia"/>
                <w:bCs/>
                <w:sz w:val="24"/>
              </w:rPr>
              <w:t>售后服务方案内容完整详细、合理，对本项目针对性强，可操作性强，响应时间、反应速度及时，得</w:t>
            </w:r>
            <w:r w:rsidR="00B76752">
              <w:rPr>
                <w:rFonts w:ascii="宋体" w:hAnsi="宋体" w:cs="宋体" w:hint="eastAsia"/>
                <w:bCs/>
                <w:sz w:val="24"/>
              </w:rPr>
              <w:t>4-</w:t>
            </w:r>
            <w:r>
              <w:rPr>
                <w:rFonts w:ascii="宋体" w:hAnsi="宋体" w:cs="宋体" w:hint="eastAsia"/>
                <w:bCs/>
                <w:sz w:val="24"/>
              </w:rPr>
              <w:t>5分；</w:t>
            </w:r>
          </w:p>
          <w:p w14:paraId="0B0DEFB7" w14:textId="112CEA51" w:rsidR="00547FC3" w:rsidRDefault="00547FC3" w:rsidP="00B76752">
            <w:pPr>
              <w:widowControl/>
              <w:spacing w:line="360" w:lineRule="auto"/>
              <w:rPr>
                <w:rFonts w:ascii="宋体" w:hAnsi="宋体" w:cs="宋体"/>
                <w:bCs/>
                <w:sz w:val="24"/>
              </w:rPr>
            </w:pPr>
            <w:r>
              <w:rPr>
                <w:rFonts w:ascii="宋体" w:hAnsi="宋体" w:cs="宋体" w:hint="eastAsia"/>
                <w:bCs/>
                <w:sz w:val="24"/>
              </w:rPr>
              <w:t>售后服务方案内容较完整、较合理、详细，响应时间、反应速度较快，得</w:t>
            </w:r>
            <w:r w:rsidR="00B76752">
              <w:rPr>
                <w:rFonts w:ascii="宋体" w:hAnsi="宋体" w:cs="宋体" w:hint="eastAsia"/>
                <w:bCs/>
                <w:sz w:val="24"/>
              </w:rPr>
              <w:t>2-</w:t>
            </w:r>
            <w:r>
              <w:rPr>
                <w:rFonts w:ascii="宋体" w:hAnsi="宋体" w:cs="宋体" w:hint="eastAsia"/>
                <w:bCs/>
                <w:sz w:val="24"/>
              </w:rPr>
              <w:t>3分；</w:t>
            </w:r>
          </w:p>
          <w:p w14:paraId="34C29E30" w14:textId="18E1E092" w:rsidR="00547FC3" w:rsidRPr="00B76752" w:rsidRDefault="00547FC3" w:rsidP="00B76752">
            <w:pPr>
              <w:widowControl/>
              <w:spacing w:line="360" w:lineRule="auto"/>
              <w:rPr>
                <w:rFonts w:ascii="宋体" w:hAnsi="宋体" w:cs="宋体"/>
                <w:bCs/>
                <w:sz w:val="24"/>
              </w:rPr>
            </w:pPr>
            <w:r>
              <w:rPr>
                <w:rFonts w:ascii="宋体" w:hAnsi="宋体" w:cs="宋体" w:hint="eastAsia"/>
                <w:bCs/>
                <w:sz w:val="24"/>
              </w:rPr>
              <w:t>售后服务方案基本完整、基本合理，反应速度较慢</w:t>
            </w:r>
            <w:r w:rsidR="00B76752">
              <w:rPr>
                <w:rFonts w:ascii="宋体" w:hAnsi="宋体" w:cs="宋体" w:hint="eastAsia"/>
                <w:kern w:val="0"/>
                <w:sz w:val="24"/>
              </w:rPr>
              <w:t>或未提供相关内容的，</w:t>
            </w:r>
            <w:r>
              <w:rPr>
                <w:rFonts w:ascii="宋体" w:hAnsi="宋体" w:cs="宋体" w:hint="eastAsia"/>
                <w:bCs/>
                <w:sz w:val="24"/>
              </w:rPr>
              <w:t>得</w:t>
            </w:r>
            <w:r w:rsidR="00B76752">
              <w:rPr>
                <w:rFonts w:ascii="宋体" w:hAnsi="宋体" w:cs="宋体" w:hint="eastAsia"/>
                <w:bCs/>
                <w:sz w:val="24"/>
              </w:rPr>
              <w:t>0-</w:t>
            </w:r>
            <w:r>
              <w:rPr>
                <w:rFonts w:ascii="宋体" w:hAnsi="宋体" w:cs="宋体" w:hint="eastAsia"/>
                <w:bCs/>
                <w:sz w:val="24"/>
              </w:rPr>
              <w:t>1分；</w:t>
            </w:r>
          </w:p>
        </w:tc>
        <w:tc>
          <w:tcPr>
            <w:tcW w:w="992" w:type="dxa"/>
            <w:vAlign w:val="center"/>
          </w:tcPr>
          <w:p w14:paraId="293B5FF8" w14:textId="77777777" w:rsidR="00547FC3" w:rsidRPr="001B0088" w:rsidRDefault="00547FC3" w:rsidP="00B76752">
            <w:pPr>
              <w:spacing w:line="360" w:lineRule="auto"/>
              <w:rPr>
                <w:rFonts w:ascii="宋体" w:hAnsi="宋体" w:cs="宋体"/>
                <w:sz w:val="24"/>
              </w:rPr>
            </w:pPr>
            <w:r>
              <w:rPr>
                <w:rFonts w:ascii="宋体" w:hAnsi="宋体" w:cs="宋体" w:hint="eastAsia"/>
                <w:kern w:val="0"/>
                <w:sz w:val="24"/>
              </w:rPr>
              <w:t>5</w:t>
            </w:r>
          </w:p>
        </w:tc>
      </w:tr>
      <w:tr w:rsidR="00EC3E65" w:rsidRPr="001B0088" w14:paraId="5E6CA832" w14:textId="77777777" w:rsidTr="00B76752">
        <w:trPr>
          <w:trHeight w:val="475"/>
          <w:jc w:val="center"/>
        </w:trPr>
        <w:tc>
          <w:tcPr>
            <w:tcW w:w="1271" w:type="dxa"/>
            <w:vAlign w:val="center"/>
          </w:tcPr>
          <w:p w14:paraId="7D915BE0" w14:textId="77777777" w:rsidR="00EC3E65" w:rsidRPr="001B0088" w:rsidRDefault="00547FC3" w:rsidP="00B76752">
            <w:pPr>
              <w:spacing w:line="360" w:lineRule="auto"/>
              <w:rPr>
                <w:rFonts w:ascii="宋体" w:hAnsi="宋体" w:cs="宋体"/>
                <w:sz w:val="24"/>
              </w:rPr>
            </w:pPr>
            <w:r>
              <w:rPr>
                <w:rFonts w:ascii="宋体" w:hAnsi="宋体" w:cs="宋体" w:hint="eastAsia"/>
                <w:sz w:val="24"/>
              </w:rPr>
              <w:lastRenderedPageBreak/>
              <w:t>培训方案</w:t>
            </w:r>
          </w:p>
        </w:tc>
        <w:tc>
          <w:tcPr>
            <w:tcW w:w="5958" w:type="dxa"/>
            <w:vAlign w:val="center"/>
          </w:tcPr>
          <w:p w14:paraId="4C7E8B26" w14:textId="69A137CE" w:rsidR="00547FC3" w:rsidRPr="003326BE" w:rsidRDefault="00547FC3" w:rsidP="00B76752">
            <w:pPr>
              <w:pStyle w:val="afff5"/>
              <w:spacing w:beforeLines="50" w:before="120" w:afterLines="50" w:after="120" w:line="360" w:lineRule="auto"/>
              <w:ind w:firstLineChars="0" w:firstLine="0"/>
              <w:rPr>
                <w:rFonts w:ascii="宋体" w:hAnsi="宋体" w:cs="宋体"/>
                <w:bCs/>
                <w:sz w:val="24"/>
              </w:rPr>
            </w:pPr>
            <w:r w:rsidRPr="003326BE">
              <w:rPr>
                <w:rFonts w:ascii="宋体" w:hAnsi="宋体" w:cs="宋体" w:hint="eastAsia"/>
                <w:bCs/>
                <w:sz w:val="24"/>
              </w:rPr>
              <w:t>培训方案优于采购文件要求，完善详细，对本项目针对性强，可操作性强。得</w:t>
            </w:r>
            <w:r w:rsidR="00B76752">
              <w:rPr>
                <w:rFonts w:ascii="宋体" w:hAnsi="宋体" w:cs="宋体"/>
                <w:bCs/>
                <w:sz w:val="24"/>
              </w:rPr>
              <w:t>4</w:t>
            </w:r>
            <w:r w:rsidR="00B76752">
              <w:rPr>
                <w:rFonts w:ascii="宋体" w:hAnsi="宋体" w:cs="宋体" w:hint="eastAsia"/>
                <w:bCs/>
                <w:sz w:val="24"/>
              </w:rPr>
              <w:t>-</w:t>
            </w:r>
            <w:r w:rsidRPr="003326BE">
              <w:rPr>
                <w:rFonts w:ascii="宋体" w:hAnsi="宋体" w:cs="宋体" w:hint="eastAsia"/>
                <w:bCs/>
                <w:sz w:val="24"/>
              </w:rPr>
              <w:t>5分；</w:t>
            </w:r>
          </w:p>
          <w:p w14:paraId="2DAD0480" w14:textId="2E323B16" w:rsidR="00547FC3" w:rsidRPr="003326BE" w:rsidRDefault="00547FC3" w:rsidP="00B76752">
            <w:pPr>
              <w:spacing w:beforeLines="50" w:before="120" w:afterLines="50" w:after="120" w:line="360" w:lineRule="auto"/>
              <w:rPr>
                <w:rFonts w:ascii="宋体" w:hAnsi="宋体" w:cs="宋体"/>
                <w:bCs/>
                <w:sz w:val="24"/>
              </w:rPr>
            </w:pPr>
            <w:r w:rsidRPr="003326BE">
              <w:rPr>
                <w:rFonts w:ascii="宋体" w:hAnsi="宋体" w:cs="宋体" w:hint="eastAsia"/>
                <w:bCs/>
                <w:sz w:val="24"/>
              </w:rPr>
              <w:t>培训方案满足采购文件要求，较为完善详细，对本项目针对性较强，可操作性较强。得</w:t>
            </w:r>
            <w:r w:rsidR="00B76752">
              <w:rPr>
                <w:rFonts w:ascii="宋体" w:hAnsi="宋体" w:cs="宋体" w:hint="eastAsia"/>
                <w:bCs/>
                <w:sz w:val="24"/>
              </w:rPr>
              <w:t>2-</w:t>
            </w:r>
            <w:r w:rsidRPr="003326BE">
              <w:rPr>
                <w:rFonts w:ascii="宋体" w:hAnsi="宋体" w:cs="宋体"/>
                <w:bCs/>
                <w:sz w:val="24"/>
              </w:rPr>
              <w:t>3</w:t>
            </w:r>
            <w:r w:rsidRPr="003326BE">
              <w:rPr>
                <w:rFonts w:ascii="宋体" w:hAnsi="宋体" w:cs="宋体" w:hint="eastAsia"/>
                <w:bCs/>
                <w:sz w:val="24"/>
              </w:rPr>
              <w:t>分；</w:t>
            </w:r>
          </w:p>
          <w:p w14:paraId="61927837" w14:textId="1B9AB36B" w:rsidR="00EC3E65" w:rsidRPr="001B0088" w:rsidRDefault="00547FC3" w:rsidP="00B76752">
            <w:pPr>
              <w:spacing w:line="360" w:lineRule="auto"/>
              <w:rPr>
                <w:rFonts w:ascii="宋体" w:hAnsi="宋体" w:cs="宋体"/>
                <w:sz w:val="24"/>
              </w:rPr>
            </w:pPr>
            <w:r w:rsidRPr="003326BE">
              <w:rPr>
                <w:rFonts w:ascii="宋体" w:hAnsi="宋体" w:cs="宋体" w:hint="eastAsia"/>
                <w:bCs/>
                <w:sz w:val="24"/>
              </w:rPr>
              <w:t>培训方案</w:t>
            </w:r>
            <w:r>
              <w:rPr>
                <w:rFonts w:ascii="宋体" w:hAnsi="宋体" w:cs="宋体" w:hint="eastAsia"/>
                <w:bCs/>
                <w:sz w:val="24"/>
              </w:rPr>
              <w:t>基本</w:t>
            </w:r>
            <w:r w:rsidRPr="003326BE">
              <w:rPr>
                <w:rFonts w:ascii="宋体" w:hAnsi="宋体" w:cs="宋体" w:hint="eastAsia"/>
                <w:bCs/>
                <w:sz w:val="24"/>
              </w:rPr>
              <w:t>满足采购文件要求，完善详细度较差，不具备对本项目针对性，可操作性较差</w:t>
            </w:r>
            <w:r w:rsidR="00B76752">
              <w:rPr>
                <w:rFonts w:ascii="宋体" w:hAnsi="宋体" w:cs="宋体" w:hint="eastAsia"/>
                <w:kern w:val="0"/>
                <w:sz w:val="24"/>
              </w:rPr>
              <w:t>或未提供相关内容的</w:t>
            </w:r>
            <w:r w:rsidRPr="003326BE">
              <w:rPr>
                <w:rFonts w:ascii="宋体" w:hAnsi="宋体" w:cs="宋体" w:hint="eastAsia"/>
                <w:bCs/>
                <w:sz w:val="24"/>
              </w:rPr>
              <w:t>得0</w:t>
            </w:r>
            <w:r w:rsidR="00B76752">
              <w:rPr>
                <w:rFonts w:ascii="宋体" w:hAnsi="宋体" w:cs="宋体" w:hint="eastAsia"/>
                <w:bCs/>
                <w:sz w:val="24"/>
              </w:rPr>
              <w:t>-</w:t>
            </w:r>
            <w:r w:rsidR="00B76752">
              <w:rPr>
                <w:rFonts w:ascii="宋体" w:hAnsi="宋体" w:cs="宋体"/>
                <w:bCs/>
                <w:sz w:val="24"/>
              </w:rPr>
              <w:t>1</w:t>
            </w:r>
            <w:r w:rsidRPr="003326BE">
              <w:rPr>
                <w:rFonts w:ascii="宋体" w:hAnsi="宋体" w:cs="宋体" w:hint="eastAsia"/>
                <w:bCs/>
                <w:sz w:val="24"/>
              </w:rPr>
              <w:t>分；</w:t>
            </w:r>
          </w:p>
        </w:tc>
        <w:tc>
          <w:tcPr>
            <w:tcW w:w="992" w:type="dxa"/>
            <w:vAlign w:val="center"/>
          </w:tcPr>
          <w:p w14:paraId="4B1ACE64" w14:textId="77777777" w:rsidR="00EC3E65" w:rsidRPr="001B0088" w:rsidRDefault="00547FC3" w:rsidP="00B76752">
            <w:pPr>
              <w:widowControl/>
              <w:spacing w:line="360" w:lineRule="auto"/>
              <w:rPr>
                <w:rFonts w:ascii="宋体" w:hAnsi="宋体" w:cs="宋体"/>
                <w:sz w:val="24"/>
              </w:rPr>
            </w:pPr>
            <w:r>
              <w:rPr>
                <w:rFonts w:ascii="宋体" w:hAnsi="宋体" w:cs="宋体"/>
                <w:sz w:val="24"/>
              </w:rPr>
              <w:t>5</w:t>
            </w:r>
          </w:p>
        </w:tc>
      </w:tr>
      <w:tr w:rsidR="00547FC3" w:rsidRPr="001B0088" w14:paraId="33E5943F" w14:textId="77777777" w:rsidTr="00B76752">
        <w:trPr>
          <w:trHeight w:val="826"/>
          <w:jc w:val="center"/>
        </w:trPr>
        <w:tc>
          <w:tcPr>
            <w:tcW w:w="1271" w:type="dxa"/>
            <w:vMerge w:val="restart"/>
            <w:vAlign w:val="center"/>
          </w:tcPr>
          <w:p w14:paraId="097D6627" w14:textId="77777777" w:rsidR="00547FC3" w:rsidRPr="001B0088" w:rsidRDefault="00547FC3" w:rsidP="00B76752">
            <w:pPr>
              <w:spacing w:line="360" w:lineRule="auto"/>
              <w:rPr>
                <w:rFonts w:ascii="宋体" w:hAnsi="宋体" w:cs="宋体"/>
                <w:sz w:val="24"/>
              </w:rPr>
            </w:pPr>
            <w:r>
              <w:rPr>
                <w:rFonts w:ascii="宋体" w:hAnsi="宋体" w:cs="宋体" w:hint="eastAsia"/>
                <w:sz w:val="24"/>
              </w:rPr>
              <w:t>政策加分</w:t>
            </w:r>
          </w:p>
        </w:tc>
        <w:tc>
          <w:tcPr>
            <w:tcW w:w="5958" w:type="dxa"/>
            <w:vAlign w:val="center"/>
          </w:tcPr>
          <w:p w14:paraId="2AC48D6F" w14:textId="77777777" w:rsidR="00547FC3" w:rsidRPr="001B0088" w:rsidRDefault="00547FC3" w:rsidP="00B76752">
            <w:pPr>
              <w:spacing w:line="360" w:lineRule="auto"/>
              <w:rPr>
                <w:rFonts w:ascii="宋体" w:hAnsi="宋体" w:cs="宋体"/>
                <w:sz w:val="24"/>
              </w:rPr>
            </w:pPr>
            <w:r w:rsidRPr="001B0088">
              <w:rPr>
                <w:rFonts w:ascii="宋体" w:hAnsi="宋体" w:cs="宋体" w:hint="eastAsia"/>
                <w:kern w:val="0"/>
                <w:sz w:val="24"/>
              </w:rPr>
              <w:t>投标人提供产品列入“节能产品政府采购品目清单”中规定优先采购产品（非强制采购产品）的，每个产品得0.5分，最高得1分，不提供不得分。</w:t>
            </w:r>
          </w:p>
        </w:tc>
        <w:tc>
          <w:tcPr>
            <w:tcW w:w="992" w:type="dxa"/>
            <w:vAlign w:val="center"/>
          </w:tcPr>
          <w:p w14:paraId="517295B1" w14:textId="77777777" w:rsidR="00547FC3" w:rsidRPr="001B0088" w:rsidRDefault="00547FC3" w:rsidP="00B76752">
            <w:pPr>
              <w:spacing w:line="360" w:lineRule="auto"/>
              <w:rPr>
                <w:rFonts w:ascii="宋体" w:hAnsi="宋体" w:cs="宋体"/>
                <w:sz w:val="24"/>
              </w:rPr>
            </w:pPr>
            <w:r w:rsidRPr="001B0088">
              <w:rPr>
                <w:rFonts w:ascii="宋体" w:hAnsi="宋体" w:cs="宋体"/>
                <w:sz w:val="24"/>
              </w:rPr>
              <w:t>1</w:t>
            </w:r>
          </w:p>
        </w:tc>
      </w:tr>
      <w:tr w:rsidR="00547FC3" w:rsidRPr="001B0088" w14:paraId="065EC043" w14:textId="77777777" w:rsidTr="00B76752">
        <w:trPr>
          <w:trHeight w:val="674"/>
          <w:jc w:val="center"/>
        </w:trPr>
        <w:tc>
          <w:tcPr>
            <w:tcW w:w="1271" w:type="dxa"/>
            <w:vMerge/>
            <w:vAlign w:val="center"/>
          </w:tcPr>
          <w:p w14:paraId="097512C7" w14:textId="77777777" w:rsidR="00547FC3" w:rsidRPr="001B0088" w:rsidRDefault="00547FC3" w:rsidP="00B76752">
            <w:pPr>
              <w:spacing w:line="360" w:lineRule="auto"/>
              <w:rPr>
                <w:rFonts w:ascii="宋体" w:hAnsi="宋体" w:cs="宋体"/>
                <w:sz w:val="24"/>
              </w:rPr>
            </w:pPr>
          </w:p>
        </w:tc>
        <w:tc>
          <w:tcPr>
            <w:tcW w:w="5958" w:type="dxa"/>
            <w:vAlign w:val="center"/>
          </w:tcPr>
          <w:p w14:paraId="6B5E0042" w14:textId="77777777" w:rsidR="00547FC3" w:rsidRPr="001B0088" w:rsidRDefault="00547FC3" w:rsidP="00B76752">
            <w:pPr>
              <w:spacing w:line="360" w:lineRule="auto"/>
              <w:rPr>
                <w:rFonts w:ascii="宋体" w:hAnsi="宋体" w:cs="宋体"/>
                <w:sz w:val="24"/>
              </w:rPr>
            </w:pPr>
            <w:r w:rsidRPr="001B0088">
              <w:rPr>
                <w:rFonts w:ascii="宋体" w:hAnsi="宋体" w:cs="宋体" w:hint="eastAsia"/>
                <w:kern w:val="0"/>
                <w:sz w:val="24"/>
              </w:rPr>
              <w:t>投标人提供产品列入 “环境标志产品政府采购品目清单”中，属于优先采购的环保产品的，每个产品得0.5分，最高得1分，不提供不得分。</w:t>
            </w:r>
          </w:p>
        </w:tc>
        <w:tc>
          <w:tcPr>
            <w:tcW w:w="992" w:type="dxa"/>
            <w:vAlign w:val="center"/>
          </w:tcPr>
          <w:p w14:paraId="103CC503" w14:textId="77777777" w:rsidR="00547FC3" w:rsidRPr="001B0088" w:rsidRDefault="00547FC3" w:rsidP="00B76752">
            <w:pPr>
              <w:spacing w:line="360" w:lineRule="auto"/>
              <w:rPr>
                <w:rFonts w:ascii="宋体" w:hAnsi="宋体" w:cs="宋体"/>
                <w:sz w:val="24"/>
              </w:rPr>
            </w:pPr>
            <w:r w:rsidRPr="001B0088">
              <w:rPr>
                <w:rFonts w:ascii="宋体" w:hAnsi="宋体" w:cs="宋体"/>
                <w:sz w:val="24"/>
              </w:rPr>
              <w:t>1</w:t>
            </w:r>
          </w:p>
        </w:tc>
      </w:tr>
    </w:tbl>
    <w:p w14:paraId="7C027858" w14:textId="77777777" w:rsidR="005F5155" w:rsidRDefault="00F87C19">
      <w:pPr>
        <w:widowControl/>
        <w:spacing w:line="360" w:lineRule="auto"/>
        <w:jc w:val="left"/>
        <w:rPr>
          <w:rFonts w:ascii="宋体" w:hAnsi="宋体"/>
          <w:b/>
          <w:sz w:val="24"/>
        </w:rPr>
      </w:pPr>
      <w:bookmarkStart w:id="64" w:name="_Toc310195731"/>
      <w:r>
        <w:rPr>
          <w:rFonts w:ascii="宋体" w:hAnsi="宋体" w:hint="eastAsia"/>
          <w:b/>
          <w:sz w:val="24"/>
        </w:rPr>
        <w:t>附注：</w:t>
      </w:r>
    </w:p>
    <w:p w14:paraId="05CFB60B" w14:textId="77777777" w:rsidR="005F5155" w:rsidRDefault="00F87C19" w:rsidP="00E57599">
      <w:pPr>
        <w:widowControl/>
        <w:spacing w:line="360" w:lineRule="auto"/>
        <w:ind w:firstLineChars="200" w:firstLine="482"/>
        <w:jc w:val="left"/>
        <w:rPr>
          <w:rFonts w:ascii="宋体" w:hAnsi="宋体" w:cs="Tahoma"/>
          <w:kern w:val="0"/>
          <w:sz w:val="24"/>
        </w:rPr>
      </w:pPr>
      <w:r>
        <w:rPr>
          <w:rFonts w:ascii="宋体" w:hAnsi="宋体"/>
          <w:b/>
          <w:sz w:val="24"/>
        </w:rPr>
        <w:t>1.</w:t>
      </w:r>
      <w:r>
        <w:rPr>
          <w:rFonts w:ascii="宋体" w:hAnsi="宋体" w:cs="Tahoma" w:hint="eastAsia"/>
          <w:kern w:val="0"/>
          <w:sz w:val="24"/>
        </w:rPr>
        <w:t>根据《工业和信息化部、国家统计局、国家发展和改革委员会、财政部关于印发中小企业划型标准规定的通知》（工信部联企业</w:t>
      </w:r>
      <w:r>
        <w:rPr>
          <w:rFonts w:ascii="宋体" w:hAnsi="宋体" w:cs="Tahoma"/>
          <w:kern w:val="0"/>
          <w:sz w:val="24"/>
        </w:rPr>
        <w:t>[2011]300号）规定的划分标准，</w:t>
      </w:r>
      <w:r>
        <w:rPr>
          <w:rFonts w:ascii="宋体" w:hAnsi="宋体" w:cs="Tahoma" w:hint="eastAsia"/>
          <w:kern w:val="0"/>
          <w:sz w:val="24"/>
        </w:rPr>
        <w:t>对于符合《政府采购促进中小企业发展管理办法》规定的小</w:t>
      </w:r>
      <w:proofErr w:type="gramStart"/>
      <w:r>
        <w:rPr>
          <w:rFonts w:ascii="宋体" w:hAnsi="宋体" w:cs="Tahoma" w:hint="eastAsia"/>
          <w:kern w:val="0"/>
          <w:sz w:val="24"/>
        </w:rPr>
        <w:t>微企业</w:t>
      </w:r>
      <w:proofErr w:type="gramEnd"/>
      <w:r>
        <w:rPr>
          <w:rFonts w:ascii="宋体" w:hAnsi="宋体" w:cs="Tahoma"/>
          <w:kern w:val="0"/>
          <w:sz w:val="24"/>
        </w:rPr>
        <w:t>报价给予6%</w:t>
      </w:r>
      <w:r>
        <w:rPr>
          <w:rFonts w:ascii="宋体" w:hAnsi="宋体" w:cs="Tahoma" w:hint="eastAsia"/>
          <w:kern w:val="0"/>
          <w:sz w:val="24"/>
        </w:rPr>
        <w:t>（工程项目为3%）</w:t>
      </w:r>
      <w:r>
        <w:rPr>
          <w:rFonts w:ascii="宋体" w:hAnsi="宋体" w:cs="Tahoma"/>
          <w:kern w:val="0"/>
          <w:sz w:val="24"/>
        </w:rPr>
        <w:t>的扣除</w:t>
      </w:r>
      <w:r>
        <w:rPr>
          <w:rFonts w:ascii="宋体" w:hAnsi="宋体" w:cs="Tahoma" w:hint="eastAsia"/>
          <w:kern w:val="0"/>
          <w:sz w:val="24"/>
        </w:rPr>
        <w:t>，用扣除后价格</w:t>
      </w:r>
      <w:r>
        <w:rPr>
          <w:rFonts w:ascii="宋体" w:hAnsi="宋体" w:cs="Tahoma"/>
          <w:kern w:val="0"/>
          <w:sz w:val="24"/>
        </w:rPr>
        <w:t>作为评标</w:t>
      </w:r>
      <w:proofErr w:type="gramStart"/>
      <w:r>
        <w:rPr>
          <w:rFonts w:ascii="宋体" w:hAnsi="宋体" w:cs="Tahoma"/>
          <w:kern w:val="0"/>
          <w:sz w:val="24"/>
        </w:rPr>
        <w:t>价</w:t>
      </w:r>
      <w:r>
        <w:rPr>
          <w:rFonts w:ascii="宋体" w:hAnsi="宋体" w:cs="Tahoma" w:hint="eastAsia"/>
          <w:kern w:val="0"/>
          <w:sz w:val="24"/>
        </w:rPr>
        <w:t>参加</w:t>
      </w:r>
      <w:proofErr w:type="gramEnd"/>
      <w:r>
        <w:rPr>
          <w:rFonts w:ascii="宋体" w:hAnsi="宋体" w:cs="Tahoma" w:hint="eastAsia"/>
          <w:kern w:val="0"/>
          <w:sz w:val="24"/>
        </w:rPr>
        <w:t>评审</w:t>
      </w:r>
      <w:r>
        <w:rPr>
          <w:rFonts w:ascii="宋体" w:hAnsi="宋体" w:cs="Tahoma"/>
          <w:kern w:val="0"/>
          <w:sz w:val="24"/>
        </w:rPr>
        <w:t>。其它形式下，投标人的投标报价即为其评标价。小型和微型企业填写招标文件</w:t>
      </w:r>
      <w:r>
        <w:rPr>
          <w:rFonts w:ascii="宋体" w:hAnsi="宋体" w:cs="Tahoma" w:hint="eastAsia"/>
          <w:kern w:val="0"/>
          <w:sz w:val="24"/>
        </w:rPr>
        <w:t>第七章中规定的“中小企业声明函”，否则不考虑价格扣除。</w:t>
      </w:r>
    </w:p>
    <w:p w14:paraId="0C877108" w14:textId="77777777" w:rsidR="005F5155" w:rsidRDefault="00F87C19" w:rsidP="00E57599">
      <w:pPr>
        <w:pStyle w:val="af0"/>
        <w:tabs>
          <w:tab w:val="left" w:pos="1275"/>
          <w:tab w:val="left" w:pos="1440"/>
          <w:tab w:val="left" w:pos="1620"/>
        </w:tabs>
        <w:spacing w:line="360" w:lineRule="auto"/>
        <w:ind w:leftChars="135" w:left="283" w:firstLineChars="200" w:firstLine="480"/>
        <w:rPr>
          <w:rFonts w:hAnsi="宋体"/>
          <w:sz w:val="24"/>
          <w:szCs w:val="24"/>
        </w:rPr>
      </w:pPr>
      <w:r>
        <w:rPr>
          <w:rFonts w:hAnsi="宋体" w:hint="eastAsia"/>
          <w:sz w:val="24"/>
          <w:szCs w:val="24"/>
        </w:rPr>
        <w:t>（</w:t>
      </w:r>
      <w:r>
        <w:rPr>
          <w:rFonts w:hAnsi="宋体"/>
          <w:sz w:val="24"/>
          <w:szCs w:val="24"/>
        </w:rPr>
        <w:t>1）监狱企业投标视同小型、微型企业，须</w:t>
      </w:r>
      <w:r>
        <w:rPr>
          <w:rFonts w:hAnsi="宋体" w:cs="Tahoma" w:hint="eastAsia"/>
          <w:kern w:val="0"/>
          <w:sz w:val="24"/>
          <w:szCs w:val="24"/>
        </w:rPr>
        <w:t>填写招标文件第七章规定的“中小企业声明函”并提供由省级以上</w:t>
      </w:r>
      <w:r>
        <w:rPr>
          <w:rFonts w:hAnsi="宋体" w:hint="eastAsia"/>
          <w:sz w:val="24"/>
          <w:szCs w:val="24"/>
        </w:rPr>
        <w:t>监狱管理局、戒毒管理局（含新疆生产建设兵团）出具的属于监狱企业的证明文件复印件</w:t>
      </w:r>
      <w:r>
        <w:rPr>
          <w:rFonts w:hAnsi="宋体" w:cs="Tahoma" w:hint="eastAsia"/>
          <w:kern w:val="0"/>
          <w:sz w:val="24"/>
          <w:szCs w:val="24"/>
        </w:rPr>
        <w:t>，否则不考虑价格扣除</w:t>
      </w:r>
      <w:r>
        <w:rPr>
          <w:rFonts w:hAnsi="宋体" w:hint="eastAsia"/>
          <w:sz w:val="24"/>
          <w:szCs w:val="24"/>
        </w:rPr>
        <w:t>。</w:t>
      </w:r>
    </w:p>
    <w:p w14:paraId="4307F9C0" w14:textId="77777777" w:rsidR="005F5155" w:rsidRDefault="00F87C19" w:rsidP="00E57599">
      <w:pPr>
        <w:pStyle w:val="af0"/>
        <w:tabs>
          <w:tab w:val="left" w:pos="1275"/>
          <w:tab w:val="left" w:pos="1440"/>
          <w:tab w:val="left" w:pos="1620"/>
        </w:tabs>
        <w:spacing w:line="360" w:lineRule="auto"/>
        <w:ind w:leftChars="135" w:left="283" w:firstLineChars="200" w:firstLine="480"/>
        <w:rPr>
          <w:rFonts w:hAnsi="宋体"/>
          <w:b/>
          <w:sz w:val="24"/>
          <w:szCs w:val="24"/>
        </w:rPr>
      </w:pPr>
      <w:r>
        <w:rPr>
          <w:rFonts w:hAnsi="宋体" w:cs="Tahoma" w:hint="eastAsia"/>
          <w:kern w:val="0"/>
          <w:sz w:val="24"/>
          <w:szCs w:val="24"/>
        </w:rPr>
        <w:t>（</w:t>
      </w:r>
      <w:r>
        <w:rPr>
          <w:rFonts w:hAnsi="宋体" w:cs="Tahoma"/>
          <w:kern w:val="0"/>
          <w:sz w:val="24"/>
          <w:szCs w:val="24"/>
        </w:rPr>
        <w:t>2）残疾人福利性单位</w:t>
      </w:r>
      <w:r>
        <w:rPr>
          <w:rFonts w:hAnsi="宋体" w:cs="Tahoma" w:hint="eastAsia"/>
          <w:kern w:val="0"/>
          <w:sz w:val="24"/>
          <w:szCs w:val="24"/>
        </w:rPr>
        <w:t>投标</w:t>
      </w:r>
      <w:r>
        <w:rPr>
          <w:rFonts w:hAnsi="宋体" w:cs="Tahoma"/>
          <w:kern w:val="0"/>
          <w:sz w:val="24"/>
          <w:szCs w:val="24"/>
        </w:rPr>
        <w:t>视同小型、微型企业</w:t>
      </w:r>
      <w:r>
        <w:rPr>
          <w:rFonts w:hAnsi="宋体" w:cs="Tahoma" w:hint="eastAsia"/>
          <w:kern w:val="0"/>
          <w:sz w:val="24"/>
          <w:szCs w:val="24"/>
        </w:rPr>
        <w:t>，须填写招标文件第七章</w:t>
      </w:r>
      <w:r>
        <w:rPr>
          <w:rFonts w:hAnsi="宋体" w:cs="Tahoma"/>
          <w:kern w:val="0"/>
          <w:sz w:val="24"/>
          <w:szCs w:val="24"/>
        </w:rPr>
        <w:t>规定的“残疾人福利性单位声明函</w:t>
      </w:r>
      <w:r>
        <w:rPr>
          <w:rFonts w:hAnsi="宋体" w:cs="Tahoma" w:hint="eastAsia"/>
          <w:kern w:val="0"/>
          <w:sz w:val="24"/>
          <w:szCs w:val="24"/>
        </w:rPr>
        <w:t>”，否则不考虑价格扣除。</w:t>
      </w:r>
      <w:r>
        <w:rPr>
          <w:rFonts w:hAnsi="宋体"/>
          <w:b/>
          <w:sz w:val="24"/>
          <w:szCs w:val="24"/>
        </w:rPr>
        <w:t>残疾人福利性单位属于小型、微型企业的，不重复享受政策。</w:t>
      </w:r>
    </w:p>
    <w:p w14:paraId="24051D48" w14:textId="77777777" w:rsidR="005F5155" w:rsidRDefault="00F87C19" w:rsidP="00E57599">
      <w:pPr>
        <w:pStyle w:val="af0"/>
        <w:tabs>
          <w:tab w:val="left" w:pos="1275"/>
          <w:tab w:val="left" w:pos="1440"/>
          <w:tab w:val="left" w:pos="1620"/>
        </w:tabs>
        <w:spacing w:line="360" w:lineRule="auto"/>
        <w:ind w:leftChars="135" w:left="283" w:firstLineChars="200" w:firstLine="480"/>
        <w:rPr>
          <w:rFonts w:hAnsi="宋体"/>
          <w:bCs/>
          <w:sz w:val="24"/>
          <w:szCs w:val="24"/>
        </w:rPr>
      </w:pPr>
      <w:r>
        <w:rPr>
          <w:rFonts w:hAnsi="宋体" w:hint="eastAsia"/>
          <w:bCs/>
          <w:sz w:val="24"/>
          <w:szCs w:val="24"/>
        </w:rPr>
        <w:t>（3）本项目对应的中小企业划分标准所属行业为：</w:t>
      </w:r>
      <w:r w:rsidR="00547FC3" w:rsidRPr="00547FC3">
        <w:rPr>
          <w:rFonts w:hAnsi="宋体" w:hint="eastAsia"/>
          <w:bCs/>
          <w:sz w:val="24"/>
          <w:szCs w:val="24"/>
        </w:rPr>
        <w:t>工业（包括采矿业，制造业，电力、热力、燃气及水生产和供应业）</w:t>
      </w:r>
      <w:r w:rsidR="001B0088">
        <w:rPr>
          <w:rFonts w:hAnsi="宋体" w:hint="eastAsia"/>
          <w:bCs/>
          <w:sz w:val="24"/>
          <w:szCs w:val="24"/>
        </w:rPr>
        <w:t>。本项目为货物采购项目，</w:t>
      </w:r>
      <w:r w:rsidR="001B0088">
        <w:rPr>
          <w:rFonts w:hAnsi="宋体" w:hint="eastAsia"/>
          <w:sz w:val="24"/>
        </w:rPr>
        <w:t>全部货物由中小企业制造的享受《政府采购促进中小企业发展管理办法》规定的中小企业扶持政策。</w:t>
      </w:r>
    </w:p>
    <w:p w14:paraId="73412786" w14:textId="77777777" w:rsidR="005F5155" w:rsidRDefault="00F87C19" w:rsidP="00E57599">
      <w:pPr>
        <w:pStyle w:val="af0"/>
        <w:tabs>
          <w:tab w:val="left" w:pos="1275"/>
          <w:tab w:val="left" w:pos="1440"/>
          <w:tab w:val="left" w:pos="1620"/>
        </w:tabs>
        <w:spacing w:line="360" w:lineRule="auto"/>
        <w:ind w:leftChars="135" w:left="283" w:firstLineChars="200" w:firstLine="480"/>
        <w:rPr>
          <w:rFonts w:hAnsi="宋体"/>
          <w:bCs/>
          <w:sz w:val="24"/>
          <w:szCs w:val="24"/>
        </w:rPr>
      </w:pPr>
      <w:r>
        <w:rPr>
          <w:rFonts w:hAnsi="宋体" w:hint="eastAsia"/>
          <w:bCs/>
          <w:sz w:val="24"/>
          <w:szCs w:val="24"/>
        </w:rPr>
        <w:lastRenderedPageBreak/>
        <w:t>（4）享受中小企业扶持政策获得政府采购合同的，小</w:t>
      </w:r>
      <w:proofErr w:type="gramStart"/>
      <w:r>
        <w:rPr>
          <w:rFonts w:hAnsi="宋体" w:hint="eastAsia"/>
          <w:bCs/>
          <w:sz w:val="24"/>
          <w:szCs w:val="24"/>
        </w:rPr>
        <w:t>微企业</w:t>
      </w:r>
      <w:proofErr w:type="gramEnd"/>
      <w:r>
        <w:rPr>
          <w:rFonts w:hAnsi="宋体" w:hint="eastAsia"/>
          <w:bCs/>
          <w:sz w:val="24"/>
          <w:szCs w:val="24"/>
        </w:rPr>
        <w:t>不得将合同分包给大中型企业，中型企业不得将合同分包给大型企业。</w:t>
      </w:r>
    </w:p>
    <w:p w14:paraId="25962DC0" w14:textId="77777777" w:rsidR="005F5155" w:rsidRDefault="00F87C19" w:rsidP="00E57599">
      <w:pPr>
        <w:pStyle w:val="af0"/>
        <w:tabs>
          <w:tab w:val="left" w:pos="1275"/>
          <w:tab w:val="left" w:pos="1440"/>
          <w:tab w:val="left" w:pos="1620"/>
        </w:tabs>
        <w:spacing w:line="360" w:lineRule="auto"/>
        <w:ind w:leftChars="135" w:left="283" w:firstLineChars="200" w:firstLine="482"/>
        <w:rPr>
          <w:rFonts w:hAnsi="宋体" w:cs="Tahoma"/>
          <w:b/>
          <w:kern w:val="0"/>
          <w:sz w:val="24"/>
          <w:szCs w:val="24"/>
        </w:rPr>
      </w:pPr>
      <w:r>
        <w:rPr>
          <w:rFonts w:hAnsi="宋体" w:hint="eastAsia"/>
          <w:b/>
          <w:sz w:val="24"/>
          <w:szCs w:val="24"/>
        </w:rPr>
        <w:t>（5）供应商提供的《中小企业声明函》内容不实的，属于提供虚假材料谋取中标、成交，依照《中华人民共和国政府采购法》等国家有关规定追究相应责任。</w:t>
      </w:r>
    </w:p>
    <w:p w14:paraId="0D65F226" w14:textId="77777777" w:rsidR="005F5155" w:rsidRDefault="00F87C19" w:rsidP="00E57599">
      <w:pPr>
        <w:widowControl/>
        <w:spacing w:line="360" w:lineRule="auto"/>
        <w:ind w:firstLineChars="200" w:firstLine="480"/>
        <w:jc w:val="left"/>
        <w:rPr>
          <w:rFonts w:ascii="宋体" w:hAnsi="宋体"/>
          <w:bCs/>
          <w:sz w:val="24"/>
        </w:rPr>
      </w:pPr>
      <w:r>
        <w:rPr>
          <w:rFonts w:ascii="宋体" w:hAnsi="宋体"/>
          <w:bCs/>
          <w:sz w:val="24"/>
        </w:rPr>
        <w:t>2</w:t>
      </w:r>
      <w:r>
        <w:rPr>
          <w:rFonts w:ascii="宋体" w:hAnsi="宋体" w:hint="eastAsia"/>
          <w:bCs/>
          <w:sz w:val="24"/>
        </w:rPr>
        <w:t>．</w:t>
      </w:r>
      <w:r>
        <w:rPr>
          <w:rFonts w:ascii="宋体" w:hAnsi="宋体"/>
          <w:bCs/>
          <w:sz w:val="24"/>
        </w:rPr>
        <w:t>节能</w:t>
      </w:r>
      <w:r>
        <w:rPr>
          <w:rFonts w:ascii="宋体" w:hAnsi="宋体" w:hint="eastAsia"/>
          <w:bCs/>
          <w:sz w:val="24"/>
        </w:rPr>
        <w:t>、环保</w:t>
      </w:r>
      <w:r>
        <w:rPr>
          <w:rFonts w:ascii="宋体" w:hAnsi="宋体"/>
          <w:bCs/>
          <w:sz w:val="24"/>
        </w:rPr>
        <w:t>产品</w:t>
      </w:r>
    </w:p>
    <w:p w14:paraId="1B0755A7" w14:textId="77777777" w:rsidR="005F5155" w:rsidRDefault="00F87C19" w:rsidP="00E57599">
      <w:pPr>
        <w:widowControl/>
        <w:spacing w:line="360" w:lineRule="auto"/>
        <w:ind w:firstLineChars="200" w:firstLine="480"/>
        <w:jc w:val="left"/>
        <w:rPr>
          <w:rFonts w:ascii="宋体" w:hAnsi="宋体" w:cs="Tahoma"/>
          <w:b/>
          <w:bCs/>
          <w:kern w:val="0"/>
          <w:sz w:val="24"/>
        </w:rPr>
      </w:pPr>
      <w:r>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036DA3D7" w14:textId="77777777" w:rsidR="005F5155" w:rsidRDefault="00F87C19" w:rsidP="00E57599">
      <w:pPr>
        <w:widowControl/>
        <w:spacing w:line="360" w:lineRule="auto"/>
        <w:ind w:firstLineChars="200" w:firstLine="480"/>
        <w:jc w:val="left"/>
        <w:rPr>
          <w:rFonts w:ascii="宋体" w:hAnsi="宋体" w:cs="Tahoma"/>
          <w:kern w:val="0"/>
          <w:szCs w:val="21"/>
        </w:rPr>
      </w:pPr>
      <w:r>
        <w:rPr>
          <w:rFonts w:ascii="宋体" w:hAnsi="宋体" w:cs="Tahoma" w:hint="eastAsia"/>
          <w:kern w:val="0"/>
          <w:sz w:val="24"/>
        </w:rPr>
        <w:t>如采购人所采购的设备不涉及政府强制采购节能产品的，供应商提供的产品中属于节能产品</w:t>
      </w:r>
      <w:r>
        <w:rPr>
          <w:rFonts w:ascii="宋体" w:hAnsi="宋体" w:cs="Tahoma"/>
          <w:kern w:val="0"/>
          <w:sz w:val="24"/>
        </w:rPr>
        <w:t>/环境标志产品政府采购品目清单</w:t>
      </w:r>
      <w:r>
        <w:rPr>
          <w:rFonts w:ascii="宋体" w:hAnsi="宋体" w:cs="Tahoma" w:hint="eastAsia"/>
          <w:kern w:val="0"/>
          <w:sz w:val="24"/>
        </w:rPr>
        <w:t>中优先采购的，应提供国家确定的认证机构出具的、处于有效期之内的节能产品</w:t>
      </w:r>
      <w:r>
        <w:rPr>
          <w:rFonts w:ascii="宋体" w:hAnsi="宋体" w:cs="Tahoma"/>
          <w:kern w:val="0"/>
          <w:sz w:val="24"/>
        </w:rPr>
        <w:t>/</w:t>
      </w:r>
      <w:r>
        <w:rPr>
          <w:rFonts w:ascii="宋体" w:hAnsi="宋体" w:cs="Tahoma" w:hint="eastAsia"/>
          <w:kern w:val="0"/>
          <w:sz w:val="24"/>
        </w:rPr>
        <w:t>环境标志产品认证证书复印件，按照节能、环境标志产品得分规则加分。</w:t>
      </w:r>
      <w:r>
        <w:rPr>
          <w:rFonts w:ascii="宋体" w:hAnsi="宋体" w:cs="Tahoma"/>
          <w:kern w:val="0"/>
          <w:szCs w:val="21"/>
        </w:rPr>
        <w:br w:type="page"/>
      </w:r>
    </w:p>
    <w:p w14:paraId="20331D1D" w14:textId="77777777" w:rsidR="005F5155" w:rsidRDefault="00F87C19">
      <w:pPr>
        <w:pStyle w:val="TOC2"/>
      </w:pPr>
      <w:r>
        <w:rPr>
          <w:rFonts w:cs="Tahoma"/>
          <w:noProof/>
          <w:kern w:val="0"/>
        </w:rPr>
        <w:lastRenderedPageBreak/>
        <w:drawing>
          <wp:inline distT="0" distB="0" distL="0" distR="0" wp14:anchorId="7317D8AC" wp14:editId="74E0340B">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6" cstate="print"/>
                    <a:srcRect/>
                    <a:stretch>
                      <a:fillRect/>
                    </a:stretch>
                  </pic:blipFill>
                  <pic:spPr>
                    <a:xfrm>
                      <a:off x="0" y="0"/>
                      <a:ext cx="5760085" cy="8145780"/>
                    </a:xfrm>
                    <a:prstGeom prst="rect">
                      <a:avLst/>
                    </a:prstGeom>
                  </pic:spPr>
                </pic:pic>
              </a:graphicData>
            </a:graphic>
          </wp:inline>
        </w:drawing>
      </w:r>
      <w:r>
        <w:rPr>
          <w:rFonts w:cs="Tahoma"/>
          <w:noProof/>
          <w:kern w:val="0"/>
        </w:rPr>
        <w:lastRenderedPageBreak/>
        <w:drawing>
          <wp:inline distT="0" distB="0" distL="0" distR="0" wp14:anchorId="58398A0C" wp14:editId="3271D889">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7" cstate="print"/>
                    <a:srcRect/>
                    <a:stretch>
                      <a:fillRect/>
                    </a:stretch>
                  </pic:blipFill>
                  <pic:spPr>
                    <a:xfrm>
                      <a:off x="0" y="0"/>
                      <a:ext cx="5760085" cy="8145780"/>
                    </a:xfrm>
                    <a:prstGeom prst="rect">
                      <a:avLst/>
                    </a:prstGeom>
                  </pic:spPr>
                </pic:pic>
              </a:graphicData>
            </a:graphic>
          </wp:inline>
        </w:drawing>
      </w:r>
      <w:r>
        <w:rPr>
          <w:rFonts w:cs="Tahoma"/>
          <w:noProof/>
          <w:kern w:val="0"/>
        </w:rPr>
        <w:lastRenderedPageBreak/>
        <w:drawing>
          <wp:inline distT="0" distB="0" distL="0" distR="0" wp14:anchorId="548CC201" wp14:editId="36FB9015">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8" cstate="print"/>
                    <a:srcRect/>
                    <a:stretch>
                      <a:fillRect/>
                    </a:stretch>
                  </pic:blipFill>
                  <pic:spPr>
                    <a:xfrm>
                      <a:off x="0" y="0"/>
                      <a:ext cx="5760085" cy="8145780"/>
                    </a:xfrm>
                    <a:prstGeom prst="rect">
                      <a:avLst/>
                    </a:prstGeom>
                  </pic:spPr>
                </pic:pic>
              </a:graphicData>
            </a:graphic>
          </wp:inline>
        </w:drawing>
      </w:r>
      <w:r>
        <w:rPr>
          <w:rFonts w:cs="Tahoma"/>
          <w:noProof/>
          <w:kern w:val="0"/>
        </w:rPr>
        <w:lastRenderedPageBreak/>
        <w:drawing>
          <wp:inline distT="0" distB="0" distL="0" distR="0" wp14:anchorId="6BD348CC" wp14:editId="239CABC7">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29" cstate="print"/>
                    <a:srcRect/>
                    <a:stretch>
                      <a:fillRect/>
                    </a:stretch>
                  </pic:blipFill>
                  <pic:spPr>
                    <a:xfrm>
                      <a:off x="0" y="0"/>
                      <a:ext cx="5760085" cy="8145780"/>
                    </a:xfrm>
                    <a:prstGeom prst="rect">
                      <a:avLst/>
                    </a:prstGeom>
                  </pic:spPr>
                </pic:pic>
              </a:graphicData>
            </a:graphic>
          </wp:inline>
        </w:drawing>
      </w:r>
    </w:p>
    <w:p w14:paraId="63F0A93D" w14:textId="77777777" w:rsidR="005F5155" w:rsidRDefault="00F87C19">
      <w:pPr>
        <w:pStyle w:val="TOC2"/>
      </w:pPr>
      <w:r>
        <w:br w:type="page"/>
      </w:r>
    </w:p>
    <w:p w14:paraId="229982D9" w14:textId="77777777" w:rsidR="005F5155" w:rsidRDefault="005F5155">
      <w:pPr>
        <w:pStyle w:val="TOC2"/>
      </w:pPr>
    </w:p>
    <w:p w14:paraId="763D71B5" w14:textId="77777777" w:rsidR="005F5155" w:rsidRDefault="00F87C19">
      <w:pPr>
        <w:pStyle w:val="1"/>
        <w:spacing w:line="360" w:lineRule="auto"/>
        <w:rPr>
          <w:rFonts w:ascii="宋体" w:hAnsi="宋体"/>
          <w:sz w:val="24"/>
          <w:szCs w:val="24"/>
        </w:rPr>
      </w:pPr>
      <w:bookmarkStart w:id="65" w:name="_Toc60313289"/>
      <w:bookmarkStart w:id="66" w:name="_Toc310195760"/>
      <w:bookmarkStart w:id="67" w:name="_Toc71286314"/>
      <w:r>
        <w:rPr>
          <w:rFonts w:ascii="宋体" w:hAnsi="宋体" w:hint="eastAsia"/>
          <w:sz w:val="24"/>
          <w:szCs w:val="24"/>
        </w:rPr>
        <w:t>第六章 采购合同格式</w:t>
      </w:r>
      <w:bookmarkEnd w:id="65"/>
      <w:bookmarkEnd w:id="66"/>
      <w:bookmarkEnd w:id="67"/>
    </w:p>
    <w:p w14:paraId="2E401368" w14:textId="77777777" w:rsidR="005F5155" w:rsidRDefault="00F87C19">
      <w:pPr>
        <w:spacing w:line="360" w:lineRule="auto"/>
        <w:jc w:val="center"/>
        <w:rPr>
          <w:rFonts w:ascii="宋体" w:hAnsi="宋体"/>
          <w:sz w:val="24"/>
        </w:rPr>
      </w:pPr>
      <w:r>
        <w:rPr>
          <w:rFonts w:ascii="宋体" w:hAnsi="宋体"/>
        </w:rPr>
        <w:t>(此为参考版本，以实际签订为准)</w:t>
      </w:r>
    </w:p>
    <w:p w14:paraId="6B3550EC" w14:textId="77777777" w:rsidR="005F5155" w:rsidRDefault="00F87C19">
      <w:pPr>
        <w:spacing w:line="360" w:lineRule="auto"/>
        <w:rPr>
          <w:rFonts w:ascii="宋体" w:hAnsi="宋体"/>
          <w:sz w:val="24"/>
        </w:rPr>
      </w:pPr>
      <w:r>
        <w:rPr>
          <w:rFonts w:ascii="宋体" w:hAnsi="宋体" w:hint="eastAsia"/>
          <w:sz w:val="24"/>
        </w:rPr>
        <w:t>合同编号：</w:t>
      </w:r>
    </w:p>
    <w:p w14:paraId="776E6D42" w14:textId="77777777" w:rsidR="005F5155" w:rsidRDefault="005F5155">
      <w:pPr>
        <w:spacing w:before="120" w:line="360" w:lineRule="auto"/>
        <w:rPr>
          <w:rFonts w:ascii="宋体" w:hAnsi="宋体"/>
          <w:sz w:val="24"/>
        </w:rPr>
      </w:pPr>
    </w:p>
    <w:p w14:paraId="6262832C" w14:textId="77777777" w:rsidR="005F5155" w:rsidRDefault="005F5155">
      <w:pPr>
        <w:spacing w:before="120" w:line="360" w:lineRule="auto"/>
        <w:rPr>
          <w:rFonts w:ascii="宋体" w:hAnsi="宋体"/>
          <w:sz w:val="24"/>
        </w:rPr>
      </w:pPr>
      <w:bookmarkStart w:id="68" w:name="_Hlt487972895"/>
      <w:bookmarkStart w:id="69" w:name="_Toc487900382"/>
      <w:bookmarkEnd w:id="68"/>
    </w:p>
    <w:p w14:paraId="784F151C" w14:textId="77777777" w:rsidR="005F5155" w:rsidRDefault="00F87C19">
      <w:pPr>
        <w:spacing w:line="360" w:lineRule="auto"/>
        <w:jc w:val="center"/>
        <w:rPr>
          <w:rFonts w:ascii="宋体" w:hAnsi="宋体"/>
          <w:b/>
          <w:sz w:val="24"/>
        </w:rPr>
      </w:pPr>
      <w:r>
        <w:rPr>
          <w:rFonts w:ascii="宋体" w:hAnsi="宋体" w:hint="eastAsia"/>
          <w:b/>
          <w:sz w:val="24"/>
        </w:rPr>
        <w:t>采购合同</w:t>
      </w:r>
      <w:bookmarkEnd w:id="69"/>
    </w:p>
    <w:p w14:paraId="0CE9C31E" w14:textId="77777777" w:rsidR="005F5155" w:rsidRDefault="005F5155">
      <w:pPr>
        <w:spacing w:before="120" w:line="360" w:lineRule="auto"/>
        <w:rPr>
          <w:rFonts w:ascii="宋体" w:hAnsi="宋体"/>
          <w:sz w:val="24"/>
        </w:rPr>
      </w:pPr>
    </w:p>
    <w:p w14:paraId="7EEF17C2" w14:textId="77777777" w:rsidR="005F5155" w:rsidRDefault="005F5155">
      <w:pPr>
        <w:spacing w:before="120" w:line="360" w:lineRule="auto"/>
        <w:rPr>
          <w:rFonts w:ascii="宋体" w:hAnsi="宋体"/>
          <w:sz w:val="24"/>
        </w:rPr>
      </w:pPr>
    </w:p>
    <w:p w14:paraId="356F60B8" w14:textId="77777777" w:rsidR="005F5155" w:rsidRDefault="00F87C19">
      <w:pPr>
        <w:spacing w:before="120" w:line="360" w:lineRule="auto"/>
        <w:ind w:left="1440"/>
        <w:rPr>
          <w:rFonts w:ascii="宋体" w:hAnsi="宋体"/>
          <w:sz w:val="24"/>
        </w:rPr>
      </w:pPr>
      <w:r>
        <w:rPr>
          <w:rFonts w:ascii="宋体" w:hAnsi="宋体" w:hint="eastAsia"/>
          <w:sz w:val="24"/>
        </w:rPr>
        <w:t>项目名称：</w:t>
      </w:r>
    </w:p>
    <w:p w14:paraId="0CDE3469" w14:textId="77777777" w:rsidR="005F5155" w:rsidRDefault="005F5155">
      <w:pPr>
        <w:spacing w:before="120" w:line="360" w:lineRule="auto"/>
        <w:rPr>
          <w:rFonts w:ascii="宋体" w:hAnsi="宋体"/>
          <w:sz w:val="24"/>
        </w:rPr>
      </w:pPr>
    </w:p>
    <w:p w14:paraId="438D5126" w14:textId="77777777" w:rsidR="005F5155" w:rsidRDefault="00F87C19">
      <w:pPr>
        <w:spacing w:before="120" w:line="360" w:lineRule="auto"/>
        <w:ind w:left="1440"/>
        <w:rPr>
          <w:rFonts w:ascii="宋体" w:hAnsi="宋体"/>
          <w:sz w:val="24"/>
          <w:u w:val="single"/>
        </w:rPr>
      </w:pPr>
      <w:r>
        <w:rPr>
          <w:rFonts w:ascii="宋体" w:hAnsi="宋体" w:hint="eastAsia"/>
          <w:sz w:val="24"/>
        </w:rPr>
        <w:t>货物名称：</w:t>
      </w:r>
    </w:p>
    <w:p w14:paraId="1F6EF0B4" w14:textId="77777777" w:rsidR="005F5155" w:rsidRDefault="005F5155">
      <w:pPr>
        <w:spacing w:before="120" w:line="360" w:lineRule="auto"/>
        <w:rPr>
          <w:rFonts w:ascii="宋体" w:hAnsi="宋体"/>
          <w:sz w:val="24"/>
        </w:rPr>
      </w:pPr>
    </w:p>
    <w:p w14:paraId="7E14F151" w14:textId="77777777" w:rsidR="005F5155" w:rsidRDefault="005F5155">
      <w:pPr>
        <w:spacing w:before="120" w:line="360" w:lineRule="auto"/>
        <w:rPr>
          <w:rFonts w:ascii="宋体" w:hAnsi="宋体"/>
          <w:sz w:val="24"/>
        </w:rPr>
      </w:pPr>
    </w:p>
    <w:p w14:paraId="047ABF05" w14:textId="77777777" w:rsidR="005F5155" w:rsidRDefault="00F87C19">
      <w:pPr>
        <w:spacing w:before="120" w:line="360" w:lineRule="auto"/>
        <w:ind w:left="1440"/>
        <w:rPr>
          <w:rFonts w:ascii="宋体" w:hAnsi="宋体"/>
          <w:sz w:val="24"/>
        </w:rPr>
      </w:pPr>
      <w:proofErr w:type="gramStart"/>
      <w:r>
        <w:rPr>
          <w:rFonts w:ascii="宋体" w:hAnsi="宋体" w:hint="eastAsia"/>
          <w:sz w:val="24"/>
        </w:rPr>
        <w:t xml:space="preserve">买　　</w:t>
      </w:r>
      <w:proofErr w:type="gramEnd"/>
      <w:r>
        <w:rPr>
          <w:rFonts w:ascii="宋体" w:hAnsi="宋体" w:hint="eastAsia"/>
          <w:sz w:val="24"/>
        </w:rPr>
        <w:t>方：</w:t>
      </w:r>
    </w:p>
    <w:p w14:paraId="73FEC967" w14:textId="77777777" w:rsidR="005F5155" w:rsidRDefault="005F5155">
      <w:pPr>
        <w:pStyle w:val="12"/>
        <w:spacing w:before="120" w:line="360" w:lineRule="auto"/>
        <w:ind w:left="900" w:hanging="480"/>
        <w:rPr>
          <w:rFonts w:ascii="宋体" w:hAnsi="宋体"/>
          <w:sz w:val="24"/>
          <w:szCs w:val="24"/>
        </w:rPr>
      </w:pPr>
    </w:p>
    <w:p w14:paraId="1081632A" w14:textId="77777777" w:rsidR="005F5155" w:rsidRDefault="00F87C19">
      <w:pPr>
        <w:spacing w:before="120" w:line="360" w:lineRule="auto"/>
        <w:ind w:left="1440"/>
        <w:rPr>
          <w:rFonts w:ascii="宋体" w:hAnsi="宋体"/>
          <w:sz w:val="24"/>
          <w:u w:val="single"/>
        </w:rPr>
      </w:pPr>
      <w:proofErr w:type="gramStart"/>
      <w:r>
        <w:rPr>
          <w:rFonts w:ascii="宋体" w:hAnsi="宋体" w:hint="eastAsia"/>
          <w:sz w:val="24"/>
        </w:rPr>
        <w:t xml:space="preserve">卖　　</w:t>
      </w:r>
      <w:proofErr w:type="gramEnd"/>
      <w:r>
        <w:rPr>
          <w:rFonts w:ascii="宋体" w:hAnsi="宋体" w:hint="eastAsia"/>
          <w:sz w:val="24"/>
        </w:rPr>
        <w:t>方：</w:t>
      </w:r>
    </w:p>
    <w:p w14:paraId="4EC607B7" w14:textId="77777777" w:rsidR="005F5155" w:rsidRDefault="005F5155">
      <w:pPr>
        <w:spacing w:before="120" w:line="360" w:lineRule="auto"/>
        <w:rPr>
          <w:rFonts w:ascii="宋体" w:hAnsi="宋体"/>
          <w:sz w:val="24"/>
        </w:rPr>
      </w:pPr>
    </w:p>
    <w:p w14:paraId="1E22DFEF" w14:textId="77777777" w:rsidR="005F5155" w:rsidRDefault="005F5155">
      <w:pPr>
        <w:spacing w:before="120" w:line="360" w:lineRule="auto"/>
        <w:rPr>
          <w:rFonts w:ascii="宋体" w:hAnsi="宋体"/>
          <w:sz w:val="24"/>
        </w:rPr>
      </w:pPr>
    </w:p>
    <w:p w14:paraId="3AF58F3E" w14:textId="77777777" w:rsidR="005F5155" w:rsidRDefault="00F87C19">
      <w:pPr>
        <w:spacing w:before="120" w:line="360" w:lineRule="auto"/>
        <w:ind w:leftChars="685" w:left="1438"/>
        <w:rPr>
          <w:rFonts w:ascii="宋体" w:hAnsi="宋体"/>
          <w:sz w:val="24"/>
          <w:u w:val="single"/>
        </w:rPr>
      </w:pPr>
      <w:r>
        <w:rPr>
          <w:rFonts w:ascii="宋体" w:hAnsi="宋体" w:hint="eastAsia"/>
          <w:sz w:val="24"/>
        </w:rPr>
        <w:t>签署日期：</w:t>
      </w:r>
    </w:p>
    <w:p w14:paraId="798518EF" w14:textId="77777777" w:rsidR="005F5155" w:rsidRDefault="005F5155">
      <w:pPr>
        <w:spacing w:before="120" w:line="360" w:lineRule="auto"/>
        <w:rPr>
          <w:rFonts w:ascii="宋体" w:hAnsi="宋体"/>
          <w:sz w:val="24"/>
          <w:u w:val="single"/>
        </w:rPr>
      </w:pPr>
    </w:p>
    <w:p w14:paraId="021A79BF" w14:textId="77777777" w:rsidR="005F5155" w:rsidRDefault="00F87C19">
      <w:pPr>
        <w:spacing w:before="120" w:line="360" w:lineRule="auto"/>
        <w:jc w:val="center"/>
        <w:rPr>
          <w:rFonts w:ascii="宋体" w:hAnsi="宋体"/>
          <w:b/>
          <w:sz w:val="24"/>
        </w:rPr>
      </w:pPr>
      <w:r>
        <w:rPr>
          <w:rFonts w:ascii="宋体" w:hAnsi="宋体"/>
          <w:sz w:val="24"/>
        </w:rPr>
        <w:br w:type="page"/>
      </w:r>
      <w:r>
        <w:rPr>
          <w:rFonts w:ascii="宋体" w:hAnsi="宋体" w:hint="eastAsia"/>
          <w:b/>
          <w:sz w:val="24"/>
        </w:rPr>
        <w:lastRenderedPageBreak/>
        <w:t xml:space="preserve">合　　</w:t>
      </w:r>
      <w:proofErr w:type="gramStart"/>
      <w:r>
        <w:rPr>
          <w:rFonts w:ascii="宋体" w:hAnsi="宋体" w:hint="eastAsia"/>
          <w:b/>
          <w:sz w:val="24"/>
        </w:rPr>
        <w:t xml:space="preserve">　</w:t>
      </w:r>
      <w:proofErr w:type="gramEnd"/>
      <w:r>
        <w:rPr>
          <w:rFonts w:ascii="宋体" w:hAnsi="宋体" w:hint="eastAsia"/>
          <w:b/>
          <w:sz w:val="24"/>
        </w:rPr>
        <w:t xml:space="preserve">同　　</w:t>
      </w:r>
      <w:proofErr w:type="gramStart"/>
      <w:r>
        <w:rPr>
          <w:rFonts w:ascii="宋体" w:hAnsi="宋体" w:hint="eastAsia"/>
          <w:b/>
          <w:sz w:val="24"/>
        </w:rPr>
        <w:t xml:space="preserve">　</w:t>
      </w:r>
      <w:proofErr w:type="gramEnd"/>
      <w:r>
        <w:rPr>
          <w:rFonts w:ascii="宋体" w:hAnsi="宋体" w:hint="eastAsia"/>
          <w:b/>
          <w:sz w:val="24"/>
        </w:rPr>
        <w:t>书</w:t>
      </w:r>
    </w:p>
    <w:p w14:paraId="4CBD3DAC" w14:textId="77777777" w:rsidR="005F5155" w:rsidRDefault="005F5155">
      <w:pPr>
        <w:spacing w:before="120" w:line="360" w:lineRule="auto"/>
        <w:rPr>
          <w:rFonts w:ascii="宋体" w:hAnsi="宋体"/>
          <w:sz w:val="24"/>
        </w:rPr>
      </w:pPr>
    </w:p>
    <w:p w14:paraId="12F3CC8D" w14:textId="77777777" w:rsidR="005F5155" w:rsidRDefault="00F87C19">
      <w:pPr>
        <w:spacing w:before="120" w:line="360" w:lineRule="auto"/>
        <w:ind w:firstLine="720"/>
        <w:rPr>
          <w:rFonts w:ascii="宋体" w:hAnsi="宋体"/>
          <w:sz w:val="24"/>
        </w:rPr>
      </w:pPr>
      <w:r>
        <w:rPr>
          <w:rFonts w:ascii="宋体" w:hAnsi="宋体"/>
          <w:sz w:val="24"/>
          <w:u w:val="single"/>
        </w:rPr>
        <w:t xml:space="preserve">         　　　      </w:t>
      </w:r>
      <w:r>
        <w:rPr>
          <w:rFonts w:ascii="宋体" w:hAnsi="宋体"/>
          <w:sz w:val="24"/>
        </w:rPr>
        <w:t>(买方)</w:t>
      </w:r>
      <w:r>
        <w:rPr>
          <w:rFonts w:ascii="宋体" w:hAnsi="宋体"/>
          <w:sz w:val="24"/>
          <w:u w:val="single"/>
        </w:rPr>
        <w:t xml:space="preserve">   　　</w:t>
      </w:r>
      <w:proofErr w:type="gramStart"/>
      <w:r>
        <w:rPr>
          <w:rFonts w:ascii="宋体" w:hAnsi="宋体"/>
          <w:sz w:val="24"/>
          <w:u w:val="single"/>
        </w:rPr>
        <w:t xml:space="preserve">　</w:t>
      </w:r>
      <w:proofErr w:type="gramEnd"/>
      <w:r>
        <w:rPr>
          <w:rFonts w:ascii="宋体" w:hAnsi="宋体"/>
          <w:sz w:val="24"/>
          <w:u w:val="single"/>
        </w:rPr>
        <w:t xml:space="preserve">      　　</w:t>
      </w:r>
      <w:proofErr w:type="gramStart"/>
      <w:r>
        <w:rPr>
          <w:rFonts w:ascii="宋体" w:hAnsi="宋体"/>
          <w:sz w:val="24"/>
          <w:u w:val="single"/>
        </w:rPr>
        <w:t xml:space="preserve">　</w:t>
      </w:r>
      <w:proofErr w:type="gramEnd"/>
      <w:r>
        <w:rPr>
          <w:rFonts w:ascii="宋体" w:hAnsi="宋体"/>
          <w:sz w:val="24"/>
        </w:rPr>
        <w:t>(项目名称)中所</w:t>
      </w:r>
    </w:p>
    <w:p w14:paraId="2DFAF845" w14:textId="77777777" w:rsidR="005F5155" w:rsidRDefault="00F87C19">
      <w:pPr>
        <w:spacing w:before="120" w:line="360" w:lineRule="auto"/>
        <w:rPr>
          <w:rFonts w:ascii="宋体" w:hAnsi="宋体"/>
          <w:sz w:val="24"/>
        </w:rPr>
      </w:pPr>
      <w:r>
        <w:rPr>
          <w:rFonts w:ascii="宋体" w:hAnsi="宋体" w:hint="eastAsia"/>
          <w:sz w:val="24"/>
        </w:rPr>
        <w:t>需</w:t>
      </w:r>
      <w:proofErr w:type="gramStart"/>
      <w:r>
        <w:rPr>
          <w:rFonts w:ascii="宋体" w:hAnsi="宋体" w:hint="eastAsia"/>
          <w:sz w:val="24"/>
          <w:u w:val="single"/>
        </w:rPr>
        <w:t xml:space="preserve">　　　　　　　</w:t>
      </w:r>
      <w:proofErr w:type="gramEnd"/>
      <w:r>
        <w:rPr>
          <w:rFonts w:ascii="宋体" w:hAnsi="宋体"/>
          <w:sz w:val="24"/>
        </w:rPr>
        <w:t>(</w:t>
      </w:r>
      <w:r>
        <w:rPr>
          <w:rFonts w:ascii="宋体" w:hAnsi="宋体" w:hint="eastAsia"/>
          <w:sz w:val="24"/>
        </w:rPr>
        <w:t>货物名称</w:t>
      </w:r>
      <w:r>
        <w:rPr>
          <w:rFonts w:ascii="宋体" w:hAnsi="宋体"/>
          <w:sz w:val="24"/>
        </w:rPr>
        <w:t>)经(采购代理机构)以</w:t>
      </w:r>
      <w:proofErr w:type="gramStart"/>
      <w:r>
        <w:rPr>
          <w:rFonts w:ascii="宋体" w:hAnsi="宋体" w:hint="eastAsia"/>
          <w:sz w:val="24"/>
          <w:u w:val="single"/>
        </w:rPr>
        <w:t xml:space="preserve">　　　　　　　</w:t>
      </w:r>
      <w:proofErr w:type="gramEnd"/>
      <w:r>
        <w:rPr>
          <w:rFonts w:ascii="宋体" w:hAnsi="宋体" w:hint="eastAsia"/>
          <w:sz w:val="24"/>
        </w:rPr>
        <w:t>号招标文件在国内</w:t>
      </w:r>
      <w:r>
        <w:rPr>
          <w:rFonts w:ascii="宋体" w:hAnsi="宋体" w:hint="eastAsia"/>
          <w:sz w:val="24"/>
          <w:u w:val="single"/>
        </w:rPr>
        <w:t xml:space="preserve">　　</w:t>
      </w:r>
      <w:proofErr w:type="gramStart"/>
      <w:r>
        <w:rPr>
          <w:rFonts w:ascii="宋体" w:hAnsi="宋体" w:hint="eastAsia"/>
          <w:sz w:val="24"/>
          <w:u w:val="single"/>
        </w:rPr>
        <w:t xml:space="preserve">　　</w:t>
      </w:r>
      <w:proofErr w:type="gramEnd"/>
      <w:r>
        <w:rPr>
          <w:rFonts w:ascii="宋体" w:hAnsi="宋体" w:hint="eastAsia"/>
          <w:sz w:val="24"/>
        </w:rPr>
        <w:t>（公开</w:t>
      </w:r>
      <w:r>
        <w:rPr>
          <w:rFonts w:ascii="宋体" w:hAnsi="宋体"/>
          <w:sz w:val="24"/>
        </w:rPr>
        <w:t>/邀请）招标。经评标委员会评定</w:t>
      </w:r>
      <w:proofErr w:type="gramStart"/>
      <w:r>
        <w:rPr>
          <w:rFonts w:ascii="宋体" w:hAnsi="宋体" w:hint="eastAsia"/>
          <w:sz w:val="24"/>
          <w:u w:val="single"/>
        </w:rPr>
        <w:t xml:space="preserve">　　　　　</w:t>
      </w:r>
      <w:proofErr w:type="gramEnd"/>
      <w:r>
        <w:rPr>
          <w:rFonts w:ascii="宋体" w:hAnsi="宋体"/>
          <w:sz w:val="24"/>
        </w:rPr>
        <w:t>(卖方)为中标人。买、卖双方同意按照下面的条款和条件，签署本合同。</w:t>
      </w:r>
    </w:p>
    <w:p w14:paraId="101327A4" w14:textId="77777777" w:rsidR="005F5155" w:rsidRDefault="00F87C19">
      <w:pPr>
        <w:spacing w:before="240" w:line="360" w:lineRule="auto"/>
        <w:rPr>
          <w:rFonts w:ascii="宋体" w:hAnsi="宋体"/>
          <w:b/>
          <w:sz w:val="24"/>
        </w:rPr>
      </w:pPr>
      <w:r>
        <w:rPr>
          <w:rFonts w:ascii="宋体" w:hAnsi="宋体"/>
          <w:b/>
          <w:sz w:val="24"/>
        </w:rPr>
        <w:t>1、合同文件</w:t>
      </w:r>
    </w:p>
    <w:p w14:paraId="49E47760" w14:textId="77777777" w:rsidR="005F5155" w:rsidRDefault="00F87C19">
      <w:pPr>
        <w:spacing w:before="120" w:line="360" w:lineRule="auto"/>
        <w:ind w:firstLine="720"/>
        <w:rPr>
          <w:rFonts w:ascii="宋体" w:hAnsi="宋体"/>
          <w:sz w:val="24"/>
        </w:rPr>
      </w:pPr>
      <w:r>
        <w:rPr>
          <w:rFonts w:ascii="宋体" w:hAnsi="宋体" w:hint="eastAsia"/>
          <w:sz w:val="24"/>
        </w:rPr>
        <w:t>下列文件构成本合同的组成部分，应该认为是一个整体，彼此相互解释，相互补充。为便于解释，组成合同的多个文件的优先支配地位的次序如下：</w:t>
      </w:r>
    </w:p>
    <w:p w14:paraId="5CC46B93" w14:textId="77777777" w:rsidR="005F5155" w:rsidRDefault="00F87C19">
      <w:pPr>
        <w:spacing w:before="120" w:line="360" w:lineRule="auto"/>
        <w:ind w:firstLine="540"/>
        <w:rPr>
          <w:rFonts w:ascii="宋体" w:hAnsi="宋体"/>
          <w:sz w:val="24"/>
        </w:rPr>
      </w:pPr>
      <w:r>
        <w:rPr>
          <w:rFonts w:ascii="宋体" w:hAnsi="宋体"/>
          <w:sz w:val="24"/>
        </w:rPr>
        <w:t>a.</w:t>
      </w:r>
      <w:r>
        <w:rPr>
          <w:rFonts w:ascii="宋体" w:hAnsi="宋体"/>
          <w:sz w:val="24"/>
        </w:rPr>
        <w:tab/>
      </w:r>
      <w:r>
        <w:rPr>
          <w:rFonts w:ascii="宋体" w:hAnsi="宋体" w:hint="eastAsia"/>
          <w:sz w:val="24"/>
        </w:rPr>
        <w:t xml:space="preserve">本合同书　</w:t>
      </w:r>
    </w:p>
    <w:p w14:paraId="765FCE1A" w14:textId="77777777" w:rsidR="005F5155" w:rsidRDefault="00F87C19">
      <w:pPr>
        <w:spacing w:before="120" w:line="360" w:lineRule="auto"/>
        <w:ind w:firstLine="540"/>
        <w:rPr>
          <w:rFonts w:ascii="宋体" w:hAnsi="宋体"/>
          <w:sz w:val="24"/>
        </w:rPr>
      </w:pPr>
      <w:r>
        <w:rPr>
          <w:rFonts w:ascii="宋体" w:hAnsi="宋体"/>
          <w:sz w:val="24"/>
        </w:rPr>
        <w:t>b.</w:t>
      </w:r>
      <w:r>
        <w:rPr>
          <w:rFonts w:ascii="宋体" w:hAnsi="宋体"/>
          <w:sz w:val="24"/>
        </w:rPr>
        <w:tab/>
      </w:r>
      <w:r>
        <w:rPr>
          <w:rFonts w:ascii="宋体" w:hAnsi="宋体" w:hint="eastAsia"/>
          <w:sz w:val="24"/>
        </w:rPr>
        <w:t>中标通知书</w:t>
      </w:r>
    </w:p>
    <w:p w14:paraId="5472A445" w14:textId="77777777" w:rsidR="005F5155" w:rsidRDefault="00F87C19">
      <w:pPr>
        <w:spacing w:before="120" w:line="360" w:lineRule="auto"/>
        <w:ind w:firstLine="540"/>
        <w:rPr>
          <w:rFonts w:ascii="宋体" w:hAnsi="宋体"/>
          <w:sz w:val="24"/>
        </w:rPr>
      </w:pPr>
      <w:r>
        <w:rPr>
          <w:rFonts w:ascii="宋体" w:hAnsi="宋体"/>
          <w:sz w:val="24"/>
        </w:rPr>
        <w:t>c.</w:t>
      </w:r>
      <w:r>
        <w:rPr>
          <w:rFonts w:ascii="宋体" w:hAnsi="宋体"/>
          <w:sz w:val="24"/>
        </w:rPr>
        <w:tab/>
      </w:r>
      <w:r>
        <w:rPr>
          <w:rFonts w:ascii="宋体" w:hAnsi="宋体" w:hint="eastAsia"/>
          <w:sz w:val="24"/>
        </w:rPr>
        <w:t>合同条款</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p>
    <w:p w14:paraId="4D14C967" w14:textId="77777777" w:rsidR="005F5155" w:rsidRDefault="00F87C19">
      <w:pPr>
        <w:spacing w:before="120" w:line="360" w:lineRule="auto"/>
        <w:ind w:firstLine="540"/>
        <w:rPr>
          <w:rFonts w:ascii="宋体" w:hAnsi="宋体"/>
          <w:sz w:val="24"/>
        </w:rPr>
      </w:pPr>
      <w:r>
        <w:rPr>
          <w:rFonts w:ascii="宋体" w:hAnsi="宋体"/>
          <w:sz w:val="24"/>
        </w:rPr>
        <w:t>d.</w:t>
      </w:r>
      <w:r>
        <w:rPr>
          <w:rFonts w:ascii="宋体" w:hAnsi="宋体"/>
          <w:sz w:val="24"/>
        </w:rPr>
        <w:tab/>
      </w:r>
      <w:r>
        <w:rPr>
          <w:rFonts w:ascii="宋体" w:hAnsi="宋体" w:hint="eastAsia"/>
          <w:sz w:val="24"/>
        </w:rPr>
        <w:t>投标文件</w:t>
      </w:r>
      <w:r>
        <w:rPr>
          <w:rFonts w:ascii="宋体" w:hAnsi="宋体"/>
          <w:sz w:val="24"/>
        </w:rPr>
        <w:tab/>
      </w:r>
      <w:r>
        <w:rPr>
          <w:rFonts w:ascii="宋体" w:hAnsi="宋体"/>
          <w:sz w:val="24"/>
        </w:rPr>
        <w:tab/>
      </w:r>
      <w:r>
        <w:rPr>
          <w:rFonts w:ascii="宋体" w:hAnsi="宋体"/>
          <w:sz w:val="24"/>
        </w:rPr>
        <w:tab/>
      </w:r>
      <w:r>
        <w:rPr>
          <w:rFonts w:ascii="宋体" w:hAnsi="宋体"/>
          <w:sz w:val="24"/>
        </w:rPr>
        <w:tab/>
        <w:t>(含澄清文件)</w:t>
      </w:r>
    </w:p>
    <w:p w14:paraId="317F4232" w14:textId="77777777" w:rsidR="005F5155" w:rsidRDefault="00F87C19">
      <w:pPr>
        <w:spacing w:before="120" w:line="360" w:lineRule="auto"/>
        <w:ind w:firstLine="540"/>
        <w:rPr>
          <w:rFonts w:ascii="宋体" w:hAnsi="宋体"/>
          <w:sz w:val="24"/>
        </w:rPr>
      </w:pPr>
      <w:r>
        <w:rPr>
          <w:rFonts w:ascii="宋体" w:hAnsi="宋体"/>
          <w:sz w:val="24"/>
        </w:rPr>
        <w:t>e.</w:t>
      </w:r>
      <w:r>
        <w:rPr>
          <w:rFonts w:ascii="宋体" w:hAnsi="宋体"/>
          <w:sz w:val="24"/>
        </w:rPr>
        <w:tab/>
      </w:r>
      <w:r>
        <w:rPr>
          <w:rFonts w:ascii="宋体" w:hAnsi="宋体" w:hint="eastAsia"/>
          <w:sz w:val="24"/>
        </w:rPr>
        <w:t>招标文件</w:t>
      </w:r>
      <w:r>
        <w:rPr>
          <w:rFonts w:ascii="宋体" w:hAnsi="宋体"/>
          <w:sz w:val="24"/>
        </w:rPr>
        <w:tab/>
      </w:r>
      <w:r>
        <w:rPr>
          <w:rFonts w:ascii="宋体" w:hAnsi="宋体"/>
          <w:sz w:val="24"/>
        </w:rPr>
        <w:tab/>
      </w:r>
      <w:r>
        <w:rPr>
          <w:rFonts w:ascii="宋体" w:hAnsi="宋体"/>
          <w:sz w:val="24"/>
        </w:rPr>
        <w:tab/>
      </w:r>
      <w:r>
        <w:rPr>
          <w:rFonts w:ascii="宋体" w:hAnsi="宋体"/>
          <w:sz w:val="24"/>
        </w:rPr>
        <w:tab/>
        <w:t>(含招标文件补充通知)</w:t>
      </w:r>
    </w:p>
    <w:p w14:paraId="7A1B4077" w14:textId="77777777" w:rsidR="005F5155" w:rsidRDefault="00F87C19">
      <w:pPr>
        <w:spacing w:before="240" w:line="360" w:lineRule="auto"/>
        <w:rPr>
          <w:rFonts w:ascii="宋体" w:hAnsi="宋体"/>
          <w:b/>
          <w:sz w:val="24"/>
        </w:rPr>
      </w:pPr>
      <w:r>
        <w:rPr>
          <w:rFonts w:ascii="宋体" w:hAnsi="宋体"/>
          <w:b/>
          <w:sz w:val="24"/>
        </w:rPr>
        <w:t>2、</w:t>
      </w:r>
      <w:r>
        <w:rPr>
          <w:rFonts w:ascii="宋体" w:hAnsi="宋体" w:hint="eastAsia"/>
          <w:b/>
          <w:sz w:val="24"/>
        </w:rPr>
        <w:t>货物和数量</w:t>
      </w:r>
    </w:p>
    <w:p w14:paraId="0285204D" w14:textId="77777777" w:rsidR="005F5155" w:rsidRDefault="00F87C19">
      <w:pPr>
        <w:spacing w:before="120" w:line="360" w:lineRule="auto"/>
        <w:ind w:firstLine="454"/>
        <w:rPr>
          <w:rFonts w:ascii="宋体" w:hAnsi="宋体"/>
          <w:sz w:val="24"/>
        </w:rPr>
      </w:pPr>
      <w:r>
        <w:rPr>
          <w:rFonts w:ascii="宋体" w:hAnsi="宋体" w:hint="eastAsia"/>
          <w:sz w:val="24"/>
        </w:rPr>
        <w:t>本合同货物：</w:t>
      </w:r>
      <w:r>
        <w:rPr>
          <w:rFonts w:ascii="宋体" w:hAnsi="宋体" w:hint="eastAsia"/>
          <w:sz w:val="24"/>
          <w:u w:val="single"/>
        </w:rPr>
        <w:t xml:space="preserve">　　　　　　　　　　　　</w:t>
      </w:r>
    </w:p>
    <w:p w14:paraId="4834E23E" w14:textId="77777777" w:rsidR="005F5155" w:rsidRDefault="00F87C19">
      <w:pPr>
        <w:spacing w:before="120" w:line="360" w:lineRule="auto"/>
        <w:ind w:firstLine="454"/>
        <w:rPr>
          <w:rFonts w:ascii="宋体" w:hAnsi="宋体"/>
          <w:sz w:val="24"/>
        </w:rPr>
      </w:pPr>
      <w:r>
        <w:rPr>
          <w:rFonts w:ascii="宋体" w:hAnsi="宋体" w:hint="eastAsia"/>
          <w:sz w:val="24"/>
        </w:rPr>
        <w:t>数量：</w:t>
      </w:r>
      <w:r>
        <w:rPr>
          <w:rFonts w:ascii="宋体" w:hAnsi="宋体" w:hint="eastAsia"/>
          <w:sz w:val="24"/>
          <w:u w:val="single"/>
        </w:rPr>
        <w:t xml:space="preserve">　　　　　　　　　　　　　　　</w:t>
      </w:r>
    </w:p>
    <w:p w14:paraId="2FD84E2D" w14:textId="77777777" w:rsidR="005F5155" w:rsidRDefault="00F87C19">
      <w:pPr>
        <w:spacing w:before="240" w:line="360" w:lineRule="auto"/>
        <w:rPr>
          <w:rFonts w:ascii="宋体" w:hAnsi="宋体"/>
          <w:b/>
          <w:sz w:val="24"/>
        </w:rPr>
      </w:pPr>
      <w:r>
        <w:rPr>
          <w:rFonts w:ascii="宋体" w:hAnsi="宋体"/>
          <w:b/>
          <w:sz w:val="24"/>
        </w:rPr>
        <w:t>3、合同总价</w:t>
      </w:r>
    </w:p>
    <w:p w14:paraId="183BE32D" w14:textId="77777777" w:rsidR="005F5155" w:rsidRDefault="00F87C19">
      <w:pPr>
        <w:spacing w:before="120" w:line="360" w:lineRule="auto"/>
        <w:ind w:firstLine="454"/>
        <w:rPr>
          <w:rFonts w:ascii="宋体" w:hAnsi="宋体"/>
          <w:sz w:val="24"/>
        </w:rPr>
      </w:pPr>
      <w:r>
        <w:rPr>
          <w:rFonts w:ascii="宋体" w:hAnsi="宋体" w:hint="eastAsia"/>
          <w:sz w:val="24"/>
        </w:rPr>
        <w:t>本合同总价为</w:t>
      </w:r>
      <w:r>
        <w:rPr>
          <w:rFonts w:ascii="宋体" w:hAnsi="宋体"/>
          <w:sz w:val="24"/>
          <w:u w:val="single"/>
        </w:rPr>
        <w:t xml:space="preserve">    　　   </w:t>
      </w:r>
      <w:r>
        <w:rPr>
          <w:rFonts w:ascii="宋体" w:hAnsi="宋体" w:hint="eastAsia"/>
          <w:sz w:val="24"/>
        </w:rPr>
        <w:t>元人民币。</w:t>
      </w:r>
    </w:p>
    <w:p w14:paraId="4C86EC1F" w14:textId="77777777" w:rsidR="005F5155" w:rsidRDefault="00F87C19">
      <w:pPr>
        <w:spacing w:before="120" w:line="360" w:lineRule="auto"/>
        <w:ind w:firstLine="454"/>
        <w:rPr>
          <w:rFonts w:ascii="宋体" w:hAnsi="宋体"/>
          <w:sz w:val="24"/>
          <w:u w:val="single"/>
        </w:rPr>
      </w:pPr>
      <w:r>
        <w:rPr>
          <w:rFonts w:ascii="宋体" w:hAnsi="宋体" w:hint="eastAsia"/>
          <w:sz w:val="24"/>
        </w:rPr>
        <w:t>分项价格：</w:t>
      </w:r>
      <w:r>
        <w:rPr>
          <w:rFonts w:ascii="宋体" w:hAnsi="宋体" w:hint="eastAsia"/>
          <w:sz w:val="24"/>
          <w:u w:val="single"/>
        </w:rPr>
        <w:t xml:space="preserve">　　　　　　　　　　　　</w:t>
      </w:r>
    </w:p>
    <w:p w14:paraId="6F1D32A2" w14:textId="77777777" w:rsidR="005F5155" w:rsidRDefault="00F87C19">
      <w:pPr>
        <w:spacing w:before="240" w:line="360" w:lineRule="auto"/>
        <w:rPr>
          <w:rFonts w:ascii="宋体" w:hAnsi="宋体"/>
          <w:b/>
          <w:sz w:val="24"/>
        </w:rPr>
      </w:pPr>
      <w:r>
        <w:rPr>
          <w:rFonts w:ascii="宋体" w:hAnsi="宋体"/>
          <w:b/>
          <w:sz w:val="24"/>
        </w:rPr>
        <w:t>4、付款方式</w:t>
      </w:r>
    </w:p>
    <w:p w14:paraId="4E2C54BB" w14:textId="77777777" w:rsidR="005F5155" w:rsidRDefault="00F87C19">
      <w:pPr>
        <w:spacing w:before="120" w:line="360" w:lineRule="auto"/>
        <w:ind w:firstLine="480"/>
        <w:rPr>
          <w:rFonts w:ascii="宋体" w:hAnsi="宋体"/>
          <w:sz w:val="24"/>
        </w:rPr>
      </w:pPr>
      <w:r>
        <w:rPr>
          <w:rFonts w:ascii="宋体" w:hAnsi="宋体" w:hint="eastAsia"/>
          <w:sz w:val="24"/>
        </w:rPr>
        <w:t>本合同的付款方式为：</w:t>
      </w:r>
      <w:r>
        <w:rPr>
          <w:rFonts w:ascii="宋体" w:hAnsi="宋体" w:hint="eastAsia"/>
          <w:sz w:val="24"/>
          <w:u w:val="single"/>
        </w:rPr>
        <w:t xml:space="preserve">　　　　　　　　　　　　　　　</w:t>
      </w:r>
    </w:p>
    <w:p w14:paraId="15BB68B9" w14:textId="77777777" w:rsidR="005F5155" w:rsidRDefault="00F87C19">
      <w:pPr>
        <w:spacing w:before="240" w:line="360" w:lineRule="auto"/>
        <w:rPr>
          <w:rFonts w:ascii="宋体" w:hAnsi="宋体"/>
          <w:b/>
          <w:sz w:val="24"/>
        </w:rPr>
      </w:pPr>
      <w:r>
        <w:rPr>
          <w:rFonts w:ascii="宋体" w:hAnsi="宋体"/>
          <w:b/>
          <w:sz w:val="24"/>
        </w:rPr>
        <w:t>5</w:t>
      </w:r>
      <w:r>
        <w:rPr>
          <w:rFonts w:ascii="宋体" w:hAnsi="宋体" w:hint="eastAsia"/>
          <w:b/>
          <w:sz w:val="24"/>
        </w:rPr>
        <w:t>、本合同货物的交货时间及交货地点</w:t>
      </w:r>
    </w:p>
    <w:p w14:paraId="51AD2C11" w14:textId="77777777" w:rsidR="005F5155" w:rsidRDefault="00F87C19">
      <w:pPr>
        <w:spacing w:before="120" w:line="360" w:lineRule="auto"/>
        <w:ind w:firstLine="480"/>
        <w:rPr>
          <w:rFonts w:ascii="宋体" w:hAnsi="宋体"/>
          <w:sz w:val="24"/>
        </w:rPr>
      </w:pPr>
      <w:r>
        <w:rPr>
          <w:rFonts w:ascii="宋体" w:hAnsi="宋体" w:hint="eastAsia"/>
          <w:sz w:val="24"/>
        </w:rPr>
        <w:lastRenderedPageBreak/>
        <w:t>交货时间：</w:t>
      </w:r>
      <w:r>
        <w:rPr>
          <w:rFonts w:ascii="宋体" w:hAnsi="宋体" w:hint="eastAsia"/>
          <w:sz w:val="24"/>
          <w:u w:val="single"/>
        </w:rPr>
        <w:t xml:space="preserve">　　　　　　　　　　　　　　　　</w:t>
      </w:r>
    </w:p>
    <w:p w14:paraId="7B805E1D" w14:textId="77777777" w:rsidR="005F5155" w:rsidRDefault="00F87C19">
      <w:pPr>
        <w:spacing w:before="120" w:line="360" w:lineRule="auto"/>
        <w:ind w:firstLine="480"/>
        <w:rPr>
          <w:rFonts w:ascii="宋体" w:hAnsi="宋体"/>
          <w:sz w:val="24"/>
        </w:rPr>
      </w:pPr>
      <w:r>
        <w:rPr>
          <w:rFonts w:ascii="宋体" w:hAnsi="宋体" w:hint="eastAsia"/>
          <w:sz w:val="24"/>
        </w:rPr>
        <w:t>交货地点：</w:t>
      </w:r>
      <w:r>
        <w:rPr>
          <w:rFonts w:ascii="宋体" w:hAnsi="宋体" w:hint="eastAsia"/>
          <w:sz w:val="24"/>
          <w:u w:val="single"/>
        </w:rPr>
        <w:t xml:space="preserve">　　　　　　　　　　　　　　　　</w:t>
      </w:r>
    </w:p>
    <w:p w14:paraId="06A78BDB" w14:textId="77777777" w:rsidR="005F5155" w:rsidRDefault="00F87C19">
      <w:pPr>
        <w:spacing w:before="240" w:line="360" w:lineRule="auto"/>
        <w:rPr>
          <w:rFonts w:ascii="宋体" w:hAnsi="宋体"/>
          <w:b/>
          <w:sz w:val="24"/>
        </w:rPr>
      </w:pPr>
      <w:r>
        <w:rPr>
          <w:rFonts w:ascii="宋体" w:hAnsi="宋体"/>
          <w:b/>
          <w:sz w:val="24"/>
        </w:rPr>
        <w:t>6、合同的生效。</w:t>
      </w:r>
    </w:p>
    <w:p w14:paraId="64ACF3D9" w14:textId="77777777" w:rsidR="005F5155" w:rsidRDefault="00F87C19">
      <w:pPr>
        <w:spacing w:before="120" w:line="360" w:lineRule="auto"/>
        <w:ind w:firstLine="454"/>
        <w:rPr>
          <w:rFonts w:ascii="宋体" w:hAnsi="宋体"/>
          <w:sz w:val="24"/>
        </w:rPr>
      </w:pPr>
      <w:r>
        <w:rPr>
          <w:rFonts w:ascii="宋体" w:hAnsi="宋体" w:hint="eastAsia"/>
          <w:sz w:val="24"/>
        </w:rPr>
        <w:t>本合同经双方全权代表签署、加盖单位印章生效。</w:t>
      </w:r>
    </w:p>
    <w:p w14:paraId="5A13BAE0" w14:textId="77777777" w:rsidR="005F5155" w:rsidRDefault="005F5155">
      <w:pPr>
        <w:spacing w:before="120" w:line="360" w:lineRule="auto"/>
        <w:rPr>
          <w:rFonts w:ascii="宋体" w:hAnsi="宋体"/>
          <w:sz w:val="24"/>
        </w:rPr>
      </w:pPr>
    </w:p>
    <w:p w14:paraId="41F5048F" w14:textId="77777777" w:rsidR="005F5155" w:rsidRDefault="00F87C19">
      <w:pPr>
        <w:spacing w:before="120" w:line="360" w:lineRule="auto"/>
        <w:rPr>
          <w:rFonts w:ascii="宋体" w:hAnsi="宋体"/>
          <w:sz w:val="24"/>
          <w:u w:val="single"/>
        </w:rPr>
      </w:pPr>
      <w:r>
        <w:rPr>
          <w:rFonts w:ascii="宋体" w:hAnsi="宋体" w:hint="eastAsia"/>
          <w:sz w:val="24"/>
        </w:rPr>
        <w:t xml:space="preserve">　　买　方：</w:t>
      </w:r>
      <w:r>
        <w:rPr>
          <w:rFonts w:ascii="宋体" w:hAnsi="宋体"/>
          <w:sz w:val="24"/>
        </w:rPr>
        <w:tab/>
      </w:r>
      <w:r>
        <w:rPr>
          <w:rFonts w:ascii="宋体" w:hAnsi="宋体"/>
          <w:sz w:val="24"/>
        </w:rPr>
        <w:tab/>
      </w:r>
      <w:r>
        <w:rPr>
          <w:rFonts w:ascii="宋体" w:hAnsi="宋体"/>
          <w:sz w:val="24"/>
        </w:rPr>
        <w:tab/>
      </w:r>
      <w:r>
        <w:rPr>
          <w:rFonts w:ascii="宋体" w:hAnsi="宋体" w:hint="eastAsia"/>
          <w:sz w:val="24"/>
        </w:rPr>
        <w:t>卖　方：</w:t>
      </w:r>
    </w:p>
    <w:p w14:paraId="6FBCABFA" w14:textId="77777777" w:rsidR="005F5155" w:rsidRDefault="005F5155">
      <w:pPr>
        <w:spacing w:before="120" w:line="360" w:lineRule="auto"/>
        <w:rPr>
          <w:rFonts w:ascii="宋体" w:hAnsi="宋体"/>
          <w:sz w:val="24"/>
        </w:rPr>
      </w:pPr>
    </w:p>
    <w:p w14:paraId="341E8158" w14:textId="77777777" w:rsidR="005F5155" w:rsidRDefault="00F87C19">
      <w:pPr>
        <w:spacing w:before="120" w:line="360" w:lineRule="auto"/>
        <w:rPr>
          <w:rFonts w:ascii="宋体" w:hAnsi="宋体"/>
          <w:sz w:val="24"/>
        </w:rPr>
      </w:pPr>
      <w:r>
        <w:rPr>
          <w:rFonts w:ascii="宋体" w:hAnsi="宋体" w:hint="eastAsia"/>
          <w:sz w:val="24"/>
        </w:rPr>
        <w:t xml:space="preserve">　　名　称：</w:t>
      </w:r>
      <w:r>
        <w:rPr>
          <w:rFonts w:ascii="宋体" w:hAnsi="宋体"/>
          <w:sz w:val="24"/>
        </w:rPr>
        <w:t>(印章)</w:t>
      </w:r>
      <w:proofErr w:type="gramStart"/>
      <w:r>
        <w:rPr>
          <w:rFonts w:ascii="宋体" w:hAnsi="宋体"/>
          <w:sz w:val="24"/>
        </w:rPr>
        <w:t xml:space="preserve">　　　　　　　　　</w:t>
      </w:r>
      <w:proofErr w:type="gramEnd"/>
      <w:r>
        <w:rPr>
          <w:rFonts w:ascii="宋体" w:hAnsi="宋体"/>
          <w:sz w:val="24"/>
        </w:rPr>
        <w:t>名　称：(印章)</w:t>
      </w:r>
    </w:p>
    <w:p w14:paraId="1154D9A0" w14:textId="77777777" w:rsidR="005F5155" w:rsidRDefault="005F5155">
      <w:pPr>
        <w:spacing w:before="120" w:line="360" w:lineRule="auto"/>
        <w:rPr>
          <w:rFonts w:ascii="宋体" w:hAnsi="宋体"/>
          <w:sz w:val="24"/>
        </w:rPr>
      </w:pPr>
    </w:p>
    <w:p w14:paraId="7F2D7BA1" w14:textId="77777777" w:rsidR="005F5155" w:rsidRDefault="00F87C19">
      <w:pPr>
        <w:spacing w:before="120" w:line="360" w:lineRule="auto"/>
        <w:ind w:firstLineChars="200" w:firstLine="480"/>
        <w:rPr>
          <w:rFonts w:ascii="宋体" w:hAnsi="宋体"/>
          <w:sz w:val="24"/>
        </w:rPr>
      </w:pPr>
      <w:r>
        <w:rPr>
          <w:rFonts w:ascii="宋体" w:hAnsi="宋体" w:hint="eastAsia"/>
          <w:sz w:val="24"/>
        </w:rPr>
        <w:t>年　月　日</w:t>
      </w:r>
      <w:proofErr w:type="gramStart"/>
      <w:r>
        <w:rPr>
          <w:rFonts w:ascii="宋体" w:hAnsi="宋体" w:hint="eastAsia"/>
          <w:sz w:val="24"/>
        </w:rPr>
        <w:t xml:space="preserve">　　　　　　　　　　　</w:t>
      </w:r>
      <w:proofErr w:type="gramEnd"/>
      <w:r>
        <w:rPr>
          <w:rFonts w:ascii="宋体" w:hAnsi="宋体" w:hint="eastAsia"/>
          <w:sz w:val="24"/>
        </w:rPr>
        <w:t>年　月　日</w:t>
      </w:r>
    </w:p>
    <w:p w14:paraId="0EECCBA6" w14:textId="77777777" w:rsidR="005F5155" w:rsidRDefault="005F5155">
      <w:pPr>
        <w:spacing w:before="120" w:line="360" w:lineRule="auto"/>
        <w:rPr>
          <w:rFonts w:ascii="宋体" w:hAnsi="宋体"/>
          <w:sz w:val="24"/>
        </w:rPr>
      </w:pPr>
    </w:p>
    <w:p w14:paraId="2D4D5208" w14:textId="77777777" w:rsidR="005F5155" w:rsidRDefault="00F87C19">
      <w:pPr>
        <w:spacing w:before="120" w:line="360" w:lineRule="auto"/>
        <w:rPr>
          <w:rFonts w:ascii="宋体" w:hAnsi="宋体"/>
          <w:sz w:val="24"/>
          <w:u w:val="single"/>
        </w:rPr>
      </w:pPr>
      <w:r>
        <w:rPr>
          <w:rFonts w:ascii="宋体" w:hAnsi="宋体" w:hint="eastAsia"/>
          <w:sz w:val="24"/>
        </w:rPr>
        <w:t xml:space="preserve">　　授权代表</w:t>
      </w:r>
      <w:r>
        <w:rPr>
          <w:rFonts w:ascii="宋体" w:hAnsi="宋体"/>
          <w:sz w:val="24"/>
        </w:rPr>
        <w:t>(签字)：</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授权代表</w:t>
      </w:r>
      <w:r>
        <w:rPr>
          <w:rFonts w:ascii="宋体" w:hAnsi="宋体"/>
          <w:sz w:val="24"/>
        </w:rPr>
        <w:t>(签字)：</w:t>
      </w:r>
    </w:p>
    <w:p w14:paraId="0A50D5A0" w14:textId="77777777" w:rsidR="005F5155" w:rsidRDefault="005F5155">
      <w:pPr>
        <w:spacing w:before="120" w:line="360" w:lineRule="auto"/>
        <w:rPr>
          <w:rFonts w:ascii="宋体" w:hAnsi="宋体"/>
          <w:sz w:val="24"/>
        </w:rPr>
      </w:pPr>
    </w:p>
    <w:p w14:paraId="5A2010FF" w14:textId="77777777" w:rsidR="005F5155" w:rsidRDefault="00F87C19">
      <w:pPr>
        <w:spacing w:before="120" w:line="360" w:lineRule="auto"/>
        <w:rPr>
          <w:rFonts w:ascii="宋体" w:hAnsi="宋体"/>
          <w:sz w:val="24"/>
          <w:u w:val="single"/>
        </w:rPr>
      </w:pPr>
      <w:r>
        <w:rPr>
          <w:rFonts w:ascii="宋体" w:hAnsi="宋体" w:hint="eastAsia"/>
          <w:sz w:val="24"/>
        </w:rPr>
        <w:t xml:space="preserve">　　</w:t>
      </w:r>
      <w:proofErr w:type="gramStart"/>
      <w:r>
        <w:rPr>
          <w:rFonts w:ascii="宋体" w:hAnsi="宋体" w:hint="eastAsia"/>
          <w:sz w:val="24"/>
        </w:rPr>
        <w:t>地　　址</w:t>
      </w:r>
      <w:proofErr w:type="gramEnd"/>
      <w:r>
        <w:rPr>
          <w:rFonts w:ascii="宋体" w:hAnsi="宋体" w:hint="eastAsia"/>
          <w:sz w:val="24"/>
        </w:rPr>
        <w:t>：</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sz w:val="24"/>
        </w:rPr>
        <w:tab/>
      </w:r>
      <w:proofErr w:type="gramStart"/>
      <w:r>
        <w:rPr>
          <w:rFonts w:ascii="宋体" w:hAnsi="宋体" w:hint="eastAsia"/>
          <w:sz w:val="24"/>
        </w:rPr>
        <w:t>地　　址</w:t>
      </w:r>
      <w:proofErr w:type="gramEnd"/>
      <w:r>
        <w:rPr>
          <w:rFonts w:ascii="宋体" w:hAnsi="宋体" w:hint="eastAsia"/>
          <w:sz w:val="24"/>
        </w:rPr>
        <w:t>：</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1B38F77B" w14:textId="77777777" w:rsidR="005F5155" w:rsidRDefault="005F5155">
      <w:pPr>
        <w:spacing w:before="120" w:line="360" w:lineRule="auto"/>
        <w:rPr>
          <w:rFonts w:ascii="宋体" w:hAnsi="宋体"/>
          <w:sz w:val="24"/>
        </w:rPr>
      </w:pPr>
    </w:p>
    <w:p w14:paraId="737AF249" w14:textId="77777777" w:rsidR="005F5155" w:rsidRDefault="00F87C19">
      <w:pPr>
        <w:spacing w:before="120" w:line="360" w:lineRule="auto"/>
        <w:rPr>
          <w:rFonts w:ascii="宋体" w:hAnsi="宋体"/>
          <w:sz w:val="24"/>
          <w:u w:val="single"/>
        </w:rPr>
      </w:pPr>
      <w:r>
        <w:rPr>
          <w:rFonts w:ascii="宋体" w:hAnsi="宋体" w:hint="eastAsia"/>
          <w:sz w:val="24"/>
        </w:rPr>
        <w:t xml:space="preserve">　　邮政编码：</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邮政编码：</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EADDB19" w14:textId="77777777" w:rsidR="005F5155" w:rsidRDefault="005F5155">
      <w:pPr>
        <w:spacing w:before="120" w:line="360" w:lineRule="auto"/>
        <w:rPr>
          <w:rFonts w:ascii="宋体" w:hAnsi="宋体"/>
          <w:sz w:val="24"/>
        </w:rPr>
      </w:pPr>
    </w:p>
    <w:p w14:paraId="7EBB1C3B" w14:textId="77777777" w:rsidR="005F5155" w:rsidRDefault="00F87C19">
      <w:pPr>
        <w:spacing w:before="120" w:line="360" w:lineRule="auto"/>
        <w:rPr>
          <w:rFonts w:ascii="宋体" w:hAnsi="宋体"/>
          <w:sz w:val="24"/>
          <w:u w:val="single"/>
        </w:rPr>
      </w:pPr>
      <w:r>
        <w:rPr>
          <w:rFonts w:ascii="宋体" w:hAnsi="宋体" w:hint="eastAsia"/>
          <w:sz w:val="24"/>
        </w:rPr>
        <w:t xml:space="preserve">　　电　　话：</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电　　话：</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B36EE94" w14:textId="77777777" w:rsidR="005F5155" w:rsidRDefault="00F87C19">
      <w:pPr>
        <w:spacing w:before="120" w:line="360" w:lineRule="auto"/>
        <w:rPr>
          <w:rFonts w:ascii="宋体" w:hAnsi="宋体"/>
          <w:sz w:val="24"/>
        </w:rPr>
      </w:pPr>
      <w:r>
        <w:rPr>
          <w:rFonts w:ascii="宋体" w:hAnsi="宋体" w:hint="eastAsia"/>
          <w:sz w:val="24"/>
        </w:rPr>
        <w:t>纳税人识别号：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纳税人识别号：</w:t>
      </w:r>
      <w:r>
        <w:rPr>
          <w:rFonts w:ascii="宋体" w:hAnsi="宋体"/>
          <w:sz w:val="24"/>
          <w:u w:val="single"/>
        </w:rPr>
        <w:tab/>
      </w:r>
      <w:r>
        <w:rPr>
          <w:rFonts w:ascii="宋体" w:hAnsi="宋体"/>
          <w:sz w:val="24"/>
          <w:u w:val="single"/>
        </w:rPr>
        <w:tab/>
      </w:r>
      <w:r>
        <w:rPr>
          <w:rFonts w:ascii="宋体" w:hAnsi="宋体"/>
          <w:sz w:val="24"/>
          <w:u w:val="single"/>
        </w:rPr>
        <w:tab/>
      </w:r>
    </w:p>
    <w:p w14:paraId="356B9A61" w14:textId="77777777" w:rsidR="005F5155" w:rsidRDefault="00F87C19">
      <w:pPr>
        <w:spacing w:before="120" w:line="360" w:lineRule="auto"/>
        <w:rPr>
          <w:rFonts w:ascii="宋体" w:hAnsi="宋体"/>
          <w:sz w:val="24"/>
          <w:u w:val="single"/>
        </w:rPr>
      </w:pPr>
      <w:r>
        <w:rPr>
          <w:rFonts w:ascii="宋体" w:hAnsi="宋体" w:hint="eastAsia"/>
          <w:sz w:val="24"/>
        </w:rPr>
        <w:t xml:space="preserve">　　开户银行：</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开户银行：</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7C0E4364" w14:textId="77777777" w:rsidR="005F5155" w:rsidRDefault="00F87C19">
      <w:pPr>
        <w:spacing w:before="120" w:line="360" w:lineRule="auto"/>
        <w:ind w:firstLineChars="200" w:firstLine="480"/>
        <w:rPr>
          <w:rFonts w:ascii="宋体" w:hAnsi="宋体"/>
          <w:sz w:val="24"/>
        </w:rPr>
      </w:pPr>
      <w:r>
        <w:rPr>
          <w:rFonts w:ascii="宋体" w:hAnsi="宋体" w:hint="eastAsia"/>
          <w:sz w:val="24"/>
        </w:rPr>
        <w:t>联行号：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hint="eastAsia"/>
          <w:sz w:val="24"/>
        </w:rPr>
        <w:t>联行号：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A3C5075" w14:textId="77777777" w:rsidR="005F5155" w:rsidRDefault="00F87C19">
      <w:pPr>
        <w:spacing w:before="120" w:line="360" w:lineRule="auto"/>
        <w:rPr>
          <w:rFonts w:ascii="宋体" w:hAnsi="宋体"/>
          <w:sz w:val="24"/>
          <w:u w:val="single"/>
        </w:rPr>
      </w:pPr>
      <w:r>
        <w:rPr>
          <w:rFonts w:ascii="宋体" w:hAnsi="宋体" w:hint="eastAsia"/>
          <w:sz w:val="24"/>
        </w:rPr>
        <w:t xml:space="preserve">　　</w:t>
      </w:r>
      <w:proofErr w:type="gramStart"/>
      <w:r>
        <w:rPr>
          <w:rFonts w:ascii="宋体" w:hAnsi="宋体" w:hint="eastAsia"/>
          <w:sz w:val="24"/>
        </w:rPr>
        <w:t xml:space="preserve">帐　　</w:t>
      </w:r>
      <w:proofErr w:type="gramEnd"/>
      <w:r>
        <w:rPr>
          <w:rFonts w:ascii="宋体" w:hAnsi="宋体" w:hint="eastAsia"/>
          <w:sz w:val="24"/>
        </w:rPr>
        <w:t>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sz w:val="24"/>
        </w:rPr>
        <w:tab/>
      </w:r>
      <w:proofErr w:type="gramStart"/>
      <w:r>
        <w:rPr>
          <w:rFonts w:ascii="宋体" w:hAnsi="宋体" w:hint="eastAsia"/>
          <w:sz w:val="24"/>
        </w:rPr>
        <w:t xml:space="preserve">帐　　</w:t>
      </w:r>
      <w:proofErr w:type="gramEnd"/>
      <w:r>
        <w:rPr>
          <w:rFonts w:ascii="宋体" w:hAnsi="宋体" w:hint="eastAsia"/>
          <w:sz w:val="24"/>
        </w:rPr>
        <w:t>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6E77F89" w14:textId="77777777" w:rsidR="005F5155" w:rsidRDefault="005F5155">
      <w:pPr>
        <w:spacing w:before="120" w:line="360" w:lineRule="auto"/>
        <w:rPr>
          <w:rFonts w:ascii="宋体" w:hAnsi="宋体"/>
          <w:sz w:val="24"/>
        </w:rPr>
      </w:pPr>
    </w:p>
    <w:p w14:paraId="7A1454E0" w14:textId="77777777" w:rsidR="005F5155" w:rsidRDefault="005F5155">
      <w:pPr>
        <w:spacing w:before="120" w:line="360" w:lineRule="auto"/>
        <w:rPr>
          <w:rFonts w:ascii="宋体" w:hAnsi="宋体"/>
          <w:sz w:val="24"/>
        </w:rPr>
        <w:sectPr w:rsidR="005F5155">
          <w:footerReference w:type="even" r:id="rId30"/>
          <w:footerReference w:type="first" r:id="rId31"/>
          <w:pgSz w:w="11907" w:h="16840"/>
          <w:pgMar w:top="1400" w:right="1418" w:bottom="1089" w:left="1418" w:header="851" w:footer="1117" w:gutter="0"/>
          <w:cols w:space="720"/>
          <w:titlePg/>
          <w:docGrid w:linePitch="312"/>
        </w:sectPr>
      </w:pPr>
    </w:p>
    <w:p w14:paraId="790918B9" w14:textId="77777777" w:rsidR="005F5155" w:rsidRDefault="00F87C19">
      <w:pPr>
        <w:pStyle w:val="1"/>
        <w:spacing w:line="360" w:lineRule="auto"/>
        <w:rPr>
          <w:rFonts w:ascii="宋体" w:hAnsi="宋体"/>
          <w:sz w:val="24"/>
          <w:szCs w:val="24"/>
        </w:rPr>
      </w:pPr>
      <w:bookmarkStart w:id="70" w:name="_Toc60313290"/>
      <w:bookmarkStart w:id="71" w:name="_Toc71286315"/>
      <w:r>
        <w:rPr>
          <w:rFonts w:ascii="宋体" w:hAnsi="宋体" w:hint="eastAsia"/>
          <w:sz w:val="24"/>
          <w:szCs w:val="24"/>
        </w:rPr>
        <w:lastRenderedPageBreak/>
        <w:t>第七章 合同一般条款</w:t>
      </w:r>
      <w:bookmarkEnd w:id="70"/>
      <w:bookmarkEnd w:id="71"/>
    </w:p>
    <w:p w14:paraId="6D065B14" w14:textId="77777777" w:rsidR="005F5155" w:rsidRDefault="00F87C19">
      <w:pPr>
        <w:pStyle w:val="3"/>
      </w:pPr>
      <w:bookmarkStart w:id="72" w:name="_Toc60313291"/>
      <w:bookmarkStart w:id="73" w:name="_Toc163893420"/>
      <w:bookmarkStart w:id="74" w:name="_Ref467378404"/>
      <w:bookmarkStart w:id="75" w:name="_Ref467379205"/>
      <w:bookmarkStart w:id="76" w:name="_Ref467379214"/>
      <w:bookmarkStart w:id="77" w:name="_Toc310195732"/>
      <w:bookmarkStart w:id="78" w:name="_Ref467379225"/>
      <w:bookmarkStart w:id="79" w:name="_Ref467379094"/>
      <w:bookmarkStart w:id="80" w:name="_Toc487900349"/>
      <w:bookmarkStart w:id="81" w:name="_Ref467379101"/>
      <w:bookmarkStart w:id="82" w:name="_Ref467378499"/>
      <w:bookmarkStart w:id="83" w:name="_Ref467379195"/>
      <w:bookmarkStart w:id="84" w:name="_Ref467379109"/>
      <w:bookmarkStart w:id="85" w:name="_Ref467378463"/>
      <w:bookmarkStart w:id="86" w:name="_Toc71286316"/>
      <w:r>
        <w:rPr>
          <w:rFonts w:hint="eastAsia"/>
        </w:rPr>
        <w:t>1定义</w:t>
      </w:r>
      <w:bookmarkEnd w:id="72"/>
      <w:bookmarkEnd w:id="73"/>
      <w:bookmarkEnd w:id="86"/>
    </w:p>
    <w:p w14:paraId="27E1016F" w14:textId="77777777" w:rsidR="005F5155" w:rsidRDefault="00F87C19">
      <w:pPr>
        <w:tabs>
          <w:tab w:val="left" w:pos="900"/>
        </w:tabs>
        <w:spacing w:line="360" w:lineRule="auto"/>
        <w:ind w:left="900"/>
        <w:rPr>
          <w:rFonts w:ascii="宋体" w:hAnsi="宋体"/>
          <w:sz w:val="24"/>
        </w:rPr>
      </w:pPr>
      <w:r>
        <w:rPr>
          <w:rFonts w:ascii="宋体" w:hAnsi="宋体" w:hint="eastAsia"/>
          <w:sz w:val="24"/>
        </w:rPr>
        <w:t>本合同中的下列术语应解释为：</w:t>
      </w:r>
    </w:p>
    <w:p w14:paraId="7E00B9D7" w14:textId="77777777" w:rsidR="005F5155" w:rsidRDefault="00F87C19">
      <w:pPr>
        <w:pStyle w:val="24"/>
        <w:spacing w:line="360" w:lineRule="auto"/>
        <w:ind w:leftChars="1" w:left="720" w:hangingChars="299" w:hanging="718"/>
        <w:rPr>
          <w:rFonts w:ascii="宋体" w:hAnsi="宋体"/>
        </w:rPr>
      </w:pPr>
      <w:r>
        <w:rPr>
          <w:rFonts w:ascii="宋体" w:hAnsi="宋体" w:hint="eastAsia"/>
        </w:rPr>
        <w:t xml:space="preserve">1.1   </w:t>
      </w:r>
      <w:r>
        <w:rPr>
          <w:rFonts w:ascii="宋体" w:hAnsi="宋体"/>
        </w:rPr>
        <w:t>“</w:t>
      </w:r>
      <w:r>
        <w:rPr>
          <w:rFonts w:ascii="宋体" w:hAnsi="宋体" w:hint="eastAsia"/>
        </w:rPr>
        <w:t>合同”系指买卖双方签署的、合同格式中载明的买卖双方所达成的协议，包括所有的附件、附录和构成合同的其它文件。</w:t>
      </w:r>
    </w:p>
    <w:p w14:paraId="7CE667FC" w14:textId="77777777" w:rsidR="005F5155" w:rsidRDefault="00F87C19">
      <w:pPr>
        <w:spacing w:before="120" w:line="360" w:lineRule="auto"/>
        <w:ind w:left="960" w:hanging="960"/>
        <w:rPr>
          <w:rFonts w:ascii="宋体" w:hAnsi="宋体"/>
          <w:sz w:val="24"/>
        </w:rPr>
      </w:pPr>
      <w:r>
        <w:rPr>
          <w:rFonts w:ascii="宋体" w:hAnsi="宋体" w:hint="eastAsia"/>
          <w:sz w:val="24"/>
        </w:rPr>
        <w:t xml:space="preserve">1.2   </w:t>
      </w:r>
      <w:r>
        <w:rPr>
          <w:rFonts w:ascii="宋体" w:hAnsi="宋体"/>
          <w:sz w:val="24"/>
        </w:rPr>
        <w:t>“</w:t>
      </w:r>
      <w:r>
        <w:rPr>
          <w:rFonts w:ascii="宋体" w:hAnsi="宋体" w:hint="eastAsia"/>
          <w:sz w:val="24"/>
        </w:rPr>
        <w:t>合同价”系指根据合同约定，卖方在完全履行合同义务后买方应付给卖方的价格。</w:t>
      </w:r>
    </w:p>
    <w:p w14:paraId="2E302A8E" w14:textId="77777777" w:rsidR="005F5155" w:rsidRDefault="00F87C19">
      <w:pPr>
        <w:spacing w:before="120" w:line="360" w:lineRule="auto"/>
        <w:ind w:left="960" w:hanging="960"/>
        <w:rPr>
          <w:rFonts w:ascii="宋体" w:hAnsi="宋体"/>
          <w:sz w:val="24"/>
        </w:rPr>
      </w:pPr>
      <w:r>
        <w:rPr>
          <w:rFonts w:ascii="宋体" w:hAnsi="宋体" w:hint="eastAsia"/>
          <w:sz w:val="24"/>
        </w:rPr>
        <w:t>1.3   “货物”系指卖方根据合同约定须向买方提供的一切设备、机械、仪表、备件，包括工具、手册等其它相关资料。</w:t>
      </w:r>
    </w:p>
    <w:p w14:paraId="08DD54BE" w14:textId="77777777" w:rsidR="005F5155" w:rsidRDefault="00F87C19">
      <w:pPr>
        <w:spacing w:before="120" w:line="360" w:lineRule="auto"/>
        <w:ind w:left="960" w:hanging="960"/>
        <w:rPr>
          <w:rFonts w:ascii="宋体" w:hAnsi="宋体"/>
          <w:sz w:val="24"/>
        </w:rPr>
      </w:pPr>
      <w:r>
        <w:rPr>
          <w:rFonts w:ascii="宋体" w:hAnsi="宋体" w:hint="eastAsia"/>
          <w:sz w:val="24"/>
        </w:rPr>
        <w:t xml:space="preserve">1.4   </w:t>
      </w:r>
      <w:r>
        <w:rPr>
          <w:rFonts w:ascii="宋体" w:hAnsi="宋体"/>
          <w:sz w:val="24"/>
        </w:rPr>
        <w:t>“</w:t>
      </w:r>
      <w:r>
        <w:rPr>
          <w:rFonts w:ascii="宋体" w:hAnsi="宋体" w:hint="eastAsia"/>
          <w:sz w:val="24"/>
        </w:rPr>
        <w:t>服务”系指根据合同约定卖方承担与供货有关的辅助服务，如运输、保险及安装、调试、提供技术援助、培训和其他类似的服务。</w:t>
      </w:r>
    </w:p>
    <w:p w14:paraId="2E08B79E" w14:textId="77777777" w:rsidR="005F5155" w:rsidRDefault="00F87C19">
      <w:pPr>
        <w:spacing w:before="120" w:line="360" w:lineRule="auto"/>
        <w:rPr>
          <w:rFonts w:ascii="宋体" w:hAnsi="宋体"/>
          <w:sz w:val="24"/>
        </w:rPr>
      </w:pPr>
      <w:r>
        <w:rPr>
          <w:rFonts w:ascii="宋体" w:hAnsi="宋体" w:hint="eastAsia"/>
          <w:sz w:val="24"/>
        </w:rPr>
        <w:t xml:space="preserve">1.5   </w:t>
      </w:r>
      <w:r>
        <w:rPr>
          <w:rFonts w:ascii="宋体" w:hAnsi="宋体"/>
          <w:sz w:val="24"/>
        </w:rPr>
        <w:t>“</w:t>
      </w:r>
      <w:r>
        <w:rPr>
          <w:rFonts w:ascii="宋体" w:hAnsi="宋体" w:hint="eastAsia"/>
          <w:sz w:val="24"/>
        </w:rPr>
        <w:t>买方”系指与中标人签署供货合同的单位（</w:t>
      </w:r>
      <w:proofErr w:type="gramStart"/>
      <w:r>
        <w:rPr>
          <w:rFonts w:ascii="宋体" w:hAnsi="宋体" w:hint="eastAsia"/>
          <w:sz w:val="24"/>
        </w:rPr>
        <w:t>含最终</w:t>
      </w:r>
      <w:proofErr w:type="gramEnd"/>
      <w:r>
        <w:rPr>
          <w:rFonts w:ascii="宋体" w:hAnsi="宋体" w:hint="eastAsia"/>
          <w:sz w:val="24"/>
        </w:rPr>
        <w:t>用户）。</w:t>
      </w:r>
    </w:p>
    <w:p w14:paraId="1F7903E3" w14:textId="77777777" w:rsidR="005F5155" w:rsidRDefault="00F87C19">
      <w:pPr>
        <w:spacing w:before="120" w:line="360" w:lineRule="auto"/>
        <w:ind w:left="960" w:hanging="960"/>
        <w:rPr>
          <w:rFonts w:ascii="宋体" w:hAnsi="宋体"/>
          <w:sz w:val="24"/>
        </w:rPr>
      </w:pPr>
      <w:r>
        <w:rPr>
          <w:rFonts w:ascii="宋体" w:hAnsi="宋体" w:hint="eastAsia"/>
          <w:sz w:val="24"/>
        </w:rPr>
        <w:t xml:space="preserve">1.6   </w:t>
      </w:r>
      <w:r>
        <w:rPr>
          <w:rFonts w:ascii="宋体" w:hAnsi="宋体"/>
          <w:sz w:val="24"/>
        </w:rPr>
        <w:t>“</w:t>
      </w:r>
      <w:r>
        <w:rPr>
          <w:rFonts w:ascii="宋体" w:hAnsi="宋体" w:hint="eastAsia"/>
          <w:sz w:val="24"/>
        </w:rPr>
        <w:t>卖方”系指根据合同约定提供货物及相关服务的中标人。</w:t>
      </w:r>
    </w:p>
    <w:p w14:paraId="0096ECFE" w14:textId="77777777" w:rsidR="005F5155" w:rsidRDefault="00F87C19">
      <w:pPr>
        <w:tabs>
          <w:tab w:val="left" w:pos="900"/>
        </w:tabs>
        <w:spacing w:before="120" w:line="360" w:lineRule="auto"/>
        <w:rPr>
          <w:rFonts w:ascii="宋体" w:hAnsi="宋体"/>
          <w:sz w:val="24"/>
        </w:rPr>
      </w:pPr>
      <w:r>
        <w:rPr>
          <w:rFonts w:ascii="宋体" w:hAnsi="宋体" w:hint="eastAsia"/>
          <w:sz w:val="24"/>
        </w:rPr>
        <w:t xml:space="preserve">1.7   </w:t>
      </w:r>
      <w:r>
        <w:rPr>
          <w:rFonts w:ascii="宋体" w:hAnsi="宋体"/>
          <w:sz w:val="24"/>
        </w:rPr>
        <w:t>“</w:t>
      </w:r>
      <w:r>
        <w:rPr>
          <w:rFonts w:ascii="宋体" w:hAnsi="宋体" w:hint="eastAsia"/>
          <w:sz w:val="24"/>
        </w:rPr>
        <w:t>现场”系指合同约定货物将要运至和安装的地点。</w:t>
      </w:r>
    </w:p>
    <w:p w14:paraId="390E715D" w14:textId="77777777" w:rsidR="005F5155" w:rsidRDefault="00F87C19">
      <w:pPr>
        <w:spacing w:before="120" w:line="360" w:lineRule="auto"/>
        <w:ind w:left="960" w:hanging="960"/>
        <w:rPr>
          <w:rFonts w:ascii="宋体" w:hAnsi="宋体"/>
          <w:sz w:val="24"/>
        </w:rPr>
      </w:pPr>
      <w:r>
        <w:rPr>
          <w:rFonts w:ascii="宋体" w:hAnsi="宋体" w:hint="eastAsia"/>
          <w:sz w:val="24"/>
        </w:rPr>
        <w:t xml:space="preserve">1.8   </w:t>
      </w:r>
      <w:r>
        <w:rPr>
          <w:rFonts w:ascii="宋体" w:hAnsi="宋体"/>
          <w:sz w:val="24"/>
        </w:rPr>
        <w:t>“</w:t>
      </w:r>
      <w:r>
        <w:rPr>
          <w:rFonts w:ascii="宋体" w:hAnsi="宋体" w:hint="eastAsia"/>
          <w:sz w:val="24"/>
        </w:rPr>
        <w:t>验收”系指合同双方依据强制性的国家技术质量规范和合同约定，确认合同项下的货物符合合同规定的活动。</w:t>
      </w:r>
    </w:p>
    <w:p w14:paraId="7A1FD340" w14:textId="77777777" w:rsidR="005F5155" w:rsidRDefault="00F87C19">
      <w:pPr>
        <w:pStyle w:val="3"/>
      </w:pPr>
      <w:bookmarkStart w:id="87" w:name="_Toc163893421"/>
      <w:bookmarkStart w:id="88" w:name="_Toc60313292"/>
      <w:bookmarkStart w:id="89" w:name="_Toc71286317"/>
      <w:r>
        <w:rPr>
          <w:rFonts w:hint="eastAsia"/>
        </w:rPr>
        <w:t>2技术规范</w:t>
      </w:r>
      <w:bookmarkEnd w:id="87"/>
      <w:bookmarkEnd w:id="88"/>
      <w:bookmarkEnd w:id="89"/>
    </w:p>
    <w:p w14:paraId="31F83B15" w14:textId="77777777" w:rsidR="005F5155" w:rsidRDefault="00F87C19">
      <w:pPr>
        <w:tabs>
          <w:tab w:val="left" w:pos="900"/>
        </w:tabs>
        <w:spacing w:before="120" w:line="360" w:lineRule="auto"/>
        <w:ind w:left="720" w:hanging="720"/>
        <w:rPr>
          <w:rFonts w:ascii="宋体" w:hAnsi="宋体"/>
          <w:sz w:val="24"/>
        </w:rPr>
      </w:pPr>
      <w:r>
        <w:rPr>
          <w:rFonts w:ascii="宋体" w:hAnsi="宋体" w:hint="eastAsia"/>
          <w:sz w:val="24"/>
        </w:rPr>
        <w:t>2.1   提交货物的技术规范应与招标文件规定的技术规范和技术规范附件</w:t>
      </w:r>
      <w:r>
        <w:rPr>
          <w:rFonts w:ascii="宋体" w:hAnsi="宋体"/>
          <w:sz w:val="24"/>
        </w:rPr>
        <w:t>(</w:t>
      </w:r>
      <w:r>
        <w:rPr>
          <w:rFonts w:ascii="宋体" w:hAnsi="宋体" w:hint="eastAsia"/>
          <w:sz w:val="24"/>
        </w:rPr>
        <w:t>如果有的话</w:t>
      </w:r>
      <w:r>
        <w:rPr>
          <w:rFonts w:ascii="宋体" w:hAnsi="宋体"/>
          <w:sz w:val="24"/>
        </w:rPr>
        <w:t>)</w:t>
      </w:r>
      <w:r>
        <w:rPr>
          <w:rFonts w:ascii="宋体" w:hAnsi="宋体" w:hint="eastAsia"/>
          <w:sz w:val="24"/>
        </w:rPr>
        <w:t>及其投标文件的技术规范偏差表</w:t>
      </w:r>
      <w:r>
        <w:rPr>
          <w:rFonts w:ascii="宋体" w:hAnsi="宋体"/>
          <w:sz w:val="24"/>
        </w:rPr>
        <w:t>(</w:t>
      </w:r>
      <w:r>
        <w:rPr>
          <w:rFonts w:ascii="宋体" w:hAnsi="宋体" w:hint="eastAsia"/>
          <w:sz w:val="24"/>
        </w:rPr>
        <w:t>如果被买方接受的话</w:t>
      </w:r>
      <w:r>
        <w:rPr>
          <w:rFonts w:ascii="宋体" w:hAnsi="宋体"/>
          <w:sz w:val="24"/>
        </w:rPr>
        <w:t>)</w:t>
      </w:r>
      <w:r>
        <w:rPr>
          <w:rFonts w:ascii="宋体" w:hAnsi="宋体" w:hint="eastAsia"/>
          <w:sz w:val="24"/>
        </w:rPr>
        <w:t>相一致。若技术规范中无相应说明，则以国家有关部门最新颁布的相应标准及规范为准。</w:t>
      </w:r>
    </w:p>
    <w:p w14:paraId="1AFF5FC9" w14:textId="77777777" w:rsidR="005F5155" w:rsidRDefault="00F87C19">
      <w:pPr>
        <w:pStyle w:val="3"/>
      </w:pPr>
      <w:bookmarkStart w:id="90" w:name="_Toc163893422"/>
      <w:bookmarkStart w:id="91" w:name="_Toc60313293"/>
      <w:bookmarkStart w:id="92" w:name="_Toc71286318"/>
      <w:r>
        <w:rPr>
          <w:rFonts w:hint="eastAsia"/>
        </w:rPr>
        <w:t>3知识产权</w:t>
      </w:r>
      <w:bookmarkEnd w:id="90"/>
      <w:bookmarkEnd w:id="91"/>
      <w:bookmarkEnd w:id="92"/>
    </w:p>
    <w:p w14:paraId="520A5C9D" w14:textId="77777777" w:rsidR="005F5155" w:rsidRDefault="00F87C19">
      <w:pPr>
        <w:spacing w:before="120" w:line="360" w:lineRule="auto"/>
        <w:ind w:left="720" w:hanging="720"/>
        <w:rPr>
          <w:rFonts w:ascii="宋体" w:hAnsi="宋体"/>
          <w:sz w:val="24"/>
        </w:rPr>
      </w:pPr>
      <w:r>
        <w:rPr>
          <w:rFonts w:ascii="宋体" w:hAnsi="宋体" w:hint="eastAsia"/>
          <w:sz w:val="24"/>
        </w:rPr>
        <w:t>3.1   卖方应保证买方在使用该货物或其任何一部分时不受第三方提出的侵犯专利权、著作权、商标权和工业设计权等的起诉。如果任何第三方提出侵权指控，卖方须与第三方交涉并承担由此发生的一切责任、费用和经济赔偿。</w:t>
      </w:r>
    </w:p>
    <w:p w14:paraId="728FCE85" w14:textId="77777777" w:rsidR="005F5155" w:rsidRDefault="00F87C19">
      <w:pPr>
        <w:pStyle w:val="3"/>
      </w:pPr>
      <w:bookmarkStart w:id="93" w:name="_Toc163893423"/>
      <w:bookmarkStart w:id="94" w:name="_Toc60313294"/>
      <w:bookmarkStart w:id="95" w:name="_Toc71286319"/>
      <w:r>
        <w:rPr>
          <w:rFonts w:hint="eastAsia"/>
        </w:rPr>
        <w:lastRenderedPageBreak/>
        <w:t>4包装要求</w:t>
      </w:r>
      <w:bookmarkEnd w:id="93"/>
      <w:bookmarkEnd w:id="94"/>
      <w:bookmarkEnd w:id="95"/>
    </w:p>
    <w:p w14:paraId="11F2BC34" w14:textId="77777777" w:rsidR="005F5155" w:rsidRDefault="00F87C19">
      <w:pPr>
        <w:spacing w:before="120" w:line="360" w:lineRule="auto"/>
        <w:ind w:left="720" w:hanging="720"/>
        <w:rPr>
          <w:rFonts w:ascii="宋体" w:hAnsi="宋体"/>
          <w:sz w:val="24"/>
        </w:rPr>
      </w:pPr>
      <w:r>
        <w:rPr>
          <w:rFonts w:ascii="宋体" w:hAnsi="宋体" w:hint="eastAsia"/>
          <w:sz w:val="24"/>
        </w:rPr>
        <w:t>4.1   除合同另有约定外</w:t>
      </w:r>
      <w:r>
        <w:rPr>
          <w:rFonts w:ascii="宋体" w:hAnsi="宋体"/>
          <w:sz w:val="24"/>
        </w:rPr>
        <w:t>,</w:t>
      </w:r>
      <w:r>
        <w:rPr>
          <w:rFonts w:ascii="宋体" w:hAnsi="宋体" w:hint="eastAsia"/>
          <w:sz w:val="24"/>
        </w:rPr>
        <w:t>卖方提供的全部货物</w:t>
      </w:r>
      <w:r>
        <w:rPr>
          <w:rFonts w:ascii="宋体" w:hAnsi="宋体"/>
          <w:sz w:val="24"/>
        </w:rPr>
        <w:t>,</w:t>
      </w:r>
      <w:r>
        <w:rPr>
          <w:rFonts w:ascii="宋体" w:hAnsi="宋体" w:hint="eastAsia"/>
          <w:sz w:val="24"/>
        </w:rPr>
        <w:t>均应采用本行业通用的方式进行包装，且该包装应符合国家有关包装的法律、法规的规定。包装应适应于远距离运输、防潮、防震、防锈和防粗暴装卸，确保货物安全无损，运抵现场。由于包装不善所引起的货物锈蚀、损坏和损失均由卖方承担。</w:t>
      </w:r>
    </w:p>
    <w:p w14:paraId="282AE258" w14:textId="77777777" w:rsidR="005F5155" w:rsidRDefault="00F87C19">
      <w:pPr>
        <w:spacing w:before="120" w:line="360" w:lineRule="auto"/>
        <w:rPr>
          <w:rFonts w:ascii="宋体" w:hAnsi="宋体"/>
          <w:sz w:val="24"/>
        </w:rPr>
      </w:pPr>
      <w:r>
        <w:rPr>
          <w:rFonts w:ascii="宋体" w:hAnsi="宋体" w:hint="eastAsia"/>
          <w:sz w:val="24"/>
        </w:rPr>
        <w:t>4.2   每件包装箱内应附一份详细装箱单和质量合格证。</w:t>
      </w:r>
    </w:p>
    <w:p w14:paraId="103A2070" w14:textId="77777777" w:rsidR="005F5155" w:rsidRDefault="00F87C19">
      <w:pPr>
        <w:pStyle w:val="3"/>
      </w:pPr>
      <w:bookmarkStart w:id="96" w:name="_Toc163893424"/>
      <w:bookmarkStart w:id="97" w:name="_Toc60313295"/>
      <w:bookmarkStart w:id="98" w:name="_Toc71286320"/>
      <w:r>
        <w:rPr>
          <w:rFonts w:hint="eastAsia"/>
        </w:rPr>
        <w:t>5装运标志</w:t>
      </w:r>
      <w:bookmarkEnd w:id="96"/>
      <w:bookmarkEnd w:id="97"/>
      <w:bookmarkEnd w:id="98"/>
    </w:p>
    <w:p w14:paraId="20FB33B1" w14:textId="77777777" w:rsidR="005F5155" w:rsidRDefault="00F87C19">
      <w:pPr>
        <w:spacing w:before="120" w:line="360" w:lineRule="auto"/>
        <w:ind w:left="720" w:hanging="720"/>
        <w:rPr>
          <w:rFonts w:ascii="宋体" w:hAnsi="宋体"/>
          <w:sz w:val="24"/>
        </w:rPr>
      </w:pPr>
      <w:r>
        <w:rPr>
          <w:rFonts w:ascii="宋体" w:hAnsi="宋体" w:hint="eastAsia"/>
          <w:sz w:val="24"/>
        </w:rPr>
        <w:t>5.1.  卖方应在每一包装箱的</w:t>
      </w:r>
      <w:proofErr w:type="gramStart"/>
      <w:r>
        <w:rPr>
          <w:rFonts w:ascii="宋体" w:hAnsi="宋体" w:hint="eastAsia"/>
          <w:sz w:val="24"/>
        </w:rPr>
        <w:t>四侧用不</w:t>
      </w:r>
      <w:proofErr w:type="gramEnd"/>
      <w:r>
        <w:rPr>
          <w:rFonts w:ascii="宋体" w:hAnsi="宋体" w:hint="eastAsia"/>
          <w:sz w:val="24"/>
        </w:rPr>
        <w:t>褪色的油漆以醒目的中文字样做出下列标记：</w:t>
      </w:r>
    </w:p>
    <w:p w14:paraId="5FFAE052" w14:textId="77777777" w:rsidR="005F5155" w:rsidRDefault="00F87C19">
      <w:pPr>
        <w:spacing w:line="360" w:lineRule="auto"/>
        <w:ind w:left="1276"/>
        <w:rPr>
          <w:rFonts w:ascii="宋体" w:hAnsi="宋体"/>
          <w:sz w:val="24"/>
        </w:rPr>
      </w:pPr>
      <w:r>
        <w:rPr>
          <w:rFonts w:ascii="宋体" w:hAnsi="宋体" w:hint="eastAsia"/>
          <w:sz w:val="24"/>
        </w:rPr>
        <w:t>收货人：</w:t>
      </w:r>
    </w:p>
    <w:p w14:paraId="367C8D85" w14:textId="77777777" w:rsidR="005F5155" w:rsidRDefault="00F87C19">
      <w:pPr>
        <w:spacing w:line="360" w:lineRule="auto"/>
        <w:ind w:left="1276"/>
        <w:rPr>
          <w:rFonts w:ascii="宋体" w:hAnsi="宋体"/>
          <w:sz w:val="24"/>
        </w:rPr>
      </w:pPr>
      <w:r>
        <w:rPr>
          <w:rFonts w:ascii="宋体" w:hAnsi="宋体" w:hint="eastAsia"/>
          <w:sz w:val="24"/>
        </w:rPr>
        <w:t>合同号：</w:t>
      </w:r>
    </w:p>
    <w:p w14:paraId="634DF816" w14:textId="77777777" w:rsidR="005F5155" w:rsidRDefault="00F87C19">
      <w:pPr>
        <w:spacing w:line="360" w:lineRule="auto"/>
        <w:ind w:left="1276"/>
        <w:rPr>
          <w:rFonts w:ascii="宋体" w:hAnsi="宋体"/>
          <w:sz w:val="24"/>
        </w:rPr>
      </w:pPr>
      <w:r>
        <w:rPr>
          <w:rFonts w:ascii="宋体" w:hAnsi="宋体" w:hint="eastAsia"/>
          <w:sz w:val="24"/>
        </w:rPr>
        <w:t>装运标志：</w:t>
      </w:r>
    </w:p>
    <w:p w14:paraId="41335CDA" w14:textId="77777777" w:rsidR="005F5155" w:rsidRDefault="00F87C19">
      <w:pPr>
        <w:spacing w:line="360" w:lineRule="auto"/>
        <w:ind w:left="1276"/>
        <w:rPr>
          <w:rFonts w:ascii="宋体" w:hAnsi="宋体"/>
          <w:sz w:val="24"/>
        </w:rPr>
      </w:pPr>
      <w:r>
        <w:rPr>
          <w:rFonts w:ascii="宋体" w:hAnsi="宋体" w:hint="eastAsia"/>
          <w:sz w:val="24"/>
        </w:rPr>
        <w:t>收货人代号：</w:t>
      </w:r>
    </w:p>
    <w:p w14:paraId="6A7DF082" w14:textId="77777777" w:rsidR="005F5155" w:rsidRDefault="00F87C19">
      <w:pPr>
        <w:spacing w:line="360" w:lineRule="auto"/>
        <w:ind w:left="1276"/>
        <w:rPr>
          <w:rFonts w:ascii="宋体" w:hAnsi="宋体"/>
          <w:sz w:val="24"/>
        </w:rPr>
      </w:pPr>
      <w:r>
        <w:rPr>
          <w:rFonts w:ascii="宋体" w:hAnsi="宋体" w:hint="eastAsia"/>
          <w:sz w:val="24"/>
        </w:rPr>
        <w:t>目的地：</w:t>
      </w:r>
    </w:p>
    <w:p w14:paraId="7C8098D8" w14:textId="77777777" w:rsidR="005F5155" w:rsidRDefault="00F87C19">
      <w:pPr>
        <w:spacing w:line="360" w:lineRule="auto"/>
        <w:ind w:left="1276"/>
        <w:rPr>
          <w:rFonts w:ascii="宋体" w:hAnsi="宋体"/>
          <w:sz w:val="24"/>
        </w:rPr>
      </w:pPr>
      <w:r>
        <w:rPr>
          <w:rFonts w:ascii="宋体" w:hAnsi="宋体" w:hint="eastAsia"/>
          <w:sz w:val="24"/>
        </w:rPr>
        <w:t>货物名称、品目号和箱号：</w:t>
      </w:r>
    </w:p>
    <w:p w14:paraId="6C748CB4" w14:textId="77777777" w:rsidR="005F5155" w:rsidRDefault="00F87C19">
      <w:pPr>
        <w:spacing w:line="360" w:lineRule="auto"/>
        <w:ind w:left="1276"/>
        <w:rPr>
          <w:rFonts w:ascii="宋体" w:hAnsi="宋体"/>
          <w:sz w:val="24"/>
        </w:rPr>
      </w:pPr>
      <w:r>
        <w:rPr>
          <w:rFonts w:ascii="宋体" w:hAnsi="宋体" w:hint="eastAsia"/>
          <w:sz w:val="24"/>
        </w:rPr>
        <w:t>毛重／净重：</w:t>
      </w:r>
    </w:p>
    <w:p w14:paraId="4E46C782" w14:textId="77777777" w:rsidR="005F5155" w:rsidRDefault="00F87C19">
      <w:pPr>
        <w:spacing w:line="360" w:lineRule="auto"/>
        <w:ind w:left="1276"/>
        <w:rPr>
          <w:rFonts w:ascii="宋体" w:hAnsi="宋体"/>
          <w:sz w:val="24"/>
        </w:rPr>
      </w:pPr>
      <w:r>
        <w:rPr>
          <w:rFonts w:ascii="宋体" w:hAnsi="宋体" w:hint="eastAsia"/>
          <w:sz w:val="24"/>
        </w:rPr>
        <w:t>尺寸</w:t>
      </w:r>
      <w:r>
        <w:rPr>
          <w:rFonts w:ascii="宋体" w:hAnsi="宋体"/>
          <w:sz w:val="24"/>
        </w:rPr>
        <w:t>(</w:t>
      </w:r>
      <w:r>
        <w:rPr>
          <w:rFonts w:ascii="宋体" w:hAnsi="宋体" w:hint="eastAsia"/>
          <w:sz w:val="24"/>
        </w:rPr>
        <w:t>长×宽×高以厘米计</w:t>
      </w:r>
      <w:r>
        <w:rPr>
          <w:rFonts w:ascii="宋体" w:hAnsi="宋体"/>
          <w:sz w:val="24"/>
        </w:rPr>
        <w:t>)</w:t>
      </w:r>
      <w:r>
        <w:rPr>
          <w:rFonts w:ascii="宋体" w:hAnsi="宋体" w:hint="eastAsia"/>
          <w:sz w:val="24"/>
        </w:rPr>
        <w:t>：</w:t>
      </w:r>
    </w:p>
    <w:p w14:paraId="0C609248" w14:textId="77777777" w:rsidR="005F5155" w:rsidRDefault="00F87C19">
      <w:pPr>
        <w:spacing w:before="120" w:line="360" w:lineRule="auto"/>
        <w:ind w:left="720" w:hanging="720"/>
        <w:rPr>
          <w:rFonts w:ascii="宋体" w:hAnsi="宋体"/>
          <w:sz w:val="24"/>
        </w:rPr>
      </w:pPr>
      <w:r>
        <w:rPr>
          <w:rFonts w:ascii="宋体" w:hAnsi="宋体" w:hint="eastAsia"/>
          <w:sz w:val="24"/>
        </w:rPr>
        <w:t>5.2   如果货物单件重量在</w:t>
      </w:r>
      <w:r>
        <w:rPr>
          <w:rFonts w:ascii="宋体" w:hAnsi="宋体"/>
          <w:sz w:val="24"/>
        </w:rPr>
        <w:t>2</w:t>
      </w:r>
      <w:r>
        <w:rPr>
          <w:rFonts w:ascii="宋体" w:hAnsi="宋体" w:hint="eastAsia"/>
          <w:sz w:val="24"/>
        </w:rPr>
        <w:t>吨或</w:t>
      </w:r>
      <w:r>
        <w:rPr>
          <w:rFonts w:ascii="宋体" w:hAnsi="宋体"/>
          <w:sz w:val="24"/>
        </w:rPr>
        <w:t>2</w:t>
      </w:r>
      <w:r>
        <w:rPr>
          <w:rFonts w:ascii="宋体" w:hAnsi="宋体" w:hint="eastAsia"/>
          <w:sz w:val="24"/>
        </w:rPr>
        <w:t>吨以上，卖方应在每件包装箱的两侧用中文和适当的运输标记，标明“重心”和“吊装点”，以便装卸和搬运。根据货物的特点和运输的不同要求，卖方应在包装箱上清楚地标有“小心轻放”、“防潮”、</w:t>
      </w:r>
      <w:r>
        <w:rPr>
          <w:rFonts w:ascii="宋体" w:hAnsi="宋体"/>
          <w:sz w:val="24"/>
        </w:rPr>
        <w:t xml:space="preserve"> “</w:t>
      </w:r>
      <w:r>
        <w:rPr>
          <w:rFonts w:ascii="宋体" w:hAnsi="宋体" w:hint="eastAsia"/>
          <w:sz w:val="24"/>
        </w:rPr>
        <w:t>勿倒置”等字样和其他适当的标志。</w:t>
      </w:r>
    </w:p>
    <w:p w14:paraId="6FD895A4" w14:textId="77777777" w:rsidR="005F5155" w:rsidRDefault="00F87C19">
      <w:pPr>
        <w:pStyle w:val="3"/>
      </w:pPr>
      <w:bookmarkStart w:id="99" w:name="_Toc163893425"/>
      <w:bookmarkStart w:id="100" w:name="_Toc60313296"/>
      <w:bookmarkStart w:id="101" w:name="_Toc71286321"/>
      <w:r>
        <w:rPr>
          <w:rFonts w:hint="eastAsia"/>
        </w:rPr>
        <w:t>6交货方式</w:t>
      </w:r>
      <w:bookmarkEnd w:id="99"/>
      <w:bookmarkEnd w:id="100"/>
      <w:bookmarkEnd w:id="101"/>
    </w:p>
    <w:p w14:paraId="62F1AB56" w14:textId="77777777" w:rsidR="005F5155" w:rsidRDefault="00F87C19">
      <w:pPr>
        <w:spacing w:before="120" w:line="360" w:lineRule="auto"/>
        <w:rPr>
          <w:rFonts w:ascii="宋体" w:hAnsi="宋体"/>
          <w:sz w:val="24"/>
        </w:rPr>
      </w:pPr>
      <w:r>
        <w:rPr>
          <w:rFonts w:ascii="宋体" w:hAnsi="宋体" w:hint="eastAsia"/>
          <w:sz w:val="24"/>
        </w:rPr>
        <w:t>6.1   交货方式一般为下列其中一种，具体在合同特殊条款中规定。</w:t>
      </w:r>
    </w:p>
    <w:p w14:paraId="6C46FEB2" w14:textId="77777777" w:rsidR="005F5155" w:rsidRDefault="00F87C19">
      <w:pPr>
        <w:spacing w:before="120" w:line="360" w:lineRule="auto"/>
        <w:ind w:left="960" w:hanging="960"/>
        <w:rPr>
          <w:rFonts w:ascii="宋体" w:hAnsi="宋体"/>
          <w:sz w:val="24"/>
        </w:rPr>
      </w:pPr>
      <w:r>
        <w:rPr>
          <w:rFonts w:ascii="宋体" w:hAnsi="宋体" w:hint="eastAsia"/>
          <w:sz w:val="24"/>
        </w:rPr>
        <w:t>6.1.1  现场交货：卖方负责办理运输和保险，将货物运抵现场。有关运输和保险的一切费用由卖方承担。</w:t>
      </w:r>
    </w:p>
    <w:p w14:paraId="7AA5E78D" w14:textId="77777777" w:rsidR="005F5155" w:rsidRDefault="00F87C19">
      <w:pPr>
        <w:spacing w:before="120" w:line="360" w:lineRule="auto"/>
        <w:ind w:left="960" w:hanging="960"/>
        <w:rPr>
          <w:rFonts w:ascii="宋体" w:hAnsi="宋体"/>
          <w:sz w:val="24"/>
        </w:rPr>
      </w:pPr>
      <w:r>
        <w:rPr>
          <w:rFonts w:ascii="宋体" w:hAnsi="宋体" w:hint="eastAsia"/>
          <w:sz w:val="24"/>
        </w:rPr>
        <w:t>6.1.2   工厂交货：由卖方负责代办运输和保险事宜。运输费和保险费由买方承担。运输部门出具收据的日期为交货日期。</w:t>
      </w:r>
    </w:p>
    <w:p w14:paraId="49B0F3D9" w14:textId="77777777" w:rsidR="005F5155" w:rsidRDefault="00F87C19">
      <w:pPr>
        <w:spacing w:before="120" w:line="360" w:lineRule="auto"/>
        <w:ind w:left="960" w:hanging="960"/>
        <w:rPr>
          <w:rFonts w:ascii="宋体" w:hAnsi="宋体"/>
          <w:sz w:val="24"/>
        </w:rPr>
      </w:pPr>
      <w:r>
        <w:rPr>
          <w:rFonts w:ascii="宋体" w:hAnsi="宋体" w:hint="eastAsia"/>
          <w:sz w:val="24"/>
        </w:rPr>
        <w:t>6.1.3   买方自提货物：由买方在合同规定地点自行办理提货。提单日期为交货日期。</w:t>
      </w:r>
    </w:p>
    <w:p w14:paraId="2487ADC4" w14:textId="77777777" w:rsidR="005F5155" w:rsidRDefault="00F87C19">
      <w:pPr>
        <w:spacing w:before="120" w:line="360" w:lineRule="auto"/>
        <w:ind w:left="900" w:hanging="900"/>
        <w:rPr>
          <w:rFonts w:ascii="宋体" w:hAnsi="宋体"/>
          <w:sz w:val="24"/>
        </w:rPr>
      </w:pPr>
      <w:r>
        <w:rPr>
          <w:rFonts w:ascii="宋体" w:hAnsi="宋体" w:hint="eastAsia"/>
          <w:sz w:val="24"/>
        </w:rPr>
        <w:lastRenderedPageBreak/>
        <w:t>6.2     卖方应在合同规定的交货期</w:t>
      </w:r>
      <w:r>
        <w:rPr>
          <w:rFonts w:ascii="宋体" w:hAnsi="宋体" w:hint="eastAsia"/>
          <w:sz w:val="24"/>
          <w:u w:val="single"/>
        </w:rPr>
        <w:t xml:space="preserve"> 3 </w:t>
      </w:r>
      <w:proofErr w:type="gramStart"/>
      <w:r>
        <w:rPr>
          <w:rFonts w:ascii="宋体" w:hAnsi="宋体" w:hint="eastAsia"/>
          <w:sz w:val="24"/>
        </w:rPr>
        <w:t>天以前</w:t>
      </w:r>
      <w:proofErr w:type="gramEnd"/>
      <w:r>
        <w:rPr>
          <w:rFonts w:ascii="宋体" w:hAnsi="宋体" w:hint="eastAsia"/>
          <w:sz w:val="24"/>
        </w:rPr>
        <w:t>以电报或传真形式将合同号、货物名称、数量、包装箱件数、总毛重、总体积</w:t>
      </w:r>
      <w:r>
        <w:rPr>
          <w:rFonts w:ascii="宋体" w:hAnsi="宋体"/>
          <w:sz w:val="24"/>
        </w:rPr>
        <w:t>(</w:t>
      </w:r>
      <w:r>
        <w:rPr>
          <w:rFonts w:ascii="宋体" w:hAnsi="宋体" w:hint="eastAsia"/>
          <w:sz w:val="24"/>
        </w:rPr>
        <w:t>立方米</w:t>
      </w:r>
      <w:r>
        <w:rPr>
          <w:rFonts w:ascii="宋体" w:hAnsi="宋体"/>
          <w:sz w:val="24"/>
        </w:rPr>
        <w:t>)</w:t>
      </w:r>
      <w:r>
        <w:rPr>
          <w:rFonts w:ascii="宋体" w:hAnsi="宋体" w:hint="eastAsia"/>
          <w:sz w:val="24"/>
        </w:rPr>
        <w:t>和备妥交货日期通知买方。同时卖方应用挂号信将详细交货清单一式</w:t>
      </w:r>
      <w:r>
        <w:rPr>
          <w:rFonts w:ascii="宋体" w:hAnsi="宋体"/>
          <w:sz w:val="24"/>
        </w:rPr>
        <w:t>6</w:t>
      </w:r>
      <w:r>
        <w:rPr>
          <w:rFonts w:ascii="宋体" w:hAnsi="宋体" w:hint="eastAsia"/>
          <w:sz w:val="24"/>
        </w:rPr>
        <w:t>份包括合同号、货物名称、规格、数量、总毛重、总体积</w:t>
      </w:r>
      <w:r>
        <w:rPr>
          <w:rFonts w:ascii="宋体" w:hAnsi="宋体"/>
          <w:sz w:val="24"/>
        </w:rPr>
        <w:t>(</w:t>
      </w:r>
      <w:r>
        <w:rPr>
          <w:rFonts w:ascii="宋体" w:hAnsi="宋体" w:hint="eastAsia"/>
          <w:sz w:val="24"/>
        </w:rPr>
        <w:t>立方米</w:t>
      </w:r>
      <w:r>
        <w:rPr>
          <w:rFonts w:ascii="宋体" w:hAnsi="宋体"/>
          <w:sz w:val="24"/>
        </w:rPr>
        <w:t>)</w:t>
      </w:r>
      <w:r>
        <w:rPr>
          <w:rFonts w:ascii="宋体" w:hAnsi="宋体" w:hint="eastAsia"/>
          <w:sz w:val="24"/>
        </w:rPr>
        <w:t>、包装箱件数和每个包装箱的尺寸</w:t>
      </w:r>
      <w:r>
        <w:rPr>
          <w:rFonts w:ascii="宋体" w:hAnsi="宋体"/>
          <w:sz w:val="24"/>
        </w:rPr>
        <w:t>(</w:t>
      </w:r>
      <w:r>
        <w:rPr>
          <w:rFonts w:ascii="宋体" w:hAnsi="宋体" w:hint="eastAsia"/>
          <w:sz w:val="24"/>
        </w:rPr>
        <w:t>长×宽×高</w:t>
      </w:r>
      <w:r>
        <w:rPr>
          <w:rFonts w:ascii="宋体" w:hAnsi="宋体"/>
          <w:sz w:val="24"/>
        </w:rPr>
        <w:t>)</w:t>
      </w:r>
      <w:r>
        <w:rPr>
          <w:rFonts w:ascii="宋体" w:hAnsi="宋体" w:hint="eastAsia"/>
          <w:sz w:val="24"/>
        </w:rPr>
        <w:t>、货物总价和备妥待交日期以及对货物在运输和仓储的特殊要求和注意事项通知买方。</w:t>
      </w:r>
    </w:p>
    <w:p w14:paraId="0421FB31" w14:textId="77777777" w:rsidR="005F5155" w:rsidRDefault="00F87C19">
      <w:pPr>
        <w:tabs>
          <w:tab w:val="left" w:pos="720"/>
        </w:tabs>
        <w:spacing w:before="120" w:line="360" w:lineRule="auto"/>
        <w:ind w:left="960" w:hanging="960"/>
        <w:rPr>
          <w:rFonts w:ascii="宋体" w:hAnsi="宋体"/>
          <w:sz w:val="24"/>
        </w:rPr>
      </w:pPr>
      <w:r>
        <w:rPr>
          <w:rFonts w:ascii="宋体" w:hAnsi="宋体" w:hint="eastAsia"/>
          <w:sz w:val="24"/>
        </w:rPr>
        <w:t>6.3     在现场交货和工厂交货条件下，卖方装运的货物不应超过合同规定的数量或重量。否则，卖方应对超运部分引起的一切后果负责。</w:t>
      </w:r>
    </w:p>
    <w:p w14:paraId="26AE491D" w14:textId="77777777" w:rsidR="005F5155" w:rsidRDefault="00F87C19">
      <w:pPr>
        <w:pStyle w:val="3"/>
      </w:pPr>
      <w:bookmarkStart w:id="102" w:name="_Toc60313297"/>
      <w:bookmarkStart w:id="103" w:name="_Toc163893426"/>
      <w:bookmarkStart w:id="104" w:name="_Toc71286322"/>
      <w:r>
        <w:rPr>
          <w:rFonts w:hint="eastAsia"/>
        </w:rPr>
        <w:t>7装运通知</w:t>
      </w:r>
      <w:bookmarkEnd w:id="102"/>
      <w:bookmarkEnd w:id="103"/>
      <w:bookmarkEnd w:id="104"/>
    </w:p>
    <w:p w14:paraId="0737ADDD" w14:textId="77777777" w:rsidR="005F5155" w:rsidRDefault="00F87C19">
      <w:pPr>
        <w:spacing w:before="120" w:line="360" w:lineRule="auto"/>
        <w:ind w:left="900" w:hanging="900"/>
        <w:rPr>
          <w:rFonts w:ascii="宋体" w:hAnsi="宋体"/>
          <w:sz w:val="24"/>
        </w:rPr>
      </w:pPr>
      <w:r>
        <w:rPr>
          <w:rFonts w:ascii="宋体" w:hAnsi="宋体" w:hint="eastAsia"/>
          <w:sz w:val="24"/>
        </w:rPr>
        <w:t>7.1    在现场交货和工厂交货条件下的货物，卖方通知买方货物已备妥</w:t>
      </w:r>
      <w:proofErr w:type="gramStart"/>
      <w:r>
        <w:rPr>
          <w:rFonts w:ascii="宋体" w:hAnsi="宋体" w:hint="eastAsia"/>
          <w:sz w:val="24"/>
        </w:rPr>
        <w:t>待运输</w:t>
      </w:r>
      <w:proofErr w:type="gramEnd"/>
      <w:r>
        <w:rPr>
          <w:rFonts w:ascii="宋体" w:hAnsi="宋体" w:hint="eastAsia"/>
          <w:sz w:val="24"/>
        </w:rPr>
        <w:t>后</w:t>
      </w:r>
      <w:r>
        <w:rPr>
          <w:rFonts w:ascii="宋体" w:hAnsi="宋体"/>
          <w:sz w:val="24"/>
        </w:rPr>
        <w:t>24</w:t>
      </w:r>
      <w:r>
        <w:rPr>
          <w:rFonts w:ascii="宋体" w:hAnsi="宋体" w:hint="eastAsia"/>
          <w:sz w:val="24"/>
        </w:rPr>
        <w:t>小时之内，应将合同号、货名、数量、毛重、总体积</w:t>
      </w:r>
      <w:r>
        <w:rPr>
          <w:rFonts w:ascii="宋体" w:hAnsi="宋体"/>
          <w:sz w:val="24"/>
        </w:rPr>
        <w:t>(</w:t>
      </w:r>
      <w:r>
        <w:rPr>
          <w:rFonts w:ascii="宋体" w:hAnsi="宋体" w:hint="eastAsia"/>
          <w:sz w:val="24"/>
        </w:rPr>
        <w:t>立方米</w:t>
      </w:r>
      <w:r>
        <w:rPr>
          <w:rFonts w:ascii="宋体" w:hAnsi="宋体"/>
          <w:sz w:val="24"/>
        </w:rPr>
        <w:t>)</w:t>
      </w:r>
      <w:r>
        <w:rPr>
          <w:rFonts w:ascii="宋体" w:hAnsi="宋体" w:hint="eastAsia"/>
          <w:sz w:val="24"/>
        </w:rPr>
        <w:t>、发票金额、运输工具名称及装运日期，以电报或传真通知买方。</w:t>
      </w:r>
    </w:p>
    <w:p w14:paraId="7E159FF8" w14:textId="77777777" w:rsidR="005F5155" w:rsidRDefault="00F87C19" w:rsidP="00116A22">
      <w:pPr>
        <w:spacing w:before="120" w:line="360" w:lineRule="auto"/>
        <w:ind w:left="900" w:hanging="900"/>
        <w:rPr>
          <w:rFonts w:ascii="宋体" w:hAnsi="宋体"/>
        </w:rPr>
      </w:pPr>
      <w:r>
        <w:rPr>
          <w:rFonts w:ascii="宋体" w:hAnsi="宋体" w:hint="eastAsia"/>
        </w:rPr>
        <w:t>7.2     如因卖方延误将上述内容用电报或传真通知买方，由此引起的一切后果损失应由卖方负责。</w:t>
      </w:r>
    </w:p>
    <w:p w14:paraId="1EA6DF23" w14:textId="77777777" w:rsidR="005F5155" w:rsidRDefault="00F87C19">
      <w:pPr>
        <w:pStyle w:val="3"/>
      </w:pPr>
      <w:bookmarkStart w:id="105" w:name="_Toc60313298"/>
      <w:bookmarkStart w:id="106" w:name="_Toc163893427"/>
      <w:bookmarkStart w:id="107" w:name="_Toc71286323"/>
      <w:r>
        <w:rPr>
          <w:rFonts w:hint="eastAsia"/>
        </w:rPr>
        <w:t>8付款条件</w:t>
      </w:r>
      <w:bookmarkEnd w:id="105"/>
      <w:bookmarkEnd w:id="106"/>
      <w:bookmarkEnd w:id="107"/>
    </w:p>
    <w:p w14:paraId="02CB06E1" w14:textId="77777777" w:rsidR="005F5155" w:rsidRDefault="00F87C19">
      <w:pPr>
        <w:spacing w:before="120" w:line="360" w:lineRule="auto"/>
        <w:ind w:firstLineChars="300" w:firstLine="720"/>
        <w:rPr>
          <w:rFonts w:ascii="宋体" w:hAnsi="宋体"/>
          <w:sz w:val="24"/>
        </w:rPr>
      </w:pPr>
      <w:r>
        <w:rPr>
          <w:rFonts w:ascii="宋体" w:hAnsi="宋体" w:hint="eastAsia"/>
          <w:sz w:val="24"/>
        </w:rPr>
        <w:t xml:space="preserve">  付款条件见第</w:t>
      </w:r>
      <w:r w:rsidR="00547FC3">
        <w:rPr>
          <w:rFonts w:ascii="宋体" w:hAnsi="宋体" w:hint="eastAsia"/>
          <w:sz w:val="24"/>
        </w:rPr>
        <w:t>八</w:t>
      </w:r>
      <w:r>
        <w:rPr>
          <w:rFonts w:ascii="宋体" w:hAnsi="宋体" w:hint="eastAsia"/>
          <w:sz w:val="24"/>
        </w:rPr>
        <w:t>章“合同</w:t>
      </w:r>
      <w:r w:rsidR="00547FC3">
        <w:rPr>
          <w:rFonts w:ascii="宋体" w:hAnsi="宋体" w:hint="eastAsia"/>
          <w:sz w:val="24"/>
        </w:rPr>
        <w:t>专用</w:t>
      </w:r>
      <w:r>
        <w:rPr>
          <w:rFonts w:ascii="宋体" w:hAnsi="宋体" w:hint="eastAsia"/>
          <w:sz w:val="24"/>
        </w:rPr>
        <w:t>条款”。</w:t>
      </w:r>
    </w:p>
    <w:p w14:paraId="41D38BF4" w14:textId="77777777" w:rsidR="005F5155" w:rsidRDefault="00F87C19">
      <w:pPr>
        <w:pStyle w:val="3"/>
      </w:pPr>
      <w:bookmarkStart w:id="108" w:name="_Toc60313299"/>
      <w:bookmarkStart w:id="109" w:name="_Toc163893428"/>
      <w:bookmarkStart w:id="110" w:name="_Toc71286324"/>
      <w:r>
        <w:rPr>
          <w:rFonts w:hint="eastAsia"/>
        </w:rPr>
        <w:t>9技术资料</w:t>
      </w:r>
      <w:bookmarkEnd w:id="108"/>
      <w:bookmarkEnd w:id="109"/>
      <w:bookmarkEnd w:id="110"/>
    </w:p>
    <w:p w14:paraId="6BACDB8B" w14:textId="77777777" w:rsidR="005F5155" w:rsidRDefault="00F87C19">
      <w:pPr>
        <w:spacing w:before="120" w:line="360" w:lineRule="auto"/>
        <w:rPr>
          <w:rFonts w:ascii="宋体" w:hAnsi="宋体"/>
          <w:sz w:val="24"/>
        </w:rPr>
      </w:pPr>
      <w:r>
        <w:rPr>
          <w:rFonts w:ascii="宋体" w:hAnsi="宋体" w:hint="eastAsia"/>
          <w:sz w:val="24"/>
        </w:rPr>
        <w:t>9.1    合同项下技术资料</w:t>
      </w:r>
      <w:r>
        <w:rPr>
          <w:rFonts w:ascii="宋体" w:hAnsi="宋体"/>
          <w:sz w:val="24"/>
        </w:rPr>
        <w:t>(</w:t>
      </w:r>
      <w:r>
        <w:rPr>
          <w:rFonts w:ascii="宋体" w:hAnsi="宋体" w:hint="eastAsia"/>
          <w:sz w:val="24"/>
        </w:rPr>
        <w:t>除合同特殊条款规定外</w:t>
      </w:r>
      <w:r>
        <w:rPr>
          <w:rFonts w:ascii="宋体" w:hAnsi="宋体"/>
          <w:sz w:val="24"/>
        </w:rPr>
        <w:t>)</w:t>
      </w:r>
      <w:r>
        <w:rPr>
          <w:rFonts w:ascii="宋体" w:hAnsi="宋体" w:hint="eastAsia"/>
          <w:sz w:val="24"/>
        </w:rPr>
        <w:t>将以下列方式交付：</w:t>
      </w:r>
    </w:p>
    <w:p w14:paraId="616F5469" w14:textId="77777777" w:rsidR="005F5155" w:rsidRDefault="00F87C19">
      <w:pPr>
        <w:spacing w:before="120" w:line="360" w:lineRule="auto"/>
        <w:ind w:left="958"/>
        <w:rPr>
          <w:rFonts w:ascii="宋体" w:hAnsi="宋体"/>
          <w:sz w:val="24"/>
        </w:rPr>
      </w:pPr>
      <w:r>
        <w:rPr>
          <w:rFonts w:ascii="宋体" w:hAnsi="宋体" w:hint="eastAsia"/>
          <w:sz w:val="24"/>
        </w:rPr>
        <w:t>合同生效后</w:t>
      </w:r>
      <w:r>
        <w:rPr>
          <w:rFonts w:ascii="宋体" w:hAnsi="宋体" w:hint="eastAsia"/>
          <w:sz w:val="24"/>
          <w:u w:val="single"/>
        </w:rPr>
        <w:t xml:space="preserve">7 </w:t>
      </w:r>
      <w:r>
        <w:rPr>
          <w:rFonts w:ascii="宋体" w:hAnsi="宋体" w:hint="eastAsia"/>
          <w:sz w:val="24"/>
        </w:rPr>
        <w:t>天之内，卖方应将每台设备和仪器的中文技术资料一套，如目录索引、图纸、操作手册、使用指南、维修指南和／或服务手册和示意图寄给买方。</w:t>
      </w:r>
    </w:p>
    <w:p w14:paraId="07063629" w14:textId="77777777" w:rsidR="005F5155" w:rsidRDefault="00F87C19">
      <w:pPr>
        <w:spacing w:before="120" w:line="360" w:lineRule="auto"/>
        <w:rPr>
          <w:rFonts w:ascii="宋体" w:hAnsi="宋体"/>
          <w:sz w:val="24"/>
        </w:rPr>
      </w:pPr>
      <w:r>
        <w:rPr>
          <w:rFonts w:ascii="宋体" w:hAnsi="宋体" w:hint="eastAsia"/>
          <w:sz w:val="24"/>
        </w:rPr>
        <w:t>9.2    另外一套完整的上述资料应包装好随同每批货物一起发运。</w:t>
      </w:r>
    </w:p>
    <w:p w14:paraId="14587998" w14:textId="77777777" w:rsidR="005F5155" w:rsidRDefault="00F87C19">
      <w:pPr>
        <w:spacing w:before="120" w:line="360" w:lineRule="auto"/>
        <w:ind w:left="960" w:hanging="960"/>
        <w:rPr>
          <w:rFonts w:ascii="宋体" w:hAnsi="宋体"/>
          <w:sz w:val="24"/>
        </w:rPr>
      </w:pPr>
      <w:r>
        <w:rPr>
          <w:rFonts w:ascii="宋体" w:hAnsi="宋体" w:hint="eastAsia"/>
          <w:sz w:val="24"/>
        </w:rPr>
        <w:t>9.3    如果买方确认卖方提供的技术资料不完整或在运输过程中丢失，卖方将在收到买方通知后</w:t>
      </w:r>
      <w:r>
        <w:rPr>
          <w:rFonts w:ascii="宋体" w:hAnsi="宋体" w:hint="eastAsia"/>
          <w:sz w:val="24"/>
          <w:u w:val="single"/>
        </w:rPr>
        <w:t xml:space="preserve"> 3 </w:t>
      </w:r>
      <w:r>
        <w:rPr>
          <w:rFonts w:ascii="宋体" w:hAnsi="宋体" w:hint="eastAsia"/>
          <w:sz w:val="24"/>
        </w:rPr>
        <w:t>天内将这些资料免费寄给买方。</w:t>
      </w:r>
    </w:p>
    <w:p w14:paraId="213D86A0" w14:textId="77777777" w:rsidR="005F5155" w:rsidRDefault="00F87C19">
      <w:pPr>
        <w:pStyle w:val="3"/>
      </w:pPr>
      <w:bookmarkStart w:id="111" w:name="_Toc60313300"/>
      <w:bookmarkStart w:id="112" w:name="_Toc163893429"/>
      <w:bookmarkStart w:id="113" w:name="_Toc71286325"/>
      <w:r>
        <w:rPr>
          <w:rFonts w:hint="eastAsia"/>
        </w:rPr>
        <w:t>10质量保证</w:t>
      </w:r>
      <w:bookmarkEnd w:id="111"/>
      <w:bookmarkEnd w:id="112"/>
      <w:bookmarkEnd w:id="113"/>
    </w:p>
    <w:p w14:paraId="506269C3" w14:textId="77777777" w:rsidR="005F5155" w:rsidRDefault="00F87C19">
      <w:pPr>
        <w:spacing w:line="360" w:lineRule="auto"/>
        <w:ind w:left="960" w:hanging="960"/>
        <w:rPr>
          <w:rFonts w:ascii="宋体" w:hAnsi="宋体"/>
          <w:sz w:val="24"/>
        </w:rPr>
      </w:pPr>
      <w:r>
        <w:rPr>
          <w:rFonts w:ascii="宋体" w:hAnsi="宋体" w:hint="eastAsia"/>
          <w:sz w:val="24"/>
        </w:rPr>
        <w:t>10.1    卖方须保证货物是全新、未使用过的，并完全符合强制性的国家技术质量规范</w:t>
      </w:r>
      <w:r>
        <w:rPr>
          <w:rFonts w:ascii="宋体" w:hAnsi="宋体" w:hint="eastAsia"/>
          <w:sz w:val="24"/>
        </w:rPr>
        <w:lastRenderedPageBreak/>
        <w:t>和合同规定的质量、规格、性能和技术规范等的要求。</w:t>
      </w:r>
    </w:p>
    <w:p w14:paraId="6A803C2C" w14:textId="77777777" w:rsidR="005F5155" w:rsidRDefault="00F87C19">
      <w:pPr>
        <w:spacing w:line="360" w:lineRule="auto"/>
        <w:ind w:left="960" w:hanging="960"/>
        <w:rPr>
          <w:rFonts w:ascii="宋体" w:hAnsi="宋体"/>
          <w:sz w:val="24"/>
        </w:rPr>
      </w:pPr>
      <w:r>
        <w:rPr>
          <w:rFonts w:ascii="宋体" w:hAnsi="宋体" w:hint="eastAsia"/>
          <w:sz w:val="24"/>
        </w:rPr>
        <w:t>10.2</w:t>
      </w:r>
      <w:r>
        <w:rPr>
          <w:rFonts w:ascii="宋体" w:hAnsi="宋体" w:hint="eastAsia"/>
          <w:sz w:val="24"/>
        </w:rPr>
        <w:tab/>
        <w:t>卖方须保证所提供的货物经正确安装、正常运转和保养，在其使用寿命期内须具有符合质量要求和产品说明书的性能。卖方须对由于设计、工艺或材料的缺陷而发生的任何不足或故障负责。</w:t>
      </w:r>
    </w:p>
    <w:p w14:paraId="5491581F" w14:textId="77777777" w:rsidR="005F5155" w:rsidRDefault="00F87C19">
      <w:pPr>
        <w:spacing w:before="120" w:line="360" w:lineRule="auto"/>
        <w:ind w:left="960" w:hanging="960"/>
        <w:rPr>
          <w:rFonts w:ascii="宋体" w:hAnsi="宋体"/>
          <w:sz w:val="24"/>
        </w:rPr>
      </w:pPr>
      <w:r>
        <w:rPr>
          <w:rFonts w:ascii="宋体" w:hAnsi="宋体" w:hint="eastAsia"/>
          <w:sz w:val="24"/>
        </w:rPr>
        <w:t>10.3   根据买方按检验标准自己检验结果或委托有资质的相关质检机构的检验结果，发现货物的数量、质量、规格与合同不符；或者在质量保证期内，证实货物存在缺陷，包括潜在的缺陷或使用不符合要求的材料等，买方应尽快以书面形式通知卖方。卖方在收到通知后</w:t>
      </w:r>
      <w:r>
        <w:rPr>
          <w:rFonts w:ascii="宋体" w:hAnsi="宋体" w:hint="eastAsia"/>
          <w:sz w:val="24"/>
          <w:u w:val="single"/>
        </w:rPr>
        <w:t xml:space="preserve">  3 </w:t>
      </w:r>
      <w:r>
        <w:rPr>
          <w:rFonts w:ascii="宋体" w:hAnsi="宋体" w:hint="eastAsia"/>
          <w:sz w:val="24"/>
        </w:rPr>
        <w:t>天内应免费维修或更换有缺陷的货物或部件。</w:t>
      </w:r>
    </w:p>
    <w:p w14:paraId="66EE8BEE" w14:textId="77777777" w:rsidR="005F5155" w:rsidRDefault="00F87C19">
      <w:pPr>
        <w:spacing w:before="120" w:line="360" w:lineRule="auto"/>
        <w:ind w:left="960" w:hanging="960"/>
        <w:rPr>
          <w:rFonts w:ascii="宋体" w:hAnsi="宋体"/>
          <w:sz w:val="24"/>
        </w:rPr>
      </w:pPr>
      <w:r>
        <w:rPr>
          <w:rFonts w:ascii="宋体" w:hAnsi="宋体" w:hint="eastAsia"/>
          <w:sz w:val="24"/>
        </w:rPr>
        <w:t>10.4    如果卖方在收到通知后</w:t>
      </w:r>
      <w:r>
        <w:rPr>
          <w:rFonts w:ascii="宋体" w:hAnsi="宋体" w:hint="eastAsia"/>
          <w:sz w:val="24"/>
          <w:u w:val="single"/>
        </w:rPr>
        <w:t xml:space="preserve">  3  </w:t>
      </w:r>
      <w:r>
        <w:rPr>
          <w:rFonts w:ascii="宋体" w:hAnsi="宋体" w:hint="eastAsia"/>
          <w:sz w:val="24"/>
        </w:rPr>
        <w:t>天内没有弥补缺陷，买方可采取必要的补救措施，但由此引发的风险和费用将由卖方承担。</w:t>
      </w:r>
    </w:p>
    <w:p w14:paraId="687B0E2A" w14:textId="77777777" w:rsidR="005F5155" w:rsidRDefault="00F87C19">
      <w:pPr>
        <w:spacing w:before="120" w:line="360" w:lineRule="auto"/>
        <w:ind w:left="960" w:hanging="960"/>
        <w:rPr>
          <w:rFonts w:ascii="宋体" w:hAnsi="宋体"/>
          <w:sz w:val="24"/>
        </w:rPr>
      </w:pPr>
      <w:r>
        <w:rPr>
          <w:rFonts w:ascii="宋体" w:hAnsi="宋体" w:hint="eastAsia"/>
          <w:sz w:val="24"/>
        </w:rPr>
        <w:t>10.5    除招标文件另有规定外，合同项下货物的质量保证期为自货物通过最终验收起至少</w:t>
      </w:r>
      <w:r>
        <w:rPr>
          <w:rFonts w:ascii="宋体" w:hAnsi="宋体"/>
          <w:sz w:val="24"/>
        </w:rPr>
        <w:t>12</w:t>
      </w:r>
      <w:r>
        <w:rPr>
          <w:rFonts w:ascii="宋体" w:hAnsi="宋体" w:hint="eastAsia"/>
          <w:sz w:val="24"/>
        </w:rPr>
        <w:t>个月。</w:t>
      </w:r>
    </w:p>
    <w:p w14:paraId="53DB3FE4" w14:textId="77777777" w:rsidR="005F5155" w:rsidRDefault="00F87C19">
      <w:pPr>
        <w:pStyle w:val="3"/>
      </w:pPr>
      <w:bookmarkStart w:id="114" w:name="_Toc163893430"/>
      <w:bookmarkStart w:id="115" w:name="_Toc60313301"/>
      <w:bookmarkStart w:id="116" w:name="_Toc71286326"/>
      <w:r>
        <w:rPr>
          <w:rFonts w:hint="eastAsia"/>
        </w:rPr>
        <w:t>11检验和验收</w:t>
      </w:r>
      <w:bookmarkEnd w:id="114"/>
      <w:bookmarkEnd w:id="115"/>
      <w:bookmarkEnd w:id="116"/>
    </w:p>
    <w:p w14:paraId="1D2EF77B" w14:textId="77777777" w:rsidR="005F5155" w:rsidRDefault="00F87C19">
      <w:pPr>
        <w:spacing w:before="120" w:line="360" w:lineRule="auto"/>
        <w:ind w:left="960" w:hanging="960"/>
        <w:rPr>
          <w:rFonts w:ascii="宋体" w:hAnsi="宋体"/>
          <w:sz w:val="24"/>
        </w:rPr>
      </w:pPr>
      <w:r>
        <w:rPr>
          <w:rFonts w:ascii="宋体" w:hAnsi="宋体" w:hint="eastAsia"/>
          <w:sz w:val="24"/>
        </w:rPr>
        <w:t>11.1    在交货前，中标人应对货物的质量、规格、性能、数量和重量等进行详细而全面的检验，并出具证明货物符合合同规定的文件。该文件将作为申请付款单据的一部分，但有关质量、规格、性能、数量或重量的检验不应视为最终检验。</w:t>
      </w:r>
    </w:p>
    <w:p w14:paraId="2DD8E182" w14:textId="77777777" w:rsidR="005F5155" w:rsidRDefault="00F87C19">
      <w:pPr>
        <w:spacing w:before="120" w:line="360" w:lineRule="auto"/>
        <w:ind w:left="960" w:hanging="960"/>
        <w:rPr>
          <w:rFonts w:ascii="宋体" w:hAnsi="宋体"/>
          <w:sz w:val="24"/>
        </w:rPr>
      </w:pPr>
      <w:r>
        <w:rPr>
          <w:rFonts w:ascii="宋体" w:hAnsi="宋体" w:hint="eastAsia"/>
          <w:sz w:val="24"/>
        </w:rPr>
        <w:t>11.2    货物运抵现场后，买方应及时组织验收，并制作验收备忘录，双方签署验收意见。验收时应当按照约定的验收标准、要求和程序对每一项技术、服务、安全标准的履约情况进行确认并出具总体评价。</w:t>
      </w:r>
    </w:p>
    <w:p w14:paraId="744FF810" w14:textId="77777777" w:rsidR="005F5155" w:rsidRDefault="00F87C19">
      <w:pPr>
        <w:spacing w:before="120" w:line="360" w:lineRule="auto"/>
        <w:ind w:left="960" w:hanging="960"/>
        <w:rPr>
          <w:rFonts w:ascii="宋体" w:hAnsi="宋体"/>
          <w:sz w:val="24"/>
        </w:rPr>
      </w:pPr>
      <w:r>
        <w:rPr>
          <w:rFonts w:ascii="宋体" w:hAnsi="宋体" w:hint="eastAsia"/>
          <w:sz w:val="24"/>
        </w:rPr>
        <w:t>11.3    买方有在货物制造过程中派员监造的权利</w:t>
      </w:r>
      <w:r>
        <w:rPr>
          <w:rFonts w:ascii="宋体" w:hAnsi="宋体"/>
          <w:sz w:val="24"/>
        </w:rPr>
        <w:t xml:space="preserve">, </w:t>
      </w:r>
      <w:r>
        <w:rPr>
          <w:rFonts w:ascii="宋体" w:hAnsi="宋体" w:hint="eastAsia"/>
          <w:sz w:val="24"/>
        </w:rPr>
        <w:t>卖方有义务为买方监造人员行使该权利提供方便。</w:t>
      </w:r>
    </w:p>
    <w:p w14:paraId="3AEC74B9" w14:textId="77777777" w:rsidR="005F5155" w:rsidRDefault="00F87C19">
      <w:pPr>
        <w:spacing w:before="120" w:line="360" w:lineRule="auto"/>
        <w:ind w:left="960" w:hanging="960"/>
        <w:rPr>
          <w:rFonts w:ascii="宋体" w:hAnsi="宋体"/>
          <w:sz w:val="24"/>
        </w:rPr>
      </w:pPr>
      <w:r>
        <w:rPr>
          <w:rFonts w:ascii="宋体" w:hAnsi="宋体" w:hint="eastAsia"/>
          <w:sz w:val="24"/>
        </w:rPr>
        <w:t>11.4    制造厂对所供货物进行机械运转试验和性能试验时，中标人必须提前通知买方。</w:t>
      </w:r>
    </w:p>
    <w:p w14:paraId="1C46C13D" w14:textId="77777777" w:rsidR="005F5155" w:rsidRDefault="00F87C19">
      <w:pPr>
        <w:pStyle w:val="3"/>
      </w:pPr>
      <w:bookmarkStart w:id="117" w:name="_Toc163893431"/>
      <w:bookmarkStart w:id="118" w:name="_Toc60313302"/>
      <w:bookmarkStart w:id="119" w:name="_Toc71286327"/>
      <w:r>
        <w:rPr>
          <w:rFonts w:hint="eastAsia"/>
        </w:rPr>
        <w:t>12索赔</w:t>
      </w:r>
      <w:bookmarkEnd w:id="117"/>
      <w:bookmarkEnd w:id="118"/>
      <w:bookmarkEnd w:id="119"/>
    </w:p>
    <w:p w14:paraId="61700771" w14:textId="77777777" w:rsidR="005F5155" w:rsidRDefault="00F87C19">
      <w:pPr>
        <w:spacing w:before="120" w:line="360" w:lineRule="auto"/>
        <w:ind w:left="900" w:hanging="900"/>
        <w:rPr>
          <w:rFonts w:ascii="宋体" w:hAnsi="宋体"/>
          <w:sz w:val="24"/>
        </w:rPr>
      </w:pPr>
      <w:r>
        <w:rPr>
          <w:rFonts w:ascii="宋体" w:hAnsi="宋体" w:hint="eastAsia"/>
          <w:sz w:val="24"/>
        </w:rPr>
        <w:t>12.1   如果货物的质量、规格、数量、重量等与合同不符，或在第10.5规定的质量保证期内证实货物存有缺陷，包括潜在的缺陷或使用不符合要求的材料等，买方有权根据有资质的权威质检机构的检验结果向卖方提出索赔（但责任应由保险公司或运输部门承担的除外）。</w:t>
      </w:r>
    </w:p>
    <w:p w14:paraId="21DA626E" w14:textId="77777777" w:rsidR="005F5155" w:rsidRDefault="00F87C19">
      <w:pPr>
        <w:spacing w:before="120" w:line="360" w:lineRule="auto"/>
        <w:ind w:left="900" w:hanging="900"/>
        <w:rPr>
          <w:rFonts w:ascii="宋体" w:hAnsi="宋体"/>
          <w:sz w:val="24"/>
        </w:rPr>
      </w:pPr>
      <w:r>
        <w:rPr>
          <w:rFonts w:ascii="宋体" w:hAnsi="宋体" w:hint="eastAsia"/>
          <w:sz w:val="24"/>
        </w:rPr>
        <w:lastRenderedPageBreak/>
        <w:t>12.2   在根据合同第10条和第11条规定的检验期和质量保证期内，如果卖方对买方提出的索赔负有责任，卖方应按照买方同意的下列一种或多种方式解决索赔事宜：</w:t>
      </w:r>
    </w:p>
    <w:p w14:paraId="51FECA69" w14:textId="77777777" w:rsidR="005F5155" w:rsidRDefault="00F87C19">
      <w:pPr>
        <w:spacing w:before="120" w:line="360" w:lineRule="auto"/>
        <w:ind w:left="960" w:hanging="960"/>
        <w:rPr>
          <w:rFonts w:ascii="宋体" w:hAnsi="宋体"/>
          <w:sz w:val="24"/>
        </w:rPr>
      </w:pPr>
      <w:r>
        <w:rPr>
          <w:rFonts w:ascii="宋体" w:hAnsi="宋体" w:hint="eastAsia"/>
          <w:sz w:val="24"/>
        </w:rPr>
        <w:t>12.2.1  在法定的退货期内，卖方应按合同规定将货款退还给买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36A7FDAE" w14:textId="77777777" w:rsidR="005F5155" w:rsidRDefault="00F87C19">
      <w:pPr>
        <w:spacing w:before="120" w:line="360" w:lineRule="auto"/>
        <w:ind w:left="960" w:hanging="960"/>
        <w:rPr>
          <w:rFonts w:ascii="宋体" w:hAnsi="宋体"/>
          <w:sz w:val="24"/>
        </w:rPr>
      </w:pPr>
      <w:r>
        <w:rPr>
          <w:rFonts w:ascii="宋体" w:hAnsi="宋体" w:hint="eastAsia"/>
          <w:sz w:val="24"/>
        </w:rPr>
        <w:t>12.2.2  根据货物低劣程度、损坏程度以及买方所遭受损失的数额，经买卖双方商定降低货物的价格，或由有权的部门评估，以降低后的价格或评估价格为准。</w:t>
      </w:r>
    </w:p>
    <w:p w14:paraId="65BBC663" w14:textId="77777777" w:rsidR="005F5155" w:rsidRDefault="00F87C19">
      <w:pPr>
        <w:spacing w:before="120" w:line="360" w:lineRule="auto"/>
        <w:ind w:left="960" w:hanging="960"/>
        <w:rPr>
          <w:rFonts w:ascii="宋体" w:hAnsi="宋体"/>
          <w:sz w:val="24"/>
        </w:rPr>
      </w:pPr>
      <w:r>
        <w:rPr>
          <w:rFonts w:ascii="宋体" w:hAnsi="宋体" w:hint="eastAsia"/>
          <w:sz w:val="24"/>
        </w:rPr>
        <w:t>12.2.3  用符合规格、质量和性能要求的新零件、部件或货物来更换有缺陷的部分或／和修补缺陷部分，卖方应承</w:t>
      </w:r>
      <w:proofErr w:type="gramStart"/>
      <w:r>
        <w:rPr>
          <w:rFonts w:ascii="宋体" w:hAnsi="宋体" w:hint="eastAsia"/>
          <w:sz w:val="24"/>
        </w:rPr>
        <w:t>担一切</w:t>
      </w:r>
      <w:proofErr w:type="gramEnd"/>
      <w:r>
        <w:rPr>
          <w:rFonts w:ascii="宋体" w:hAnsi="宋体" w:hint="eastAsia"/>
          <w:sz w:val="24"/>
        </w:rPr>
        <w:t>费用和风险并负担买方所发生的一切直接费用。同时，卖方应按合同第</w:t>
      </w:r>
      <w:r>
        <w:rPr>
          <w:rFonts w:ascii="宋体" w:hAnsi="宋体"/>
          <w:sz w:val="24"/>
        </w:rPr>
        <w:t>10</w:t>
      </w:r>
      <w:r>
        <w:rPr>
          <w:rFonts w:ascii="宋体" w:hAnsi="宋体" w:hint="eastAsia"/>
          <w:sz w:val="24"/>
        </w:rPr>
        <w:t>条规定，相应延长修补或更换件的质量保证期。</w:t>
      </w:r>
    </w:p>
    <w:p w14:paraId="6FB6BD6C" w14:textId="77777777" w:rsidR="005F5155" w:rsidRDefault="00F87C19">
      <w:pPr>
        <w:spacing w:before="120" w:line="360" w:lineRule="auto"/>
        <w:ind w:left="960" w:hanging="960"/>
        <w:rPr>
          <w:rFonts w:ascii="宋体" w:hAnsi="宋体"/>
          <w:sz w:val="24"/>
        </w:rPr>
      </w:pPr>
      <w:r>
        <w:rPr>
          <w:rFonts w:ascii="宋体" w:hAnsi="宋体" w:hint="eastAsia"/>
          <w:sz w:val="24"/>
        </w:rPr>
        <w:t xml:space="preserve">12.3    </w:t>
      </w:r>
      <w:r>
        <w:rPr>
          <w:rFonts w:ascii="宋体" w:hAnsi="宋体"/>
          <w:sz w:val="24"/>
        </w:rPr>
        <w:t>如果在卖方收到索赔通知后</w:t>
      </w:r>
      <w:r>
        <w:rPr>
          <w:rFonts w:ascii="宋体" w:hAnsi="宋体"/>
          <w:sz w:val="24"/>
          <w:u w:val="single"/>
        </w:rPr>
        <w:t>3</w:t>
      </w:r>
      <w:r>
        <w:rPr>
          <w:rFonts w:ascii="宋体" w:hAnsi="宋体"/>
          <w:sz w:val="24"/>
        </w:rPr>
        <w:t>天内，卖方未作答复，上述索赔应视为已被卖方接受。</w:t>
      </w:r>
      <w:r>
        <w:rPr>
          <w:rFonts w:ascii="宋体" w:hAnsi="宋体" w:hint="eastAsia"/>
          <w:sz w:val="24"/>
        </w:rPr>
        <w:t>如卖方未能在买方提出索赔通知后</w:t>
      </w:r>
      <w:r>
        <w:rPr>
          <w:rFonts w:ascii="宋体" w:hAnsi="宋体" w:hint="eastAsia"/>
          <w:sz w:val="24"/>
          <w:u w:val="single"/>
        </w:rPr>
        <w:t xml:space="preserve"> 7 </w:t>
      </w:r>
      <w:r>
        <w:rPr>
          <w:rFonts w:ascii="宋体" w:hAnsi="宋体" w:hint="eastAsia"/>
          <w:sz w:val="24"/>
        </w:rPr>
        <w:t>天内或买方同意的更长时间内，按照本合同第12.2条规定的任何一种方法解决索赔事宜，买方将从合同款中扣回索赔金额。如果这些金额不足以补偿索赔金额，买方有权向卖方提出不足部分的索赔。</w:t>
      </w:r>
    </w:p>
    <w:p w14:paraId="508DC2EE" w14:textId="77777777" w:rsidR="005F5155" w:rsidRDefault="00F87C19">
      <w:pPr>
        <w:pStyle w:val="3"/>
      </w:pPr>
      <w:bookmarkStart w:id="120" w:name="_Toc163893432"/>
      <w:bookmarkStart w:id="121" w:name="_Toc60313303"/>
      <w:bookmarkStart w:id="122" w:name="_Toc71286328"/>
      <w:r>
        <w:rPr>
          <w:rFonts w:hint="eastAsia"/>
        </w:rPr>
        <w:t>13延迟交货</w:t>
      </w:r>
      <w:bookmarkEnd w:id="120"/>
      <w:bookmarkEnd w:id="121"/>
      <w:bookmarkEnd w:id="122"/>
    </w:p>
    <w:p w14:paraId="697C1779" w14:textId="77777777" w:rsidR="005F5155" w:rsidRDefault="00F87C19">
      <w:pPr>
        <w:spacing w:before="120" w:line="360" w:lineRule="auto"/>
        <w:ind w:left="901" w:hanging="960"/>
        <w:rPr>
          <w:rFonts w:ascii="宋体" w:hAnsi="宋体"/>
          <w:sz w:val="24"/>
        </w:rPr>
      </w:pPr>
      <w:r>
        <w:rPr>
          <w:rFonts w:ascii="宋体" w:hAnsi="宋体" w:hint="eastAsia"/>
          <w:sz w:val="24"/>
        </w:rPr>
        <w:t>13.1   卖方应按照“货物需求一览表及技术规格”中买方规定的时间表交货和提供服务。</w:t>
      </w:r>
    </w:p>
    <w:p w14:paraId="589D7631" w14:textId="77777777" w:rsidR="005F5155" w:rsidRDefault="00F87C19">
      <w:pPr>
        <w:spacing w:before="120" w:line="360" w:lineRule="auto"/>
        <w:ind w:left="960" w:hanging="960"/>
        <w:rPr>
          <w:rFonts w:ascii="宋体" w:hAnsi="宋体"/>
          <w:sz w:val="24"/>
        </w:rPr>
      </w:pPr>
      <w:r>
        <w:rPr>
          <w:rFonts w:ascii="宋体" w:hAnsi="宋体" w:hint="eastAsia"/>
          <w:sz w:val="24"/>
        </w:rPr>
        <w:t>13.2   如果卖方无正当理由迟延交货，买方有权提出违约损失赔偿或解除合同。</w:t>
      </w:r>
    </w:p>
    <w:p w14:paraId="2BCC0B98" w14:textId="77777777" w:rsidR="005F5155" w:rsidRDefault="00F87C19">
      <w:pPr>
        <w:spacing w:before="120" w:line="360" w:lineRule="auto"/>
        <w:ind w:left="900" w:hanging="960"/>
        <w:rPr>
          <w:rFonts w:ascii="宋体" w:hAnsi="宋体"/>
          <w:sz w:val="24"/>
        </w:rPr>
      </w:pPr>
      <w:r>
        <w:rPr>
          <w:rFonts w:ascii="宋体" w:hAnsi="宋体" w:hint="eastAsia"/>
          <w:sz w:val="24"/>
        </w:rPr>
        <w:t>13.3    在履行合同过程中，如果卖方遇到不能按时交货和提供服务的情况，应及时以书面形式将不能按时交货的理由、预期延误时间通知买方。买方收到卖方通知后，认为其理由正当的，可酌情延长交货时间。</w:t>
      </w:r>
    </w:p>
    <w:p w14:paraId="4DE59F3C" w14:textId="77777777" w:rsidR="005F5155" w:rsidRDefault="00F87C19">
      <w:pPr>
        <w:pStyle w:val="3"/>
      </w:pPr>
      <w:bookmarkStart w:id="123" w:name="_Toc60313304"/>
      <w:bookmarkStart w:id="124" w:name="_Toc163893433"/>
      <w:bookmarkStart w:id="125" w:name="_Toc71286329"/>
      <w:r>
        <w:rPr>
          <w:rFonts w:hint="eastAsia"/>
        </w:rPr>
        <w:t>14违约赔偿</w:t>
      </w:r>
      <w:bookmarkEnd w:id="123"/>
      <w:bookmarkEnd w:id="124"/>
      <w:bookmarkEnd w:id="125"/>
    </w:p>
    <w:p w14:paraId="7D1A928A" w14:textId="77777777" w:rsidR="005F5155" w:rsidRDefault="00F87C19">
      <w:pPr>
        <w:spacing w:before="120" w:line="360" w:lineRule="auto"/>
        <w:ind w:left="900" w:hangingChars="375" w:hanging="900"/>
        <w:rPr>
          <w:rFonts w:ascii="宋体" w:hAnsi="宋体"/>
          <w:sz w:val="24"/>
        </w:rPr>
      </w:pPr>
      <w:r>
        <w:rPr>
          <w:rFonts w:ascii="宋体" w:hAnsi="宋体" w:hint="eastAsia"/>
          <w:sz w:val="24"/>
        </w:rPr>
        <w:t>14.1   除合同第15条规定外，如果卖方没有按照合同规定的时间交货和提供服务，买方可要求卖方支付违约金。违约金按</w:t>
      </w:r>
      <w:proofErr w:type="gramStart"/>
      <w:r>
        <w:rPr>
          <w:rFonts w:ascii="宋体" w:hAnsi="宋体" w:hint="eastAsia"/>
          <w:sz w:val="24"/>
        </w:rPr>
        <w:t>每周迟交货</w:t>
      </w:r>
      <w:proofErr w:type="gramEnd"/>
      <w:r>
        <w:rPr>
          <w:rFonts w:ascii="宋体" w:hAnsi="宋体" w:hint="eastAsia"/>
          <w:sz w:val="24"/>
        </w:rPr>
        <w:t>物或未提供服务合同价的</w:t>
      </w:r>
      <w:r w:rsidR="00EE7351">
        <w:rPr>
          <w:rFonts w:ascii="宋体" w:hAnsi="宋体"/>
          <w:sz w:val="24"/>
        </w:rPr>
        <w:t>2</w:t>
      </w:r>
      <w:r>
        <w:rPr>
          <w:rFonts w:ascii="宋体" w:hAnsi="宋体"/>
          <w:sz w:val="24"/>
        </w:rPr>
        <w:t>%</w:t>
      </w:r>
      <w:r>
        <w:rPr>
          <w:rFonts w:ascii="宋体" w:hAnsi="宋体" w:hint="eastAsia"/>
          <w:sz w:val="24"/>
        </w:rPr>
        <w:t>计收。但违约金的最高限额为迟交货物或没有提供服务的合同价的</w:t>
      </w:r>
      <w:r w:rsidR="00EE7351">
        <w:rPr>
          <w:rFonts w:ascii="宋体" w:hAnsi="宋体"/>
          <w:sz w:val="24"/>
        </w:rPr>
        <w:t>10</w:t>
      </w:r>
      <w:r>
        <w:rPr>
          <w:rFonts w:ascii="宋体" w:hAnsi="宋体"/>
          <w:sz w:val="24"/>
        </w:rPr>
        <w:t>%</w:t>
      </w:r>
      <w:r>
        <w:rPr>
          <w:rFonts w:ascii="宋体" w:hAnsi="宋体" w:hint="eastAsia"/>
          <w:sz w:val="24"/>
        </w:rPr>
        <w:t>。一周按7</w:t>
      </w:r>
      <w:r>
        <w:rPr>
          <w:rFonts w:ascii="宋体" w:hAnsi="宋体" w:hint="eastAsia"/>
          <w:sz w:val="24"/>
        </w:rPr>
        <w:lastRenderedPageBreak/>
        <w:t>天计算，不足7天按一周计算。如果达到最高限额，买方有权解除合同。</w:t>
      </w:r>
    </w:p>
    <w:p w14:paraId="7F74BEDA" w14:textId="77777777" w:rsidR="005F5155" w:rsidRDefault="00F87C19">
      <w:pPr>
        <w:spacing w:before="120" w:line="360" w:lineRule="auto"/>
        <w:ind w:left="900" w:hangingChars="375" w:hanging="900"/>
        <w:rPr>
          <w:rFonts w:ascii="宋体" w:hAnsi="宋体"/>
          <w:sz w:val="24"/>
        </w:rPr>
      </w:pPr>
      <w:r>
        <w:rPr>
          <w:rFonts w:ascii="宋体" w:hAnsi="宋体" w:hint="eastAsia"/>
          <w:sz w:val="24"/>
        </w:rPr>
        <w:t>14.2   除合同第15条规定外，如果买方没有按照合同规定的时间或数额支付货款，卖方可要求买方支付违约金。违约金以买方应支付而未支付的货款为基数，按商业银行同期贷款利率上调20％后计算。</w:t>
      </w:r>
    </w:p>
    <w:p w14:paraId="3CCAA1D0" w14:textId="77777777" w:rsidR="005F5155" w:rsidRDefault="00F87C19">
      <w:pPr>
        <w:pStyle w:val="3"/>
      </w:pPr>
      <w:bookmarkStart w:id="126" w:name="_Toc60313305"/>
      <w:bookmarkStart w:id="127" w:name="_Toc163893434"/>
      <w:bookmarkStart w:id="128" w:name="_Toc71286330"/>
      <w:r>
        <w:rPr>
          <w:rFonts w:hint="eastAsia"/>
        </w:rPr>
        <w:t>15不可抗力</w:t>
      </w:r>
      <w:bookmarkEnd w:id="126"/>
      <w:bookmarkEnd w:id="127"/>
      <w:bookmarkEnd w:id="128"/>
    </w:p>
    <w:p w14:paraId="44AE82B4" w14:textId="77777777" w:rsidR="005F5155" w:rsidRDefault="00F87C19">
      <w:pPr>
        <w:spacing w:before="120" w:line="360" w:lineRule="auto"/>
        <w:ind w:left="960" w:hanging="960"/>
        <w:rPr>
          <w:rFonts w:ascii="宋体" w:hAnsi="宋体"/>
          <w:sz w:val="24"/>
        </w:rPr>
      </w:pPr>
      <w:r>
        <w:rPr>
          <w:rFonts w:ascii="宋体" w:hAnsi="宋体" w:hint="eastAsia"/>
          <w:sz w:val="24"/>
        </w:rPr>
        <w:t>15.1    如果双方中任何一方遭遇法律规定的不可抗力，致使合同履行受阻时，履行合同的期限应予延长，延长的期限应相当于不可抗力所影响的时间。</w:t>
      </w:r>
    </w:p>
    <w:p w14:paraId="75D8FA92" w14:textId="77777777" w:rsidR="005F5155" w:rsidRDefault="00F87C19">
      <w:pPr>
        <w:spacing w:before="120" w:line="360" w:lineRule="auto"/>
        <w:ind w:left="960" w:hanging="960"/>
        <w:rPr>
          <w:rFonts w:ascii="宋体" w:hAnsi="宋体"/>
          <w:sz w:val="24"/>
        </w:rPr>
      </w:pPr>
      <w:r>
        <w:rPr>
          <w:rFonts w:ascii="宋体" w:hAnsi="宋体" w:hint="eastAsia"/>
          <w:sz w:val="24"/>
        </w:rPr>
        <w:t>15.2    受事故影响的一方应在不可抗力的事故发生后尽快书面形式通知另一方，并在事故发生后</w:t>
      </w:r>
      <w:r>
        <w:rPr>
          <w:rFonts w:ascii="宋体" w:hAnsi="宋体" w:hint="eastAsia"/>
          <w:sz w:val="24"/>
          <w:u w:val="single"/>
        </w:rPr>
        <w:t xml:space="preserve"> 7 </w:t>
      </w:r>
      <w:r>
        <w:rPr>
          <w:rFonts w:ascii="宋体" w:hAnsi="宋体" w:hint="eastAsia"/>
          <w:sz w:val="24"/>
        </w:rPr>
        <w:t>天内，将有关部门出具的证明文件送达另一方。</w:t>
      </w:r>
    </w:p>
    <w:p w14:paraId="2011A24F" w14:textId="77777777" w:rsidR="005F5155" w:rsidRDefault="00F87C19">
      <w:pPr>
        <w:spacing w:before="120" w:line="360" w:lineRule="auto"/>
        <w:ind w:left="960" w:hanging="960"/>
        <w:rPr>
          <w:rFonts w:ascii="宋体" w:hAnsi="宋体"/>
          <w:sz w:val="24"/>
        </w:rPr>
      </w:pPr>
      <w:r>
        <w:rPr>
          <w:rFonts w:ascii="宋体" w:hAnsi="宋体" w:hint="eastAsia"/>
          <w:sz w:val="24"/>
        </w:rPr>
        <w:t>15.3</w:t>
      </w:r>
      <w:r>
        <w:rPr>
          <w:rFonts w:ascii="宋体" w:hAnsi="宋体" w:hint="eastAsia"/>
          <w:sz w:val="24"/>
        </w:rPr>
        <w:tab/>
        <w:t>不可抗力使合同的某些内容有变更必要的，双方应通过协商在</w:t>
      </w:r>
      <w:r>
        <w:rPr>
          <w:rFonts w:ascii="宋体" w:hAnsi="宋体" w:hint="eastAsia"/>
          <w:sz w:val="24"/>
          <w:u w:val="single"/>
        </w:rPr>
        <w:t xml:space="preserve">7 </w:t>
      </w:r>
      <w:r>
        <w:rPr>
          <w:rFonts w:ascii="宋体" w:hAnsi="宋体" w:hint="eastAsia"/>
          <w:sz w:val="24"/>
        </w:rPr>
        <w:t>日内达成进一步履行合同的协议，因不可抗力致使合同不能履行的，合同终止。</w:t>
      </w:r>
    </w:p>
    <w:p w14:paraId="5F8C807F" w14:textId="77777777" w:rsidR="005F5155" w:rsidRDefault="00F87C19">
      <w:pPr>
        <w:pStyle w:val="3"/>
      </w:pPr>
      <w:bookmarkStart w:id="129" w:name="_Toc60313306"/>
      <w:bookmarkStart w:id="130" w:name="_Toc163893435"/>
      <w:bookmarkStart w:id="131" w:name="_Toc71286331"/>
      <w:r>
        <w:rPr>
          <w:rFonts w:hint="eastAsia"/>
        </w:rPr>
        <w:t>16税费</w:t>
      </w:r>
      <w:bookmarkEnd w:id="129"/>
      <w:bookmarkEnd w:id="130"/>
      <w:bookmarkEnd w:id="131"/>
    </w:p>
    <w:p w14:paraId="2C2A7323" w14:textId="77777777" w:rsidR="005F5155" w:rsidRDefault="00F87C19">
      <w:pPr>
        <w:spacing w:before="120" w:line="360" w:lineRule="auto"/>
        <w:rPr>
          <w:rFonts w:ascii="宋体" w:hAnsi="宋体"/>
          <w:sz w:val="24"/>
        </w:rPr>
      </w:pPr>
      <w:r>
        <w:rPr>
          <w:rFonts w:ascii="宋体" w:hAnsi="宋体" w:hint="eastAsia"/>
          <w:sz w:val="24"/>
        </w:rPr>
        <w:t>16.1    与本合同有关的一切税费均适用中华人民共和国法律的相关规定。</w:t>
      </w:r>
    </w:p>
    <w:p w14:paraId="738FC7E0" w14:textId="77777777" w:rsidR="005F5155" w:rsidRDefault="00F87C19">
      <w:pPr>
        <w:pStyle w:val="3"/>
      </w:pPr>
      <w:bookmarkStart w:id="132" w:name="_Toc163893436"/>
      <w:bookmarkStart w:id="133" w:name="_Toc60313307"/>
      <w:bookmarkStart w:id="134" w:name="_Toc71286332"/>
      <w:r>
        <w:rPr>
          <w:rFonts w:hint="eastAsia"/>
        </w:rPr>
        <w:t>17合同争议的解决</w:t>
      </w:r>
      <w:bookmarkEnd w:id="132"/>
      <w:bookmarkEnd w:id="133"/>
      <w:bookmarkEnd w:id="134"/>
    </w:p>
    <w:p w14:paraId="6DF3C51F" w14:textId="77777777" w:rsidR="005F5155" w:rsidRDefault="00F87C19">
      <w:pPr>
        <w:spacing w:before="120" w:line="360" w:lineRule="auto"/>
        <w:ind w:left="960" w:hanging="960"/>
        <w:rPr>
          <w:rFonts w:ascii="宋体" w:hAnsi="宋体"/>
          <w:sz w:val="24"/>
        </w:rPr>
      </w:pPr>
      <w:r>
        <w:rPr>
          <w:rFonts w:ascii="宋体" w:hAnsi="宋体" w:hint="eastAsia"/>
          <w:sz w:val="24"/>
        </w:rPr>
        <w:t>17.1    因合同履行中发生的争议，合同当事人双方可通过协商解决。协商不成的，任何一方可以向买方所在地有管辖权的人民法院提起诉讼。</w:t>
      </w:r>
    </w:p>
    <w:p w14:paraId="3BDE3411" w14:textId="77777777" w:rsidR="005F5155" w:rsidRDefault="00F87C19">
      <w:pPr>
        <w:pStyle w:val="3"/>
      </w:pPr>
      <w:bookmarkStart w:id="135" w:name="_Toc60313308"/>
      <w:bookmarkStart w:id="136" w:name="_Toc163893437"/>
      <w:bookmarkStart w:id="137" w:name="_Toc71286333"/>
      <w:r>
        <w:rPr>
          <w:rFonts w:hint="eastAsia"/>
        </w:rPr>
        <w:t>18违约解除合同</w:t>
      </w:r>
      <w:bookmarkEnd w:id="135"/>
      <w:bookmarkEnd w:id="136"/>
      <w:bookmarkEnd w:id="137"/>
    </w:p>
    <w:p w14:paraId="5680491D" w14:textId="77777777" w:rsidR="005F5155" w:rsidRDefault="00F87C19">
      <w:pPr>
        <w:spacing w:before="120" w:line="360" w:lineRule="auto"/>
        <w:ind w:left="960" w:hanging="960"/>
        <w:rPr>
          <w:rFonts w:ascii="宋体" w:hAnsi="宋体"/>
          <w:sz w:val="24"/>
        </w:rPr>
      </w:pPr>
      <w:r>
        <w:rPr>
          <w:rFonts w:ascii="宋体" w:hAnsi="宋体" w:hint="eastAsia"/>
          <w:sz w:val="24"/>
        </w:rPr>
        <w:t>18.1    在卖方出现下列违约行为的情况下，买方可向卖方发出书面通知，部分或全部终止合同，同时保留向卖方追诉的权利。</w:t>
      </w:r>
    </w:p>
    <w:p w14:paraId="1281CEAE" w14:textId="77777777" w:rsidR="005F5155" w:rsidRDefault="00F87C19">
      <w:pPr>
        <w:spacing w:before="120" w:line="360" w:lineRule="auto"/>
        <w:ind w:left="960" w:hanging="960"/>
        <w:rPr>
          <w:rFonts w:ascii="宋体" w:hAnsi="宋体"/>
          <w:sz w:val="24"/>
        </w:rPr>
      </w:pPr>
      <w:r>
        <w:rPr>
          <w:rFonts w:ascii="宋体" w:hAnsi="宋体" w:hint="eastAsia"/>
          <w:sz w:val="24"/>
        </w:rPr>
        <w:t>18.1.1  卖方未能在合同规定的限期或买方同意延长的限期内，提供全部或部分货物,按合同第14.1的规定可以解除合同的；</w:t>
      </w:r>
    </w:p>
    <w:p w14:paraId="18E2A754" w14:textId="77777777" w:rsidR="005F5155" w:rsidRDefault="00F87C19">
      <w:pPr>
        <w:spacing w:before="120" w:line="360" w:lineRule="auto"/>
        <w:rPr>
          <w:rFonts w:ascii="宋体" w:hAnsi="宋体"/>
          <w:sz w:val="24"/>
        </w:rPr>
      </w:pPr>
      <w:r>
        <w:rPr>
          <w:rFonts w:ascii="宋体" w:hAnsi="宋体" w:hint="eastAsia"/>
          <w:sz w:val="24"/>
        </w:rPr>
        <w:t>18.1.2  卖方未能履行合同规定的其它主要义务导致合同目的不能实现的；</w:t>
      </w:r>
    </w:p>
    <w:p w14:paraId="4A3A0B3F" w14:textId="77777777" w:rsidR="005F5155" w:rsidRDefault="00F87C19">
      <w:pPr>
        <w:spacing w:before="120" w:line="360" w:lineRule="auto"/>
        <w:rPr>
          <w:rFonts w:ascii="宋体" w:hAnsi="宋体"/>
          <w:sz w:val="24"/>
        </w:rPr>
      </w:pPr>
      <w:r>
        <w:rPr>
          <w:rFonts w:ascii="宋体" w:hAnsi="宋体" w:hint="eastAsia"/>
          <w:sz w:val="24"/>
        </w:rPr>
        <w:t>18.1.3  在本合同履行过程中有腐败和欺诈行为的。</w:t>
      </w:r>
    </w:p>
    <w:p w14:paraId="2FCE3F89" w14:textId="77777777" w:rsidR="005F5155" w:rsidRDefault="00F87C19">
      <w:pPr>
        <w:spacing w:before="120" w:line="360" w:lineRule="auto"/>
        <w:rPr>
          <w:rFonts w:ascii="宋体" w:hAnsi="宋体"/>
          <w:sz w:val="24"/>
        </w:rPr>
      </w:pPr>
      <w:r>
        <w:rPr>
          <w:rFonts w:ascii="宋体" w:hAnsi="宋体" w:hint="eastAsia"/>
          <w:sz w:val="24"/>
        </w:rPr>
        <w:t xml:space="preserve">18.1.3.1 </w:t>
      </w:r>
      <w:r>
        <w:rPr>
          <w:rFonts w:ascii="宋体" w:hAnsi="宋体"/>
          <w:sz w:val="24"/>
        </w:rPr>
        <w:t>“</w:t>
      </w:r>
      <w:r>
        <w:rPr>
          <w:rFonts w:ascii="宋体" w:hAnsi="宋体" w:hint="eastAsia"/>
          <w:sz w:val="24"/>
        </w:rPr>
        <w:t>腐败行为”和“欺诈行为”定义如下</w:t>
      </w:r>
      <w:r>
        <w:rPr>
          <w:rFonts w:ascii="宋体" w:hAnsi="宋体"/>
          <w:sz w:val="24"/>
        </w:rPr>
        <w:t>:</w:t>
      </w:r>
    </w:p>
    <w:p w14:paraId="166847D5" w14:textId="77777777" w:rsidR="005F5155" w:rsidRDefault="00F87C19">
      <w:pPr>
        <w:spacing w:before="120" w:line="360" w:lineRule="auto"/>
        <w:ind w:left="1440" w:hanging="1440"/>
        <w:rPr>
          <w:rFonts w:ascii="宋体" w:hAnsi="宋体"/>
          <w:sz w:val="24"/>
        </w:rPr>
      </w:pPr>
      <w:r>
        <w:rPr>
          <w:rFonts w:ascii="宋体" w:hAnsi="宋体" w:hint="eastAsia"/>
          <w:sz w:val="24"/>
        </w:rPr>
        <w:lastRenderedPageBreak/>
        <w:t>18.1.3.1.1</w:t>
      </w:r>
      <w:r>
        <w:rPr>
          <w:rFonts w:ascii="宋体" w:hAnsi="宋体"/>
          <w:sz w:val="24"/>
        </w:rPr>
        <w:t>“</w:t>
      </w:r>
      <w:r>
        <w:rPr>
          <w:rFonts w:ascii="宋体" w:hAnsi="宋体" w:hint="eastAsia"/>
          <w:sz w:val="24"/>
        </w:rPr>
        <w:t>腐败行为”是指提供</w:t>
      </w:r>
      <w:r>
        <w:rPr>
          <w:rFonts w:ascii="宋体" w:hAnsi="宋体"/>
          <w:sz w:val="24"/>
        </w:rPr>
        <w:t>/</w:t>
      </w:r>
      <w:r>
        <w:rPr>
          <w:rFonts w:ascii="宋体" w:hAnsi="宋体" w:hint="eastAsia"/>
          <w:sz w:val="24"/>
        </w:rPr>
        <w:t>给予</w:t>
      </w:r>
      <w:r>
        <w:rPr>
          <w:rFonts w:ascii="宋体" w:hAnsi="宋体"/>
          <w:sz w:val="24"/>
        </w:rPr>
        <w:t>/</w:t>
      </w:r>
      <w:r>
        <w:rPr>
          <w:rFonts w:ascii="宋体" w:hAnsi="宋体" w:hint="eastAsia"/>
          <w:sz w:val="24"/>
        </w:rPr>
        <w:t>接受或索取任何有价值的东西来影响买方在合同签订、履行过程中的行为。</w:t>
      </w:r>
    </w:p>
    <w:p w14:paraId="399880C9" w14:textId="77777777" w:rsidR="005F5155" w:rsidRDefault="00F87C19">
      <w:pPr>
        <w:spacing w:before="120" w:line="360" w:lineRule="auto"/>
        <w:ind w:left="1440" w:hanging="1440"/>
        <w:rPr>
          <w:rFonts w:ascii="宋体" w:hAnsi="宋体"/>
          <w:sz w:val="24"/>
        </w:rPr>
      </w:pPr>
      <w:r>
        <w:rPr>
          <w:rFonts w:ascii="宋体" w:hAnsi="宋体" w:hint="eastAsia"/>
          <w:sz w:val="24"/>
        </w:rPr>
        <w:t>18.1.3.1.2</w:t>
      </w:r>
      <w:r>
        <w:rPr>
          <w:rFonts w:ascii="宋体" w:hAnsi="宋体"/>
          <w:sz w:val="24"/>
        </w:rPr>
        <w:t>“</w:t>
      </w:r>
      <w:r>
        <w:rPr>
          <w:rFonts w:ascii="宋体" w:hAnsi="宋体" w:hint="eastAsia"/>
          <w:sz w:val="24"/>
        </w:rPr>
        <w:t>欺诈行为”是指为了影响合同签订、履行过程，以谎报事实的方法，损害买方的利益的行为。</w:t>
      </w:r>
    </w:p>
    <w:p w14:paraId="2A9160A9" w14:textId="77777777" w:rsidR="005F5155" w:rsidRDefault="00116A22">
      <w:pPr>
        <w:spacing w:before="120" w:line="360" w:lineRule="auto"/>
        <w:ind w:left="960" w:hanging="960"/>
        <w:rPr>
          <w:rFonts w:ascii="宋体" w:hAnsi="宋体"/>
          <w:sz w:val="24"/>
        </w:rPr>
      </w:pPr>
      <w:r>
        <w:rPr>
          <w:rFonts w:ascii="宋体" w:hAnsi="宋体" w:hint="eastAsia"/>
          <w:sz w:val="24"/>
        </w:rPr>
        <w:t xml:space="preserve">18.2   </w:t>
      </w:r>
      <w:r w:rsidR="00F87C19">
        <w:rPr>
          <w:rFonts w:ascii="宋体" w:hAnsi="宋体" w:hint="eastAsia"/>
          <w:sz w:val="24"/>
        </w:rPr>
        <w:t>在买方根据</w:t>
      </w:r>
      <w:proofErr w:type="gramStart"/>
      <w:r w:rsidR="00F87C19">
        <w:rPr>
          <w:rFonts w:ascii="宋体" w:hAnsi="宋体" w:hint="eastAsia"/>
          <w:sz w:val="24"/>
        </w:rPr>
        <w:t>上述第18</w:t>
      </w:r>
      <w:proofErr w:type="gramEnd"/>
      <w:r w:rsidR="00F87C19">
        <w:rPr>
          <w:rFonts w:ascii="宋体" w:hAnsi="宋体" w:hint="eastAsia"/>
          <w:sz w:val="24"/>
        </w:rPr>
        <w:t>.1条规定，全部或部分解除合同之后，应当遵循诚实信用原则，全部或部分购买与未交付的货物类似的货物或服务，卖方应承担买方购买类似货物或服务而产生的额外支出。部分解除合同的，卖方应继续履行合同中未解除的部分。</w:t>
      </w:r>
    </w:p>
    <w:p w14:paraId="2635EB5E" w14:textId="77777777" w:rsidR="005F5155" w:rsidRDefault="00F87C19">
      <w:pPr>
        <w:pStyle w:val="3"/>
      </w:pPr>
      <w:bookmarkStart w:id="138" w:name="_Toc60313309"/>
      <w:bookmarkStart w:id="139" w:name="_Toc163893438"/>
      <w:bookmarkStart w:id="140" w:name="_Toc71286334"/>
      <w:r>
        <w:rPr>
          <w:rFonts w:hint="eastAsia"/>
        </w:rPr>
        <w:t>19破产终止合同</w:t>
      </w:r>
      <w:bookmarkEnd w:id="138"/>
      <w:bookmarkEnd w:id="139"/>
      <w:bookmarkEnd w:id="140"/>
    </w:p>
    <w:p w14:paraId="7D9342EC" w14:textId="77777777" w:rsidR="005F5155" w:rsidRDefault="00F87C19">
      <w:pPr>
        <w:spacing w:before="120" w:line="360" w:lineRule="auto"/>
        <w:ind w:left="900" w:hangingChars="375" w:hanging="900"/>
        <w:rPr>
          <w:rFonts w:ascii="宋体" w:hAnsi="宋体"/>
          <w:sz w:val="24"/>
        </w:rPr>
      </w:pPr>
      <w:r>
        <w:rPr>
          <w:rFonts w:ascii="宋体" w:hAnsi="宋体" w:hint="eastAsia"/>
          <w:sz w:val="24"/>
        </w:rPr>
        <w:t>19.1   如果卖方破产导致合同无法履行时，买方可以书面形式通知卖方，单方终止合同而不给卖方补偿。但买方必须以书面形式告知同级政府采购监督管理部门。该合同的终止将不损害或不影响买方已经采取或将要采取的任何行动或补救措施的权利。</w:t>
      </w:r>
    </w:p>
    <w:p w14:paraId="157B4668" w14:textId="77777777" w:rsidR="005F5155" w:rsidRDefault="00F87C19">
      <w:pPr>
        <w:pStyle w:val="3"/>
      </w:pPr>
      <w:bookmarkStart w:id="141" w:name="_Toc60313310"/>
      <w:bookmarkStart w:id="142" w:name="_Toc163893439"/>
      <w:bookmarkStart w:id="143" w:name="_Toc71286335"/>
      <w:r>
        <w:rPr>
          <w:rFonts w:hint="eastAsia"/>
        </w:rPr>
        <w:t>20转让和分包</w:t>
      </w:r>
      <w:bookmarkEnd w:id="141"/>
      <w:bookmarkEnd w:id="142"/>
      <w:bookmarkEnd w:id="143"/>
    </w:p>
    <w:p w14:paraId="3548C233" w14:textId="77777777" w:rsidR="005F5155" w:rsidRDefault="00F87C19">
      <w:pPr>
        <w:spacing w:before="120" w:line="360" w:lineRule="auto"/>
        <w:rPr>
          <w:rFonts w:ascii="宋体" w:hAnsi="宋体"/>
          <w:sz w:val="24"/>
        </w:rPr>
      </w:pPr>
      <w:r>
        <w:rPr>
          <w:rFonts w:ascii="宋体" w:hAnsi="宋体" w:hint="eastAsia"/>
          <w:sz w:val="24"/>
        </w:rPr>
        <w:t>20.1    政府采购合同不能转让。</w:t>
      </w:r>
    </w:p>
    <w:p w14:paraId="434EDDC4" w14:textId="77777777" w:rsidR="005F5155" w:rsidRDefault="00F87C19">
      <w:pPr>
        <w:spacing w:before="120" w:line="360" w:lineRule="auto"/>
        <w:ind w:left="960" w:hanging="960"/>
        <w:rPr>
          <w:rFonts w:ascii="宋体" w:hAnsi="宋体"/>
          <w:sz w:val="24"/>
        </w:rPr>
      </w:pPr>
      <w:r>
        <w:rPr>
          <w:rFonts w:ascii="宋体" w:hAnsi="宋体" w:hint="eastAsia"/>
          <w:sz w:val="24"/>
        </w:rPr>
        <w:t xml:space="preserve">20.2    </w:t>
      </w:r>
      <w:r>
        <w:rPr>
          <w:rFonts w:ascii="宋体" w:hAnsi="宋体" w:cs="Arial" w:hint="eastAsia"/>
          <w:sz w:val="24"/>
        </w:rPr>
        <w:t>卖方拟将非主体、非关键性工作分包的，应当按照其投标文件中载明的分包承担主体进行分包，分包承担主体应当具备相应资质条件且不得再次分包。</w:t>
      </w:r>
      <w:r>
        <w:rPr>
          <w:rFonts w:ascii="宋体" w:hAnsi="宋体" w:hint="eastAsia"/>
          <w:sz w:val="24"/>
        </w:rPr>
        <w:t>分包后不能解除卖方履行本合同的责任和义务，接受分包的承担主体与卖方共同对买方连带承担合同的责任和义务。</w:t>
      </w:r>
    </w:p>
    <w:p w14:paraId="439E8DBB" w14:textId="77777777" w:rsidR="005F5155" w:rsidRDefault="00F87C19">
      <w:pPr>
        <w:pStyle w:val="3"/>
      </w:pPr>
      <w:bookmarkStart w:id="144" w:name="_Toc163893440"/>
      <w:bookmarkStart w:id="145" w:name="_Toc60313311"/>
      <w:bookmarkStart w:id="146" w:name="_Toc71286336"/>
      <w:r>
        <w:rPr>
          <w:rFonts w:hint="eastAsia"/>
        </w:rPr>
        <w:t>21合同修改</w:t>
      </w:r>
      <w:bookmarkEnd w:id="144"/>
      <w:bookmarkEnd w:id="145"/>
      <w:bookmarkEnd w:id="146"/>
    </w:p>
    <w:p w14:paraId="34B01D7E" w14:textId="77777777" w:rsidR="005F5155" w:rsidRDefault="00F87C19">
      <w:pPr>
        <w:spacing w:before="120" w:line="360" w:lineRule="auto"/>
        <w:ind w:left="900" w:hangingChars="375" w:hanging="900"/>
        <w:rPr>
          <w:rFonts w:ascii="宋体" w:hAnsi="宋体"/>
          <w:sz w:val="24"/>
        </w:rPr>
      </w:pPr>
      <w:r>
        <w:rPr>
          <w:rFonts w:ascii="宋体" w:hAnsi="宋体" w:hint="eastAsia"/>
          <w:sz w:val="24"/>
        </w:rPr>
        <w:t>21.1   买方和卖方都不得擅自变更本合同，但合同继续履行将损害国家和社会公共利益的除外。如必须对合同条款进行改动时，当事人双方须共同签署书面文件，作为合同的补充，并报同级政府采购监督管理部门备案。</w:t>
      </w:r>
    </w:p>
    <w:p w14:paraId="63684D74" w14:textId="77777777" w:rsidR="005F5155" w:rsidRDefault="00F87C19">
      <w:pPr>
        <w:pStyle w:val="3"/>
      </w:pPr>
      <w:bookmarkStart w:id="147" w:name="_Toc163893441"/>
      <w:bookmarkStart w:id="148" w:name="_Toc60313312"/>
      <w:bookmarkStart w:id="149" w:name="_Toc71286337"/>
      <w:r>
        <w:rPr>
          <w:rFonts w:hint="eastAsia"/>
        </w:rPr>
        <w:t>22通知</w:t>
      </w:r>
      <w:bookmarkEnd w:id="147"/>
      <w:bookmarkEnd w:id="148"/>
      <w:bookmarkEnd w:id="149"/>
    </w:p>
    <w:p w14:paraId="33703D73" w14:textId="77777777" w:rsidR="005F5155" w:rsidRDefault="00F87C19">
      <w:pPr>
        <w:spacing w:before="120" w:line="360" w:lineRule="auto"/>
        <w:ind w:left="900" w:hangingChars="375" w:hanging="900"/>
        <w:rPr>
          <w:rFonts w:ascii="宋体" w:hAnsi="宋体"/>
          <w:sz w:val="24"/>
        </w:rPr>
      </w:pPr>
      <w:r>
        <w:rPr>
          <w:rFonts w:ascii="宋体" w:hAnsi="宋体" w:hint="eastAsia"/>
          <w:sz w:val="24"/>
        </w:rPr>
        <w:t>22.1    本合同任何一方给另一方的通知，都应以书面形式发送，而另一方也应以书面形式确认并发送到对方明确的地址。</w:t>
      </w:r>
    </w:p>
    <w:p w14:paraId="73F2243D" w14:textId="77777777" w:rsidR="005F5155" w:rsidRDefault="00F87C19">
      <w:pPr>
        <w:pStyle w:val="3"/>
      </w:pPr>
      <w:bookmarkStart w:id="150" w:name="_Toc163893442"/>
      <w:bookmarkStart w:id="151" w:name="_Toc60313313"/>
      <w:bookmarkStart w:id="152" w:name="_Toc71286338"/>
      <w:r>
        <w:rPr>
          <w:rFonts w:hint="eastAsia"/>
        </w:rPr>
        <w:lastRenderedPageBreak/>
        <w:t>23计量单位</w:t>
      </w:r>
      <w:bookmarkEnd w:id="150"/>
      <w:bookmarkEnd w:id="151"/>
      <w:bookmarkEnd w:id="152"/>
    </w:p>
    <w:p w14:paraId="2B653298" w14:textId="77777777" w:rsidR="005F5155" w:rsidRDefault="00F87C19">
      <w:pPr>
        <w:spacing w:before="120" w:line="360" w:lineRule="auto"/>
        <w:rPr>
          <w:rFonts w:ascii="宋体" w:hAnsi="宋体"/>
          <w:sz w:val="24"/>
        </w:rPr>
      </w:pPr>
      <w:r>
        <w:rPr>
          <w:rFonts w:ascii="宋体" w:hAnsi="宋体" w:hint="eastAsia"/>
          <w:sz w:val="24"/>
        </w:rPr>
        <w:t>23.1   除技术规范中另有规定外</w:t>
      </w:r>
      <w:r>
        <w:rPr>
          <w:rFonts w:ascii="宋体" w:hAnsi="宋体"/>
          <w:sz w:val="24"/>
        </w:rPr>
        <w:t>,</w:t>
      </w:r>
      <w:r>
        <w:rPr>
          <w:rFonts w:ascii="宋体" w:hAnsi="宋体" w:hint="eastAsia"/>
          <w:sz w:val="24"/>
        </w:rPr>
        <w:t>计量单位均使用国家法定计量单位。</w:t>
      </w:r>
    </w:p>
    <w:p w14:paraId="6452C390" w14:textId="77777777" w:rsidR="005F5155" w:rsidRDefault="00F87C19">
      <w:pPr>
        <w:pStyle w:val="3"/>
      </w:pPr>
      <w:bookmarkStart w:id="153" w:name="_Toc163893443"/>
      <w:bookmarkStart w:id="154" w:name="_Toc60313314"/>
      <w:bookmarkStart w:id="155" w:name="_Toc71286339"/>
      <w:r>
        <w:rPr>
          <w:rFonts w:hint="eastAsia"/>
        </w:rPr>
        <w:t>24适用法律</w:t>
      </w:r>
      <w:bookmarkEnd w:id="153"/>
      <w:bookmarkEnd w:id="154"/>
      <w:bookmarkEnd w:id="155"/>
    </w:p>
    <w:p w14:paraId="56255D0D" w14:textId="77777777" w:rsidR="005F5155" w:rsidRDefault="00F87C19">
      <w:pPr>
        <w:spacing w:before="120" w:line="360" w:lineRule="auto"/>
        <w:rPr>
          <w:rFonts w:ascii="宋体" w:hAnsi="宋体"/>
          <w:sz w:val="24"/>
        </w:rPr>
      </w:pPr>
      <w:r>
        <w:rPr>
          <w:rFonts w:ascii="宋体" w:hAnsi="宋体" w:hint="eastAsia"/>
          <w:sz w:val="24"/>
        </w:rPr>
        <w:t>24.1   本合同应按照中华人民共和国的法律进行解释。</w:t>
      </w:r>
    </w:p>
    <w:p w14:paraId="726FB195" w14:textId="77777777" w:rsidR="005F5155" w:rsidRDefault="00F87C19">
      <w:pPr>
        <w:pStyle w:val="3"/>
      </w:pPr>
      <w:bookmarkStart w:id="156" w:name="_Toc163893444"/>
      <w:bookmarkStart w:id="157" w:name="_Toc60313315"/>
      <w:bookmarkStart w:id="158" w:name="_Toc71286340"/>
      <w:r>
        <w:t>2</w:t>
      </w:r>
      <w:r>
        <w:rPr>
          <w:rFonts w:hint="eastAsia"/>
        </w:rPr>
        <w:t>5履约保证金</w:t>
      </w:r>
      <w:bookmarkEnd w:id="156"/>
      <w:bookmarkEnd w:id="157"/>
      <w:bookmarkEnd w:id="158"/>
    </w:p>
    <w:p w14:paraId="41FC969E" w14:textId="77777777" w:rsidR="005F5155" w:rsidRDefault="00F87C19">
      <w:pPr>
        <w:spacing w:line="360" w:lineRule="auto"/>
        <w:ind w:left="989" w:hanging="960"/>
        <w:rPr>
          <w:rFonts w:ascii="宋体" w:hAnsi="宋体"/>
          <w:sz w:val="24"/>
        </w:rPr>
      </w:pPr>
      <w:r>
        <w:rPr>
          <w:rFonts w:ascii="宋体" w:hAnsi="宋体"/>
          <w:sz w:val="24"/>
        </w:rPr>
        <w:t>2</w:t>
      </w:r>
      <w:r>
        <w:rPr>
          <w:rFonts w:ascii="宋体" w:hAnsi="宋体" w:hint="eastAsia"/>
          <w:sz w:val="24"/>
        </w:rPr>
        <w:t>5</w:t>
      </w:r>
      <w:r>
        <w:rPr>
          <w:rFonts w:ascii="宋体" w:hAnsi="宋体"/>
          <w:sz w:val="24"/>
        </w:rPr>
        <w:t xml:space="preserve">.1 </w:t>
      </w:r>
      <w:r>
        <w:rPr>
          <w:rFonts w:ascii="宋体" w:hAnsi="宋体" w:hint="eastAsia"/>
          <w:sz w:val="24"/>
        </w:rPr>
        <w:t>见第二册第七章“合同特殊条款”。</w:t>
      </w:r>
    </w:p>
    <w:p w14:paraId="122AFE0C" w14:textId="77777777" w:rsidR="005F5155" w:rsidRDefault="00F87C19">
      <w:pPr>
        <w:pStyle w:val="3"/>
      </w:pPr>
      <w:bookmarkStart w:id="159" w:name="_Toc163893445"/>
      <w:bookmarkStart w:id="160" w:name="_Toc60313316"/>
      <w:bookmarkStart w:id="161" w:name="_Toc71286341"/>
      <w:r>
        <w:rPr>
          <w:rFonts w:hint="eastAsia"/>
        </w:rPr>
        <w:t>26合同生效和其它</w:t>
      </w:r>
      <w:bookmarkEnd w:id="159"/>
      <w:bookmarkEnd w:id="160"/>
      <w:bookmarkEnd w:id="161"/>
    </w:p>
    <w:p w14:paraId="1660D340" w14:textId="77777777" w:rsidR="005F5155" w:rsidRDefault="00F87C19">
      <w:pPr>
        <w:pStyle w:val="af0"/>
        <w:spacing w:line="360" w:lineRule="auto"/>
        <w:ind w:left="900" w:hangingChars="375" w:hanging="900"/>
        <w:rPr>
          <w:rFonts w:hAnsi="宋体"/>
          <w:sz w:val="24"/>
        </w:rPr>
      </w:pPr>
      <w:bookmarkStart w:id="162" w:name="_Toc135536522"/>
      <w:r>
        <w:rPr>
          <w:rFonts w:hAnsi="宋体" w:hint="eastAsia"/>
          <w:sz w:val="24"/>
        </w:rPr>
        <w:t>26.1    卖方未经买方允许，不得擅自将因履行本合同所知悉的买方的保密信息及与本合同有关的任何</w:t>
      </w:r>
      <w:r>
        <w:rPr>
          <w:rFonts w:hAnsi="宋体" w:hint="eastAsia"/>
          <w:i/>
          <w:sz w:val="24"/>
          <w:u w:val="single"/>
        </w:rPr>
        <w:t>须保密</w:t>
      </w:r>
      <w:r>
        <w:rPr>
          <w:rFonts w:hAnsi="宋体" w:hint="eastAsia"/>
          <w:sz w:val="24"/>
        </w:rPr>
        <w:t>的资料泄露或公开给第三方。卖方违反本条约定，应承担全部法律责任并赔偿因此给买方造成的全部损失。本条规定持续有效，不因本合同终止而失效。</w:t>
      </w:r>
    </w:p>
    <w:p w14:paraId="1B94FD44" w14:textId="77777777" w:rsidR="005F5155" w:rsidRDefault="00F87C19">
      <w:pPr>
        <w:pStyle w:val="af0"/>
        <w:spacing w:line="360" w:lineRule="auto"/>
        <w:ind w:left="900" w:hangingChars="375" w:hanging="900"/>
        <w:rPr>
          <w:rFonts w:hAnsi="宋体"/>
          <w:b/>
          <w:sz w:val="24"/>
        </w:rPr>
      </w:pPr>
      <w:r>
        <w:rPr>
          <w:rFonts w:hAnsi="宋体"/>
          <w:sz w:val="24"/>
        </w:rPr>
        <w:t xml:space="preserve">26.2    </w:t>
      </w:r>
      <w:r>
        <w:rPr>
          <w:rFonts w:hAnsi="宋体" w:hint="eastAsia"/>
          <w:sz w:val="24"/>
        </w:rPr>
        <w:t>政府采购项目的采购合同内容的确定应以招标文件和投标文件为基础，不得违背其实质性内容。</w:t>
      </w:r>
      <w:bookmarkEnd w:id="162"/>
    </w:p>
    <w:p w14:paraId="3DC4EA54" w14:textId="77777777" w:rsidR="005F5155" w:rsidRDefault="00F87C19">
      <w:pPr>
        <w:spacing w:line="360" w:lineRule="auto"/>
        <w:ind w:left="962" w:hanging="960"/>
        <w:rPr>
          <w:rFonts w:ascii="宋体" w:hAnsi="宋体"/>
          <w:sz w:val="24"/>
        </w:rPr>
      </w:pPr>
      <w:r>
        <w:rPr>
          <w:rFonts w:ascii="宋体" w:hAnsi="宋体" w:hint="eastAsia"/>
          <w:sz w:val="24"/>
        </w:rPr>
        <w:t>26.3    本合同一式</w:t>
      </w:r>
      <w:r>
        <w:rPr>
          <w:rFonts w:ascii="宋体" w:hAnsi="宋体" w:hint="eastAsia"/>
          <w:sz w:val="24"/>
          <w:u w:val="single"/>
        </w:rPr>
        <w:t xml:space="preserve">　8　</w:t>
      </w:r>
      <w:r>
        <w:rPr>
          <w:rFonts w:ascii="宋体" w:hAnsi="宋体" w:hint="eastAsia"/>
          <w:sz w:val="24"/>
        </w:rPr>
        <w:t>份，具有同等法律效力。买方</w:t>
      </w:r>
      <w:r>
        <w:rPr>
          <w:rFonts w:ascii="宋体" w:hAnsi="宋体" w:hint="eastAsia"/>
          <w:sz w:val="24"/>
          <w:u w:val="single"/>
        </w:rPr>
        <w:t>4</w:t>
      </w:r>
      <w:r>
        <w:rPr>
          <w:rFonts w:ascii="宋体" w:hAnsi="宋体" w:hint="eastAsia"/>
          <w:sz w:val="24"/>
        </w:rPr>
        <w:t>份，卖方</w:t>
      </w:r>
      <w:r>
        <w:rPr>
          <w:rFonts w:ascii="宋体" w:hAnsi="宋体" w:hint="eastAsia"/>
          <w:sz w:val="24"/>
          <w:u w:val="single"/>
        </w:rPr>
        <w:t xml:space="preserve"> 2</w:t>
      </w:r>
      <w:r>
        <w:rPr>
          <w:rFonts w:ascii="宋体" w:hAnsi="宋体" w:hint="eastAsia"/>
          <w:sz w:val="24"/>
        </w:rPr>
        <w:t>份，采购代理机构和北京市财政主管部门各</w:t>
      </w:r>
      <w:r>
        <w:rPr>
          <w:rFonts w:ascii="宋体" w:hAnsi="宋体" w:hint="eastAsia"/>
          <w:sz w:val="24"/>
          <w:u w:val="single"/>
        </w:rPr>
        <w:t xml:space="preserve"> 1 </w:t>
      </w:r>
      <w:r>
        <w:rPr>
          <w:rFonts w:ascii="宋体" w:hAnsi="宋体" w:hint="eastAsia"/>
          <w:sz w:val="24"/>
        </w:rPr>
        <w:t>份。</w:t>
      </w:r>
    </w:p>
    <w:p w14:paraId="465E5D13" w14:textId="77777777" w:rsidR="005F5155" w:rsidRDefault="005F5155">
      <w:pPr>
        <w:spacing w:line="360" w:lineRule="auto"/>
        <w:ind w:left="962" w:hanging="960"/>
        <w:rPr>
          <w:rFonts w:ascii="宋体" w:hAnsi="宋体"/>
          <w:sz w:val="24"/>
        </w:rPr>
      </w:pPr>
    </w:p>
    <w:p w14:paraId="2D258376" w14:textId="77777777" w:rsidR="005F5155" w:rsidRDefault="00F87C19">
      <w:pPr>
        <w:spacing w:line="360" w:lineRule="auto"/>
        <w:ind w:leftChars="457" w:left="960"/>
        <w:rPr>
          <w:rFonts w:ascii="宋体" w:hAnsi="宋体"/>
          <w:sz w:val="24"/>
        </w:rPr>
      </w:pPr>
      <w:r>
        <w:rPr>
          <w:rFonts w:ascii="宋体" w:hAnsi="宋体" w:hint="eastAsia"/>
          <w:sz w:val="24"/>
        </w:rPr>
        <w:t>注：本合同条款内容若和招标文件第四章“项目需求”中相关规定不一致，以第四章“项目需求”中的相关规定为准。</w:t>
      </w:r>
    </w:p>
    <w:p w14:paraId="13310C61" w14:textId="77777777" w:rsidR="005F5155" w:rsidRDefault="00F87C19">
      <w:pPr>
        <w:widowControl/>
        <w:jc w:val="left"/>
        <w:rPr>
          <w:rFonts w:ascii="宋体" w:hAnsi="宋体"/>
          <w:sz w:val="24"/>
        </w:rPr>
      </w:pPr>
      <w:r>
        <w:rPr>
          <w:rFonts w:ascii="宋体" w:hAnsi="宋体"/>
          <w:sz w:val="24"/>
        </w:rPr>
        <w:br w:type="page"/>
      </w:r>
    </w:p>
    <w:p w14:paraId="5BB495CA" w14:textId="77777777" w:rsidR="005F5155" w:rsidRDefault="005F5155">
      <w:pPr>
        <w:spacing w:line="360" w:lineRule="auto"/>
        <w:ind w:leftChars="457" w:left="960"/>
        <w:rPr>
          <w:rFonts w:ascii="宋体" w:hAnsi="宋体"/>
          <w:sz w:val="24"/>
        </w:rPr>
      </w:pPr>
    </w:p>
    <w:p w14:paraId="39E35B32" w14:textId="77777777" w:rsidR="005F5155" w:rsidRDefault="00F87C19">
      <w:pPr>
        <w:pStyle w:val="1"/>
        <w:spacing w:line="360" w:lineRule="auto"/>
        <w:rPr>
          <w:rFonts w:ascii="宋体" w:hAnsi="宋体"/>
          <w:sz w:val="24"/>
          <w:szCs w:val="24"/>
        </w:rPr>
      </w:pPr>
      <w:bookmarkStart w:id="163" w:name="_Toc60313317"/>
      <w:bookmarkStart w:id="164" w:name="_Toc310195758"/>
      <w:bookmarkStart w:id="165" w:name="_Toc71286342"/>
      <w:bookmarkEnd w:id="74"/>
      <w:bookmarkEnd w:id="75"/>
      <w:bookmarkEnd w:id="76"/>
      <w:bookmarkEnd w:id="77"/>
      <w:bookmarkEnd w:id="78"/>
      <w:bookmarkEnd w:id="79"/>
      <w:bookmarkEnd w:id="80"/>
      <w:bookmarkEnd w:id="81"/>
      <w:bookmarkEnd w:id="82"/>
      <w:bookmarkEnd w:id="83"/>
      <w:bookmarkEnd w:id="84"/>
      <w:bookmarkEnd w:id="85"/>
      <w:r>
        <w:rPr>
          <w:rFonts w:ascii="宋体" w:hAnsi="宋体" w:hint="eastAsia"/>
          <w:sz w:val="24"/>
          <w:szCs w:val="24"/>
        </w:rPr>
        <w:t>第八章</w:t>
      </w:r>
      <w:bookmarkStart w:id="166" w:name="_Toc310195759"/>
      <w:r>
        <w:rPr>
          <w:rFonts w:ascii="宋体" w:hAnsi="宋体" w:hint="eastAsia"/>
          <w:sz w:val="24"/>
          <w:szCs w:val="24"/>
        </w:rPr>
        <w:t xml:space="preserve"> 合同专用条款</w:t>
      </w:r>
      <w:bookmarkEnd w:id="163"/>
      <w:bookmarkEnd w:id="164"/>
      <w:bookmarkEnd w:id="165"/>
      <w:bookmarkEnd w:id="166"/>
    </w:p>
    <w:p w14:paraId="622E6DD2" w14:textId="77777777" w:rsidR="005F5155" w:rsidRDefault="00F87C19">
      <w:pPr>
        <w:spacing w:line="360" w:lineRule="auto"/>
        <w:ind w:firstLine="454"/>
        <w:rPr>
          <w:rFonts w:ascii="宋体" w:hAnsi="宋体"/>
          <w:sz w:val="24"/>
        </w:rPr>
      </w:pPr>
      <w:r>
        <w:rPr>
          <w:rFonts w:ascii="宋体" w:hAnsi="宋体" w:hint="eastAsia"/>
          <w:sz w:val="24"/>
        </w:rPr>
        <w:t>合同专用条款是合同一般条款的补充和修改。如果两者之间有抵触，应以专用条款为准。合同专用条款的序号将与合同一般条款序号相对应。</w:t>
      </w:r>
    </w:p>
    <w:p w14:paraId="2A37F745" w14:textId="77777777" w:rsidR="005F5155" w:rsidRDefault="00F87C19">
      <w:pPr>
        <w:spacing w:line="360" w:lineRule="auto"/>
        <w:rPr>
          <w:rFonts w:ascii="宋体" w:hAnsi="宋体"/>
          <w:sz w:val="24"/>
        </w:rPr>
      </w:pPr>
      <w:r>
        <w:rPr>
          <w:rFonts w:ascii="宋体" w:hAnsi="宋体" w:hint="eastAsia"/>
          <w:sz w:val="24"/>
        </w:rPr>
        <w:t>1、定义</w:t>
      </w:r>
    </w:p>
    <w:p w14:paraId="4015CDB6" w14:textId="77777777" w:rsidR="005F5155" w:rsidRDefault="00F87C19">
      <w:pPr>
        <w:spacing w:line="360" w:lineRule="auto"/>
        <w:rPr>
          <w:rFonts w:ascii="宋体" w:hAnsi="宋体"/>
          <w:sz w:val="24"/>
          <w:u w:val="single"/>
        </w:rPr>
      </w:pPr>
      <w:r>
        <w:rPr>
          <w:rFonts w:ascii="宋体" w:hAnsi="宋体" w:hint="eastAsia"/>
          <w:sz w:val="24"/>
        </w:rPr>
        <w:t>1.5买方：本合同买方系指：</w:t>
      </w:r>
      <w:r>
        <w:rPr>
          <w:rFonts w:ascii="宋体" w:hAnsi="宋体" w:hint="eastAsia"/>
          <w:sz w:val="24"/>
          <w:u w:val="single"/>
        </w:rPr>
        <w:t>华北电力大学</w:t>
      </w:r>
    </w:p>
    <w:p w14:paraId="1F818913" w14:textId="77777777" w:rsidR="005F5155" w:rsidRDefault="00F87C19">
      <w:pPr>
        <w:spacing w:line="360" w:lineRule="auto"/>
        <w:rPr>
          <w:rFonts w:ascii="宋体" w:hAnsi="宋体"/>
          <w:sz w:val="24"/>
        </w:rPr>
      </w:pPr>
      <w:r>
        <w:rPr>
          <w:rFonts w:ascii="宋体" w:hAnsi="宋体" w:hint="eastAsia"/>
          <w:sz w:val="24"/>
        </w:rPr>
        <w:t>1.6卖方：本合同卖方系指：</w:t>
      </w:r>
      <w:r>
        <w:rPr>
          <w:rFonts w:ascii="宋体" w:hAnsi="宋体" w:hint="eastAsia"/>
          <w:sz w:val="24"/>
          <w:u w:val="single"/>
        </w:rPr>
        <w:t>中标人</w:t>
      </w:r>
    </w:p>
    <w:p w14:paraId="47745C18" w14:textId="77777777" w:rsidR="005F5155" w:rsidRDefault="00F87C19">
      <w:pPr>
        <w:spacing w:line="360" w:lineRule="auto"/>
        <w:rPr>
          <w:rFonts w:ascii="宋体" w:hAnsi="宋体"/>
          <w:sz w:val="24"/>
          <w:u w:val="single"/>
        </w:rPr>
      </w:pPr>
      <w:r>
        <w:rPr>
          <w:rFonts w:ascii="宋体" w:hAnsi="宋体" w:hint="eastAsia"/>
          <w:sz w:val="24"/>
        </w:rPr>
        <w:t>1.7现场：本合同项下的货物安装地点位于：</w:t>
      </w:r>
      <w:r w:rsidR="00547FC3" w:rsidRPr="00EC3E65">
        <w:rPr>
          <w:rFonts w:ascii="宋体" w:hAnsi="宋体" w:hint="eastAsia"/>
          <w:sz w:val="24"/>
        </w:rPr>
        <w:t>华北电力大学现场</w:t>
      </w:r>
    </w:p>
    <w:p w14:paraId="55FDD56A" w14:textId="77777777" w:rsidR="005F5155" w:rsidRDefault="00F87C19">
      <w:pPr>
        <w:spacing w:line="360" w:lineRule="auto"/>
        <w:rPr>
          <w:rFonts w:ascii="宋体" w:hAnsi="宋体"/>
          <w:sz w:val="24"/>
        </w:rPr>
      </w:pPr>
      <w:r>
        <w:rPr>
          <w:rFonts w:ascii="宋体" w:hAnsi="宋体" w:hint="eastAsia"/>
          <w:sz w:val="24"/>
        </w:rPr>
        <w:t>6、交货方式</w:t>
      </w:r>
    </w:p>
    <w:p w14:paraId="05F13567" w14:textId="77777777" w:rsidR="005F5155" w:rsidRDefault="00F87C19">
      <w:pPr>
        <w:spacing w:line="360" w:lineRule="auto"/>
        <w:rPr>
          <w:rFonts w:ascii="宋体" w:hAnsi="宋体"/>
          <w:sz w:val="24"/>
        </w:rPr>
      </w:pPr>
      <w:r>
        <w:rPr>
          <w:rFonts w:ascii="宋体" w:hAnsi="宋体" w:hint="eastAsia"/>
          <w:sz w:val="24"/>
        </w:rPr>
        <w:t>6.1.1本合同项下的交货方式为：适用合同条款6.1.1。</w:t>
      </w:r>
    </w:p>
    <w:p w14:paraId="119A677E" w14:textId="77777777" w:rsidR="005F5155" w:rsidRDefault="00F87C19">
      <w:pPr>
        <w:spacing w:line="360" w:lineRule="auto"/>
        <w:ind w:left="840" w:hangingChars="350" w:hanging="840"/>
        <w:rPr>
          <w:rFonts w:ascii="宋体" w:hAnsi="宋体"/>
          <w:sz w:val="24"/>
        </w:rPr>
      </w:pPr>
      <w:r>
        <w:rPr>
          <w:rFonts w:ascii="宋体" w:hAnsi="宋体"/>
          <w:sz w:val="24"/>
        </w:rPr>
        <w:t>6.1.1交货时间：</w:t>
      </w:r>
      <w:r w:rsidR="00547FC3" w:rsidRPr="00EC3E65">
        <w:rPr>
          <w:rFonts w:ascii="宋体" w:hAnsi="宋体" w:hint="eastAsia"/>
          <w:sz w:val="24"/>
        </w:rPr>
        <w:t>合同签订之日起60天内</w:t>
      </w:r>
    </w:p>
    <w:p w14:paraId="6B8113A7" w14:textId="77777777" w:rsidR="005F5155" w:rsidRDefault="00F87C19">
      <w:pPr>
        <w:spacing w:line="360" w:lineRule="auto"/>
        <w:rPr>
          <w:rFonts w:ascii="宋体" w:hAnsi="宋体"/>
          <w:sz w:val="24"/>
        </w:rPr>
      </w:pPr>
      <w:r>
        <w:rPr>
          <w:rFonts w:ascii="宋体" w:hAnsi="宋体" w:hint="eastAsia"/>
          <w:sz w:val="24"/>
        </w:rPr>
        <w:t>9.1、付款条件：</w:t>
      </w:r>
    </w:p>
    <w:p w14:paraId="51DBE76D" w14:textId="77777777" w:rsidR="005F5155" w:rsidRDefault="00F87C19">
      <w:pPr>
        <w:spacing w:line="360" w:lineRule="auto"/>
        <w:rPr>
          <w:rFonts w:ascii="宋体" w:hAnsi="宋体" w:cs="Arial"/>
          <w:sz w:val="24"/>
        </w:rPr>
      </w:pPr>
      <w:r>
        <w:rPr>
          <w:rFonts w:ascii="宋体" w:hAnsi="宋体" w:hint="eastAsia"/>
          <w:sz w:val="24"/>
        </w:rPr>
        <w:t>1）</w:t>
      </w:r>
      <w:r>
        <w:rPr>
          <w:rFonts w:ascii="宋体" w:hAnsi="宋体" w:cs="Arial" w:hint="eastAsia"/>
          <w:sz w:val="24"/>
        </w:rPr>
        <w:t xml:space="preserve">预付款：合同签署生效后10 </w:t>
      </w:r>
      <w:proofErr w:type="gramStart"/>
      <w:r>
        <w:rPr>
          <w:rFonts w:ascii="宋体" w:hAnsi="宋体" w:cs="Arial" w:hint="eastAsia"/>
          <w:sz w:val="24"/>
        </w:rPr>
        <w:t>个</w:t>
      </w:r>
      <w:proofErr w:type="gramEnd"/>
      <w:r>
        <w:rPr>
          <w:rFonts w:ascii="宋体" w:hAnsi="宋体" w:cs="Arial" w:hint="eastAsia"/>
          <w:sz w:val="24"/>
        </w:rPr>
        <w:t>工作日内，甲方向乙方预付合同总金额的</w:t>
      </w:r>
      <w:r>
        <w:rPr>
          <w:rFonts w:ascii="宋体" w:hAnsi="宋体" w:cs="Arial"/>
          <w:sz w:val="24"/>
        </w:rPr>
        <w:t>3</w:t>
      </w:r>
      <w:r>
        <w:rPr>
          <w:rFonts w:ascii="宋体" w:hAnsi="宋体" w:cs="Arial" w:hint="eastAsia"/>
          <w:sz w:val="24"/>
        </w:rPr>
        <w:t>0％。</w:t>
      </w:r>
    </w:p>
    <w:p w14:paraId="7C4A20E1" w14:textId="61C2829E" w:rsidR="005F5155" w:rsidRDefault="00F87C19">
      <w:pPr>
        <w:spacing w:line="360" w:lineRule="auto"/>
        <w:rPr>
          <w:rFonts w:ascii="宋体" w:hAnsi="宋体" w:cs="Arial"/>
          <w:sz w:val="24"/>
        </w:rPr>
      </w:pPr>
      <w:r>
        <w:rPr>
          <w:rFonts w:ascii="宋体" w:hAnsi="宋体" w:cs="Arial" w:hint="eastAsia"/>
          <w:sz w:val="24"/>
        </w:rPr>
        <w:t>2) 验收</w:t>
      </w:r>
      <w:r w:rsidR="00360555">
        <w:rPr>
          <w:rFonts w:ascii="宋体" w:hAnsi="宋体" w:cs="Arial" w:hint="eastAsia"/>
          <w:sz w:val="24"/>
        </w:rPr>
        <w:t>合格</w:t>
      </w:r>
      <w:r>
        <w:rPr>
          <w:rFonts w:ascii="宋体" w:hAnsi="宋体" w:cs="Arial" w:hint="eastAsia"/>
          <w:sz w:val="24"/>
        </w:rPr>
        <w:t xml:space="preserve">后付款：验收合格后10 </w:t>
      </w:r>
      <w:proofErr w:type="gramStart"/>
      <w:r>
        <w:rPr>
          <w:rFonts w:ascii="宋体" w:hAnsi="宋体" w:cs="Arial" w:hint="eastAsia"/>
          <w:sz w:val="24"/>
        </w:rPr>
        <w:t>个</w:t>
      </w:r>
      <w:proofErr w:type="gramEnd"/>
      <w:r>
        <w:rPr>
          <w:rFonts w:ascii="宋体" w:hAnsi="宋体" w:cs="Arial" w:hint="eastAsia"/>
          <w:sz w:val="24"/>
        </w:rPr>
        <w:t>工作日内，甲方向乙方支付合同总金额的</w:t>
      </w:r>
      <w:r w:rsidR="00360555">
        <w:rPr>
          <w:rFonts w:ascii="宋体" w:hAnsi="宋体" w:cs="Arial" w:hint="eastAsia"/>
          <w:sz w:val="24"/>
        </w:rPr>
        <w:t>20%</w:t>
      </w:r>
      <w:r>
        <w:rPr>
          <w:rFonts w:ascii="宋体" w:hAnsi="宋体" w:cs="Arial" w:hint="eastAsia"/>
          <w:sz w:val="24"/>
        </w:rPr>
        <w:t>。</w:t>
      </w:r>
    </w:p>
    <w:p w14:paraId="42DC413D" w14:textId="01244E5E" w:rsidR="005F5155" w:rsidRDefault="00F87C19">
      <w:pPr>
        <w:spacing w:line="360" w:lineRule="auto"/>
        <w:rPr>
          <w:rFonts w:ascii="宋体" w:hAnsi="宋体"/>
          <w:sz w:val="24"/>
        </w:rPr>
      </w:pPr>
      <w:r>
        <w:rPr>
          <w:rFonts w:ascii="宋体" w:hAnsi="宋体" w:cs="Arial" w:hint="eastAsia"/>
          <w:sz w:val="24"/>
        </w:rPr>
        <w:t>3) 尾款:</w:t>
      </w:r>
      <w:r w:rsidR="00742CF7">
        <w:rPr>
          <w:rFonts w:ascii="宋体" w:hAnsi="宋体" w:cs="Arial" w:hint="eastAsia"/>
          <w:sz w:val="24"/>
        </w:rPr>
        <w:t xml:space="preserve"> </w:t>
      </w:r>
      <w:r w:rsidR="00360555">
        <w:rPr>
          <w:rFonts w:ascii="宋体" w:hAnsi="宋体" w:cs="Arial" w:hint="eastAsia"/>
          <w:sz w:val="24"/>
        </w:rPr>
        <w:t>2022年4月底前，</w:t>
      </w:r>
      <w:r>
        <w:rPr>
          <w:rFonts w:ascii="宋体" w:hAnsi="宋体" w:cs="Arial" w:hint="eastAsia"/>
          <w:sz w:val="24"/>
        </w:rPr>
        <w:t>甲方向乙方支付合同总金额的</w:t>
      </w:r>
      <w:r w:rsidR="00360555">
        <w:rPr>
          <w:rFonts w:ascii="宋体" w:hAnsi="宋体" w:cs="Arial" w:hint="eastAsia"/>
          <w:sz w:val="24"/>
        </w:rPr>
        <w:t>50</w:t>
      </w:r>
      <w:r>
        <w:rPr>
          <w:rFonts w:ascii="宋体" w:hAnsi="宋体" w:cs="Arial" w:hint="eastAsia"/>
          <w:sz w:val="24"/>
        </w:rPr>
        <w:t>％。</w:t>
      </w:r>
    </w:p>
    <w:p w14:paraId="16BF9169" w14:textId="77777777" w:rsidR="005F5155" w:rsidRDefault="00F87C19">
      <w:pPr>
        <w:spacing w:line="360" w:lineRule="auto"/>
        <w:rPr>
          <w:rFonts w:ascii="宋体" w:hAnsi="宋体"/>
          <w:sz w:val="24"/>
        </w:rPr>
      </w:pPr>
      <w:r>
        <w:rPr>
          <w:rFonts w:ascii="宋体" w:hAnsi="宋体" w:hint="eastAsia"/>
          <w:sz w:val="24"/>
        </w:rPr>
        <w:t>11、质量保证：</w:t>
      </w:r>
    </w:p>
    <w:p w14:paraId="4E3A313A" w14:textId="77777777" w:rsidR="005F5155" w:rsidRDefault="00F87C19">
      <w:pPr>
        <w:spacing w:line="360" w:lineRule="auto"/>
        <w:rPr>
          <w:rFonts w:ascii="宋体" w:hAnsi="宋体"/>
          <w:sz w:val="24"/>
        </w:rPr>
      </w:pPr>
      <w:r>
        <w:rPr>
          <w:rFonts w:ascii="宋体" w:hAnsi="宋体" w:hint="eastAsia"/>
          <w:sz w:val="24"/>
        </w:rPr>
        <w:t>11.3 如果卖方在收到通知后</w:t>
      </w:r>
      <w:r>
        <w:rPr>
          <w:rFonts w:ascii="宋体" w:hAnsi="宋体" w:hint="eastAsia"/>
          <w:sz w:val="24"/>
          <w:u w:val="single"/>
        </w:rPr>
        <w:t xml:space="preserve"> 7 </w:t>
      </w:r>
      <w:r>
        <w:rPr>
          <w:rFonts w:ascii="宋体" w:hAnsi="宋体" w:hint="eastAsia"/>
          <w:sz w:val="24"/>
        </w:rPr>
        <w:t>天内没有弥补缺陷，买方可采取必要的补救措施，但风险和费用将由卖方承担。</w:t>
      </w:r>
    </w:p>
    <w:p w14:paraId="297F4DDF" w14:textId="77777777" w:rsidR="005F5155" w:rsidRDefault="00F87C19">
      <w:pPr>
        <w:spacing w:line="360" w:lineRule="auto"/>
        <w:rPr>
          <w:rFonts w:ascii="宋体" w:hAnsi="宋体"/>
          <w:sz w:val="24"/>
        </w:rPr>
      </w:pPr>
      <w:r>
        <w:rPr>
          <w:rFonts w:ascii="宋体" w:hAnsi="宋体" w:hint="eastAsia"/>
          <w:sz w:val="24"/>
        </w:rPr>
        <w:t xml:space="preserve">11.5 </w:t>
      </w:r>
      <w:r>
        <w:rPr>
          <w:rFonts w:ascii="宋体" w:hAnsi="宋体" w:hint="eastAsia"/>
          <w:sz w:val="24"/>
          <w:u w:val="single"/>
        </w:rPr>
        <w:t>合同项下货物的质量保证期为</w:t>
      </w:r>
      <w:r>
        <w:rPr>
          <w:rFonts w:ascii="宋体" w:hAnsi="宋体" w:hint="eastAsia"/>
          <w:sz w:val="24"/>
          <w:szCs w:val="28"/>
          <w:u w:val="single"/>
        </w:rPr>
        <w:t>自货物最终验收之日起</w:t>
      </w:r>
      <w:r>
        <w:rPr>
          <w:rFonts w:ascii="宋体" w:hAnsi="宋体"/>
          <w:sz w:val="24"/>
          <w:szCs w:val="28"/>
          <w:u w:val="single"/>
        </w:rPr>
        <w:t>36</w:t>
      </w:r>
      <w:r>
        <w:rPr>
          <w:rFonts w:ascii="宋体" w:hAnsi="宋体" w:hint="eastAsia"/>
          <w:sz w:val="24"/>
          <w:szCs w:val="28"/>
          <w:u w:val="single"/>
        </w:rPr>
        <w:t>个月</w:t>
      </w:r>
      <w:r>
        <w:rPr>
          <w:rFonts w:ascii="宋体" w:hAnsi="宋体" w:hint="eastAsia"/>
          <w:sz w:val="24"/>
          <w:u w:val="single"/>
        </w:rPr>
        <w:t>。</w:t>
      </w:r>
      <w:r>
        <w:rPr>
          <w:rFonts w:ascii="宋体" w:hAnsi="宋体" w:hint="eastAsia"/>
          <w:sz w:val="24"/>
        </w:rPr>
        <w:t>（</w:t>
      </w:r>
      <w:r>
        <w:rPr>
          <w:rFonts w:ascii="宋体" w:hAnsi="宋体" w:hint="eastAsia"/>
          <w:b/>
          <w:sz w:val="24"/>
        </w:rPr>
        <w:t>如有特殊要求，则以“技术规格”中的要求为准</w:t>
      </w:r>
      <w:r>
        <w:rPr>
          <w:rFonts w:ascii="宋体" w:hAnsi="宋体" w:hint="eastAsia"/>
          <w:sz w:val="24"/>
        </w:rPr>
        <w:t>）</w:t>
      </w:r>
    </w:p>
    <w:p w14:paraId="13DB28A6" w14:textId="77777777" w:rsidR="005F5155" w:rsidRDefault="00F87C19">
      <w:pPr>
        <w:widowControl/>
        <w:jc w:val="left"/>
        <w:rPr>
          <w:rFonts w:ascii="宋体" w:hAnsi="宋体"/>
          <w:b/>
          <w:szCs w:val="21"/>
        </w:rPr>
      </w:pPr>
      <w:r>
        <w:rPr>
          <w:rFonts w:ascii="宋体" w:hAnsi="宋体"/>
          <w:b/>
          <w:szCs w:val="21"/>
        </w:rPr>
        <w:br w:type="page"/>
      </w:r>
    </w:p>
    <w:p w14:paraId="59B32A77" w14:textId="77777777" w:rsidR="005F5155" w:rsidRDefault="005F5155">
      <w:pPr>
        <w:widowControl/>
        <w:spacing w:line="360" w:lineRule="auto"/>
        <w:ind w:firstLineChars="200" w:firstLine="422"/>
        <w:jc w:val="left"/>
        <w:rPr>
          <w:rFonts w:ascii="宋体" w:hAnsi="宋体"/>
          <w:b/>
          <w:szCs w:val="21"/>
        </w:rPr>
      </w:pPr>
    </w:p>
    <w:p w14:paraId="4970FFFB" w14:textId="77777777" w:rsidR="005F5155" w:rsidRDefault="00F87C19">
      <w:pPr>
        <w:pStyle w:val="1"/>
        <w:spacing w:line="360" w:lineRule="auto"/>
        <w:rPr>
          <w:rFonts w:ascii="宋体" w:hAnsi="宋体"/>
          <w:sz w:val="30"/>
          <w:szCs w:val="30"/>
        </w:rPr>
      </w:pPr>
      <w:bookmarkStart w:id="167" w:name="_Hlt487900425"/>
      <w:bookmarkStart w:id="168" w:name="_Toc310195761"/>
      <w:bookmarkStart w:id="169" w:name="_Toc236642990"/>
      <w:bookmarkStart w:id="170" w:name="_Ref467988698"/>
      <w:bookmarkStart w:id="171" w:name="_Toc520356217"/>
      <w:bookmarkStart w:id="172" w:name="_Toc480942349"/>
      <w:bookmarkStart w:id="173" w:name="_Toc71286343"/>
      <w:bookmarkEnd w:id="64"/>
      <w:bookmarkEnd w:id="167"/>
      <w:r>
        <w:rPr>
          <w:rFonts w:ascii="宋体" w:hAnsi="宋体" w:hint="eastAsia"/>
          <w:sz w:val="30"/>
          <w:szCs w:val="30"/>
        </w:rPr>
        <w:t>第九章 投标文件格式</w:t>
      </w:r>
      <w:bookmarkEnd w:id="168"/>
      <w:bookmarkEnd w:id="173"/>
    </w:p>
    <w:p w14:paraId="0F19177A" w14:textId="77777777" w:rsidR="005F5155" w:rsidRDefault="00F87C19">
      <w:pPr>
        <w:pStyle w:val="3"/>
      </w:pPr>
      <w:bookmarkStart w:id="174" w:name="_Toc514926454"/>
      <w:bookmarkStart w:id="175" w:name="_Toc497235042"/>
      <w:bookmarkStart w:id="176" w:name="_Toc310195762"/>
      <w:bookmarkStart w:id="177" w:name="_Toc71286344"/>
      <w:bookmarkEnd w:id="169"/>
      <w:bookmarkEnd w:id="170"/>
      <w:bookmarkEnd w:id="171"/>
      <w:bookmarkEnd w:id="172"/>
      <w:r>
        <w:t>1</w:t>
      </w:r>
      <w:r>
        <w:rPr>
          <w:rFonts w:hint="eastAsia"/>
        </w:rPr>
        <w:t>.</w:t>
      </w:r>
      <w:r>
        <w:t xml:space="preserve">投 标 </w:t>
      </w:r>
      <w:bookmarkEnd w:id="174"/>
      <w:bookmarkEnd w:id="175"/>
      <w:r>
        <w:rPr>
          <w:rFonts w:hint="eastAsia"/>
        </w:rPr>
        <w:t>书</w:t>
      </w:r>
      <w:bookmarkEnd w:id="177"/>
    </w:p>
    <w:p w14:paraId="50A66E3F" w14:textId="77777777" w:rsidR="005F5155" w:rsidRDefault="005F5155">
      <w:pPr>
        <w:tabs>
          <w:tab w:val="left" w:pos="5580"/>
        </w:tabs>
        <w:spacing w:before="120" w:line="360" w:lineRule="auto"/>
        <w:jc w:val="center"/>
        <w:rPr>
          <w:rFonts w:ascii="宋体" w:hAnsi="宋体"/>
          <w:b/>
          <w:sz w:val="24"/>
        </w:rPr>
      </w:pPr>
    </w:p>
    <w:p w14:paraId="1BE0594E" w14:textId="77777777" w:rsidR="005F5155" w:rsidRDefault="00F87C19">
      <w:pPr>
        <w:pStyle w:val="af0"/>
        <w:tabs>
          <w:tab w:val="left" w:pos="5580"/>
        </w:tabs>
        <w:spacing w:line="360" w:lineRule="auto"/>
        <w:ind w:left="420"/>
        <w:jc w:val="left"/>
        <w:rPr>
          <w:rFonts w:hAnsi="宋体" w:cs="宋体"/>
          <w:sz w:val="24"/>
          <w:szCs w:val="24"/>
        </w:rPr>
      </w:pPr>
      <w:r>
        <w:rPr>
          <w:rFonts w:hAnsi="宋体" w:cs="宋体" w:hint="eastAsia"/>
          <w:sz w:val="24"/>
          <w:szCs w:val="24"/>
        </w:rPr>
        <w:t>致：（采购代理机构）</w:t>
      </w:r>
    </w:p>
    <w:p w14:paraId="08CEC6D4" w14:textId="77777777" w:rsidR="005F5155" w:rsidRDefault="00F87C19">
      <w:pPr>
        <w:pStyle w:val="af0"/>
        <w:tabs>
          <w:tab w:val="left" w:pos="5580"/>
        </w:tabs>
        <w:spacing w:line="360" w:lineRule="auto"/>
        <w:ind w:firstLine="408"/>
        <w:rPr>
          <w:rFonts w:hAnsi="宋体"/>
          <w:sz w:val="24"/>
        </w:rPr>
      </w:pPr>
      <w:r>
        <w:rPr>
          <w:rFonts w:hAnsi="宋体" w:hint="eastAsia"/>
          <w:sz w:val="24"/>
        </w:rPr>
        <w:t>根据贵方为(</w:t>
      </w:r>
      <w:r>
        <w:rPr>
          <w:rFonts w:hAnsi="宋体" w:hint="eastAsia"/>
          <w:sz w:val="24"/>
          <w:u w:val="single"/>
        </w:rPr>
        <w:t>项目名称</w:t>
      </w:r>
      <w:r>
        <w:rPr>
          <w:rFonts w:hAnsi="宋体" w:hint="eastAsia"/>
          <w:sz w:val="24"/>
        </w:rPr>
        <w:t>)项目招标采购货物及服务的招标公告（投标邀请）(</w:t>
      </w:r>
      <w:r>
        <w:rPr>
          <w:rFonts w:hAnsi="宋体" w:hint="eastAsia"/>
          <w:sz w:val="24"/>
          <w:u w:val="single"/>
        </w:rPr>
        <w:t>招标编号</w:t>
      </w:r>
      <w:r>
        <w:rPr>
          <w:rFonts w:hAnsi="宋体" w:hint="eastAsia"/>
          <w:sz w:val="24"/>
        </w:rPr>
        <w:t>),签字代表(</w:t>
      </w:r>
      <w:r>
        <w:rPr>
          <w:rFonts w:hAnsi="宋体" w:hint="eastAsia"/>
          <w:sz w:val="24"/>
          <w:u w:val="single"/>
        </w:rPr>
        <w:t>姓名、职务</w:t>
      </w:r>
      <w:r>
        <w:rPr>
          <w:rFonts w:hAnsi="宋体" w:hint="eastAsia"/>
          <w:sz w:val="24"/>
        </w:rPr>
        <w:t>)经正式授权并代表投标人（</w:t>
      </w:r>
      <w:r>
        <w:rPr>
          <w:rFonts w:hAnsi="宋体" w:hint="eastAsia"/>
          <w:sz w:val="24"/>
          <w:u w:val="single"/>
        </w:rPr>
        <w:t>投标人名称、地址</w:t>
      </w:r>
      <w:r>
        <w:rPr>
          <w:rFonts w:hAnsi="宋体" w:hint="eastAsia"/>
          <w:sz w:val="24"/>
        </w:rPr>
        <w:t>）提交下述文件正本一份及副本___份：</w:t>
      </w:r>
    </w:p>
    <w:p w14:paraId="7FAE5D0C" w14:textId="77777777" w:rsidR="005F5155" w:rsidRDefault="00F87C19">
      <w:pPr>
        <w:pStyle w:val="af0"/>
        <w:numPr>
          <w:ilvl w:val="0"/>
          <w:numId w:val="4"/>
        </w:numPr>
        <w:tabs>
          <w:tab w:val="left" w:pos="5580"/>
        </w:tabs>
        <w:spacing w:line="360" w:lineRule="auto"/>
        <w:rPr>
          <w:rFonts w:hAnsi="宋体"/>
          <w:sz w:val="24"/>
        </w:rPr>
      </w:pPr>
      <w:r>
        <w:rPr>
          <w:rFonts w:hAnsi="宋体" w:hint="eastAsia"/>
          <w:sz w:val="24"/>
        </w:rPr>
        <w:t>开标一览表</w:t>
      </w:r>
    </w:p>
    <w:p w14:paraId="5F3491BD" w14:textId="77777777" w:rsidR="005F5155" w:rsidRDefault="00F87C19">
      <w:pPr>
        <w:pStyle w:val="af0"/>
        <w:numPr>
          <w:ilvl w:val="0"/>
          <w:numId w:val="4"/>
        </w:numPr>
        <w:tabs>
          <w:tab w:val="left" w:pos="5580"/>
        </w:tabs>
        <w:spacing w:line="360" w:lineRule="auto"/>
        <w:rPr>
          <w:rFonts w:hAnsi="宋体"/>
          <w:sz w:val="24"/>
        </w:rPr>
      </w:pPr>
      <w:r>
        <w:rPr>
          <w:rFonts w:hAnsi="宋体" w:hint="eastAsia"/>
          <w:sz w:val="24"/>
        </w:rPr>
        <w:t>投标分项报价表</w:t>
      </w:r>
    </w:p>
    <w:p w14:paraId="7EC7ED94" w14:textId="77777777" w:rsidR="005F5155" w:rsidRDefault="00F87C19">
      <w:pPr>
        <w:pStyle w:val="af0"/>
        <w:numPr>
          <w:ilvl w:val="0"/>
          <w:numId w:val="4"/>
        </w:numPr>
        <w:tabs>
          <w:tab w:val="left" w:pos="5580"/>
        </w:tabs>
        <w:spacing w:line="360" w:lineRule="auto"/>
        <w:rPr>
          <w:rFonts w:hAnsi="宋体"/>
          <w:sz w:val="24"/>
        </w:rPr>
      </w:pPr>
      <w:r>
        <w:rPr>
          <w:rFonts w:hAnsi="宋体" w:hint="eastAsia"/>
          <w:sz w:val="24"/>
        </w:rPr>
        <w:t>货物说明一览表</w:t>
      </w:r>
    </w:p>
    <w:p w14:paraId="56F23283" w14:textId="77777777" w:rsidR="005F5155" w:rsidRDefault="00F87C19">
      <w:pPr>
        <w:pStyle w:val="af0"/>
        <w:numPr>
          <w:ilvl w:val="0"/>
          <w:numId w:val="4"/>
        </w:numPr>
        <w:tabs>
          <w:tab w:val="left" w:pos="5580"/>
        </w:tabs>
        <w:spacing w:line="360" w:lineRule="auto"/>
        <w:rPr>
          <w:rFonts w:hAnsi="宋体"/>
          <w:sz w:val="24"/>
        </w:rPr>
      </w:pPr>
      <w:r>
        <w:rPr>
          <w:rFonts w:hAnsi="宋体" w:hint="eastAsia"/>
          <w:sz w:val="24"/>
        </w:rPr>
        <w:t>技术规格偏离表</w:t>
      </w:r>
    </w:p>
    <w:p w14:paraId="2488AD39" w14:textId="77777777" w:rsidR="005F5155" w:rsidRDefault="00F87C19">
      <w:pPr>
        <w:pStyle w:val="af0"/>
        <w:numPr>
          <w:ilvl w:val="0"/>
          <w:numId w:val="4"/>
        </w:numPr>
        <w:tabs>
          <w:tab w:val="left" w:pos="5580"/>
        </w:tabs>
        <w:spacing w:line="360" w:lineRule="auto"/>
        <w:rPr>
          <w:rFonts w:hAnsi="宋体"/>
          <w:sz w:val="24"/>
        </w:rPr>
      </w:pPr>
      <w:r>
        <w:rPr>
          <w:rFonts w:hAnsi="宋体" w:hint="eastAsia"/>
          <w:sz w:val="24"/>
        </w:rPr>
        <w:t>商务条款偏离表</w:t>
      </w:r>
    </w:p>
    <w:p w14:paraId="2A6A312F" w14:textId="77777777" w:rsidR="005F5155" w:rsidRDefault="00F87C19">
      <w:pPr>
        <w:pStyle w:val="af0"/>
        <w:numPr>
          <w:ilvl w:val="0"/>
          <w:numId w:val="4"/>
        </w:numPr>
        <w:tabs>
          <w:tab w:val="left" w:pos="5580"/>
        </w:tabs>
        <w:spacing w:line="360" w:lineRule="auto"/>
        <w:rPr>
          <w:rFonts w:hAnsi="宋体"/>
          <w:sz w:val="24"/>
        </w:rPr>
      </w:pPr>
      <w:r>
        <w:rPr>
          <w:rFonts w:hAnsi="宋体" w:hint="eastAsia"/>
          <w:sz w:val="24"/>
        </w:rPr>
        <w:t>资格证明文件</w:t>
      </w:r>
    </w:p>
    <w:p w14:paraId="46EDAADF" w14:textId="77777777" w:rsidR="005F5155" w:rsidRDefault="00F87C19">
      <w:pPr>
        <w:pStyle w:val="af0"/>
        <w:numPr>
          <w:ilvl w:val="0"/>
          <w:numId w:val="4"/>
        </w:numPr>
        <w:tabs>
          <w:tab w:val="left" w:pos="5580"/>
        </w:tabs>
        <w:spacing w:line="360" w:lineRule="auto"/>
        <w:rPr>
          <w:rFonts w:hAnsi="宋体"/>
          <w:sz w:val="24"/>
        </w:rPr>
      </w:pPr>
      <w:r>
        <w:rPr>
          <w:rFonts w:hAnsi="宋体" w:hint="eastAsia"/>
          <w:sz w:val="24"/>
        </w:rPr>
        <w:t>遵守国家有关法律、法规和规章，按招标文件中投标人须知和技术规格要求提供的有关文件</w:t>
      </w:r>
    </w:p>
    <w:p w14:paraId="26C0FBD7" w14:textId="77777777" w:rsidR="005F5155" w:rsidRDefault="00F87C19">
      <w:pPr>
        <w:pStyle w:val="af0"/>
        <w:numPr>
          <w:ilvl w:val="0"/>
          <w:numId w:val="4"/>
        </w:numPr>
        <w:tabs>
          <w:tab w:val="left" w:pos="5580"/>
        </w:tabs>
        <w:spacing w:line="360" w:lineRule="auto"/>
        <w:rPr>
          <w:rFonts w:hAnsi="宋体"/>
          <w:sz w:val="24"/>
        </w:rPr>
      </w:pPr>
      <w:r>
        <w:rPr>
          <w:rFonts w:hAnsi="宋体" w:hint="eastAsia"/>
          <w:sz w:val="24"/>
        </w:rPr>
        <w:t>以形式出具的投标保证金，金额为人民币</w:t>
      </w:r>
      <w:r>
        <w:rPr>
          <w:rFonts w:hAnsi="宋体" w:hint="eastAsia"/>
          <w:sz w:val="24"/>
          <w:u w:val="single"/>
        </w:rPr>
        <w:t xml:space="preserve">　（</w:t>
      </w:r>
      <w:proofErr w:type="gramStart"/>
      <w:r>
        <w:rPr>
          <w:rFonts w:hAnsi="宋体" w:hint="eastAsia"/>
          <w:sz w:val="24"/>
          <w:u w:val="single"/>
        </w:rPr>
        <w:t>包号和</w:t>
      </w:r>
      <w:proofErr w:type="gramEnd"/>
      <w:r>
        <w:rPr>
          <w:rFonts w:hAnsi="宋体" w:hint="eastAsia"/>
          <w:sz w:val="24"/>
          <w:u w:val="single"/>
        </w:rPr>
        <w:t xml:space="preserve">金额）　</w:t>
      </w:r>
      <w:r>
        <w:rPr>
          <w:rFonts w:hAnsi="宋体" w:hint="eastAsia"/>
          <w:sz w:val="24"/>
        </w:rPr>
        <w:t>元。</w:t>
      </w:r>
    </w:p>
    <w:p w14:paraId="548A1DE1" w14:textId="77777777" w:rsidR="005F5155" w:rsidRDefault="00F87C19">
      <w:pPr>
        <w:pStyle w:val="af0"/>
        <w:tabs>
          <w:tab w:val="left" w:pos="5580"/>
        </w:tabs>
        <w:spacing w:line="360" w:lineRule="auto"/>
        <w:ind w:left="408"/>
        <w:rPr>
          <w:rFonts w:hAnsi="宋体"/>
          <w:sz w:val="24"/>
        </w:rPr>
      </w:pPr>
      <w:r>
        <w:rPr>
          <w:rFonts w:hAnsi="宋体" w:hint="eastAsia"/>
          <w:sz w:val="24"/>
        </w:rPr>
        <w:t>据此，签字代表宣布同意如下：</w:t>
      </w:r>
    </w:p>
    <w:p w14:paraId="51A9121C" w14:textId="77777777" w:rsidR="005F5155" w:rsidRDefault="00F87C19">
      <w:pPr>
        <w:pStyle w:val="af0"/>
        <w:tabs>
          <w:tab w:val="left" w:pos="720"/>
          <w:tab w:val="left" w:pos="900"/>
        </w:tabs>
        <w:spacing w:line="360" w:lineRule="auto"/>
        <w:ind w:left="360"/>
        <w:rPr>
          <w:rFonts w:hAnsi="宋体"/>
          <w:sz w:val="24"/>
          <w:u w:val="single"/>
        </w:rPr>
      </w:pPr>
      <w:r>
        <w:rPr>
          <w:rFonts w:hAnsi="宋体" w:hint="eastAsia"/>
          <w:sz w:val="24"/>
        </w:rPr>
        <w:t>（1）后附“开标一览表”为我方参加此次投标的投标报价。</w:t>
      </w:r>
    </w:p>
    <w:p w14:paraId="5E28A00D" w14:textId="77777777" w:rsidR="005F5155" w:rsidRDefault="00F87C19">
      <w:pPr>
        <w:pStyle w:val="af0"/>
        <w:tabs>
          <w:tab w:val="left" w:pos="5580"/>
        </w:tabs>
        <w:spacing w:line="360" w:lineRule="auto"/>
        <w:ind w:firstLineChars="175" w:firstLine="420"/>
        <w:rPr>
          <w:rFonts w:hAnsi="宋体"/>
          <w:sz w:val="24"/>
        </w:rPr>
      </w:pPr>
      <w:r>
        <w:rPr>
          <w:rFonts w:hAnsi="宋体" w:hint="eastAsia"/>
          <w:sz w:val="24"/>
        </w:rPr>
        <w:t>（2）我方如中标，将按招标文件的规定履行合同责任和义务。</w:t>
      </w:r>
    </w:p>
    <w:p w14:paraId="5790F16E" w14:textId="77777777" w:rsidR="005F5155" w:rsidRDefault="00F87C19">
      <w:pPr>
        <w:pStyle w:val="af0"/>
        <w:tabs>
          <w:tab w:val="left" w:pos="5580"/>
        </w:tabs>
        <w:spacing w:line="360" w:lineRule="auto"/>
        <w:ind w:leftChars="200" w:left="540" w:hangingChars="50" w:hanging="120"/>
        <w:rPr>
          <w:rFonts w:hAnsi="宋体"/>
          <w:sz w:val="24"/>
        </w:rPr>
      </w:pPr>
      <w:r>
        <w:rPr>
          <w:rFonts w:hAnsi="宋体" w:hint="eastAsia"/>
          <w:sz w:val="24"/>
        </w:rPr>
        <w:t>（3）我方已详细审查全部招标文件，包括第</w:t>
      </w:r>
      <w:r>
        <w:rPr>
          <w:rFonts w:hAnsi="宋体" w:hint="eastAsia"/>
          <w:sz w:val="24"/>
          <w:u w:val="single"/>
        </w:rPr>
        <w:t xml:space="preserve">        号（招标编号、补充通知）（如果有的话</w:t>
      </w:r>
      <w:r>
        <w:rPr>
          <w:rFonts w:hAnsi="宋体" w:hint="eastAsia"/>
          <w:sz w:val="24"/>
        </w:rPr>
        <w:t>）。我方完全理解并同意放弃对这方面有不明及误解的权力。</w:t>
      </w:r>
    </w:p>
    <w:p w14:paraId="6E8AF993" w14:textId="77777777" w:rsidR="005F5155" w:rsidRDefault="00F87C19">
      <w:pPr>
        <w:pStyle w:val="af0"/>
        <w:tabs>
          <w:tab w:val="left" w:pos="5580"/>
        </w:tabs>
        <w:spacing w:line="360" w:lineRule="auto"/>
        <w:ind w:leftChars="86" w:left="181" w:firstLineChars="100" w:firstLine="240"/>
        <w:rPr>
          <w:rFonts w:hAnsi="宋体"/>
          <w:sz w:val="24"/>
        </w:rPr>
      </w:pPr>
      <w:r>
        <w:rPr>
          <w:rFonts w:hAnsi="宋体" w:hint="eastAsia"/>
          <w:sz w:val="24"/>
        </w:rPr>
        <w:t>（4）本投标有效期为自</w:t>
      </w:r>
      <w:r>
        <w:rPr>
          <w:rFonts w:hAnsi="宋体" w:hint="eastAsia"/>
          <w:sz w:val="24"/>
          <w:u w:val="single"/>
        </w:rPr>
        <w:t>投标截止</w:t>
      </w:r>
      <w:r>
        <w:rPr>
          <w:rFonts w:hAnsi="宋体" w:hint="eastAsia"/>
          <w:sz w:val="24"/>
        </w:rPr>
        <w:t>日起</w:t>
      </w:r>
      <w:r>
        <w:rPr>
          <w:rFonts w:hAnsi="宋体" w:hint="eastAsia"/>
          <w:sz w:val="24"/>
          <w:u w:val="single"/>
        </w:rPr>
        <w:t xml:space="preserve"> </w:t>
      </w:r>
      <w:r>
        <w:rPr>
          <w:rFonts w:hAnsi="宋体"/>
          <w:sz w:val="24"/>
          <w:u w:val="single"/>
        </w:rPr>
        <w:t xml:space="preserve">    </w:t>
      </w:r>
      <w:proofErr w:type="gramStart"/>
      <w:r>
        <w:rPr>
          <w:rFonts w:hAnsi="宋体" w:hint="eastAsia"/>
          <w:sz w:val="24"/>
        </w:rPr>
        <w:t>个</w:t>
      </w:r>
      <w:proofErr w:type="gramEnd"/>
      <w:r>
        <w:rPr>
          <w:rFonts w:hAnsi="宋体" w:hint="eastAsia"/>
          <w:sz w:val="24"/>
        </w:rPr>
        <w:t>日历日。</w:t>
      </w:r>
    </w:p>
    <w:p w14:paraId="64957CD4" w14:textId="77777777" w:rsidR="005F5155" w:rsidRDefault="00F87C19">
      <w:pPr>
        <w:pStyle w:val="af0"/>
        <w:tabs>
          <w:tab w:val="left" w:pos="5580"/>
        </w:tabs>
        <w:spacing w:line="360" w:lineRule="auto"/>
        <w:ind w:leftChars="200" w:left="540" w:hangingChars="50" w:hanging="120"/>
        <w:rPr>
          <w:rFonts w:hAnsi="宋体"/>
          <w:sz w:val="24"/>
        </w:rPr>
      </w:pPr>
      <w:r>
        <w:rPr>
          <w:rFonts w:hAnsi="宋体" w:hint="eastAsia"/>
          <w:sz w:val="24"/>
        </w:rPr>
        <w:t>（5）在规定的开标时间后，我方保证遵守招标文件中有关保证金的规定。</w:t>
      </w:r>
    </w:p>
    <w:p w14:paraId="55E2B7BE" w14:textId="77777777" w:rsidR="005F5155" w:rsidRDefault="00F87C19">
      <w:pPr>
        <w:pStyle w:val="af0"/>
        <w:tabs>
          <w:tab w:val="left" w:pos="5580"/>
        </w:tabs>
        <w:spacing w:line="360" w:lineRule="auto"/>
        <w:ind w:leftChars="200" w:left="540" w:hangingChars="50" w:hanging="120"/>
        <w:rPr>
          <w:rFonts w:hAnsi="宋体"/>
          <w:sz w:val="24"/>
        </w:rPr>
      </w:pPr>
      <w:r>
        <w:rPr>
          <w:rFonts w:hAnsi="宋体" w:hint="eastAsia"/>
          <w:sz w:val="24"/>
        </w:rPr>
        <w:t>（6）在投标截止时间之前，我方未曾为投标</w:t>
      </w:r>
      <w:proofErr w:type="gramStart"/>
      <w:r>
        <w:rPr>
          <w:rFonts w:hAnsi="宋体" w:hint="eastAsia"/>
          <w:sz w:val="24"/>
        </w:rPr>
        <w:t>包号提供过整体</w:t>
      </w:r>
      <w:proofErr w:type="gramEnd"/>
      <w:r>
        <w:rPr>
          <w:rFonts w:hAnsi="宋体" w:hint="eastAsia"/>
          <w:sz w:val="24"/>
        </w:rPr>
        <w:t>设计、规范编制或者项目管理、监理、检测等服务，也没有被列入失信被执行人、重大税收违法案件当事人名单、政府采购严重违法失信行为记录名单。贵方可通过“信用中国”网站（</w:t>
      </w:r>
      <w:hyperlink r:id="rId32" w:history="1">
        <w:r>
          <w:rPr>
            <w:rFonts w:hAnsi="宋体" w:hint="eastAsia"/>
            <w:sz w:val="24"/>
          </w:rPr>
          <w:t>www.creditchina</w:t>
        </w:r>
      </w:hyperlink>
      <w:r>
        <w:rPr>
          <w:rFonts w:hAnsi="宋体" w:hint="eastAsia"/>
          <w:sz w:val="24"/>
        </w:rPr>
        <w:t>.gov.cn）和中国政府采购网（www.ccgp.gov.cn）进行查询，我方完全接受查询的结果。</w:t>
      </w:r>
    </w:p>
    <w:p w14:paraId="75AFCEFC" w14:textId="77777777" w:rsidR="005F5155" w:rsidRDefault="00F87C19">
      <w:pPr>
        <w:pStyle w:val="af0"/>
        <w:tabs>
          <w:tab w:val="left" w:pos="5580"/>
        </w:tabs>
        <w:spacing w:line="360" w:lineRule="auto"/>
        <w:ind w:leftChars="199" w:left="538" w:hangingChars="50" w:hanging="120"/>
        <w:rPr>
          <w:rFonts w:hAnsi="宋体"/>
          <w:sz w:val="24"/>
        </w:rPr>
      </w:pPr>
      <w:r>
        <w:rPr>
          <w:rFonts w:hAnsi="宋体" w:hint="eastAsia"/>
          <w:sz w:val="24"/>
        </w:rPr>
        <w:lastRenderedPageBreak/>
        <w:t>（7）我方同意提供按照贵方可能要求的与其投标有关的一切数据或资料，完全理解贵方不一定接受最低价的投标或收到的任何投标。</w:t>
      </w:r>
    </w:p>
    <w:p w14:paraId="74A48704" w14:textId="77777777" w:rsidR="005F5155" w:rsidRDefault="00F87C19">
      <w:pPr>
        <w:pStyle w:val="af0"/>
        <w:tabs>
          <w:tab w:val="left" w:pos="5580"/>
        </w:tabs>
        <w:spacing w:line="360" w:lineRule="auto"/>
        <w:ind w:left="180"/>
        <w:rPr>
          <w:rFonts w:hAnsi="宋体"/>
          <w:sz w:val="24"/>
        </w:rPr>
      </w:pPr>
      <w:r>
        <w:rPr>
          <w:rFonts w:hAnsi="宋体" w:hint="eastAsia"/>
          <w:sz w:val="24"/>
        </w:rPr>
        <w:t>9．与本投标有关的一切正式往来信函请寄：</w:t>
      </w:r>
    </w:p>
    <w:p w14:paraId="66DC8CD4" w14:textId="77777777" w:rsidR="005F5155" w:rsidRDefault="005F5155">
      <w:pPr>
        <w:pStyle w:val="af0"/>
        <w:tabs>
          <w:tab w:val="left" w:pos="5580"/>
        </w:tabs>
        <w:spacing w:line="360" w:lineRule="auto"/>
        <w:ind w:left="420"/>
        <w:rPr>
          <w:rFonts w:hAnsi="宋体"/>
          <w:sz w:val="24"/>
        </w:rPr>
      </w:pPr>
    </w:p>
    <w:p w14:paraId="36137BE8" w14:textId="77777777" w:rsidR="005F5155" w:rsidRDefault="00F87C19">
      <w:pPr>
        <w:pStyle w:val="af0"/>
        <w:tabs>
          <w:tab w:val="left" w:pos="5580"/>
        </w:tabs>
        <w:spacing w:line="360" w:lineRule="auto"/>
        <w:ind w:left="420"/>
        <w:rPr>
          <w:rFonts w:hAnsi="宋体"/>
          <w:sz w:val="24"/>
        </w:rPr>
      </w:pPr>
      <w:r>
        <w:rPr>
          <w:rFonts w:hAnsi="宋体" w:hint="eastAsia"/>
          <w:sz w:val="24"/>
        </w:rPr>
        <w:t>地址_________________________     传真____________________________</w:t>
      </w:r>
    </w:p>
    <w:p w14:paraId="2485336C" w14:textId="77777777" w:rsidR="005F5155" w:rsidRDefault="00F87C19">
      <w:pPr>
        <w:pStyle w:val="af0"/>
        <w:tabs>
          <w:tab w:val="left" w:pos="5580"/>
        </w:tabs>
        <w:spacing w:line="360" w:lineRule="auto"/>
        <w:ind w:left="420"/>
        <w:rPr>
          <w:rFonts w:hAnsi="宋体"/>
          <w:sz w:val="24"/>
        </w:rPr>
      </w:pPr>
      <w:r>
        <w:rPr>
          <w:rFonts w:hAnsi="宋体" w:hint="eastAsia"/>
          <w:sz w:val="24"/>
        </w:rPr>
        <w:t>电话_________________________     电子函件________________________</w:t>
      </w:r>
    </w:p>
    <w:p w14:paraId="25127C4B" w14:textId="77777777" w:rsidR="005F5155" w:rsidRDefault="005F5155">
      <w:pPr>
        <w:pStyle w:val="af0"/>
        <w:tabs>
          <w:tab w:val="left" w:pos="5580"/>
        </w:tabs>
        <w:spacing w:line="360" w:lineRule="auto"/>
        <w:ind w:left="420"/>
        <w:rPr>
          <w:rFonts w:hAnsi="宋体"/>
          <w:sz w:val="24"/>
        </w:rPr>
      </w:pPr>
    </w:p>
    <w:p w14:paraId="51371CB7" w14:textId="77777777" w:rsidR="005F5155" w:rsidRDefault="00F87C19">
      <w:pPr>
        <w:pStyle w:val="af0"/>
        <w:tabs>
          <w:tab w:val="left" w:pos="5580"/>
        </w:tabs>
        <w:spacing w:line="360" w:lineRule="auto"/>
        <w:ind w:left="420"/>
        <w:rPr>
          <w:rFonts w:hAnsi="宋体"/>
          <w:sz w:val="24"/>
        </w:rPr>
      </w:pPr>
      <w:r>
        <w:rPr>
          <w:rFonts w:hAnsi="宋体" w:hint="eastAsia"/>
          <w:sz w:val="24"/>
        </w:rPr>
        <w:t>投标人授权代表签字</w:t>
      </w:r>
      <w:proofErr w:type="gramStart"/>
      <w:r>
        <w:rPr>
          <w:rFonts w:hAnsi="宋体" w:hint="eastAsia"/>
          <w:sz w:val="24"/>
          <w:u w:val="single"/>
        </w:rPr>
        <w:t xml:space="preserve">　　　　　　　　　　</w:t>
      </w:r>
      <w:proofErr w:type="gramEnd"/>
    </w:p>
    <w:p w14:paraId="4A557FA8" w14:textId="77777777" w:rsidR="005F5155" w:rsidRDefault="00F87C19">
      <w:pPr>
        <w:pStyle w:val="af0"/>
        <w:tabs>
          <w:tab w:val="left" w:pos="5580"/>
        </w:tabs>
        <w:spacing w:line="360" w:lineRule="auto"/>
        <w:ind w:left="420"/>
        <w:rPr>
          <w:rFonts w:hAnsi="宋体"/>
          <w:sz w:val="24"/>
        </w:rPr>
      </w:pPr>
      <w:r>
        <w:rPr>
          <w:rFonts w:hAnsi="宋体" w:hint="eastAsia"/>
          <w:sz w:val="24"/>
        </w:rPr>
        <w:t>投标人名称（全称）</w:t>
      </w:r>
      <w:proofErr w:type="gramStart"/>
      <w:r>
        <w:rPr>
          <w:rFonts w:hAnsi="宋体" w:hint="eastAsia"/>
          <w:sz w:val="24"/>
          <w:u w:val="single"/>
        </w:rPr>
        <w:t xml:space="preserve">　　　　　　　　　　</w:t>
      </w:r>
      <w:proofErr w:type="gramEnd"/>
    </w:p>
    <w:p w14:paraId="4D0F2E71" w14:textId="77777777" w:rsidR="005F5155" w:rsidRDefault="00F87C19">
      <w:pPr>
        <w:pStyle w:val="af0"/>
        <w:tabs>
          <w:tab w:val="left" w:pos="5580"/>
        </w:tabs>
        <w:spacing w:line="360" w:lineRule="auto"/>
        <w:ind w:left="420"/>
        <w:rPr>
          <w:rFonts w:hAnsi="宋体"/>
          <w:sz w:val="24"/>
        </w:rPr>
      </w:pPr>
      <w:r>
        <w:rPr>
          <w:rFonts w:hAnsi="宋体" w:hint="eastAsia"/>
          <w:sz w:val="24"/>
        </w:rPr>
        <w:t>投标人开户银行（全称）</w:t>
      </w:r>
      <w:proofErr w:type="gramStart"/>
      <w:r>
        <w:rPr>
          <w:rFonts w:hAnsi="宋体" w:hint="eastAsia"/>
          <w:sz w:val="24"/>
          <w:u w:val="single"/>
        </w:rPr>
        <w:t xml:space="preserve">　　　　</w:t>
      </w:r>
      <w:proofErr w:type="gramEnd"/>
      <w:r>
        <w:rPr>
          <w:rFonts w:hAnsi="宋体" w:hint="eastAsia"/>
          <w:sz w:val="24"/>
          <w:u w:val="single"/>
        </w:rPr>
        <w:t xml:space="preserve">   　　 </w:t>
      </w:r>
    </w:p>
    <w:p w14:paraId="5A7579CB" w14:textId="77777777" w:rsidR="005F5155" w:rsidRDefault="00F87C19">
      <w:pPr>
        <w:pStyle w:val="af0"/>
        <w:tabs>
          <w:tab w:val="left" w:pos="5580"/>
        </w:tabs>
        <w:spacing w:line="360" w:lineRule="auto"/>
        <w:ind w:left="420"/>
        <w:rPr>
          <w:rFonts w:hAnsi="宋体"/>
          <w:sz w:val="24"/>
        </w:rPr>
      </w:pPr>
      <w:r>
        <w:rPr>
          <w:rFonts w:hAnsi="宋体" w:hint="eastAsia"/>
          <w:sz w:val="24"/>
        </w:rPr>
        <w:t>投标人银行账号</w:t>
      </w:r>
      <w:proofErr w:type="gramStart"/>
      <w:r>
        <w:rPr>
          <w:rFonts w:hAnsi="宋体" w:hint="eastAsia"/>
          <w:sz w:val="24"/>
          <w:u w:val="single"/>
        </w:rPr>
        <w:t xml:space="preserve">　　　　　　　　</w:t>
      </w:r>
      <w:proofErr w:type="gramEnd"/>
      <w:r>
        <w:rPr>
          <w:rFonts w:hAnsi="宋体" w:hint="eastAsia"/>
          <w:sz w:val="24"/>
          <w:u w:val="single"/>
        </w:rPr>
        <w:t xml:space="preserve">   　　</w:t>
      </w:r>
    </w:p>
    <w:p w14:paraId="67CE4B4B" w14:textId="77777777" w:rsidR="005F5155" w:rsidRDefault="00F87C19">
      <w:pPr>
        <w:pStyle w:val="af0"/>
        <w:tabs>
          <w:tab w:val="left" w:pos="5580"/>
        </w:tabs>
        <w:spacing w:line="360" w:lineRule="auto"/>
        <w:ind w:left="420"/>
        <w:rPr>
          <w:rFonts w:hAnsi="宋体"/>
          <w:sz w:val="24"/>
        </w:rPr>
      </w:pPr>
      <w:r>
        <w:rPr>
          <w:rFonts w:hAnsi="宋体" w:hint="eastAsia"/>
          <w:sz w:val="24"/>
        </w:rPr>
        <w:t>投标人公章</w:t>
      </w:r>
      <w:proofErr w:type="gramStart"/>
      <w:r>
        <w:rPr>
          <w:rFonts w:hAnsi="宋体" w:hint="eastAsia"/>
          <w:sz w:val="24"/>
          <w:u w:val="single"/>
        </w:rPr>
        <w:t xml:space="preserve">　　　　　　　　　</w:t>
      </w:r>
      <w:proofErr w:type="gramEnd"/>
      <w:r>
        <w:rPr>
          <w:rFonts w:hAnsi="宋体" w:hint="eastAsia"/>
          <w:sz w:val="24"/>
          <w:u w:val="single"/>
        </w:rPr>
        <w:t xml:space="preserve">       　</w:t>
      </w:r>
    </w:p>
    <w:p w14:paraId="702B6152" w14:textId="77777777" w:rsidR="005F5155" w:rsidRDefault="00F87C19">
      <w:pPr>
        <w:pStyle w:val="af0"/>
        <w:tabs>
          <w:tab w:val="left" w:pos="5580"/>
        </w:tabs>
        <w:spacing w:line="360" w:lineRule="auto"/>
        <w:ind w:left="420"/>
        <w:rPr>
          <w:rFonts w:hAnsi="宋体"/>
          <w:sz w:val="24"/>
          <w:u w:val="single"/>
        </w:rPr>
      </w:pPr>
      <w:r>
        <w:rPr>
          <w:rFonts w:hAnsi="宋体" w:hint="eastAsia"/>
          <w:sz w:val="24"/>
        </w:rPr>
        <w:t>日期</w:t>
      </w:r>
      <w:proofErr w:type="gramStart"/>
      <w:r>
        <w:rPr>
          <w:rFonts w:hAnsi="宋体" w:hint="eastAsia"/>
          <w:sz w:val="24"/>
          <w:u w:val="single"/>
        </w:rPr>
        <w:t xml:space="preserve">　　　　　　　　　</w:t>
      </w:r>
      <w:proofErr w:type="gramEnd"/>
      <w:r>
        <w:rPr>
          <w:rFonts w:hAnsi="宋体" w:hint="eastAsia"/>
          <w:sz w:val="24"/>
          <w:u w:val="single"/>
        </w:rPr>
        <w:t xml:space="preserve">            　</w:t>
      </w:r>
    </w:p>
    <w:p w14:paraId="4B418844" w14:textId="77777777" w:rsidR="005F5155" w:rsidRDefault="005F5155">
      <w:pPr>
        <w:pStyle w:val="af0"/>
        <w:tabs>
          <w:tab w:val="left" w:pos="5580"/>
        </w:tabs>
        <w:spacing w:line="360" w:lineRule="auto"/>
        <w:ind w:left="420"/>
        <w:rPr>
          <w:rFonts w:hAnsi="宋体"/>
          <w:sz w:val="24"/>
          <w:u w:val="single"/>
        </w:rPr>
      </w:pPr>
    </w:p>
    <w:p w14:paraId="2C156DC0" w14:textId="77777777" w:rsidR="005F5155" w:rsidRDefault="005F5155">
      <w:pPr>
        <w:pStyle w:val="af0"/>
        <w:tabs>
          <w:tab w:val="left" w:pos="5580"/>
        </w:tabs>
        <w:spacing w:line="360" w:lineRule="auto"/>
        <w:ind w:left="420"/>
        <w:jc w:val="left"/>
        <w:rPr>
          <w:rFonts w:hAnsi="宋体"/>
          <w:sz w:val="24"/>
          <w:u w:val="single"/>
        </w:rPr>
        <w:sectPr w:rsidR="005F5155">
          <w:headerReference w:type="first" r:id="rId33"/>
          <w:footerReference w:type="first" r:id="rId34"/>
          <w:pgSz w:w="11907" w:h="16840"/>
          <w:pgMar w:top="1089" w:right="1418" w:bottom="1400" w:left="1418" w:header="851" w:footer="851" w:gutter="0"/>
          <w:cols w:space="720"/>
          <w:docGrid w:linePitch="462"/>
        </w:sectPr>
      </w:pPr>
    </w:p>
    <w:p w14:paraId="4D201872" w14:textId="77777777" w:rsidR="005F5155" w:rsidRDefault="00F87C19">
      <w:pPr>
        <w:pStyle w:val="3"/>
      </w:pPr>
      <w:bookmarkStart w:id="178" w:name="_Toc514926455"/>
      <w:bookmarkStart w:id="179" w:name="_Toc497235043"/>
      <w:bookmarkStart w:id="180" w:name="_Toc71286345"/>
      <w:r>
        <w:lastRenderedPageBreak/>
        <w:t>2</w:t>
      </w:r>
      <w:r>
        <w:rPr>
          <w:rFonts w:hint="eastAsia"/>
        </w:rPr>
        <w:t>.开标</w:t>
      </w:r>
      <w:r>
        <w:t>一览表</w:t>
      </w:r>
      <w:bookmarkEnd w:id="178"/>
      <w:bookmarkEnd w:id="179"/>
      <w:bookmarkEnd w:id="180"/>
    </w:p>
    <w:p w14:paraId="6356A202" w14:textId="77777777" w:rsidR="005F5155" w:rsidRDefault="00F87C19">
      <w:pPr>
        <w:tabs>
          <w:tab w:val="left" w:pos="1800"/>
          <w:tab w:val="left" w:pos="5580"/>
        </w:tabs>
        <w:spacing w:line="360" w:lineRule="auto"/>
        <w:ind w:firstLineChars="250" w:firstLine="600"/>
        <w:jc w:val="left"/>
        <w:rPr>
          <w:rFonts w:ascii="宋体" w:hAnsi="宋体"/>
          <w:sz w:val="24"/>
        </w:rPr>
      </w:pPr>
      <w:r>
        <w:rPr>
          <w:rFonts w:ascii="宋体" w:hAnsi="宋体" w:hint="eastAsia"/>
          <w:sz w:val="24"/>
        </w:rPr>
        <w:t xml:space="preserve">项目名称： </w:t>
      </w:r>
      <w:r>
        <w:rPr>
          <w:rFonts w:ascii="宋体" w:hAnsi="宋体"/>
          <w:sz w:val="24"/>
        </w:rPr>
        <w:t xml:space="preserve">                                                         </w:t>
      </w:r>
      <w:r>
        <w:rPr>
          <w:rFonts w:ascii="宋体" w:hAnsi="宋体" w:hint="eastAsia"/>
          <w:sz w:val="24"/>
        </w:rPr>
        <w:t>项目编号：</w:t>
      </w:r>
    </w:p>
    <w:tbl>
      <w:tblPr>
        <w:tblW w:w="137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32"/>
        <w:gridCol w:w="3359"/>
        <w:gridCol w:w="1985"/>
        <w:gridCol w:w="2268"/>
        <w:gridCol w:w="1532"/>
        <w:gridCol w:w="1529"/>
      </w:tblGrid>
      <w:tr w:rsidR="005F5155" w14:paraId="74CE8580" w14:textId="77777777">
        <w:trPr>
          <w:trHeight w:val="567"/>
          <w:jc w:val="center"/>
        </w:trPr>
        <w:tc>
          <w:tcPr>
            <w:tcW w:w="3032" w:type="dxa"/>
            <w:tcBorders>
              <w:top w:val="single" w:sz="12" w:space="0" w:color="auto"/>
            </w:tcBorders>
            <w:vAlign w:val="center"/>
          </w:tcPr>
          <w:p w14:paraId="0D920357" w14:textId="77777777" w:rsidR="005F5155" w:rsidRDefault="00F87C19">
            <w:pPr>
              <w:tabs>
                <w:tab w:val="left" w:pos="5580"/>
              </w:tabs>
              <w:spacing w:line="360" w:lineRule="auto"/>
              <w:jc w:val="center"/>
              <w:rPr>
                <w:rFonts w:ascii="宋体" w:hAnsi="宋体"/>
                <w:sz w:val="24"/>
              </w:rPr>
            </w:pPr>
            <w:r>
              <w:rPr>
                <w:rFonts w:ascii="宋体" w:hAnsi="宋体" w:hint="eastAsia"/>
                <w:sz w:val="24"/>
              </w:rPr>
              <w:t>投标人名称</w:t>
            </w:r>
          </w:p>
        </w:tc>
        <w:tc>
          <w:tcPr>
            <w:tcW w:w="3359" w:type="dxa"/>
            <w:tcBorders>
              <w:top w:val="single" w:sz="12" w:space="0" w:color="auto"/>
            </w:tcBorders>
            <w:vAlign w:val="center"/>
          </w:tcPr>
          <w:p w14:paraId="3596E790" w14:textId="77777777" w:rsidR="005F5155" w:rsidRDefault="00F87C19">
            <w:pPr>
              <w:tabs>
                <w:tab w:val="left" w:pos="5580"/>
              </w:tabs>
              <w:spacing w:line="360" w:lineRule="auto"/>
              <w:jc w:val="center"/>
              <w:rPr>
                <w:rFonts w:ascii="宋体" w:hAnsi="宋体"/>
                <w:sz w:val="24"/>
              </w:rPr>
            </w:pPr>
            <w:r>
              <w:rPr>
                <w:rFonts w:ascii="宋体" w:hAnsi="宋体" w:hint="eastAsia"/>
                <w:sz w:val="24"/>
              </w:rPr>
              <w:t>投标总价</w:t>
            </w:r>
          </w:p>
          <w:p w14:paraId="793E59AC" w14:textId="77777777" w:rsidR="005F5155" w:rsidRDefault="00F87C19">
            <w:pPr>
              <w:tabs>
                <w:tab w:val="left" w:pos="5580"/>
              </w:tabs>
              <w:spacing w:line="360" w:lineRule="auto"/>
              <w:jc w:val="center"/>
              <w:rPr>
                <w:rFonts w:ascii="宋体" w:hAnsi="宋体"/>
                <w:sz w:val="24"/>
              </w:rPr>
            </w:pPr>
            <w:r>
              <w:rPr>
                <w:rFonts w:ascii="宋体" w:hAnsi="宋体" w:hint="eastAsia"/>
                <w:sz w:val="24"/>
              </w:rPr>
              <w:t>（元/人民币）</w:t>
            </w:r>
          </w:p>
        </w:tc>
        <w:tc>
          <w:tcPr>
            <w:tcW w:w="1985" w:type="dxa"/>
            <w:tcBorders>
              <w:top w:val="single" w:sz="12" w:space="0" w:color="auto"/>
            </w:tcBorders>
            <w:vAlign w:val="center"/>
          </w:tcPr>
          <w:p w14:paraId="68031DEF" w14:textId="77777777" w:rsidR="005F5155" w:rsidRDefault="00F87C19">
            <w:pPr>
              <w:tabs>
                <w:tab w:val="left" w:pos="5580"/>
              </w:tabs>
              <w:spacing w:line="360" w:lineRule="auto"/>
              <w:jc w:val="center"/>
              <w:rPr>
                <w:rFonts w:ascii="宋体" w:hAnsi="宋体"/>
                <w:sz w:val="24"/>
              </w:rPr>
            </w:pPr>
            <w:r>
              <w:rPr>
                <w:rFonts w:ascii="宋体" w:hAnsi="宋体" w:hint="eastAsia"/>
                <w:sz w:val="24"/>
              </w:rPr>
              <w:t>投标保证金</w:t>
            </w:r>
          </w:p>
          <w:p w14:paraId="5AA03CCE" w14:textId="77777777" w:rsidR="005F5155" w:rsidRDefault="00F87C19">
            <w:pPr>
              <w:tabs>
                <w:tab w:val="left" w:pos="5580"/>
              </w:tabs>
              <w:spacing w:line="360" w:lineRule="auto"/>
              <w:jc w:val="center"/>
              <w:rPr>
                <w:rFonts w:ascii="宋体" w:hAnsi="宋体"/>
                <w:sz w:val="24"/>
              </w:rPr>
            </w:pPr>
            <w:r>
              <w:rPr>
                <w:rFonts w:ascii="宋体" w:hAnsi="宋体" w:hint="eastAsia"/>
                <w:sz w:val="24"/>
              </w:rPr>
              <w:t>（有</w:t>
            </w:r>
            <w:r>
              <w:rPr>
                <w:rFonts w:ascii="宋体" w:hAnsi="宋体"/>
                <w:sz w:val="24"/>
              </w:rPr>
              <w:t>/无）</w:t>
            </w:r>
          </w:p>
        </w:tc>
        <w:tc>
          <w:tcPr>
            <w:tcW w:w="2268" w:type="dxa"/>
            <w:tcBorders>
              <w:top w:val="single" w:sz="12" w:space="0" w:color="auto"/>
            </w:tcBorders>
            <w:vAlign w:val="center"/>
          </w:tcPr>
          <w:p w14:paraId="504982A7" w14:textId="77777777" w:rsidR="005F5155" w:rsidRDefault="00F87C19">
            <w:pPr>
              <w:tabs>
                <w:tab w:val="left" w:pos="5580"/>
              </w:tabs>
              <w:spacing w:line="360" w:lineRule="auto"/>
              <w:jc w:val="center"/>
              <w:rPr>
                <w:rFonts w:ascii="宋体" w:hAnsi="宋体"/>
                <w:sz w:val="24"/>
              </w:rPr>
            </w:pPr>
            <w:r>
              <w:rPr>
                <w:rFonts w:ascii="宋体" w:hAnsi="宋体" w:hint="eastAsia"/>
                <w:sz w:val="24"/>
              </w:rPr>
              <w:t>交货期</w:t>
            </w:r>
          </w:p>
        </w:tc>
        <w:tc>
          <w:tcPr>
            <w:tcW w:w="1532" w:type="dxa"/>
            <w:tcBorders>
              <w:top w:val="single" w:sz="12" w:space="0" w:color="auto"/>
            </w:tcBorders>
            <w:vAlign w:val="center"/>
          </w:tcPr>
          <w:p w14:paraId="2F261603" w14:textId="77777777" w:rsidR="005F5155" w:rsidRDefault="00F87C19">
            <w:pPr>
              <w:tabs>
                <w:tab w:val="left" w:pos="5580"/>
              </w:tabs>
              <w:spacing w:line="360" w:lineRule="auto"/>
              <w:jc w:val="center"/>
              <w:rPr>
                <w:rFonts w:ascii="宋体" w:hAnsi="宋体"/>
                <w:sz w:val="24"/>
              </w:rPr>
            </w:pPr>
            <w:r>
              <w:rPr>
                <w:rFonts w:ascii="宋体" w:hAnsi="宋体" w:hint="eastAsia"/>
                <w:sz w:val="24"/>
              </w:rPr>
              <w:t>核心产品品牌</w:t>
            </w:r>
          </w:p>
        </w:tc>
        <w:tc>
          <w:tcPr>
            <w:tcW w:w="1529" w:type="dxa"/>
            <w:tcBorders>
              <w:top w:val="single" w:sz="12" w:space="0" w:color="auto"/>
            </w:tcBorders>
            <w:vAlign w:val="center"/>
          </w:tcPr>
          <w:p w14:paraId="632746A8" w14:textId="77777777" w:rsidR="005F5155" w:rsidRDefault="00F87C19">
            <w:pPr>
              <w:tabs>
                <w:tab w:val="left" w:pos="5580"/>
              </w:tabs>
              <w:spacing w:line="360" w:lineRule="auto"/>
              <w:jc w:val="center"/>
              <w:rPr>
                <w:rFonts w:ascii="宋体" w:hAnsi="宋体"/>
                <w:sz w:val="24"/>
              </w:rPr>
            </w:pPr>
            <w:r>
              <w:rPr>
                <w:rFonts w:ascii="宋体" w:hAnsi="宋体" w:hint="eastAsia"/>
                <w:sz w:val="24"/>
              </w:rPr>
              <w:t>备注</w:t>
            </w:r>
          </w:p>
        </w:tc>
      </w:tr>
      <w:tr w:rsidR="005F5155" w14:paraId="630889B3" w14:textId="77777777">
        <w:trPr>
          <w:trHeight w:val="1293"/>
          <w:jc w:val="center"/>
        </w:trPr>
        <w:tc>
          <w:tcPr>
            <w:tcW w:w="3032" w:type="dxa"/>
            <w:vAlign w:val="center"/>
          </w:tcPr>
          <w:p w14:paraId="31E483F9" w14:textId="77777777" w:rsidR="005F5155" w:rsidRDefault="005F5155">
            <w:pPr>
              <w:tabs>
                <w:tab w:val="left" w:pos="5580"/>
              </w:tabs>
              <w:spacing w:line="360" w:lineRule="auto"/>
              <w:jc w:val="center"/>
              <w:rPr>
                <w:rFonts w:ascii="宋体" w:hAnsi="宋体"/>
                <w:sz w:val="24"/>
              </w:rPr>
            </w:pPr>
          </w:p>
        </w:tc>
        <w:tc>
          <w:tcPr>
            <w:tcW w:w="3359" w:type="dxa"/>
            <w:vAlign w:val="center"/>
          </w:tcPr>
          <w:p w14:paraId="26A7C6B1" w14:textId="77777777" w:rsidR="005F5155" w:rsidRDefault="005F5155">
            <w:pPr>
              <w:tabs>
                <w:tab w:val="left" w:pos="5580"/>
              </w:tabs>
              <w:spacing w:line="360" w:lineRule="auto"/>
              <w:jc w:val="center"/>
              <w:rPr>
                <w:rFonts w:ascii="宋体" w:hAnsi="宋体"/>
                <w:sz w:val="24"/>
              </w:rPr>
            </w:pPr>
          </w:p>
        </w:tc>
        <w:tc>
          <w:tcPr>
            <w:tcW w:w="1985" w:type="dxa"/>
            <w:vAlign w:val="center"/>
          </w:tcPr>
          <w:p w14:paraId="0D7E48F9" w14:textId="77777777" w:rsidR="005F5155" w:rsidRDefault="005F5155">
            <w:pPr>
              <w:tabs>
                <w:tab w:val="left" w:pos="5580"/>
              </w:tabs>
              <w:spacing w:line="360" w:lineRule="auto"/>
              <w:jc w:val="center"/>
              <w:rPr>
                <w:rFonts w:ascii="宋体" w:hAnsi="宋体"/>
                <w:sz w:val="24"/>
              </w:rPr>
            </w:pPr>
          </w:p>
        </w:tc>
        <w:tc>
          <w:tcPr>
            <w:tcW w:w="2268" w:type="dxa"/>
            <w:vAlign w:val="center"/>
          </w:tcPr>
          <w:p w14:paraId="40C235AC" w14:textId="77777777" w:rsidR="005F5155" w:rsidRDefault="005F5155">
            <w:pPr>
              <w:tabs>
                <w:tab w:val="left" w:pos="5580"/>
              </w:tabs>
              <w:spacing w:line="360" w:lineRule="auto"/>
              <w:jc w:val="center"/>
              <w:rPr>
                <w:rFonts w:ascii="宋体" w:hAnsi="宋体"/>
                <w:sz w:val="24"/>
              </w:rPr>
            </w:pPr>
          </w:p>
        </w:tc>
        <w:tc>
          <w:tcPr>
            <w:tcW w:w="1532" w:type="dxa"/>
          </w:tcPr>
          <w:p w14:paraId="7591F0AE" w14:textId="77777777" w:rsidR="005F5155" w:rsidRDefault="005F5155">
            <w:pPr>
              <w:tabs>
                <w:tab w:val="left" w:pos="5580"/>
              </w:tabs>
              <w:spacing w:line="360" w:lineRule="auto"/>
              <w:jc w:val="center"/>
              <w:rPr>
                <w:rFonts w:ascii="宋体" w:hAnsi="宋体"/>
                <w:sz w:val="24"/>
              </w:rPr>
            </w:pPr>
          </w:p>
        </w:tc>
        <w:tc>
          <w:tcPr>
            <w:tcW w:w="1529" w:type="dxa"/>
            <w:vAlign w:val="center"/>
          </w:tcPr>
          <w:p w14:paraId="7ACB444F" w14:textId="77777777" w:rsidR="005F5155" w:rsidRDefault="005F5155">
            <w:pPr>
              <w:tabs>
                <w:tab w:val="left" w:pos="5580"/>
              </w:tabs>
              <w:spacing w:line="360" w:lineRule="auto"/>
              <w:jc w:val="center"/>
              <w:rPr>
                <w:rFonts w:ascii="宋体" w:hAnsi="宋体"/>
                <w:sz w:val="24"/>
              </w:rPr>
            </w:pPr>
          </w:p>
        </w:tc>
      </w:tr>
      <w:tr w:rsidR="005F5155" w14:paraId="7BC2D0C1" w14:textId="77777777">
        <w:trPr>
          <w:trHeight w:val="1293"/>
          <w:jc w:val="center"/>
        </w:trPr>
        <w:tc>
          <w:tcPr>
            <w:tcW w:w="3032" w:type="dxa"/>
            <w:vAlign w:val="center"/>
          </w:tcPr>
          <w:p w14:paraId="599793BC" w14:textId="77777777" w:rsidR="005F5155" w:rsidRDefault="00F87C19">
            <w:pPr>
              <w:tabs>
                <w:tab w:val="left" w:pos="5580"/>
              </w:tabs>
              <w:spacing w:line="360" w:lineRule="auto"/>
              <w:jc w:val="center"/>
              <w:rPr>
                <w:rFonts w:ascii="宋体" w:hAnsi="宋体"/>
                <w:sz w:val="24"/>
              </w:rPr>
            </w:pPr>
            <w:r>
              <w:rPr>
                <w:rFonts w:ascii="宋体" w:hAnsi="宋体" w:hint="eastAsia"/>
                <w:sz w:val="24"/>
              </w:rPr>
              <w:t>合计</w:t>
            </w:r>
          </w:p>
        </w:tc>
        <w:tc>
          <w:tcPr>
            <w:tcW w:w="10673" w:type="dxa"/>
            <w:gridSpan w:val="5"/>
            <w:vAlign w:val="center"/>
          </w:tcPr>
          <w:p w14:paraId="270B68DE" w14:textId="77777777" w:rsidR="005F5155" w:rsidRDefault="00F87C19">
            <w:pPr>
              <w:tabs>
                <w:tab w:val="left" w:pos="5580"/>
              </w:tabs>
              <w:spacing w:line="360" w:lineRule="auto"/>
              <w:jc w:val="center"/>
              <w:rPr>
                <w:rFonts w:ascii="宋体" w:hAnsi="宋体"/>
                <w:sz w:val="24"/>
              </w:rPr>
            </w:pPr>
            <w:r>
              <w:rPr>
                <w:rFonts w:ascii="宋体" w:hAnsi="宋体" w:hint="eastAsia"/>
                <w:sz w:val="24"/>
              </w:rPr>
              <w:t>人民币大写金额：</w:t>
            </w:r>
          </w:p>
        </w:tc>
      </w:tr>
    </w:tbl>
    <w:p w14:paraId="7BCF8095" w14:textId="77777777" w:rsidR="005F5155" w:rsidRDefault="005F5155">
      <w:pPr>
        <w:pStyle w:val="af0"/>
        <w:tabs>
          <w:tab w:val="left" w:pos="5580"/>
        </w:tabs>
        <w:spacing w:before="120" w:line="360" w:lineRule="auto"/>
        <w:rPr>
          <w:rFonts w:hAnsi="宋体"/>
          <w:sz w:val="24"/>
        </w:rPr>
      </w:pPr>
    </w:p>
    <w:p w14:paraId="6284D9B9" w14:textId="77777777" w:rsidR="005F5155" w:rsidRDefault="00F87C19">
      <w:pPr>
        <w:spacing w:line="360" w:lineRule="auto"/>
        <w:rPr>
          <w:rFonts w:ascii="宋体" w:hAnsi="宋体"/>
          <w:sz w:val="24"/>
          <w:szCs w:val="21"/>
          <w:u w:val="single"/>
          <w:lang w:val="zh-CN"/>
        </w:rPr>
      </w:pPr>
      <w:r>
        <w:rPr>
          <w:rFonts w:ascii="宋体" w:hAnsi="宋体" w:hint="eastAsia"/>
          <w:sz w:val="24"/>
          <w:szCs w:val="21"/>
          <w:lang w:val="zh-CN"/>
        </w:rPr>
        <w:t>投标人名称（盖章）：</w:t>
      </w:r>
    </w:p>
    <w:p w14:paraId="1DA18951" w14:textId="77777777" w:rsidR="005F5155" w:rsidRDefault="00F87C19">
      <w:pPr>
        <w:spacing w:line="360" w:lineRule="auto"/>
        <w:rPr>
          <w:rFonts w:ascii="宋体" w:hAnsi="宋体"/>
          <w:sz w:val="24"/>
          <w:szCs w:val="21"/>
          <w:u w:val="single"/>
          <w:lang w:val="zh-CN"/>
        </w:rPr>
      </w:pPr>
      <w:r>
        <w:rPr>
          <w:rFonts w:ascii="宋体" w:hAnsi="宋体" w:hint="eastAsia"/>
          <w:sz w:val="24"/>
          <w:szCs w:val="21"/>
          <w:lang w:val="zh-CN"/>
        </w:rPr>
        <w:t>投标人代表（签字）：</w:t>
      </w:r>
    </w:p>
    <w:p w14:paraId="591DAC9C" w14:textId="77777777" w:rsidR="005F5155" w:rsidRDefault="00F87C19">
      <w:pPr>
        <w:pStyle w:val="af0"/>
        <w:tabs>
          <w:tab w:val="left" w:pos="5580"/>
        </w:tabs>
        <w:spacing w:before="120" w:line="22" w:lineRule="atLeast"/>
        <w:rPr>
          <w:rFonts w:hAnsi="宋体"/>
          <w:sz w:val="24"/>
        </w:rPr>
      </w:pPr>
      <w:r>
        <w:rPr>
          <w:rFonts w:hAnsi="宋体" w:hint="eastAsia"/>
          <w:sz w:val="24"/>
        </w:rPr>
        <w:t>注:1、此表应按投标人须知的规定密封标记并单独递交（一份原件即可）。</w:t>
      </w:r>
    </w:p>
    <w:p w14:paraId="6273C1C0" w14:textId="77777777" w:rsidR="005F5155" w:rsidRDefault="00F87C19">
      <w:pPr>
        <w:pStyle w:val="af0"/>
        <w:tabs>
          <w:tab w:val="left" w:pos="5580"/>
        </w:tabs>
        <w:spacing w:before="120" w:line="22" w:lineRule="atLeast"/>
        <w:ind w:firstLineChars="150" w:firstLine="360"/>
        <w:rPr>
          <w:rFonts w:hAnsi="宋体"/>
          <w:sz w:val="24"/>
        </w:rPr>
      </w:pPr>
      <w:r>
        <w:rPr>
          <w:rFonts w:hAnsi="宋体" w:hint="eastAsia"/>
          <w:sz w:val="24"/>
        </w:rPr>
        <w:t>2、单独递交的此表如与投标文件正本中不一致的，以单独递交的为准。</w:t>
      </w:r>
    </w:p>
    <w:p w14:paraId="0DDCBDDE" w14:textId="77777777" w:rsidR="005F5155" w:rsidRDefault="00F87C19">
      <w:pPr>
        <w:pStyle w:val="af0"/>
        <w:tabs>
          <w:tab w:val="left" w:pos="5580"/>
        </w:tabs>
        <w:spacing w:before="120" w:line="22" w:lineRule="atLeast"/>
        <w:ind w:left="719" w:hanging="360"/>
        <w:rPr>
          <w:rFonts w:hAnsi="宋体"/>
          <w:sz w:val="24"/>
        </w:rPr>
      </w:pPr>
      <w:r>
        <w:rPr>
          <w:rFonts w:hAnsi="宋体" w:hint="eastAsia"/>
          <w:sz w:val="24"/>
        </w:rPr>
        <w:t>3、此表中，每包的投标总价应和3投标分项报价表中的总价相一致。</w:t>
      </w:r>
    </w:p>
    <w:p w14:paraId="686C9C54" w14:textId="77777777" w:rsidR="005F5155" w:rsidRDefault="005F5155">
      <w:pPr>
        <w:spacing w:line="360" w:lineRule="auto"/>
        <w:ind w:firstLineChars="118" w:firstLine="283"/>
        <w:rPr>
          <w:rFonts w:ascii="宋体" w:hAnsi="宋体"/>
          <w:sz w:val="24"/>
          <w:szCs w:val="21"/>
          <w:lang w:val="zh-CN"/>
        </w:rPr>
      </w:pPr>
    </w:p>
    <w:p w14:paraId="29B62293" w14:textId="77777777" w:rsidR="005F5155" w:rsidRDefault="00F87C19">
      <w:pPr>
        <w:widowControl/>
        <w:jc w:val="left"/>
        <w:rPr>
          <w:rFonts w:ascii="宋体" w:hAnsi="宋体"/>
          <w:sz w:val="24"/>
          <w:szCs w:val="21"/>
          <w:lang w:val="zh-CN"/>
        </w:rPr>
      </w:pPr>
      <w:r>
        <w:rPr>
          <w:rFonts w:ascii="宋体" w:hAnsi="宋体"/>
          <w:sz w:val="24"/>
          <w:szCs w:val="21"/>
          <w:lang w:val="zh-CN"/>
        </w:rPr>
        <w:br w:type="page"/>
      </w:r>
    </w:p>
    <w:p w14:paraId="4B5935FF" w14:textId="77777777" w:rsidR="005F5155" w:rsidRDefault="00F87C19">
      <w:pPr>
        <w:pStyle w:val="3"/>
      </w:pPr>
      <w:bookmarkStart w:id="181" w:name="_Toc497235044"/>
      <w:bookmarkStart w:id="182" w:name="_Toc366858502"/>
      <w:bookmarkStart w:id="183" w:name="_Toc514926456"/>
      <w:bookmarkStart w:id="184" w:name="_Toc310195765"/>
      <w:bookmarkStart w:id="185" w:name="_Toc71286346"/>
      <w:r>
        <w:lastRenderedPageBreak/>
        <w:t>3</w:t>
      </w:r>
      <w:r>
        <w:rPr>
          <w:rFonts w:hint="eastAsia"/>
        </w:rPr>
        <w:t>.</w:t>
      </w:r>
      <w:r>
        <w:t>投标分项报价表</w:t>
      </w:r>
      <w:bookmarkEnd w:id="181"/>
      <w:bookmarkEnd w:id="182"/>
      <w:bookmarkEnd w:id="183"/>
      <w:bookmarkEnd w:id="185"/>
    </w:p>
    <w:p w14:paraId="38795440" w14:textId="77777777" w:rsidR="005F5155" w:rsidRDefault="00F87C19">
      <w:pPr>
        <w:pStyle w:val="af0"/>
        <w:spacing w:line="360" w:lineRule="auto"/>
        <w:rPr>
          <w:rFonts w:hAnsi="宋体"/>
          <w:sz w:val="24"/>
          <w:szCs w:val="24"/>
        </w:rPr>
      </w:pPr>
      <w:r>
        <w:rPr>
          <w:rFonts w:hAnsi="宋体" w:hint="eastAsia"/>
          <w:sz w:val="24"/>
          <w:szCs w:val="24"/>
        </w:rPr>
        <w:t>投标人名称：</w:t>
      </w:r>
      <w:r>
        <w:rPr>
          <w:rFonts w:hAnsi="宋体"/>
          <w:sz w:val="24"/>
          <w:szCs w:val="24"/>
        </w:rPr>
        <w:t xml:space="preserve">___________                                                </w:t>
      </w:r>
      <w:r>
        <w:rPr>
          <w:rFonts w:hAnsi="宋体" w:hint="eastAsia"/>
          <w:sz w:val="24"/>
          <w:szCs w:val="24"/>
        </w:rPr>
        <w:t>项目编号：</w:t>
      </w:r>
      <w:r>
        <w:rPr>
          <w:rFonts w:hAnsi="宋体"/>
          <w:sz w:val="24"/>
          <w:szCs w:val="24"/>
        </w:rPr>
        <w:t xml:space="preserve">_______________ </w:t>
      </w:r>
    </w:p>
    <w:tbl>
      <w:tblPr>
        <w:tblW w:w="12653"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2682"/>
        <w:gridCol w:w="1540"/>
        <w:gridCol w:w="1012"/>
        <w:gridCol w:w="2674"/>
        <w:gridCol w:w="9"/>
        <w:gridCol w:w="1267"/>
        <w:gridCol w:w="9"/>
        <w:gridCol w:w="1251"/>
        <w:gridCol w:w="9"/>
        <w:gridCol w:w="1251"/>
        <w:gridCol w:w="9"/>
      </w:tblGrid>
      <w:tr w:rsidR="005F5155" w14:paraId="3E3E1AD6" w14:textId="77777777">
        <w:trPr>
          <w:gridAfter w:val="1"/>
          <w:wAfter w:w="9" w:type="dxa"/>
        </w:trPr>
        <w:tc>
          <w:tcPr>
            <w:tcW w:w="940" w:type="dxa"/>
          </w:tcPr>
          <w:p w14:paraId="21A1E236" w14:textId="77777777" w:rsidR="005F5155" w:rsidRDefault="00F87C19">
            <w:pPr>
              <w:pStyle w:val="af0"/>
              <w:spacing w:before="156"/>
              <w:jc w:val="center"/>
              <w:rPr>
                <w:rFonts w:hAnsi="宋体"/>
                <w:sz w:val="24"/>
                <w:szCs w:val="24"/>
              </w:rPr>
            </w:pPr>
            <w:r>
              <w:rPr>
                <w:rFonts w:hAnsi="宋体" w:hint="eastAsia"/>
                <w:sz w:val="24"/>
                <w:szCs w:val="24"/>
              </w:rPr>
              <w:t>序号</w:t>
            </w:r>
          </w:p>
        </w:tc>
        <w:tc>
          <w:tcPr>
            <w:tcW w:w="2682" w:type="dxa"/>
            <w:vAlign w:val="center"/>
          </w:tcPr>
          <w:p w14:paraId="5A6FE59E" w14:textId="77777777" w:rsidR="005F5155" w:rsidRDefault="00F87C19">
            <w:pPr>
              <w:pStyle w:val="af0"/>
              <w:spacing w:before="156"/>
              <w:jc w:val="center"/>
              <w:rPr>
                <w:rFonts w:hAnsi="宋体"/>
                <w:sz w:val="24"/>
                <w:szCs w:val="24"/>
              </w:rPr>
            </w:pPr>
            <w:r>
              <w:rPr>
                <w:rFonts w:hAnsi="宋体" w:hint="eastAsia"/>
                <w:sz w:val="24"/>
                <w:szCs w:val="24"/>
              </w:rPr>
              <w:t>名称</w:t>
            </w:r>
          </w:p>
        </w:tc>
        <w:tc>
          <w:tcPr>
            <w:tcW w:w="1540" w:type="dxa"/>
            <w:vAlign w:val="center"/>
          </w:tcPr>
          <w:p w14:paraId="11C8BA7D" w14:textId="77777777" w:rsidR="005F5155" w:rsidRDefault="00F87C19">
            <w:pPr>
              <w:pStyle w:val="af0"/>
              <w:spacing w:before="156"/>
              <w:jc w:val="center"/>
              <w:rPr>
                <w:rFonts w:hAnsi="宋体"/>
                <w:sz w:val="24"/>
                <w:szCs w:val="24"/>
              </w:rPr>
            </w:pPr>
            <w:r>
              <w:rPr>
                <w:rFonts w:hAnsi="宋体" w:hint="eastAsia"/>
                <w:sz w:val="24"/>
                <w:szCs w:val="24"/>
              </w:rPr>
              <w:t>型号和规格</w:t>
            </w:r>
          </w:p>
        </w:tc>
        <w:tc>
          <w:tcPr>
            <w:tcW w:w="1012" w:type="dxa"/>
            <w:vAlign w:val="center"/>
          </w:tcPr>
          <w:p w14:paraId="5CA709F3" w14:textId="77777777" w:rsidR="005F5155" w:rsidRDefault="00F87C19">
            <w:pPr>
              <w:pStyle w:val="af0"/>
              <w:spacing w:before="156"/>
              <w:jc w:val="center"/>
              <w:rPr>
                <w:rFonts w:hAnsi="宋体"/>
                <w:sz w:val="24"/>
                <w:szCs w:val="24"/>
              </w:rPr>
            </w:pPr>
            <w:r>
              <w:rPr>
                <w:rFonts w:hAnsi="宋体" w:hint="eastAsia"/>
                <w:sz w:val="24"/>
                <w:szCs w:val="24"/>
              </w:rPr>
              <w:t>数量</w:t>
            </w:r>
          </w:p>
        </w:tc>
        <w:tc>
          <w:tcPr>
            <w:tcW w:w="2674" w:type="dxa"/>
            <w:vAlign w:val="center"/>
          </w:tcPr>
          <w:p w14:paraId="0F35A67E" w14:textId="77777777" w:rsidR="005F5155" w:rsidRDefault="00F87C19">
            <w:pPr>
              <w:pStyle w:val="af0"/>
              <w:jc w:val="center"/>
              <w:rPr>
                <w:rFonts w:hAnsi="宋体"/>
                <w:sz w:val="24"/>
                <w:szCs w:val="24"/>
              </w:rPr>
            </w:pPr>
            <w:r>
              <w:rPr>
                <w:rFonts w:hAnsi="宋体" w:hint="eastAsia"/>
                <w:sz w:val="24"/>
                <w:szCs w:val="24"/>
              </w:rPr>
              <w:t>原产地和制造商名称</w:t>
            </w:r>
          </w:p>
        </w:tc>
        <w:tc>
          <w:tcPr>
            <w:tcW w:w="1276" w:type="dxa"/>
            <w:gridSpan w:val="2"/>
            <w:vAlign w:val="center"/>
          </w:tcPr>
          <w:p w14:paraId="1840E2E1" w14:textId="77777777" w:rsidR="005F5155" w:rsidRDefault="00F87C19">
            <w:pPr>
              <w:pStyle w:val="af0"/>
              <w:spacing w:before="156"/>
              <w:jc w:val="center"/>
              <w:rPr>
                <w:rFonts w:hAnsi="宋体"/>
                <w:sz w:val="24"/>
                <w:szCs w:val="24"/>
              </w:rPr>
            </w:pPr>
            <w:r>
              <w:rPr>
                <w:rFonts w:hAnsi="宋体" w:hint="eastAsia"/>
                <w:sz w:val="24"/>
                <w:szCs w:val="24"/>
              </w:rPr>
              <w:t>单价</w:t>
            </w:r>
          </w:p>
        </w:tc>
        <w:tc>
          <w:tcPr>
            <w:tcW w:w="1260" w:type="dxa"/>
            <w:gridSpan w:val="2"/>
            <w:vAlign w:val="center"/>
          </w:tcPr>
          <w:p w14:paraId="0C4C8092" w14:textId="77777777" w:rsidR="005F5155" w:rsidRDefault="00F87C19">
            <w:pPr>
              <w:pStyle w:val="af0"/>
              <w:spacing w:before="156"/>
              <w:jc w:val="center"/>
              <w:rPr>
                <w:rFonts w:hAnsi="宋体"/>
                <w:sz w:val="24"/>
                <w:szCs w:val="24"/>
              </w:rPr>
            </w:pPr>
            <w:r>
              <w:rPr>
                <w:rFonts w:hAnsi="宋体" w:hint="eastAsia"/>
                <w:sz w:val="24"/>
                <w:szCs w:val="24"/>
              </w:rPr>
              <w:t>合计</w:t>
            </w:r>
          </w:p>
        </w:tc>
        <w:tc>
          <w:tcPr>
            <w:tcW w:w="1260" w:type="dxa"/>
            <w:gridSpan w:val="2"/>
            <w:vAlign w:val="center"/>
          </w:tcPr>
          <w:p w14:paraId="6DED28AB" w14:textId="77777777" w:rsidR="005F5155" w:rsidRDefault="00F87C19">
            <w:pPr>
              <w:pStyle w:val="af0"/>
              <w:spacing w:before="156"/>
              <w:jc w:val="center"/>
              <w:rPr>
                <w:rFonts w:hAnsi="宋体"/>
                <w:sz w:val="24"/>
                <w:szCs w:val="24"/>
              </w:rPr>
            </w:pPr>
            <w:r>
              <w:rPr>
                <w:rFonts w:hAnsi="宋体" w:hint="eastAsia"/>
                <w:sz w:val="24"/>
                <w:szCs w:val="24"/>
              </w:rPr>
              <w:t>备注</w:t>
            </w:r>
          </w:p>
        </w:tc>
      </w:tr>
      <w:tr w:rsidR="005F5155" w14:paraId="4734EDBC" w14:textId="77777777">
        <w:trPr>
          <w:gridAfter w:val="1"/>
          <w:wAfter w:w="9" w:type="dxa"/>
        </w:trPr>
        <w:tc>
          <w:tcPr>
            <w:tcW w:w="940" w:type="dxa"/>
          </w:tcPr>
          <w:p w14:paraId="6F98612D" w14:textId="77777777" w:rsidR="005F5155" w:rsidRDefault="005F5155">
            <w:pPr>
              <w:pStyle w:val="af0"/>
              <w:jc w:val="center"/>
              <w:rPr>
                <w:rFonts w:hAnsi="宋体"/>
                <w:sz w:val="24"/>
                <w:szCs w:val="24"/>
              </w:rPr>
            </w:pPr>
          </w:p>
        </w:tc>
        <w:tc>
          <w:tcPr>
            <w:tcW w:w="2682" w:type="dxa"/>
          </w:tcPr>
          <w:p w14:paraId="43D4E898" w14:textId="77777777" w:rsidR="005F5155" w:rsidRDefault="005F5155">
            <w:pPr>
              <w:pStyle w:val="af0"/>
              <w:rPr>
                <w:rFonts w:hAnsi="宋体"/>
                <w:sz w:val="24"/>
                <w:szCs w:val="24"/>
              </w:rPr>
            </w:pPr>
          </w:p>
        </w:tc>
        <w:tc>
          <w:tcPr>
            <w:tcW w:w="1540" w:type="dxa"/>
          </w:tcPr>
          <w:p w14:paraId="59EBE2C3" w14:textId="77777777" w:rsidR="005F5155" w:rsidRDefault="005F5155">
            <w:pPr>
              <w:pStyle w:val="af0"/>
              <w:rPr>
                <w:rFonts w:hAnsi="宋体"/>
                <w:sz w:val="24"/>
                <w:szCs w:val="24"/>
              </w:rPr>
            </w:pPr>
          </w:p>
        </w:tc>
        <w:tc>
          <w:tcPr>
            <w:tcW w:w="1012" w:type="dxa"/>
          </w:tcPr>
          <w:p w14:paraId="496740FC" w14:textId="77777777" w:rsidR="005F5155" w:rsidRDefault="005F5155">
            <w:pPr>
              <w:pStyle w:val="af0"/>
              <w:rPr>
                <w:rFonts w:hAnsi="宋体"/>
                <w:sz w:val="24"/>
                <w:szCs w:val="24"/>
              </w:rPr>
            </w:pPr>
          </w:p>
        </w:tc>
        <w:tc>
          <w:tcPr>
            <w:tcW w:w="2674" w:type="dxa"/>
          </w:tcPr>
          <w:p w14:paraId="1934DDD7" w14:textId="77777777" w:rsidR="005F5155" w:rsidRDefault="005F5155">
            <w:pPr>
              <w:pStyle w:val="af0"/>
              <w:rPr>
                <w:rFonts w:hAnsi="宋体"/>
                <w:sz w:val="24"/>
                <w:szCs w:val="24"/>
              </w:rPr>
            </w:pPr>
          </w:p>
        </w:tc>
        <w:tc>
          <w:tcPr>
            <w:tcW w:w="1276" w:type="dxa"/>
            <w:gridSpan w:val="2"/>
          </w:tcPr>
          <w:p w14:paraId="1C2F2FDD" w14:textId="77777777" w:rsidR="005F5155" w:rsidRDefault="005F5155">
            <w:pPr>
              <w:pStyle w:val="af0"/>
              <w:rPr>
                <w:rFonts w:hAnsi="宋体"/>
                <w:sz w:val="24"/>
                <w:szCs w:val="24"/>
              </w:rPr>
            </w:pPr>
          </w:p>
        </w:tc>
        <w:tc>
          <w:tcPr>
            <w:tcW w:w="1260" w:type="dxa"/>
            <w:gridSpan w:val="2"/>
          </w:tcPr>
          <w:p w14:paraId="594BF1F2" w14:textId="77777777" w:rsidR="005F5155" w:rsidRDefault="005F5155">
            <w:pPr>
              <w:pStyle w:val="af0"/>
              <w:rPr>
                <w:rFonts w:hAnsi="宋体"/>
                <w:sz w:val="24"/>
                <w:szCs w:val="24"/>
              </w:rPr>
            </w:pPr>
          </w:p>
        </w:tc>
        <w:tc>
          <w:tcPr>
            <w:tcW w:w="1260" w:type="dxa"/>
            <w:gridSpan w:val="2"/>
          </w:tcPr>
          <w:p w14:paraId="518DC7C0" w14:textId="77777777" w:rsidR="005F5155" w:rsidRDefault="005F5155">
            <w:pPr>
              <w:pStyle w:val="af0"/>
              <w:rPr>
                <w:rFonts w:hAnsi="宋体"/>
                <w:sz w:val="24"/>
                <w:szCs w:val="24"/>
              </w:rPr>
            </w:pPr>
          </w:p>
        </w:tc>
      </w:tr>
      <w:tr w:rsidR="005F5155" w14:paraId="650B145F" w14:textId="77777777">
        <w:trPr>
          <w:gridAfter w:val="1"/>
          <w:wAfter w:w="9" w:type="dxa"/>
        </w:trPr>
        <w:tc>
          <w:tcPr>
            <w:tcW w:w="940" w:type="dxa"/>
          </w:tcPr>
          <w:p w14:paraId="54912F18" w14:textId="77777777" w:rsidR="005F5155" w:rsidRDefault="005F5155">
            <w:pPr>
              <w:pStyle w:val="af0"/>
              <w:jc w:val="center"/>
              <w:rPr>
                <w:rFonts w:hAnsi="宋体"/>
                <w:sz w:val="24"/>
                <w:szCs w:val="24"/>
              </w:rPr>
            </w:pPr>
          </w:p>
        </w:tc>
        <w:tc>
          <w:tcPr>
            <w:tcW w:w="2682" w:type="dxa"/>
          </w:tcPr>
          <w:p w14:paraId="60C897D7" w14:textId="77777777" w:rsidR="005F5155" w:rsidRDefault="005F5155">
            <w:pPr>
              <w:pStyle w:val="af0"/>
              <w:rPr>
                <w:rFonts w:hAnsi="宋体"/>
                <w:sz w:val="24"/>
                <w:szCs w:val="24"/>
              </w:rPr>
            </w:pPr>
          </w:p>
        </w:tc>
        <w:tc>
          <w:tcPr>
            <w:tcW w:w="1540" w:type="dxa"/>
          </w:tcPr>
          <w:p w14:paraId="0A75F112" w14:textId="77777777" w:rsidR="005F5155" w:rsidRDefault="005F5155">
            <w:pPr>
              <w:pStyle w:val="af0"/>
              <w:rPr>
                <w:rFonts w:hAnsi="宋体"/>
                <w:sz w:val="24"/>
                <w:szCs w:val="24"/>
              </w:rPr>
            </w:pPr>
          </w:p>
        </w:tc>
        <w:tc>
          <w:tcPr>
            <w:tcW w:w="1012" w:type="dxa"/>
          </w:tcPr>
          <w:p w14:paraId="69ADEA79" w14:textId="77777777" w:rsidR="005F5155" w:rsidRDefault="005F5155">
            <w:pPr>
              <w:pStyle w:val="af0"/>
              <w:rPr>
                <w:rFonts w:hAnsi="宋体"/>
                <w:sz w:val="24"/>
                <w:szCs w:val="24"/>
              </w:rPr>
            </w:pPr>
          </w:p>
        </w:tc>
        <w:tc>
          <w:tcPr>
            <w:tcW w:w="2674" w:type="dxa"/>
          </w:tcPr>
          <w:p w14:paraId="500900DE" w14:textId="77777777" w:rsidR="005F5155" w:rsidRDefault="005F5155">
            <w:pPr>
              <w:pStyle w:val="af0"/>
              <w:rPr>
                <w:rFonts w:hAnsi="宋体"/>
                <w:sz w:val="24"/>
                <w:szCs w:val="24"/>
              </w:rPr>
            </w:pPr>
          </w:p>
        </w:tc>
        <w:tc>
          <w:tcPr>
            <w:tcW w:w="1276" w:type="dxa"/>
            <w:gridSpan w:val="2"/>
          </w:tcPr>
          <w:p w14:paraId="0473277C" w14:textId="77777777" w:rsidR="005F5155" w:rsidRDefault="005F5155">
            <w:pPr>
              <w:pStyle w:val="af0"/>
              <w:rPr>
                <w:rFonts w:hAnsi="宋体"/>
                <w:sz w:val="24"/>
                <w:szCs w:val="24"/>
              </w:rPr>
            </w:pPr>
          </w:p>
        </w:tc>
        <w:tc>
          <w:tcPr>
            <w:tcW w:w="1260" w:type="dxa"/>
            <w:gridSpan w:val="2"/>
          </w:tcPr>
          <w:p w14:paraId="50BE6390" w14:textId="77777777" w:rsidR="005F5155" w:rsidRDefault="005F5155">
            <w:pPr>
              <w:pStyle w:val="af0"/>
              <w:rPr>
                <w:rFonts w:hAnsi="宋体"/>
                <w:sz w:val="24"/>
                <w:szCs w:val="24"/>
              </w:rPr>
            </w:pPr>
          </w:p>
        </w:tc>
        <w:tc>
          <w:tcPr>
            <w:tcW w:w="1260" w:type="dxa"/>
            <w:gridSpan w:val="2"/>
          </w:tcPr>
          <w:p w14:paraId="32FE68E6" w14:textId="77777777" w:rsidR="005F5155" w:rsidRDefault="005F5155">
            <w:pPr>
              <w:pStyle w:val="af0"/>
              <w:rPr>
                <w:rFonts w:hAnsi="宋体"/>
                <w:sz w:val="24"/>
                <w:szCs w:val="24"/>
              </w:rPr>
            </w:pPr>
          </w:p>
        </w:tc>
      </w:tr>
      <w:tr w:rsidR="005F5155" w14:paraId="17BDF25C" w14:textId="77777777">
        <w:trPr>
          <w:gridAfter w:val="1"/>
          <w:wAfter w:w="9" w:type="dxa"/>
        </w:trPr>
        <w:tc>
          <w:tcPr>
            <w:tcW w:w="940" w:type="dxa"/>
          </w:tcPr>
          <w:p w14:paraId="75197206" w14:textId="77777777" w:rsidR="005F5155" w:rsidRDefault="005F5155">
            <w:pPr>
              <w:pStyle w:val="af0"/>
              <w:jc w:val="center"/>
              <w:rPr>
                <w:rFonts w:hAnsi="宋体"/>
                <w:sz w:val="24"/>
                <w:szCs w:val="24"/>
              </w:rPr>
            </w:pPr>
          </w:p>
        </w:tc>
        <w:tc>
          <w:tcPr>
            <w:tcW w:w="2682" w:type="dxa"/>
          </w:tcPr>
          <w:p w14:paraId="6C38577F" w14:textId="77777777" w:rsidR="005F5155" w:rsidRDefault="005F5155">
            <w:pPr>
              <w:pStyle w:val="af0"/>
              <w:rPr>
                <w:rFonts w:hAnsi="宋体"/>
                <w:sz w:val="24"/>
                <w:szCs w:val="24"/>
              </w:rPr>
            </w:pPr>
          </w:p>
        </w:tc>
        <w:tc>
          <w:tcPr>
            <w:tcW w:w="1540" w:type="dxa"/>
          </w:tcPr>
          <w:p w14:paraId="4881A523" w14:textId="77777777" w:rsidR="005F5155" w:rsidRDefault="005F5155">
            <w:pPr>
              <w:pStyle w:val="af0"/>
              <w:rPr>
                <w:rFonts w:hAnsi="宋体"/>
                <w:sz w:val="24"/>
                <w:szCs w:val="24"/>
              </w:rPr>
            </w:pPr>
          </w:p>
        </w:tc>
        <w:tc>
          <w:tcPr>
            <w:tcW w:w="1012" w:type="dxa"/>
          </w:tcPr>
          <w:p w14:paraId="30A90F40" w14:textId="77777777" w:rsidR="005F5155" w:rsidRDefault="005F5155">
            <w:pPr>
              <w:pStyle w:val="af0"/>
              <w:rPr>
                <w:rFonts w:hAnsi="宋体"/>
                <w:sz w:val="24"/>
                <w:szCs w:val="24"/>
              </w:rPr>
            </w:pPr>
          </w:p>
        </w:tc>
        <w:tc>
          <w:tcPr>
            <w:tcW w:w="2674" w:type="dxa"/>
          </w:tcPr>
          <w:p w14:paraId="60BAD46D" w14:textId="77777777" w:rsidR="005F5155" w:rsidRDefault="005F5155">
            <w:pPr>
              <w:pStyle w:val="af0"/>
              <w:rPr>
                <w:rFonts w:hAnsi="宋体"/>
                <w:sz w:val="24"/>
                <w:szCs w:val="24"/>
              </w:rPr>
            </w:pPr>
          </w:p>
        </w:tc>
        <w:tc>
          <w:tcPr>
            <w:tcW w:w="1276" w:type="dxa"/>
            <w:gridSpan w:val="2"/>
          </w:tcPr>
          <w:p w14:paraId="7A74530E" w14:textId="77777777" w:rsidR="005F5155" w:rsidRDefault="005F5155">
            <w:pPr>
              <w:pStyle w:val="af0"/>
              <w:rPr>
                <w:rFonts w:hAnsi="宋体"/>
                <w:sz w:val="24"/>
                <w:szCs w:val="24"/>
              </w:rPr>
            </w:pPr>
          </w:p>
        </w:tc>
        <w:tc>
          <w:tcPr>
            <w:tcW w:w="1260" w:type="dxa"/>
            <w:gridSpan w:val="2"/>
          </w:tcPr>
          <w:p w14:paraId="5BA32AC8" w14:textId="77777777" w:rsidR="005F5155" w:rsidRDefault="005F5155">
            <w:pPr>
              <w:pStyle w:val="af0"/>
              <w:rPr>
                <w:rFonts w:hAnsi="宋体"/>
                <w:sz w:val="24"/>
                <w:szCs w:val="24"/>
              </w:rPr>
            </w:pPr>
          </w:p>
        </w:tc>
        <w:tc>
          <w:tcPr>
            <w:tcW w:w="1260" w:type="dxa"/>
            <w:gridSpan w:val="2"/>
          </w:tcPr>
          <w:p w14:paraId="1DAD2DAC" w14:textId="77777777" w:rsidR="005F5155" w:rsidRDefault="005F5155">
            <w:pPr>
              <w:pStyle w:val="af0"/>
              <w:rPr>
                <w:rFonts w:hAnsi="宋体"/>
                <w:sz w:val="24"/>
                <w:szCs w:val="24"/>
              </w:rPr>
            </w:pPr>
          </w:p>
        </w:tc>
      </w:tr>
      <w:tr w:rsidR="005F5155" w14:paraId="3AE211FE" w14:textId="77777777">
        <w:trPr>
          <w:gridAfter w:val="1"/>
          <w:wAfter w:w="9" w:type="dxa"/>
        </w:trPr>
        <w:tc>
          <w:tcPr>
            <w:tcW w:w="940" w:type="dxa"/>
          </w:tcPr>
          <w:p w14:paraId="6D0762D9" w14:textId="77777777" w:rsidR="005F5155" w:rsidRDefault="005F5155">
            <w:pPr>
              <w:pStyle w:val="af0"/>
              <w:jc w:val="center"/>
              <w:rPr>
                <w:rFonts w:hAnsi="宋体"/>
                <w:sz w:val="24"/>
                <w:szCs w:val="24"/>
              </w:rPr>
            </w:pPr>
          </w:p>
        </w:tc>
        <w:tc>
          <w:tcPr>
            <w:tcW w:w="2682" w:type="dxa"/>
          </w:tcPr>
          <w:p w14:paraId="4F681E36" w14:textId="77777777" w:rsidR="005F5155" w:rsidRDefault="005F5155">
            <w:pPr>
              <w:pStyle w:val="af0"/>
              <w:rPr>
                <w:rFonts w:hAnsi="宋体"/>
                <w:sz w:val="24"/>
                <w:szCs w:val="24"/>
              </w:rPr>
            </w:pPr>
          </w:p>
        </w:tc>
        <w:tc>
          <w:tcPr>
            <w:tcW w:w="1540" w:type="dxa"/>
          </w:tcPr>
          <w:p w14:paraId="685BCF5D" w14:textId="77777777" w:rsidR="005F5155" w:rsidRDefault="005F5155">
            <w:pPr>
              <w:pStyle w:val="af0"/>
              <w:rPr>
                <w:rFonts w:hAnsi="宋体"/>
                <w:sz w:val="24"/>
                <w:szCs w:val="24"/>
              </w:rPr>
            </w:pPr>
          </w:p>
        </w:tc>
        <w:tc>
          <w:tcPr>
            <w:tcW w:w="1012" w:type="dxa"/>
          </w:tcPr>
          <w:p w14:paraId="252F0325" w14:textId="77777777" w:rsidR="005F5155" w:rsidRDefault="005F5155">
            <w:pPr>
              <w:pStyle w:val="af0"/>
              <w:rPr>
                <w:rFonts w:hAnsi="宋体"/>
                <w:sz w:val="24"/>
                <w:szCs w:val="24"/>
              </w:rPr>
            </w:pPr>
          </w:p>
        </w:tc>
        <w:tc>
          <w:tcPr>
            <w:tcW w:w="2674" w:type="dxa"/>
          </w:tcPr>
          <w:p w14:paraId="17986C8C" w14:textId="77777777" w:rsidR="005F5155" w:rsidRDefault="005F5155">
            <w:pPr>
              <w:pStyle w:val="af0"/>
              <w:rPr>
                <w:rFonts w:hAnsi="宋体"/>
                <w:sz w:val="24"/>
                <w:szCs w:val="24"/>
              </w:rPr>
            </w:pPr>
          </w:p>
        </w:tc>
        <w:tc>
          <w:tcPr>
            <w:tcW w:w="1276" w:type="dxa"/>
            <w:gridSpan w:val="2"/>
          </w:tcPr>
          <w:p w14:paraId="4D8902FC" w14:textId="77777777" w:rsidR="005F5155" w:rsidRDefault="005F5155">
            <w:pPr>
              <w:pStyle w:val="af0"/>
              <w:rPr>
                <w:rFonts w:hAnsi="宋体"/>
                <w:sz w:val="24"/>
                <w:szCs w:val="24"/>
              </w:rPr>
            </w:pPr>
          </w:p>
        </w:tc>
        <w:tc>
          <w:tcPr>
            <w:tcW w:w="1260" w:type="dxa"/>
            <w:gridSpan w:val="2"/>
          </w:tcPr>
          <w:p w14:paraId="1C446C5E" w14:textId="77777777" w:rsidR="005F5155" w:rsidRDefault="005F5155">
            <w:pPr>
              <w:pStyle w:val="af0"/>
              <w:rPr>
                <w:rFonts w:hAnsi="宋体"/>
                <w:sz w:val="24"/>
                <w:szCs w:val="24"/>
              </w:rPr>
            </w:pPr>
          </w:p>
        </w:tc>
        <w:tc>
          <w:tcPr>
            <w:tcW w:w="1260" w:type="dxa"/>
            <w:gridSpan w:val="2"/>
          </w:tcPr>
          <w:p w14:paraId="07FE1E6E" w14:textId="77777777" w:rsidR="005F5155" w:rsidRDefault="005F5155">
            <w:pPr>
              <w:pStyle w:val="af0"/>
              <w:rPr>
                <w:rFonts w:hAnsi="宋体"/>
                <w:sz w:val="24"/>
                <w:szCs w:val="24"/>
              </w:rPr>
            </w:pPr>
          </w:p>
        </w:tc>
      </w:tr>
      <w:tr w:rsidR="005F5155" w14:paraId="302F65DD" w14:textId="77777777">
        <w:trPr>
          <w:gridAfter w:val="1"/>
          <w:wAfter w:w="9" w:type="dxa"/>
        </w:trPr>
        <w:tc>
          <w:tcPr>
            <w:tcW w:w="940" w:type="dxa"/>
          </w:tcPr>
          <w:p w14:paraId="0DD90150" w14:textId="77777777" w:rsidR="005F5155" w:rsidRDefault="005F5155">
            <w:pPr>
              <w:pStyle w:val="af0"/>
              <w:jc w:val="center"/>
              <w:rPr>
                <w:rFonts w:hAnsi="宋体"/>
                <w:sz w:val="24"/>
                <w:szCs w:val="24"/>
              </w:rPr>
            </w:pPr>
          </w:p>
        </w:tc>
        <w:tc>
          <w:tcPr>
            <w:tcW w:w="2682" w:type="dxa"/>
          </w:tcPr>
          <w:p w14:paraId="59140AD7" w14:textId="77777777" w:rsidR="005F5155" w:rsidRDefault="005F5155">
            <w:pPr>
              <w:pStyle w:val="af0"/>
              <w:rPr>
                <w:rFonts w:hAnsi="宋体"/>
                <w:sz w:val="24"/>
                <w:szCs w:val="24"/>
              </w:rPr>
            </w:pPr>
          </w:p>
        </w:tc>
        <w:tc>
          <w:tcPr>
            <w:tcW w:w="1540" w:type="dxa"/>
          </w:tcPr>
          <w:p w14:paraId="70F0BD75" w14:textId="77777777" w:rsidR="005F5155" w:rsidRDefault="005F5155">
            <w:pPr>
              <w:pStyle w:val="af0"/>
              <w:rPr>
                <w:rFonts w:hAnsi="宋体"/>
                <w:sz w:val="24"/>
                <w:szCs w:val="24"/>
              </w:rPr>
            </w:pPr>
          </w:p>
        </w:tc>
        <w:tc>
          <w:tcPr>
            <w:tcW w:w="1012" w:type="dxa"/>
          </w:tcPr>
          <w:p w14:paraId="5EA12C29" w14:textId="77777777" w:rsidR="005F5155" w:rsidRDefault="005F5155">
            <w:pPr>
              <w:pStyle w:val="af0"/>
              <w:rPr>
                <w:rFonts w:hAnsi="宋体"/>
                <w:sz w:val="24"/>
                <w:szCs w:val="24"/>
              </w:rPr>
            </w:pPr>
          </w:p>
        </w:tc>
        <w:tc>
          <w:tcPr>
            <w:tcW w:w="2674" w:type="dxa"/>
          </w:tcPr>
          <w:p w14:paraId="68280812" w14:textId="77777777" w:rsidR="005F5155" w:rsidRDefault="005F5155">
            <w:pPr>
              <w:pStyle w:val="af0"/>
              <w:rPr>
                <w:rFonts w:hAnsi="宋体"/>
                <w:sz w:val="24"/>
                <w:szCs w:val="24"/>
              </w:rPr>
            </w:pPr>
          </w:p>
        </w:tc>
        <w:tc>
          <w:tcPr>
            <w:tcW w:w="1276" w:type="dxa"/>
            <w:gridSpan w:val="2"/>
          </w:tcPr>
          <w:p w14:paraId="62CA78F2" w14:textId="77777777" w:rsidR="005F5155" w:rsidRDefault="005F5155">
            <w:pPr>
              <w:pStyle w:val="af0"/>
              <w:rPr>
                <w:rFonts w:hAnsi="宋体"/>
                <w:sz w:val="24"/>
                <w:szCs w:val="24"/>
              </w:rPr>
            </w:pPr>
          </w:p>
        </w:tc>
        <w:tc>
          <w:tcPr>
            <w:tcW w:w="1260" w:type="dxa"/>
            <w:gridSpan w:val="2"/>
          </w:tcPr>
          <w:p w14:paraId="0C8ED706" w14:textId="77777777" w:rsidR="005F5155" w:rsidRDefault="005F5155">
            <w:pPr>
              <w:pStyle w:val="af0"/>
              <w:rPr>
                <w:rFonts w:hAnsi="宋体"/>
                <w:sz w:val="24"/>
                <w:szCs w:val="24"/>
              </w:rPr>
            </w:pPr>
          </w:p>
        </w:tc>
        <w:tc>
          <w:tcPr>
            <w:tcW w:w="1260" w:type="dxa"/>
            <w:gridSpan w:val="2"/>
          </w:tcPr>
          <w:p w14:paraId="5EDBC55D" w14:textId="77777777" w:rsidR="005F5155" w:rsidRDefault="005F5155">
            <w:pPr>
              <w:pStyle w:val="af0"/>
              <w:rPr>
                <w:rFonts w:hAnsi="宋体"/>
                <w:sz w:val="24"/>
                <w:szCs w:val="24"/>
              </w:rPr>
            </w:pPr>
          </w:p>
        </w:tc>
      </w:tr>
      <w:tr w:rsidR="005F5155" w14:paraId="6382E9EC" w14:textId="77777777">
        <w:trPr>
          <w:gridAfter w:val="1"/>
          <w:wAfter w:w="9" w:type="dxa"/>
        </w:trPr>
        <w:tc>
          <w:tcPr>
            <w:tcW w:w="940" w:type="dxa"/>
          </w:tcPr>
          <w:p w14:paraId="2563AA66" w14:textId="77777777" w:rsidR="005F5155" w:rsidRDefault="005F5155">
            <w:pPr>
              <w:pStyle w:val="af0"/>
              <w:jc w:val="center"/>
              <w:rPr>
                <w:rFonts w:hAnsi="宋体"/>
                <w:sz w:val="24"/>
                <w:szCs w:val="24"/>
              </w:rPr>
            </w:pPr>
          </w:p>
        </w:tc>
        <w:tc>
          <w:tcPr>
            <w:tcW w:w="2682" w:type="dxa"/>
          </w:tcPr>
          <w:p w14:paraId="7B8CE018" w14:textId="77777777" w:rsidR="005F5155" w:rsidRDefault="005F5155">
            <w:pPr>
              <w:pStyle w:val="af0"/>
              <w:rPr>
                <w:rFonts w:hAnsi="宋体"/>
                <w:sz w:val="24"/>
                <w:szCs w:val="24"/>
              </w:rPr>
            </w:pPr>
          </w:p>
        </w:tc>
        <w:tc>
          <w:tcPr>
            <w:tcW w:w="1540" w:type="dxa"/>
          </w:tcPr>
          <w:p w14:paraId="667DFF23" w14:textId="77777777" w:rsidR="005F5155" w:rsidRDefault="005F5155">
            <w:pPr>
              <w:pStyle w:val="af0"/>
              <w:rPr>
                <w:rFonts w:hAnsi="宋体"/>
                <w:sz w:val="24"/>
                <w:szCs w:val="24"/>
              </w:rPr>
            </w:pPr>
          </w:p>
        </w:tc>
        <w:tc>
          <w:tcPr>
            <w:tcW w:w="1012" w:type="dxa"/>
          </w:tcPr>
          <w:p w14:paraId="0AB1DCD3" w14:textId="77777777" w:rsidR="005F5155" w:rsidRDefault="005F5155">
            <w:pPr>
              <w:pStyle w:val="af0"/>
              <w:rPr>
                <w:rFonts w:hAnsi="宋体"/>
                <w:sz w:val="24"/>
                <w:szCs w:val="24"/>
              </w:rPr>
            </w:pPr>
          </w:p>
        </w:tc>
        <w:tc>
          <w:tcPr>
            <w:tcW w:w="2674" w:type="dxa"/>
          </w:tcPr>
          <w:p w14:paraId="64714ED6" w14:textId="77777777" w:rsidR="005F5155" w:rsidRDefault="005F5155">
            <w:pPr>
              <w:pStyle w:val="af0"/>
              <w:rPr>
                <w:rFonts w:hAnsi="宋体"/>
                <w:sz w:val="24"/>
                <w:szCs w:val="24"/>
              </w:rPr>
            </w:pPr>
          </w:p>
        </w:tc>
        <w:tc>
          <w:tcPr>
            <w:tcW w:w="1276" w:type="dxa"/>
            <w:gridSpan w:val="2"/>
          </w:tcPr>
          <w:p w14:paraId="69EA4CD1" w14:textId="77777777" w:rsidR="005F5155" w:rsidRDefault="005F5155">
            <w:pPr>
              <w:pStyle w:val="af0"/>
              <w:rPr>
                <w:rFonts w:hAnsi="宋体"/>
                <w:sz w:val="24"/>
                <w:szCs w:val="24"/>
              </w:rPr>
            </w:pPr>
          </w:p>
        </w:tc>
        <w:tc>
          <w:tcPr>
            <w:tcW w:w="1260" w:type="dxa"/>
            <w:gridSpan w:val="2"/>
          </w:tcPr>
          <w:p w14:paraId="5C91EF67" w14:textId="77777777" w:rsidR="005F5155" w:rsidRDefault="005F5155">
            <w:pPr>
              <w:pStyle w:val="af0"/>
              <w:rPr>
                <w:rFonts w:hAnsi="宋体"/>
                <w:sz w:val="24"/>
                <w:szCs w:val="24"/>
              </w:rPr>
            </w:pPr>
          </w:p>
        </w:tc>
        <w:tc>
          <w:tcPr>
            <w:tcW w:w="1260" w:type="dxa"/>
            <w:gridSpan w:val="2"/>
          </w:tcPr>
          <w:p w14:paraId="659A1776" w14:textId="77777777" w:rsidR="005F5155" w:rsidRDefault="005F5155">
            <w:pPr>
              <w:pStyle w:val="af0"/>
              <w:rPr>
                <w:rFonts w:hAnsi="宋体"/>
                <w:sz w:val="24"/>
                <w:szCs w:val="24"/>
              </w:rPr>
            </w:pPr>
          </w:p>
        </w:tc>
      </w:tr>
      <w:tr w:rsidR="005F5155" w14:paraId="4FEF60CE" w14:textId="77777777">
        <w:trPr>
          <w:trHeight w:val="488"/>
        </w:trPr>
        <w:tc>
          <w:tcPr>
            <w:tcW w:w="8857" w:type="dxa"/>
            <w:gridSpan w:val="6"/>
          </w:tcPr>
          <w:p w14:paraId="3054FDB1" w14:textId="77777777" w:rsidR="005F5155" w:rsidRDefault="00F87C19">
            <w:pPr>
              <w:pStyle w:val="af0"/>
              <w:rPr>
                <w:rFonts w:hAnsi="宋体"/>
                <w:sz w:val="24"/>
                <w:szCs w:val="24"/>
              </w:rPr>
            </w:pPr>
            <w:r>
              <w:rPr>
                <w:rFonts w:hAnsi="宋体" w:hint="eastAsia"/>
                <w:sz w:val="24"/>
                <w:szCs w:val="24"/>
              </w:rPr>
              <w:t>合计</w:t>
            </w:r>
          </w:p>
        </w:tc>
        <w:tc>
          <w:tcPr>
            <w:tcW w:w="1276" w:type="dxa"/>
            <w:gridSpan w:val="2"/>
          </w:tcPr>
          <w:p w14:paraId="47954BE9" w14:textId="77777777" w:rsidR="005F5155" w:rsidRDefault="005F5155">
            <w:pPr>
              <w:pStyle w:val="af0"/>
              <w:rPr>
                <w:rFonts w:hAnsi="宋体"/>
                <w:sz w:val="24"/>
                <w:szCs w:val="24"/>
              </w:rPr>
            </w:pPr>
          </w:p>
        </w:tc>
        <w:tc>
          <w:tcPr>
            <w:tcW w:w="1260" w:type="dxa"/>
            <w:gridSpan w:val="2"/>
          </w:tcPr>
          <w:p w14:paraId="458E16F7" w14:textId="77777777" w:rsidR="005F5155" w:rsidRDefault="005F5155">
            <w:pPr>
              <w:pStyle w:val="af0"/>
              <w:rPr>
                <w:rFonts w:hAnsi="宋体"/>
                <w:sz w:val="24"/>
                <w:szCs w:val="24"/>
              </w:rPr>
            </w:pPr>
          </w:p>
        </w:tc>
        <w:tc>
          <w:tcPr>
            <w:tcW w:w="1260" w:type="dxa"/>
            <w:gridSpan w:val="2"/>
          </w:tcPr>
          <w:p w14:paraId="7713DC17" w14:textId="77777777" w:rsidR="005F5155" w:rsidRDefault="005F5155">
            <w:pPr>
              <w:pStyle w:val="af0"/>
              <w:rPr>
                <w:rFonts w:hAnsi="宋体"/>
                <w:sz w:val="24"/>
                <w:szCs w:val="24"/>
              </w:rPr>
            </w:pPr>
          </w:p>
        </w:tc>
      </w:tr>
    </w:tbl>
    <w:p w14:paraId="2D61A1D1" w14:textId="77777777" w:rsidR="005F5155" w:rsidRDefault="00F87C19">
      <w:pPr>
        <w:pStyle w:val="af0"/>
        <w:tabs>
          <w:tab w:val="left" w:pos="5580"/>
        </w:tabs>
        <w:spacing w:before="120" w:line="360" w:lineRule="auto"/>
        <w:rPr>
          <w:rFonts w:hAnsi="宋体"/>
          <w:sz w:val="24"/>
          <w:szCs w:val="24"/>
        </w:rPr>
      </w:pPr>
      <w:r>
        <w:rPr>
          <w:rFonts w:hAnsi="宋体" w:hint="eastAsia"/>
          <w:sz w:val="24"/>
          <w:szCs w:val="24"/>
        </w:rPr>
        <w:t>投标人名称（盖章）：</w:t>
      </w:r>
    </w:p>
    <w:p w14:paraId="1589A6BF" w14:textId="77777777" w:rsidR="005F5155" w:rsidRDefault="00F87C19">
      <w:pPr>
        <w:pStyle w:val="af0"/>
        <w:tabs>
          <w:tab w:val="left" w:pos="5580"/>
        </w:tabs>
        <w:spacing w:before="120" w:line="360" w:lineRule="auto"/>
        <w:rPr>
          <w:rFonts w:hAnsi="宋体"/>
          <w:sz w:val="24"/>
          <w:szCs w:val="24"/>
        </w:rPr>
      </w:pPr>
      <w:r>
        <w:rPr>
          <w:rFonts w:hAnsi="宋体" w:hint="eastAsia"/>
          <w:sz w:val="24"/>
          <w:szCs w:val="24"/>
        </w:rPr>
        <w:t>投标人代表（签字）：</w:t>
      </w:r>
    </w:p>
    <w:p w14:paraId="5CCE9C5E" w14:textId="77777777" w:rsidR="005F5155" w:rsidRDefault="00F87C19">
      <w:pPr>
        <w:pStyle w:val="af0"/>
        <w:rPr>
          <w:rFonts w:hAnsi="宋体"/>
          <w:sz w:val="24"/>
        </w:rPr>
      </w:pPr>
      <w:r>
        <w:rPr>
          <w:rFonts w:hAnsi="宋体" w:hint="eastAsia"/>
          <w:sz w:val="24"/>
        </w:rPr>
        <w:t>注:1.如果不提供分项报价将视为没有实质性响应招标文件。</w:t>
      </w:r>
    </w:p>
    <w:p w14:paraId="7D5197B7" w14:textId="77777777" w:rsidR="005F5155" w:rsidRDefault="00F87C19">
      <w:pPr>
        <w:pStyle w:val="af0"/>
        <w:rPr>
          <w:rFonts w:hAnsi="宋体"/>
          <w:sz w:val="24"/>
        </w:rPr>
      </w:pPr>
      <w:r>
        <w:rPr>
          <w:rFonts w:hAnsi="宋体" w:hint="eastAsia"/>
          <w:sz w:val="24"/>
        </w:rPr>
        <w:t xml:space="preserve">   2. 投标分项报价表上的价格应包括货物和标准附件、备品备件、专用工具等的价格，也包括安装、调试、检验、技术服务和培训、相关运输费和保险费等费用。上述各项的详细分项报价，可另页描述。</w:t>
      </w:r>
    </w:p>
    <w:p w14:paraId="3E3631F4" w14:textId="77777777" w:rsidR="005F5155" w:rsidRDefault="00F87C19">
      <w:pPr>
        <w:pStyle w:val="af0"/>
        <w:spacing w:line="360" w:lineRule="auto"/>
        <w:rPr>
          <w:rFonts w:hAnsi="宋体"/>
          <w:sz w:val="24"/>
          <w:szCs w:val="24"/>
        </w:rPr>
      </w:pPr>
      <w:r>
        <w:rPr>
          <w:rFonts w:hAnsi="宋体"/>
          <w:sz w:val="24"/>
        </w:rPr>
        <w:t>3</w:t>
      </w:r>
      <w:r>
        <w:rPr>
          <w:rFonts w:hAnsi="宋体" w:hint="eastAsia"/>
          <w:sz w:val="24"/>
        </w:rPr>
        <w:t>.</w:t>
      </w:r>
      <w:r>
        <w:rPr>
          <w:rFonts w:hAnsi="宋体" w:hint="eastAsia"/>
          <w:sz w:val="24"/>
          <w:szCs w:val="24"/>
        </w:rPr>
        <w:t>原产地是指产品的最初来源，即产品的生产地。原产地不是制造商的注册地。</w:t>
      </w:r>
    </w:p>
    <w:p w14:paraId="40273BD3" w14:textId="77777777" w:rsidR="005F5155" w:rsidRDefault="00F87C19">
      <w:pPr>
        <w:widowControl/>
        <w:jc w:val="left"/>
        <w:rPr>
          <w:rFonts w:ascii="宋体" w:hAnsi="宋体"/>
          <w:sz w:val="24"/>
        </w:rPr>
      </w:pPr>
      <w:r>
        <w:rPr>
          <w:rFonts w:ascii="宋体" w:hAnsi="宋体"/>
          <w:sz w:val="24"/>
        </w:rPr>
        <w:br w:type="page"/>
      </w:r>
    </w:p>
    <w:p w14:paraId="3C2EF3DB" w14:textId="77777777" w:rsidR="005F5155" w:rsidRDefault="005F5155">
      <w:pPr>
        <w:pStyle w:val="af0"/>
        <w:spacing w:line="360" w:lineRule="auto"/>
        <w:rPr>
          <w:rFonts w:hAnsi="宋体"/>
          <w:sz w:val="24"/>
          <w:szCs w:val="24"/>
        </w:rPr>
      </w:pPr>
    </w:p>
    <w:p w14:paraId="704DE91B" w14:textId="77777777" w:rsidR="005F5155" w:rsidRDefault="00F87C19">
      <w:pPr>
        <w:pStyle w:val="3"/>
      </w:pPr>
      <w:bookmarkStart w:id="186" w:name="_Toc366858503"/>
      <w:bookmarkStart w:id="187" w:name="_Toc497235045"/>
      <w:bookmarkStart w:id="188" w:name="_Toc514926457"/>
      <w:bookmarkStart w:id="189" w:name="_Toc71286347"/>
      <w:r>
        <w:t>4</w:t>
      </w:r>
      <w:r>
        <w:rPr>
          <w:rFonts w:hint="eastAsia"/>
        </w:rPr>
        <w:t>.</w:t>
      </w:r>
      <w:r>
        <w:t>货物说明一览表</w:t>
      </w:r>
      <w:bookmarkEnd w:id="186"/>
      <w:bookmarkEnd w:id="187"/>
      <w:bookmarkEnd w:id="188"/>
      <w:bookmarkEnd w:id="189"/>
    </w:p>
    <w:p w14:paraId="77F494C3" w14:textId="77777777" w:rsidR="005F5155" w:rsidRDefault="00F87C19">
      <w:pPr>
        <w:pStyle w:val="af0"/>
        <w:spacing w:line="360" w:lineRule="auto"/>
        <w:rPr>
          <w:rFonts w:hAnsi="宋体"/>
          <w:sz w:val="24"/>
          <w:szCs w:val="24"/>
        </w:rPr>
      </w:pPr>
      <w:r>
        <w:rPr>
          <w:rFonts w:hAnsi="宋体" w:hint="eastAsia"/>
          <w:sz w:val="24"/>
          <w:szCs w:val="24"/>
        </w:rPr>
        <w:t>投标人名称：</w:t>
      </w:r>
      <w:r>
        <w:rPr>
          <w:rFonts w:hAnsi="宋体"/>
          <w:sz w:val="24"/>
          <w:szCs w:val="24"/>
        </w:rPr>
        <w:t xml:space="preserve">______________                                                               </w:t>
      </w:r>
      <w:r>
        <w:rPr>
          <w:rFonts w:hAnsi="宋体" w:hint="eastAsia"/>
          <w:sz w:val="24"/>
          <w:szCs w:val="24"/>
        </w:rPr>
        <w:t>项目编号：</w:t>
      </w:r>
      <w:r>
        <w:rPr>
          <w:rFonts w:hAnsi="宋体"/>
          <w:sz w:val="24"/>
          <w:szCs w:val="24"/>
        </w:rPr>
        <w:t xml:space="preserve">______________ </w:t>
      </w:r>
    </w:p>
    <w:tbl>
      <w:tblPr>
        <w:tblW w:w="1387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3402"/>
        <w:gridCol w:w="4253"/>
        <w:gridCol w:w="1701"/>
        <w:gridCol w:w="2976"/>
      </w:tblGrid>
      <w:tr w:rsidR="005F5155" w14:paraId="664474B1" w14:textId="77777777">
        <w:trPr>
          <w:trHeight w:val="567"/>
        </w:trPr>
        <w:tc>
          <w:tcPr>
            <w:tcW w:w="1545" w:type="dxa"/>
            <w:tcBorders>
              <w:top w:val="single" w:sz="12" w:space="0" w:color="auto"/>
            </w:tcBorders>
            <w:vAlign w:val="center"/>
          </w:tcPr>
          <w:p w14:paraId="7CFBE2AA" w14:textId="77777777" w:rsidR="005F5155" w:rsidRDefault="00F87C19">
            <w:pPr>
              <w:pStyle w:val="af0"/>
              <w:spacing w:line="360" w:lineRule="auto"/>
              <w:jc w:val="center"/>
              <w:rPr>
                <w:rFonts w:hAnsi="宋体" w:cs="Courier New"/>
                <w:sz w:val="24"/>
                <w:szCs w:val="24"/>
              </w:rPr>
            </w:pPr>
            <w:r>
              <w:rPr>
                <w:rFonts w:hAnsi="宋体" w:cs="Courier New" w:hint="eastAsia"/>
                <w:sz w:val="24"/>
                <w:szCs w:val="24"/>
              </w:rPr>
              <w:t>序号</w:t>
            </w:r>
          </w:p>
        </w:tc>
        <w:tc>
          <w:tcPr>
            <w:tcW w:w="3402" w:type="dxa"/>
            <w:tcBorders>
              <w:top w:val="single" w:sz="12" w:space="0" w:color="auto"/>
            </w:tcBorders>
            <w:vAlign w:val="center"/>
          </w:tcPr>
          <w:p w14:paraId="66338E43" w14:textId="77777777" w:rsidR="005F5155" w:rsidRDefault="00F87C19">
            <w:pPr>
              <w:pStyle w:val="af0"/>
              <w:spacing w:line="360" w:lineRule="auto"/>
              <w:jc w:val="center"/>
              <w:rPr>
                <w:rFonts w:hAnsi="宋体" w:cs="Courier New"/>
                <w:sz w:val="24"/>
                <w:szCs w:val="24"/>
              </w:rPr>
            </w:pPr>
            <w:r>
              <w:rPr>
                <w:rFonts w:hAnsi="宋体" w:cs="Courier New" w:hint="eastAsia"/>
                <w:sz w:val="24"/>
                <w:szCs w:val="24"/>
              </w:rPr>
              <w:t>货物名称</w:t>
            </w:r>
          </w:p>
        </w:tc>
        <w:tc>
          <w:tcPr>
            <w:tcW w:w="4253" w:type="dxa"/>
            <w:tcBorders>
              <w:top w:val="single" w:sz="12" w:space="0" w:color="auto"/>
            </w:tcBorders>
            <w:vAlign w:val="center"/>
          </w:tcPr>
          <w:p w14:paraId="62E59FF1" w14:textId="77777777" w:rsidR="005F5155" w:rsidRDefault="00F87C19">
            <w:pPr>
              <w:pStyle w:val="af0"/>
              <w:spacing w:line="360" w:lineRule="auto"/>
              <w:jc w:val="center"/>
              <w:rPr>
                <w:rFonts w:hAnsi="宋体" w:cs="Courier New"/>
                <w:sz w:val="24"/>
                <w:szCs w:val="24"/>
              </w:rPr>
            </w:pPr>
            <w:r>
              <w:rPr>
                <w:rFonts w:hAnsi="宋体" w:cs="Courier New" w:hint="eastAsia"/>
                <w:sz w:val="24"/>
                <w:szCs w:val="24"/>
              </w:rPr>
              <w:t>主要规格</w:t>
            </w:r>
          </w:p>
        </w:tc>
        <w:tc>
          <w:tcPr>
            <w:tcW w:w="1701" w:type="dxa"/>
            <w:tcBorders>
              <w:top w:val="single" w:sz="12" w:space="0" w:color="auto"/>
            </w:tcBorders>
            <w:vAlign w:val="center"/>
          </w:tcPr>
          <w:p w14:paraId="1E35C734" w14:textId="77777777" w:rsidR="005F5155" w:rsidRDefault="00F87C19">
            <w:pPr>
              <w:pStyle w:val="af0"/>
              <w:spacing w:line="360" w:lineRule="auto"/>
              <w:jc w:val="center"/>
              <w:rPr>
                <w:rFonts w:hAnsi="宋体" w:cs="Courier New"/>
                <w:sz w:val="24"/>
                <w:szCs w:val="24"/>
              </w:rPr>
            </w:pPr>
            <w:r>
              <w:rPr>
                <w:rFonts w:hAnsi="宋体" w:cs="Courier New" w:hint="eastAsia"/>
                <w:sz w:val="24"/>
                <w:szCs w:val="24"/>
              </w:rPr>
              <w:t>数量</w:t>
            </w:r>
          </w:p>
        </w:tc>
        <w:tc>
          <w:tcPr>
            <w:tcW w:w="2976" w:type="dxa"/>
            <w:tcBorders>
              <w:top w:val="single" w:sz="12" w:space="0" w:color="auto"/>
            </w:tcBorders>
            <w:vAlign w:val="center"/>
          </w:tcPr>
          <w:p w14:paraId="1027E9E3" w14:textId="77777777" w:rsidR="005F5155" w:rsidRDefault="00F87C19">
            <w:pPr>
              <w:pStyle w:val="af0"/>
              <w:spacing w:line="360" w:lineRule="auto"/>
              <w:jc w:val="center"/>
              <w:rPr>
                <w:rFonts w:hAnsi="宋体" w:cs="Courier New"/>
                <w:sz w:val="24"/>
                <w:szCs w:val="24"/>
              </w:rPr>
            </w:pPr>
            <w:r>
              <w:rPr>
                <w:rFonts w:hAnsi="宋体" w:cs="Courier New" w:hint="eastAsia"/>
                <w:sz w:val="24"/>
                <w:szCs w:val="24"/>
              </w:rPr>
              <w:t>其它</w:t>
            </w:r>
          </w:p>
        </w:tc>
      </w:tr>
      <w:tr w:rsidR="005F5155" w14:paraId="78837D25" w14:textId="77777777">
        <w:trPr>
          <w:trHeight w:val="567"/>
        </w:trPr>
        <w:tc>
          <w:tcPr>
            <w:tcW w:w="1545" w:type="dxa"/>
            <w:vAlign w:val="center"/>
          </w:tcPr>
          <w:p w14:paraId="6B3D9239" w14:textId="77777777" w:rsidR="005F5155" w:rsidRDefault="005F5155">
            <w:pPr>
              <w:pStyle w:val="af0"/>
              <w:spacing w:line="360" w:lineRule="auto"/>
              <w:jc w:val="center"/>
              <w:rPr>
                <w:rFonts w:hAnsi="宋体" w:cs="Courier New"/>
                <w:sz w:val="24"/>
                <w:szCs w:val="24"/>
              </w:rPr>
            </w:pPr>
          </w:p>
        </w:tc>
        <w:tc>
          <w:tcPr>
            <w:tcW w:w="3402" w:type="dxa"/>
            <w:vAlign w:val="center"/>
          </w:tcPr>
          <w:p w14:paraId="341F9270" w14:textId="77777777" w:rsidR="005F5155" w:rsidRDefault="005F5155">
            <w:pPr>
              <w:pStyle w:val="af0"/>
              <w:spacing w:line="360" w:lineRule="auto"/>
              <w:jc w:val="center"/>
              <w:rPr>
                <w:rFonts w:hAnsi="宋体" w:cs="Courier New"/>
                <w:sz w:val="24"/>
                <w:szCs w:val="24"/>
              </w:rPr>
            </w:pPr>
          </w:p>
        </w:tc>
        <w:tc>
          <w:tcPr>
            <w:tcW w:w="4253" w:type="dxa"/>
            <w:vAlign w:val="center"/>
          </w:tcPr>
          <w:p w14:paraId="3A41A4BC" w14:textId="77777777" w:rsidR="005F5155" w:rsidRDefault="005F5155">
            <w:pPr>
              <w:pStyle w:val="af0"/>
              <w:spacing w:line="360" w:lineRule="auto"/>
              <w:jc w:val="center"/>
              <w:rPr>
                <w:rFonts w:hAnsi="宋体" w:cs="Courier New"/>
                <w:sz w:val="24"/>
                <w:szCs w:val="24"/>
              </w:rPr>
            </w:pPr>
          </w:p>
        </w:tc>
        <w:tc>
          <w:tcPr>
            <w:tcW w:w="1701" w:type="dxa"/>
            <w:vAlign w:val="center"/>
          </w:tcPr>
          <w:p w14:paraId="0359962B" w14:textId="77777777" w:rsidR="005F5155" w:rsidRDefault="005F5155">
            <w:pPr>
              <w:pStyle w:val="af0"/>
              <w:spacing w:line="360" w:lineRule="auto"/>
              <w:jc w:val="center"/>
              <w:rPr>
                <w:rFonts w:hAnsi="宋体" w:cs="Courier New"/>
                <w:sz w:val="24"/>
                <w:szCs w:val="24"/>
              </w:rPr>
            </w:pPr>
          </w:p>
        </w:tc>
        <w:tc>
          <w:tcPr>
            <w:tcW w:w="2976" w:type="dxa"/>
            <w:vAlign w:val="center"/>
          </w:tcPr>
          <w:p w14:paraId="1EE2A93E" w14:textId="77777777" w:rsidR="005F5155" w:rsidRDefault="005F5155">
            <w:pPr>
              <w:pStyle w:val="af0"/>
              <w:spacing w:line="360" w:lineRule="auto"/>
              <w:jc w:val="center"/>
              <w:rPr>
                <w:rFonts w:hAnsi="宋体" w:cs="Courier New"/>
                <w:sz w:val="24"/>
                <w:szCs w:val="24"/>
              </w:rPr>
            </w:pPr>
          </w:p>
        </w:tc>
      </w:tr>
      <w:tr w:rsidR="005F5155" w14:paraId="72056063" w14:textId="77777777">
        <w:trPr>
          <w:trHeight w:val="567"/>
        </w:trPr>
        <w:tc>
          <w:tcPr>
            <w:tcW w:w="1545" w:type="dxa"/>
            <w:vAlign w:val="center"/>
          </w:tcPr>
          <w:p w14:paraId="6764FB89" w14:textId="77777777" w:rsidR="005F5155" w:rsidRDefault="005F5155">
            <w:pPr>
              <w:pStyle w:val="af0"/>
              <w:spacing w:line="360" w:lineRule="auto"/>
              <w:jc w:val="center"/>
              <w:rPr>
                <w:rFonts w:hAnsi="宋体" w:cs="Courier New"/>
                <w:sz w:val="24"/>
                <w:szCs w:val="24"/>
              </w:rPr>
            </w:pPr>
          </w:p>
        </w:tc>
        <w:tc>
          <w:tcPr>
            <w:tcW w:w="3402" w:type="dxa"/>
            <w:vAlign w:val="center"/>
          </w:tcPr>
          <w:p w14:paraId="2812A3CB" w14:textId="77777777" w:rsidR="005F5155" w:rsidRDefault="005F5155">
            <w:pPr>
              <w:pStyle w:val="af0"/>
              <w:spacing w:line="360" w:lineRule="auto"/>
              <w:jc w:val="center"/>
              <w:rPr>
                <w:rFonts w:hAnsi="宋体" w:cs="Courier New"/>
                <w:sz w:val="24"/>
                <w:szCs w:val="24"/>
              </w:rPr>
            </w:pPr>
          </w:p>
        </w:tc>
        <w:tc>
          <w:tcPr>
            <w:tcW w:w="4253" w:type="dxa"/>
            <w:vAlign w:val="center"/>
          </w:tcPr>
          <w:p w14:paraId="6E22613C" w14:textId="77777777" w:rsidR="005F5155" w:rsidRDefault="005F5155">
            <w:pPr>
              <w:pStyle w:val="af0"/>
              <w:spacing w:line="360" w:lineRule="auto"/>
              <w:jc w:val="center"/>
              <w:rPr>
                <w:rFonts w:hAnsi="宋体" w:cs="Courier New"/>
                <w:sz w:val="24"/>
                <w:szCs w:val="24"/>
              </w:rPr>
            </w:pPr>
          </w:p>
        </w:tc>
        <w:tc>
          <w:tcPr>
            <w:tcW w:w="1701" w:type="dxa"/>
            <w:vAlign w:val="center"/>
          </w:tcPr>
          <w:p w14:paraId="37F9275E" w14:textId="77777777" w:rsidR="005F5155" w:rsidRDefault="005F5155">
            <w:pPr>
              <w:pStyle w:val="af0"/>
              <w:spacing w:line="360" w:lineRule="auto"/>
              <w:jc w:val="center"/>
              <w:rPr>
                <w:rFonts w:hAnsi="宋体" w:cs="Courier New"/>
                <w:sz w:val="24"/>
                <w:szCs w:val="24"/>
              </w:rPr>
            </w:pPr>
          </w:p>
        </w:tc>
        <w:tc>
          <w:tcPr>
            <w:tcW w:w="2976" w:type="dxa"/>
            <w:vAlign w:val="center"/>
          </w:tcPr>
          <w:p w14:paraId="6C6822A1" w14:textId="77777777" w:rsidR="005F5155" w:rsidRDefault="005F5155">
            <w:pPr>
              <w:pStyle w:val="af0"/>
              <w:spacing w:line="360" w:lineRule="auto"/>
              <w:jc w:val="center"/>
              <w:rPr>
                <w:rFonts w:hAnsi="宋体" w:cs="Courier New"/>
                <w:sz w:val="24"/>
                <w:szCs w:val="24"/>
              </w:rPr>
            </w:pPr>
          </w:p>
        </w:tc>
      </w:tr>
      <w:tr w:rsidR="005F5155" w14:paraId="512E34AF" w14:textId="77777777">
        <w:trPr>
          <w:trHeight w:val="567"/>
        </w:trPr>
        <w:tc>
          <w:tcPr>
            <w:tcW w:w="1545" w:type="dxa"/>
            <w:vAlign w:val="center"/>
          </w:tcPr>
          <w:p w14:paraId="534FB75D" w14:textId="77777777" w:rsidR="005F5155" w:rsidRDefault="005F5155">
            <w:pPr>
              <w:pStyle w:val="af0"/>
              <w:spacing w:line="360" w:lineRule="auto"/>
              <w:jc w:val="center"/>
              <w:rPr>
                <w:rFonts w:hAnsi="宋体" w:cs="Courier New"/>
                <w:sz w:val="24"/>
                <w:szCs w:val="24"/>
              </w:rPr>
            </w:pPr>
          </w:p>
        </w:tc>
        <w:tc>
          <w:tcPr>
            <w:tcW w:w="3402" w:type="dxa"/>
            <w:vAlign w:val="center"/>
          </w:tcPr>
          <w:p w14:paraId="343A5F4D" w14:textId="77777777" w:rsidR="005F5155" w:rsidRDefault="005F5155">
            <w:pPr>
              <w:pStyle w:val="af0"/>
              <w:spacing w:line="360" w:lineRule="auto"/>
              <w:jc w:val="center"/>
              <w:rPr>
                <w:rFonts w:hAnsi="宋体" w:cs="Courier New"/>
                <w:sz w:val="24"/>
                <w:szCs w:val="24"/>
              </w:rPr>
            </w:pPr>
          </w:p>
        </w:tc>
        <w:tc>
          <w:tcPr>
            <w:tcW w:w="4253" w:type="dxa"/>
            <w:vAlign w:val="center"/>
          </w:tcPr>
          <w:p w14:paraId="3E66D1C2" w14:textId="77777777" w:rsidR="005F5155" w:rsidRDefault="005F5155">
            <w:pPr>
              <w:pStyle w:val="af0"/>
              <w:spacing w:line="360" w:lineRule="auto"/>
              <w:jc w:val="center"/>
              <w:rPr>
                <w:rFonts w:hAnsi="宋体" w:cs="Courier New"/>
                <w:sz w:val="24"/>
                <w:szCs w:val="24"/>
              </w:rPr>
            </w:pPr>
          </w:p>
        </w:tc>
        <w:tc>
          <w:tcPr>
            <w:tcW w:w="1701" w:type="dxa"/>
            <w:vAlign w:val="center"/>
          </w:tcPr>
          <w:p w14:paraId="0989CF94" w14:textId="77777777" w:rsidR="005F5155" w:rsidRDefault="005F5155">
            <w:pPr>
              <w:pStyle w:val="af0"/>
              <w:spacing w:line="360" w:lineRule="auto"/>
              <w:jc w:val="center"/>
              <w:rPr>
                <w:rFonts w:hAnsi="宋体" w:cs="Courier New"/>
                <w:sz w:val="24"/>
                <w:szCs w:val="24"/>
              </w:rPr>
            </w:pPr>
          </w:p>
        </w:tc>
        <w:tc>
          <w:tcPr>
            <w:tcW w:w="2976" w:type="dxa"/>
            <w:vAlign w:val="center"/>
          </w:tcPr>
          <w:p w14:paraId="06ED1AEA" w14:textId="77777777" w:rsidR="005F5155" w:rsidRDefault="005F5155">
            <w:pPr>
              <w:pStyle w:val="af0"/>
              <w:spacing w:line="360" w:lineRule="auto"/>
              <w:jc w:val="center"/>
              <w:rPr>
                <w:rFonts w:hAnsi="宋体" w:cs="Courier New"/>
                <w:sz w:val="24"/>
                <w:szCs w:val="24"/>
              </w:rPr>
            </w:pPr>
          </w:p>
        </w:tc>
      </w:tr>
      <w:tr w:rsidR="005F5155" w14:paraId="2BAAB09D" w14:textId="77777777">
        <w:trPr>
          <w:trHeight w:val="567"/>
        </w:trPr>
        <w:tc>
          <w:tcPr>
            <w:tcW w:w="1545" w:type="dxa"/>
            <w:vAlign w:val="center"/>
          </w:tcPr>
          <w:p w14:paraId="74A807D2" w14:textId="77777777" w:rsidR="005F5155" w:rsidRDefault="005F5155">
            <w:pPr>
              <w:pStyle w:val="af0"/>
              <w:spacing w:line="360" w:lineRule="auto"/>
              <w:jc w:val="center"/>
              <w:rPr>
                <w:rFonts w:hAnsi="宋体" w:cs="Courier New"/>
                <w:sz w:val="24"/>
                <w:szCs w:val="24"/>
              </w:rPr>
            </w:pPr>
          </w:p>
        </w:tc>
        <w:tc>
          <w:tcPr>
            <w:tcW w:w="3402" w:type="dxa"/>
            <w:vAlign w:val="center"/>
          </w:tcPr>
          <w:p w14:paraId="6D40F2DB" w14:textId="77777777" w:rsidR="005F5155" w:rsidRDefault="005F5155">
            <w:pPr>
              <w:pStyle w:val="af0"/>
              <w:spacing w:line="360" w:lineRule="auto"/>
              <w:jc w:val="center"/>
              <w:rPr>
                <w:rFonts w:hAnsi="宋体" w:cs="Courier New"/>
                <w:sz w:val="24"/>
                <w:szCs w:val="24"/>
              </w:rPr>
            </w:pPr>
          </w:p>
        </w:tc>
        <w:tc>
          <w:tcPr>
            <w:tcW w:w="4253" w:type="dxa"/>
            <w:vAlign w:val="center"/>
          </w:tcPr>
          <w:p w14:paraId="6FB1A73A" w14:textId="77777777" w:rsidR="005F5155" w:rsidRDefault="005F5155">
            <w:pPr>
              <w:pStyle w:val="af0"/>
              <w:spacing w:line="360" w:lineRule="auto"/>
              <w:jc w:val="center"/>
              <w:rPr>
                <w:rFonts w:hAnsi="宋体" w:cs="Courier New"/>
                <w:sz w:val="24"/>
                <w:szCs w:val="24"/>
              </w:rPr>
            </w:pPr>
          </w:p>
        </w:tc>
        <w:tc>
          <w:tcPr>
            <w:tcW w:w="1701" w:type="dxa"/>
            <w:vAlign w:val="center"/>
          </w:tcPr>
          <w:p w14:paraId="0D695D06" w14:textId="77777777" w:rsidR="005F5155" w:rsidRDefault="005F5155">
            <w:pPr>
              <w:pStyle w:val="af0"/>
              <w:spacing w:line="360" w:lineRule="auto"/>
              <w:jc w:val="center"/>
              <w:rPr>
                <w:rFonts w:hAnsi="宋体" w:cs="Courier New"/>
                <w:sz w:val="24"/>
                <w:szCs w:val="24"/>
              </w:rPr>
            </w:pPr>
          </w:p>
        </w:tc>
        <w:tc>
          <w:tcPr>
            <w:tcW w:w="2976" w:type="dxa"/>
            <w:vAlign w:val="center"/>
          </w:tcPr>
          <w:p w14:paraId="1E2279E3" w14:textId="77777777" w:rsidR="005F5155" w:rsidRDefault="005F5155">
            <w:pPr>
              <w:pStyle w:val="af0"/>
              <w:spacing w:line="360" w:lineRule="auto"/>
              <w:jc w:val="center"/>
              <w:rPr>
                <w:rFonts w:hAnsi="宋体" w:cs="Courier New"/>
                <w:sz w:val="24"/>
                <w:szCs w:val="24"/>
              </w:rPr>
            </w:pPr>
          </w:p>
        </w:tc>
      </w:tr>
      <w:tr w:rsidR="005F5155" w14:paraId="7E78CD1B" w14:textId="77777777">
        <w:trPr>
          <w:trHeight w:val="567"/>
        </w:trPr>
        <w:tc>
          <w:tcPr>
            <w:tcW w:w="1545" w:type="dxa"/>
            <w:vAlign w:val="center"/>
          </w:tcPr>
          <w:p w14:paraId="4E4644E3" w14:textId="77777777" w:rsidR="005F5155" w:rsidRDefault="005F5155">
            <w:pPr>
              <w:pStyle w:val="af0"/>
              <w:spacing w:line="360" w:lineRule="auto"/>
              <w:jc w:val="center"/>
              <w:rPr>
                <w:rFonts w:hAnsi="宋体" w:cs="Courier New"/>
                <w:sz w:val="24"/>
                <w:szCs w:val="24"/>
              </w:rPr>
            </w:pPr>
          </w:p>
        </w:tc>
        <w:tc>
          <w:tcPr>
            <w:tcW w:w="3402" w:type="dxa"/>
            <w:vAlign w:val="center"/>
          </w:tcPr>
          <w:p w14:paraId="78CD87BC" w14:textId="77777777" w:rsidR="005F5155" w:rsidRDefault="005F5155">
            <w:pPr>
              <w:pStyle w:val="af0"/>
              <w:spacing w:line="360" w:lineRule="auto"/>
              <w:jc w:val="center"/>
              <w:rPr>
                <w:rFonts w:hAnsi="宋体" w:cs="Courier New"/>
                <w:sz w:val="24"/>
                <w:szCs w:val="24"/>
              </w:rPr>
            </w:pPr>
          </w:p>
        </w:tc>
        <w:tc>
          <w:tcPr>
            <w:tcW w:w="4253" w:type="dxa"/>
            <w:vAlign w:val="center"/>
          </w:tcPr>
          <w:p w14:paraId="7FDD3E3D" w14:textId="77777777" w:rsidR="005F5155" w:rsidRDefault="005F5155">
            <w:pPr>
              <w:pStyle w:val="af0"/>
              <w:spacing w:line="360" w:lineRule="auto"/>
              <w:jc w:val="center"/>
              <w:rPr>
                <w:rFonts w:hAnsi="宋体" w:cs="Courier New"/>
                <w:sz w:val="24"/>
                <w:szCs w:val="24"/>
              </w:rPr>
            </w:pPr>
          </w:p>
        </w:tc>
        <w:tc>
          <w:tcPr>
            <w:tcW w:w="1701" w:type="dxa"/>
            <w:vAlign w:val="center"/>
          </w:tcPr>
          <w:p w14:paraId="65A9AF9B" w14:textId="77777777" w:rsidR="005F5155" w:rsidRDefault="005F5155">
            <w:pPr>
              <w:pStyle w:val="af0"/>
              <w:spacing w:line="360" w:lineRule="auto"/>
              <w:jc w:val="center"/>
              <w:rPr>
                <w:rFonts w:hAnsi="宋体" w:cs="Courier New"/>
                <w:sz w:val="24"/>
                <w:szCs w:val="24"/>
              </w:rPr>
            </w:pPr>
          </w:p>
        </w:tc>
        <w:tc>
          <w:tcPr>
            <w:tcW w:w="2976" w:type="dxa"/>
            <w:vAlign w:val="center"/>
          </w:tcPr>
          <w:p w14:paraId="39C2BA7B" w14:textId="77777777" w:rsidR="005F5155" w:rsidRDefault="005F5155">
            <w:pPr>
              <w:pStyle w:val="af0"/>
              <w:spacing w:line="360" w:lineRule="auto"/>
              <w:jc w:val="center"/>
              <w:rPr>
                <w:rFonts w:hAnsi="宋体" w:cs="Courier New"/>
                <w:sz w:val="24"/>
                <w:szCs w:val="24"/>
              </w:rPr>
            </w:pPr>
          </w:p>
        </w:tc>
      </w:tr>
      <w:tr w:rsidR="005F5155" w14:paraId="01360B56" w14:textId="77777777">
        <w:trPr>
          <w:trHeight w:val="567"/>
        </w:trPr>
        <w:tc>
          <w:tcPr>
            <w:tcW w:w="1545" w:type="dxa"/>
            <w:vAlign w:val="center"/>
          </w:tcPr>
          <w:p w14:paraId="7B618F7F" w14:textId="77777777" w:rsidR="005F5155" w:rsidRDefault="005F5155">
            <w:pPr>
              <w:pStyle w:val="af0"/>
              <w:spacing w:line="360" w:lineRule="auto"/>
              <w:jc w:val="center"/>
              <w:rPr>
                <w:rFonts w:hAnsi="宋体" w:cs="Courier New"/>
                <w:sz w:val="24"/>
                <w:szCs w:val="24"/>
              </w:rPr>
            </w:pPr>
          </w:p>
        </w:tc>
        <w:tc>
          <w:tcPr>
            <w:tcW w:w="3402" w:type="dxa"/>
            <w:vAlign w:val="center"/>
          </w:tcPr>
          <w:p w14:paraId="68CB03BB" w14:textId="77777777" w:rsidR="005F5155" w:rsidRDefault="005F5155">
            <w:pPr>
              <w:pStyle w:val="af0"/>
              <w:spacing w:line="360" w:lineRule="auto"/>
              <w:jc w:val="center"/>
              <w:rPr>
                <w:rFonts w:hAnsi="宋体" w:cs="Courier New"/>
                <w:sz w:val="24"/>
                <w:szCs w:val="24"/>
              </w:rPr>
            </w:pPr>
          </w:p>
        </w:tc>
        <w:tc>
          <w:tcPr>
            <w:tcW w:w="4253" w:type="dxa"/>
            <w:vAlign w:val="center"/>
          </w:tcPr>
          <w:p w14:paraId="4F5AFBDE" w14:textId="77777777" w:rsidR="005F5155" w:rsidRDefault="005F5155">
            <w:pPr>
              <w:pStyle w:val="af0"/>
              <w:spacing w:line="360" w:lineRule="auto"/>
              <w:jc w:val="center"/>
              <w:rPr>
                <w:rFonts w:hAnsi="宋体" w:cs="Courier New"/>
                <w:sz w:val="24"/>
                <w:szCs w:val="24"/>
              </w:rPr>
            </w:pPr>
          </w:p>
        </w:tc>
        <w:tc>
          <w:tcPr>
            <w:tcW w:w="1701" w:type="dxa"/>
            <w:vAlign w:val="center"/>
          </w:tcPr>
          <w:p w14:paraId="707D52CE" w14:textId="77777777" w:rsidR="005F5155" w:rsidRDefault="005F5155">
            <w:pPr>
              <w:pStyle w:val="af0"/>
              <w:spacing w:line="360" w:lineRule="auto"/>
              <w:jc w:val="center"/>
              <w:rPr>
                <w:rFonts w:hAnsi="宋体" w:cs="Courier New"/>
                <w:sz w:val="24"/>
                <w:szCs w:val="24"/>
              </w:rPr>
            </w:pPr>
          </w:p>
        </w:tc>
        <w:tc>
          <w:tcPr>
            <w:tcW w:w="2976" w:type="dxa"/>
            <w:vAlign w:val="center"/>
          </w:tcPr>
          <w:p w14:paraId="12DE9CE7" w14:textId="77777777" w:rsidR="005F5155" w:rsidRDefault="005F5155">
            <w:pPr>
              <w:pStyle w:val="af0"/>
              <w:spacing w:line="360" w:lineRule="auto"/>
              <w:jc w:val="center"/>
              <w:rPr>
                <w:rFonts w:hAnsi="宋体" w:cs="Courier New"/>
                <w:sz w:val="24"/>
                <w:szCs w:val="24"/>
              </w:rPr>
            </w:pPr>
          </w:p>
        </w:tc>
      </w:tr>
      <w:tr w:rsidR="005F5155" w14:paraId="39A65605" w14:textId="77777777">
        <w:trPr>
          <w:trHeight w:val="567"/>
        </w:trPr>
        <w:tc>
          <w:tcPr>
            <w:tcW w:w="1545" w:type="dxa"/>
            <w:vAlign w:val="center"/>
          </w:tcPr>
          <w:p w14:paraId="115D8550" w14:textId="77777777" w:rsidR="005F5155" w:rsidRDefault="005F5155">
            <w:pPr>
              <w:pStyle w:val="af0"/>
              <w:spacing w:line="360" w:lineRule="auto"/>
              <w:jc w:val="center"/>
              <w:rPr>
                <w:rFonts w:hAnsi="宋体" w:cs="Courier New"/>
                <w:sz w:val="24"/>
                <w:szCs w:val="24"/>
              </w:rPr>
            </w:pPr>
          </w:p>
        </w:tc>
        <w:tc>
          <w:tcPr>
            <w:tcW w:w="3402" w:type="dxa"/>
            <w:vAlign w:val="center"/>
          </w:tcPr>
          <w:p w14:paraId="4BD001D7" w14:textId="77777777" w:rsidR="005F5155" w:rsidRDefault="005F5155">
            <w:pPr>
              <w:pStyle w:val="af0"/>
              <w:spacing w:line="360" w:lineRule="auto"/>
              <w:jc w:val="center"/>
              <w:rPr>
                <w:rFonts w:hAnsi="宋体" w:cs="Courier New"/>
                <w:sz w:val="24"/>
                <w:szCs w:val="24"/>
              </w:rPr>
            </w:pPr>
          </w:p>
        </w:tc>
        <w:tc>
          <w:tcPr>
            <w:tcW w:w="4253" w:type="dxa"/>
            <w:vAlign w:val="center"/>
          </w:tcPr>
          <w:p w14:paraId="05E367CB" w14:textId="77777777" w:rsidR="005F5155" w:rsidRDefault="005F5155">
            <w:pPr>
              <w:pStyle w:val="af0"/>
              <w:spacing w:line="360" w:lineRule="auto"/>
              <w:jc w:val="center"/>
              <w:rPr>
                <w:rFonts w:hAnsi="宋体" w:cs="Courier New"/>
                <w:sz w:val="24"/>
                <w:szCs w:val="24"/>
              </w:rPr>
            </w:pPr>
          </w:p>
        </w:tc>
        <w:tc>
          <w:tcPr>
            <w:tcW w:w="1701" w:type="dxa"/>
            <w:vAlign w:val="center"/>
          </w:tcPr>
          <w:p w14:paraId="001187E7" w14:textId="77777777" w:rsidR="005F5155" w:rsidRDefault="005F5155">
            <w:pPr>
              <w:pStyle w:val="af0"/>
              <w:spacing w:line="360" w:lineRule="auto"/>
              <w:jc w:val="center"/>
              <w:rPr>
                <w:rFonts w:hAnsi="宋体" w:cs="Courier New"/>
                <w:sz w:val="24"/>
                <w:szCs w:val="24"/>
              </w:rPr>
            </w:pPr>
          </w:p>
        </w:tc>
        <w:tc>
          <w:tcPr>
            <w:tcW w:w="2976" w:type="dxa"/>
            <w:vAlign w:val="center"/>
          </w:tcPr>
          <w:p w14:paraId="3B976263" w14:textId="77777777" w:rsidR="005F5155" w:rsidRDefault="005F5155">
            <w:pPr>
              <w:pStyle w:val="af0"/>
              <w:spacing w:line="360" w:lineRule="auto"/>
              <w:jc w:val="center"/>
              <w:rPr>
                <w:rFonts w:hAnsi="宋体" w:cs="Courier New"/>
                <w:sz w:val="24"/>
                <w:szCs w:val="24"/>
              </w:rPr>
            </w:pPr>
          </w:p>
        </w:tc>
      </w:tr>
      <w:tr w:rsidR="005F5155" w14:paraId="3FF78783" w14:textId="77777777">
        <w:trPr>
          <w:trHeight w:val="567"/>
        </w:trPr>
        <w:tc>
          <w:tcPr>
            <w:tcW w:w="1545" w:type="dxa"/>
            <w:tcBorders>
              <w:bottom w:val="single" w:sz="12" w:space="0" w:color="auto"/>
            </w:tcBorders>
            <w:vAlign w:val="center"/>
          </w:tcPr>
          <w:p w14:paraId="3D3ECE11" w14:textId="77777777" w:rsidR="005F5155" w:rsidRDefault="005F5155">
            <w:pPr>
              <w:pStyle w:val="af0"/>
              <w:spacing w:line="360" w:lineRule="auto"/>
              <w:jc w:val="center"/>
              <w:rPr>
                <w:rFonts w:hAnsi="宋体" w:cs="Courier New"/>
                <w:sz w:val="24"/>
                <w:szCs w:val="24"/>
              </w:rPr>
            </w:pPr>
          </w:p>
        </w:tc>
        <w:tc>
          <w:tcPr>
            <w:tcW w:w="3402" w:type="dxa"/>
            <w:tcBorders>
              <w:bottom w:val="single" w:sz="12" w:space="0" w:color="auto"/>
            </w:tcBorders>
            <w:vAlign w:val="center"/>
          </w:tcPr>
          <w:p w14:paraId="2D742A42" w14:textId="77777777" w:rsidR="005F5155" w:rsidRDefault="005F5155">
            <w:pPr>
              <w:pStyle w:val="af0"/>
              <w:spacing w:line="360" w:lineRule="auto"/>
              <w:jc w:val="center"/>
              <w:rPr>
                <w:rFonts w:hAnsi="宋体" w:cs="Courier New"/>
                <w:sz w:val="24"/>
                <w:szCs w:val="24"/>
              </w:rPr>
            </w:pPr>
          </w:p>
        </w:tc>
        <w:tc>
          <w:tcPr>
            <w:tcW w:w="4253" w:type="dxa"/>
            <w:tcBorders>
              <w:bottom w:val="single" w:sz="12" w:space="0" w:color="auto"/>
            </w:tcBorders>
            <w:vAlign w:val="center"/>
          </w:tcPr>
          <w:p w14:paraId="5C85F5C6" w14:textId="77777777" w:rsidR="005F5155" w:rsidRDefault="005F5155">
            <w:pPr>
              <w:pStyle w:val="af0"/>
              <w:spacing w:line="360" w:lineRule="auto"/>
              <w:jc w:val="center"/>
              <w:rPr>
                <w:rFonts w:hAnsi="宋体" w:cs="Courier New"/>
                <w:sz w:val="24"/>
                <w:szCs w:val="24"/>
              </w:rPr>
            </w:pPr>
          </w:p>
        </w:tc>
        <w:tc>
          <w:tcPr>
            <w:tcW w:w="1701" w:type="dxa"/>
            <w:tcBorders>
              <w:bottom w:val="single" w:sz="12" w:space="0" w:color="auto"/>
            </w:tcBorders>
            <w:vAlign w:val="center"/>
          </w:tcPr>
          <w:p w14:paraId="1A3297EE" w14:textId="77777777" w:rsidR="005F5155" w:rsidRDefault="005F5155">
            <w:pPr>
              <w:pStyle w:val="af0"/>
              <w:spacing w:line="360" w:lineRule="auto"/>
              <w:jc w:val="center"/>
              <w:rPr>
                <w:rFonts w:hAnsi="宋体" w:cs="Courier New"/>
                <w:sz w:val="24"/>
                <w:szCs w:val="24"/>
              </w:rPr>
            </w:pPr>
          </w:p>
        </w:tc>
        <w:tc>
          <w:tcPr>
            <w:tcW w:w="2976" w:type="dxa"/>
            <w:tcBorders>
              <w:bottom w:val="single" w:sz="12" w:space="0" w:color="auto"/>
            </w:tcBorders>
            <w:vAlign w:val="center"/>
          </w:tcPr>
          <w:p w14:paraId="21FB47A0" w14:textId="77777777" w:rsidR="005F5155" w:rsidRDefault="005F5155">
            <w:pPr>
              <w:pStyle w:val="af0"/>
              <w:spacing w:line="360" w:lineRule="auto"/>
              <w:jc w:val="center"/>
              <w:rPr>
                <w:rFonts w:hAnsi="宋体" w:cs="Courier New"/>
                <w:sz w:val="24"/>
                <w:szCs w:val="24"/>
              </w:rPr>
            </w:pPr>
          </w:p>
        </w:tc>
      </w:tr>
    </w:tbl>
    <w:p w14:paraId="161683E2" w14:textId="77777777" w:rsidR="005F5155" w:rsidRDefault="00F87C19">
      <w:pPr>
        <w:pStyle w:val="af0"/>
        <w:tabs>
          <w:tab w:val="left" w:pos="5580"/>
        </w:tabs>
        <w:spacing w:before="120" w:line="360" w:lineRule="auto"/>
        <w:rPr>
          <w:rFonts w:hAnsi="宋体"/>
          <w:sz w:val="24"/>
          <w:szCs w:val="24"/>
        </w:rPr>
      </w:pPr>
      <w:r>
        <w:rPr>
          <w:rFonts w:hAnsi="宋体" w:hint="eastAsia"/>
          <w:sz w:val="24"/>
          <w:szCs w:val="24"/>
        </w:rPr>
        <w:t>投标人名称（盖章）：</w:t>
      </w:r>
    </w:p>
    <w:p w14:paraId="78CE4007" w14:textId="77777777" w:rsidR="005F5155" w:rsidRDefault="00F87C19">
      <w:pPr>
        <w:pStyle w:val="af0"/>
        <w:tabs>
          <w:tab w:val="left" w:pos="5580"/>
        </w:tabs>
        <w:spacing w:before="120" w:line="360" w:lineRule="auto"/>
        <w:rPr>
          <w:rFonts w:hAnsi="宋体"/>
          <w:sz w:val="24"/>
          <w:szCs w:val="24"/>
        </w:rPr>
      </w:pPr>
      <w:r>
        <w:rPr>
          <w:rFonts w:hAnsi="宋体" w:hint="eastAsia"/>
          <w:sz w:val="24"/>
          <w:szCs w:val="24"/>
        </w:rPr>
        <w:t>投标人代表（签字）：</w:t>
      </w:r>
    </w:p>
    <w:p w14:paraId="1B7B3EF6" w14:textId="77777777" w:rsidR="005F5155" w:rsidRDefault="00F87C19">
      <w:pPr>
        <w:pStyle w:val="af0"/>
        <w:spacing w:line="360" w:lineRule="auto"/>
        <w:rPr>
          <w:rFonts w:hAnsi="宋体"/>
          <w:sz w:val="24"/>
          <w:szCs w:val="24"/>
        </w:rPr>
      </w:pPr>
      <w:r>
        <w:rPr>
          <w:rFonts w:hAnsi="宋体" w:hint="eastAsia"/>
          <w:sz w:val="24"/>
          <w:szCs w:val="24"/>
        </w:rPr>
        <w:t>注：各项货物详细技术性能可另页描述。</w:t>
      </w:r>
    </w:p>
    <w:p w14:paraId="622B24ED" w14:textId="77777777" w:rsidR="005F5155" w:rsidRDefault="005F5155">
      <w:pPr>
        <w:pStyle w:val="af0"/>
        <w:spacing w:line="360" w:lineRule="auto"/>
        <w:ind w:firstLineChars="150" w:firstLine="360"/>
        <w:rPr>
          <w:rFonts w:hAnsi="宋体"/>
          <w:sz w:val="24"/>
        </w:rPr>
        <w:sectPr w:rsidR="005F5155">
          <w:footerReference w:type="default" r:id="rId35"/>
          <w:pgSz w:w="16840" w:h="11907" w:orient="landscape"/>
          <w:pgMar w:top="1418" w:right="1400" w:bottom="1418" w:left="1089" w:header="851" w:footer="992" w:gutter="0"/>
          <w:cols w:space="720"/>
          <w:docGrid w:linePitch="312"/>
        </w:sectPr>
      </w:pPr>
    </w:p>
    <w:p w14:paraId="2C3495D4" w14:textId="77777777" w:rsidR="005F5155" w:rsidRDefault="00F87C19">
      <w:pPr>
        <w:pStyle w:val="3"/>
      </w:pPr>
      <w:bookmarkStart w:id="190" w:name="_Toc497235046"/>
      <w:bookmarkStart w:id="191" w:name="_Toc514926458"/>
      <w:bookmarkStart w:id="192" w:name="_Toc71286348"/>
      <w:bookmarkEnd w:id="184"/>
      <w:r>
        <w:lastRenderedPageBreak/>
        <w:t>5</w:t>
      </w:r>
      <w:r>
        <w:rPr>
          <w:rFonts w:hint="eastAsia"/>
        </w:rPr>
        <w:t>.</w:t>
      </w:r>
      <w:r>
        <w:t>技术规格偏离表</w:t>
      </w:r>
      <w:bookmarkEnd w:id="190"/>
      <w:bookmarkEnd w:id="191"/>
      <w:bookmarkEnd w:id="192"/>
    </w:p>
    <w:p w14:paraId="7864B7E9" w14:textId="77777777" w:rsidR="005F5155" w:rsidRDefault="005F5155">
      <w:pPr>
        <w:pStyle w:val="af0"/>
        <w:spacing w:line="360" w:lineRule="auto"/>
        <w:rPr>
          <w:rFonts w:hAnsi="宋体"/>
          <w:sz w:val="24"/>
        </w:rPr>
      </w:pPr>
    </w:p>
    <w:p w14:paraId="4AF053F0" w14:textId="77777777" w:rsidR="005F5155" w:rsidRDefault="00F87C19">
      <w:pPr>
        <w:pStyle w:val="af0"/>
        <w:spacing w:line="360" w:lineRule="auto"/>
        <w:rPr>
          <w:rFonts w:hAnsi="宋体"/>
          <w:sz w:val="24"/>
        </w:rPr>
      </w:pPr>
      <w:r>
        <w:rPr>
          <w:rFonts w:hAnsi="宋体" w:hint="eastAsia"/>
          <w:sz w:val="24"/>
        </w:rPr>
        <w:t>项目名称</w:t>
      </w:r>
      <w:r>
        <w:rPr>
          <w:rFonts w:hAnsi="宋体"/>
          <w:sz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5F5155" w14:paraId="5942C669" w14:textId="77777777">
        <w:trPr>
          <w:trHeight w:val="521"/>
          <w:jc w:val="center"/>
        </w:trPr>
        <w:tc>
          <w:tcPr>
            <w:tcW w:w="851" w:type="dxa"/>
            <w:tcBorders>
              <w:top w:val="single" w:sz="12" w:space="0" w:color="auto"/>
            </w:tcBorders>
            <w:vAlign w:val="center"/>
          </w:tcPr>
          <w:p w14:paraId="00D1066B" w14:textId="77777777" w:rsidR="005F5155" w:rsidRDefault="00F87C19">
            <w:pPr>
              <w:pStyle w:val="af0"/>
              <w:spacing w:line="360" w:lineRule="auto"/>
              <w:jc w:val="center"/>
              <w:rPr>
                <w:rFonts w:hAnsi="宋体" w:cs="Courier New"/>
                <w:sz w:val="24"/>
              </w:rPr>
            </w:pPr>
            <w:r>
              <w:rPr>
                <w:rFonts w:hAnsi="宋体" w:cs="Courier New" w:hint="eastAsia"/>
                <w:sz w:val="24"/>
              </w:rPr>
              <w:t>序号</w:t>
            </w:r>
          </w:p>
        </w:tc>
        <w:tc>
          <w:tcPr>
            <w:tcW w:w="1701" w:type="dxa"/>
            <w:tcBorders>
              <w:top w:val="single" w:sz="12" w:space="0" w:color="auto"/>
            </w:tcBorders>
            <w:vAlign w:val="center"/>
          </w:tcPr>
          <w:p w14:paraId="6DEFDD62" w14:textId="77777777" w:rsidR="005F5155" w:rsidRDefault="00F87C19">
            <w:pPr>
              <w:pStyle w:val="af0"/>
              <w:spacing w:line="360" w:lineRule="auto"/>
              <w:jc w:val="center"/>
              <w:rPr>
                <w:rFonts w:hAnsi="宋体" w:cs="Courier New"/>
                <w:sz w:val="24"/>
              </w:rPr>
            </w:pPr>
            <w:r>
              <w:rPr>
                <w:rFonts w:hAnsi="宋体" w:cs="Courier New" w:hint="eastAsia"/>
                <w:sz w:val="24"/>
              </w:rPr>
              <w:t>货物名称</w:t>
            </w:r>
          </w:p>
        </w:tc>
        <w:tc>
          <w:tcPr>
            <w:tcW w:w="1384" w:type="dxa"/>
            <w:tcBorders>
              <w:top w:val="single" w:sz="12" w:space="0" w:color="auto"/>
            </w:tcBorders>
            <w:vAlign w:val="center"/>
          </w:tcPr>
          <w:p w14:paraId="260CE061" w14:textId="77777777" w:rsidR="005F5155" w:rsidRDefault="00F87C19">
            <w:pPr>
              <w:pStyle w:val="af0"/>
              <w:spacing w:line="360" w:lineRule="auto"/>
              <w:jc w:val="center"/>
              <w:rPr>
                <w:rFonts w:hAnsi="宋体" w:cs="Courier New"/>
                <w:sz w:val="24"/>
              </w:rPr>
            </w:pPr>
            <w:r>
              <w:rPr>
                <w:rFonts w:hAnsi="宋体" w:cs="Courier New" w:hint="eastAsia"/>
                <w:sz w:val="24"/>
              </w:rPr>
              <w:t>招标文件条目号</w:t>
            </w:r>
          </w:p>
        </w:tc>
        <w:tc>
          <w:tcPr>
            <w:tcW w:w="1701" w:type="dxa"/>
            <w:tcBorders>
              <w:top w:val="single" w:sz="12" w:space="0" w:color="auto"/>
            </w:tcBorders>
            <w:vAlign w:val="center"/>
          </w:tcPr>
          <w:p w14:paraId="5708BE48" w14:textId="77777777" w:rsidR="005F5155" w:rsidRDefault="00F87C19">
            <w:pPr>
              <w:pStyle w:val="af0"/>
              <w:spacing w:line="360" w:lineRule="auto"/>
              <w:jc w:val="center"/>
              <w:rPr>
                <w:rFonts w:hAnsi="宋体" w:cs="Courier New"/>
                <w:sz w:val="24"/>
              </w:rPr>
            </w:pPr>
            <w:r>
              <w:rPr>
                <w:rFonts w:hAnsi="宋体" w:cs="Courier New" w:hint="eastAsia"/>
                <w:sz w:val="24"/>
              </w:rPr>
              <w:t>招标规格</w:t>
            </w:r>
          </w:p>
        </w:tc>
        <w:tc>
          <w:tcPr>
            <w:tcW w:w="1842" w:type="dxa"/>
            <w:tcBorders>
              <w:top w:val="single" w:sz="12" w:space="0" w:color="auto"/>
            </w:tcBorders>
            <w:vAlign w:val="center"/>
          </w:tcPr>
          <w:p w14:paraId="0578B038" w14:textId="77777777" w:rsidR="005F5155" w:rsidRDefault="00F87C19">
            <w:pPr>
              <w:pStyle w:val="af0"/>
              <w:spacing w:line="360" w:lineRule="auto"/>
              <w:jc w:val="center"/>
              <w:rPr>
                <w:rFonts w:hAnsi="宋体" w:cs="Courier New"/>
                <w:sz w:val="24"/>
              </w:rPr>
            </w:pPr>
            <w:r>
              <w:rPr>
                <w:rFonts w:hAnsi="宋体" w:cs="Courier New" w:hint="eastAsia"/>
                <w:sz w:val="24"/>
              </w:rPr>
              <w:t>投标规格</w:t>
            </w:r>
          </w:p>
        </w:tc>
        <w:tc>
          <w:tcPr>
            <w:tcW w:w="1311" w:type="dxa"/>
            <w:tcBorders>
              <w:top w:val="single" w:sz="12" w:space="0" w:color="auto"/>
            </w:tcBorders>
            <w:vAlign w:val="center"/>
          </w:tcPr>
          <w:p w14:paraId="020D0294" w14:textId="77777777" w:rsidR="005F5155" w:rsidRDefault="00F87C19">
            <w:pPr>
              <w:pStyle w:val="af0"/>
              <w:spacing w:line="360" w:lineRule="auto"/>
              <w:jc w:val="center"/>
              <w:rPr>
                <w:rFonts w:hAnsi="宋体" w:cs="Courier New"/>
                <w:sz w:val="24"/>
              </w:rPr>
            </w:pPr>
            <w:r>
              <w:rPr>
                <w:rFonts w:hAnsi="宋体" w:cs="Courier New" w:hint="eastAsia"/>
                <w:sz w:val="24"/>
              </w:rPr>
              <w:t>响应</w:t>
            </w:r>
            <w:r>
              <w:rPr>
                <w:rFonts w:hAnsi="宋体" w:cs="Courier New"/>
                <w:sz w:val="24"/>
              </w:rPr>
              <w:t>/偏离</w:t>
            </w:r>
          </w:p>
        </w:tc>
        <w:tc>
          <w:tcPr>
            <w:tcW w:w="851" w:type="dxa"/>
            <w:tcBorders>
              <w:top w:val="single" w:sz="12" w:space="0" w:color="auto"/>
            </w:tcBorders>
            <w:vAlign w:val="center"/>
          </w:tcPr>
          <w:p w14:paraId="48289E03" w14:textId="77777777" w:rsidR="005F5155" w:rsidRDefault="00F87C19">
            <w:pPr>
              <w:pStyle w:val="af0"/>
              <w:spacing w:line="360" w:lineRule="auto"/>
              <w:jc w:val="center"/>
              <w:rPr>
                <w:rFonts w:hAnsi="宋体" w:cs="Courier New"/>
                <w:sz w:val="24"/>
              </w:rPr>
            </w:pPr>
            <w:r>
              <w:rPr>
                <w:rFonts w:hAnsi="宋体" w:cs="Courier New" w:hint="eastAsia"/>
                <w:sz w:val="24"/>
              </w:rPr>
              <w:t>说明</w:t>
            </w:r>
          </w:p>
        </w:tc>
      </w:tr>
      <w:tr w:rsidR="005F5155" w14:paraId="20D9F5EE" w14:textId="77777777">
        <w:trPr>
          <w:trHeight w:val="521"/>
          <w:jc w:val="center"/>
        </w:trPr>
        <w:tc>
          <w:tcPr>
            <w:tcW w:w="851" w:type="dxa"/>
            <w:vAlign w:val="center"/>
          </w:tcPr>
          <w:p w14:paraId="71C29B82" w14:textId="77777777" w:rsidR="005F5155" w:rsidRDefault="005F5155">
            <w:pPr>
              <w:pStyle w:val="af0"/>
              <w:spacing w:line="360" w:lineRule="auto"/>
              <w:jc w:val="center"/>
              <w:rPr>
                <w:rFonts w:hAnsi="宋体" w:cs="Courier New"/>
                <w:sz w:val="24"/>
              </w:rPr>
            </w:pPr>
          </w:p>
        </w:tc>
        <w:tc>
          <w:tcPr>
            <w:tcW w:w="1701" w:type="dxa"/>
            <w:vAlign w:val="center"/>
          </w:tcPr>
          <w:p w14:paraId="51D4C39C" w14:textId="77777777" w:rsidR="005F5155" w:rsidRDefault="005F5155">
            <w:pPr>
              <w:pStyle w:val="af0"/>
              <w:spacing w:line="360" w:lineRule="auto"/>
              <w:jc w:val="center"/>
              <w:rPr>
                <w:rFonts w:hAnsi="宋体" w:cs="Courier New"/>
                <w:sz w:val="24"/>
              </w:rPr>
            </w:pPr>
          </w:p>
        </w:tc>
        <w:tc>
          <w:tcPr>
            <w:tcW w:w="1384" w:type="dxa"/>
            <w:vAlign w:val="center"/>
          </w:tcPr>
          <w:p w14:paraId="6A611B66" w14:textId="77777777" w:rsidR="005F5155" w:rsidRDefault="005F5155">
            <w:pPr>
              <w:pStyle w:val="af0"/>
              <w:spacing w:line="360" w:lineRule="auto"/>
              <w:jc w:val="center"/>
              <w:rPr>
                <w:rFonts w:hAnsi="宋体" w:cs="Courier New"/>
                <w:sz w:val="24"/>
              </w:rPr>
            </w:pPr>
          </w:p>
        </w:tc>
        <w:tc>
          <w:tcPr>
            <w:tcW w:w="1701" w:type="dxa"/>
            <w:vAlign w:val="center"/>
          </w:tcPr>
          <w:p w14:paraId="2A650F31" w14:textId="77777777" w:rsidR="005F5155" w:rsidRDefault="005F5155">
            <w:pPr>
              <w:pStyle w:val="af0"/>
              <w:spacing w:line="360" w:lineRule="auto"/>
              <w:jc w:val="center"/>
              <w:rPr>
                <w:rFonts w:hAnsi="宋体" w:cs="Courier New"/>
                <w:sz w:val="24"/>
              </w:rPr>
            </w:pPr>
          </w:p>
        </w:tc>
        <w:tc>
          <w:tcPr>
            <w:tcW w:w="1842" w:type="dxa"/>
            <w:vAlign w:val="center"/>
          </w:tcPr>
          <w:p w14:paraId="02049D4D" w14:textId="77777777" w:rsidR="005F5155" w:rsidRDefault="005F5155">
            <w:pPr>
              <w:pStyle w:val="af0"/>
              <w:spacing w:line="360" w:lineRule="auto"/>
              <w:jc w:val="center"/>
              <w:rPr>
                <w:rFonts w:hAnsi="宋体" w:cs="Courier New"/>
                <w:sz w:val="24"/>
              </w:rPr>
            </w:pPr>
          </w:p>
        </w:tc>
        <w:tc>
          <w:tcPr>
            <w:tcW w:w="1311" w:type="dxa"/>
            <w:vAlign w:val="center"/>
          </w:tcPr>
          <w:p w14:paraId="061345EE" w14:textId="77777777" w:rsidR="005F5155" w:rsidRDefault="005F5155">
            <w:pPr>
              <w:pStyle w:val="af0"/>
              <w:spacing w:line="360" w:lineRule="auto"/>
              <w:jc w:val="center"/>
              <w:rPr>
                <w:rFonts w:hAnsi="宋体" w:cs="Courier New"/>
                <w:sz w:val="24"/>
              </w:rPr>
            </w:pPr>
          </w:p>
        </w:tc>
        <w:tc>
          <w:tcPr>
            <w:tcW w:w="851" w:type="dxa"/>
            <w:vAlign w:val="center"/>
          </w:tcPr>
          <w:p w14:paraId="2C6E5C5C" w14:textId="77777777" w:rsidR="005F5155" w:rsidRDefault="005F5155">
            <w:pPr>
              <w:pStyle w:val="af0"/>
              <w:spacing w:line="360" w:lineRule="auto"/>
              <w:jc w:val="center"/>
              <w:rPr>
                <w:rFonts w:hAnsi="宋体" w:cs="Courier New"/>
                <w:sz w:val="24"/>
              </w:rPr>
            </w:pPr>
          </w:p>
        </w:tc>
      </w:tr>
      <w:tr w:rsidR="005F5155" w14:paraId="0A22059D" w14:textId="77777777">
        <w:trPr>
          <w:trHeight w:val="521"/>
          <w:jc w:val="center"/>
        </w:trPr>
        <w:tc>
          <w:tcPr>
            <w:tcW w:w="851" w:type="dxa"/>
            <w:vAlign w:val="center"/>
          </w:tcPr>
          <w:p w14:paraId="64BC5EBF" w14:textId="77777777" w:rsidR="005F5155" w:rsidRDefault="005F5155">
            <w:pPr>
              <w:pStyle w:val="af0"/>
              <w:spacing w:line="360" w:lineRule="auto"/>
              <w:jc w:val="center"/>
              <w:rPr>
                <w:rFonts w:hAnsi="宋体" w:cs="Courier New"/>
                <w:sz w:val="24"/>
              </w:rPr>
            </w:pPr>
          </w:p>
        </w:tc>
        <w:tc>
          <w:tcPr>
            <w:tcW w:w="1701" w:type="dxa"/>
            <w:vAlign w:val="center"/>
          </w:tcPr>
          <w:p w14:paraId="298BBF2F" w14:textId="77777777" w:rsidR="005F5155" w:rsidRDefault="005F5155">
            <w:pPr>
              <w:pStyle w:val="af0"/>
              <w:spacing w:line="360" w:lineRule="auto"/>
              <w:jc w:val="center"/>
              <w:rPr>
                <w:rFonts w:hAnsi="宋体" w:cs="Courier New"/>
                <w:sz w:val="24"/>
              </w:rPr>
            </w:pPr>
          </w:p>
        </w:tc>
        <w:tc>
          <w:tcPr>
            <w:tcW w:w="1384" w:type="dxa"/>
            <w:vAlign w:val="center"/>
          </w:tcPr>
          <w:p w14:paraId="71323E8B" w14:textId="77777777" w:rsidR="005F5155" w:rsidRDefault="005F5155">
            <w:pPr>
              <w:pStyle w:val="af0"/>
              <w:spacing w:line="360" w:lineRule="auto"/>
              <w:jc w:val="center"/>
              <w:rPr>
                <w:rFonts w:hAnsi="宋体" w:cs="Courier New"/>
                <w:sz w:val="24"/>
              </w:rPr>
            </w:pPr>
          </w:p>
        </w:tc>
        <w:tc>
          <w:tcPr>
            <w:tcW w:w="1701" w:type="dxa"/>
            <w:vAlign w:val="center"/>
          </w:tcPr>
          <w:p w14:paraId="2F965DD9" w14:textId="77777777" w:rsidR="005F5155" w:rsidRDefault="005F5155">
            <w:pPr>
              <w:pStyle w:val="af0"/>
              <w:spacing w:line="360" w:lineRule="auto"/>
              <w:jc w:val="center"/>
              <w:rPr>
                <w:rFonts w:hAnsi="宋体" w:cs="Courier New"/>
                <w:sz w:val="24"/>
              </w:rPr>
            </w:pPr>
          </w:p>
        </w:tc>
        <w:tc>
          <w:tcPr>
            <w:tcW w:w="1842" w:type="dxa"/>
            <w:vAlign w:val="center"/>
          </w:tcPr>
          <w:p w14:paraId="369B1158" w14:textId="77777777" w:rsidR="005F5155" w:rsidRDefault="005F5155">
            <w:pPr>
              <w:pStyle w:val="af0"/>
              <w:spacing w:line="360" w:lineRule="auto"/>
              <w:jc w:val="center"/>
              <w:rPr>
                <w:rFonts w:hAnsi="宋体" w:cs="Courier New"/>
                <w:sz w:val="24"/>
              </w:rPr>
            </w:pPr>
          </w:p>
        </w:tc>
        <w:tc>
          <w:tcPr>
            <w:tcW w:w="1311" w:type="dxa"/>
            <w:vAlign w:val="center"/>
          </w:tcPr>
          <w:p w14:paraId="75F529B1" w14:textId="77777777" w:rsidR="005F5155" w:rsidRDefault="005F5155">
            <w:pPr>
              <w:pStyle w:val="af0"/>
              <w:spacing w:line="360" w:lineRule="auto"/>
              <w:jc w:val="center"/>
              <w:rPr>
                <w:rFonts w:hAnsi="宋体" w:cs="Courier New"/>
                <w:sz w:val="24"/>
              </w:rPr>
            </w:pPr>
          </w:p>
        </w:tc>
        <w:tc>
          <w:tcPr>
            <w:tcW w:w="851" w:type="dxa"/>
            <w:vAlign w:val="center"/>
          </w:tcPr>
          <w:p w14:paraId="594D6B80" w14:textId="77777777" w:rsidR="005F5155" w:rsidRDefault="005F5155">
            <w:pPr>
              <w:pStyle w:val="af0"/>
              <w:spacing w:line="360" w:lineRule="auto"/>
              <w:jc w:val="center"/>
              <w:rPr>
                <w:rFonts w:hAnsi="宋体" w:cs="Courier New"/>
                <w:sz w:val="24"/>
              </w:rPr>
            </w:pPr>
          </w:p>
        </w:tc>
      </w:tr>
      <w:tr w:rsidR="005F5155" w14:paraId="54B4A0BD" w14:textId="77777777">
        <w:trPr>
          <w:trHeight w:val="521"/>
          <w:jc w:val="center"/>
        </w:trPr>
        <w:tc>
          <w:tcPr>
            <w:tcW w:w="851" w:type="dxa"/>
            <w:vAlign w:val="center"/>
          </w:tcPr>
          <w:p w14:paraId="563E1207" w14:textId="77777777" w:rsidR="005F5155" w:rsidRDefault="005F5155">
            <w:pPr>
              <w:pStyle w:val="af0"/>
              <w:spacing w:line="360" w:lineRule="auto"/>
              <w:jc w:val="center"/>
              <w:rPr>
                <w:rFonts w:hAnsi="宋体" w:cs="Courier New"/>
                <w:sz w:val="24"/>
              </w:rPr>
            </w:pPr>
          </w:p>
        </w:tc>
        <w:tc>
          <w:tcPr>
            <w:tcW w:w="1701" w:type="dxa"/>
            <w:vAlign w:val="center"/>
          </w:tcPr>
          <w:p w14:paraId="26468703" w14:textId="77777777" w:rsidR="005F5155" w:rsidRDefault="005F5155">
            <w:pPr>
              <w:pStyle w:val="af0"/>
              <w:spacing w:line="360" w:lineRule="auto"/>
              <w:jc w:val="center"/>
              <w:rPr>
                <w:rFonts w:hAnsi="宋体" w:cs="Courier New"/>
                <w:sz w:val="24"/>
              </w:rPr>
            </w:pPr>
          </w:p>
        </w:tc>
        <w:tc>
          <w:tcPr>
            <w:tcW w:w="1384" w:type="dxa"/>
            <w:vAlign w:val="center"/>
          </w:tcPr>
          <w:p w14:paraId="7AB64A37" w14:textId="77777777" w:rsidR="005F5155" w:rsidRDefault="005F5155">
            <w:pPr>
              <w:pStyle w:val="af0"/>
              <w:spacing w:line="360" w:lineRule="auto"/>
              <w:jc w:val="center"/>
              <w:rPr>
                <w:rFonts w:hAnsi="宋体" w:cs="Courier New"/>
                <w:sz w:val="24"/>
              </w:rPr>
            </w:pPr>
          </w:p>
        </w:tc>
        <w:tc>
          <w:tcPr>
            <w:tcW w:w="1701" w:type="dxa"/>
            <w:vAlign w:val="center"/>
          </w:tcPr>
          <w:p w14:paraId="3E4A0ECD" w14:textId="77777777" w:rsidR="005F5155" w:rsidRDefault="005F5155">
            <w:pPr>
              <w:pStyle w:val="af0"/>
              <w:spacing w:line="360" w:lineRule="auto"/>
              <w:jc w:val="center"/>
              <w:rPr>
                <w:rFonts w:hAnsi="宋体" w:cs="Courier New"/>
                <w:sz w:val="24"/>
              </w:rPr>
            </w:pPr>
          </w:p>
        </w:tc>
        <w:tc>
          <w:tcPr>
            <w:tcW w:w="1842" w:type="dxa"/>
            <w:vAlign w:val="center"/>
          </w:tcPr>
          <w:p w14:paraId="3A269AD3" w14:textId="77777777" w:rsidR="005F5155" w:rsidRDefault="005F5155">
            <w:pPr>
              <w:pStyle w:val="af0"/>
              <w:spacing w:line="360" w:lineRule="auto"/>
              <w:jc w:val="center"/>
              <w:rPr>
                <w:rFonts w:hAnsi="宋体" w:cs="Courier New"/>
                <w:sz w:val="24"/>
              </w:rPr>
            </w:pPr>
          </w:p>
        </w:tc>
        <w:tc>
          <w:tcPr>
            <w:tcW w:w="1311" w:type="dxa"/>
            <w:vAlign w:val="center"/>
          </w:tcPr>
          <w:p w14:paraId="760E6E03" w14:textId="77777777" w:rsidR="005F5155" w:rsidRDefault="005F5155">
            <w:pPr>
              <w:pStyle w:val="af0"/>
              <w:spacing w:line="360" w:lineRule="auto"/>
              <w:jc w:val="center"/>
              <w:rPr>
                <w:rFonts w:hAnsi="宋体" w:cs="Courier New"/>
                <w:sz w:val="24"/>
              </w:rPr>
            </w:pPr>
          </w:p>
        </w:tc>
        <w:tc>
          <w:tcPr>
            <w:tcW w:w="851" w:type="dxa"/>
            <w:vAlign w:val="center"/>
          </w:tcPr>
          <w:p w14:paraId="229F4F5E" w14:textId="77777777" w:rsidR="005F5155" w:rsidRDefault="005F5155">
            <w:pPr>
              <w:pStyle w:val="af0"/>
              <w:spacing w:line="360" w:lineRule="auto"/>
              <w:jc w:val="center"/>
              <w:rPr>
                <w:rFonts w:hAnsi="宋体" w:cs="Courier New"/>
                <w:sz w:val="24"/>
              </w:rPr>
            </w:pPr>
          </w:p>
        </w:tc>
      </w:tr>
      <w:tr w:rsidR="005F5155" w14:paraId="12891FCF" w14:textId="77777777">
        <w:trPr>
          <w:trHeight w:val="521"/>
          <w:jc w:val="center"/>
        </w:trPr>
        <w:tc>
          <w:tcPr>
            <w:tcW w:w="851" w:type="dxa"/>
            <w:vAlign w:val="center"/>
          </w:tcPr>
          <w:p w14:paraId="30875977" w14:textId="77777777" w:rsidR="005F5155" w:rsidRDefault="005F5155">
            <w:pPr>
              <w:pStyle w:val="af0"/>
              <w:spacing w:line="360" w:lineRule="auto"/>
              <w:jc w:val="center"/>
              <w:rPr>
                <w:rFonts w:hAnsi="宋体" w:cs="Courier New"/>
                <w:sz w:val="24"/>
              </w:rPr>
            </w:pPr>
          </w:p>
        </w:tc>
        <w:tc>
          <w:tcPr>
            <w:tcW w:w="1701" w:type="dxa"/>
            <w:vAlign w:val="center"/>
          </w:tcPr>
          <w:p w14:paraId="537FE5CC" w14:textId="77777777" w:rsidR="005F5155" w:rsidRDefault="005F5155">
            <w:pPr>
              <w:pStyle w:val="af0"/>
              <w:spacing w:line="360" w:lineRule="auto"/>
              <w:jc w:val="center"/>
              <w:rPr>
                <w:rFonts w:hAnsi="宋体" w:cs="Courier New"/>
                <w:sz w:val="24"/>
              </w:rPr>
            </w:pPr>
          </w:p>
        </w:tc>
        <w:tc>
          <w:tcPr>
            <w:tcW w:w="1384" w:type="dxa"/>
            <w:vAlign w:val="center"/>
          </w:tcPr>
          <w:p w14:paraId="6C9FAC75" w14:textId="77777777" w:rsidR="005F5155" w:rsidRDefault="005F5155">
            <w:pPr>
              <w:pStyle w:val="af0"/>
              <w:spacing w:line="360" w:lineRule="auto"/>
              <w:jc w:val="center"/>
              <w:rPr>
                <w:rFonts w:hAnsi="宋体" w:cs="Courier New"/>
                <w:sz w:val="24"/>
              </w:rPr>
            </w:pPr>
          </w:p>
        </w:tc>
        <w:tc>
          <w:tcPr>
            <w:tcW w:w="1701" w:type="dxa"/>
            <w:vAlign w:val="center"/>
          </w:tcPr>
          <w:p w14:paraId="44A7ED2E" w14:textId="77777777" w:rsidR="005F5155" w:rsidRDefault="005F5155">
            <w:pPr>
              <w:pStyle w:val="af0"/>
              <w:spacing w:line="360" w:lineRule="auto"/>
              <w:jc w:val="center"/>
              <w:rPr>
                <w:rFonts w:hAnsi="宋体" w:cs="Courier New"/>
                <w:sz w:val="24"/>
              </w:rPr>
            </w:pPr>
          </w:p>
        </w:tc>
        <w:tc>
          <w:tcPr>
            <w:tcW w:w="1842" w:type="dxa"/>
            <w:vAlign w:val="center"/>
          </w:tcPr>
          <w:p w14:paraId="7942CE1B" w14:textId="77777777" w:rsidR="005F5155" w:rsidRDefault="005F5155">
            <w:pPr>
              <w:pStyle w:val="af0"/>
              <w:spacing w:line="360" w:lineRule="auto"/>
              <w:jc w:val="center"/>
              <w:rPr>
                <w:rFonts w:hAnsi="宋体" w:cs="Courier New"/>
                <w:sz w:val="24"/>
              </w:rPr>
            </w:pPr>
          </w:p>
        </w:tc>
        <w:tc>
          <w:tcPr>
            <w:tcW w:w="1311" w:type="dxa"/>
            <w:vAlign w:val="center"/>
          </w:tcPr>
          <w:p w14:paraId="12E9DE31" w14:textId="77777777" w:rsidR="005F5155" w:rsidRDefault="005F5155">
            <w:pPr>
              <w:pStyle w:val="af0"/>
              <w:spacing w:line="360" w:lineRule="auto"/>
              <w:jc w:val="center"/>
              <w:rPr>
                <w:rFonts w:hAnsi="宋体" w:cs="Courier New"/>
                <w:sz w:val="24"/>
              </w:rPr>
            </w:pPr>
          </w:p>
        </w:tc>
        <w:tc>
          <w:tcPr>
            <w:tcW w:w="851" w:type="dxa"/>
            <w:vAlign w:val="center"/>
          </w:tcPr>
          <w:p w14:paraId="30FDC55C" w14:textId="77777777" w:rsidR="005F5155" w:rsidRDefault="005F5155">
            <w:pPr>
              <w:pStyle w:val="af0"/>
              <w:spacing w:line="360" w:lineRule="auto"/>
              <w:jc w:val="center"/>
              <w:rPr>
                <w:rFonts w:hAnsi="宋体" w:cs="Courier New"/>
                <w:sz w:val="24"/>
              </w:rPr>
            </w:pPr>
          </w:p>
        </w:tc>
      </w:tr>
      <w:tr w:rsidR="005F5155" w14:paraId="27A71BC1" w14:textId="77777777">
        <w:trPr>
          <w:trHeight w:val="521"/>
          <w:jc w:val="center"/>
        </w:trPr>
        <w:tc>
          <w:tcPr>
            <w:tcW w:w="851" w:type="dxa"/>
            <w:vAlign w:val="center"/>
          </w:tcPr>
          <w:p w14:paraId="31960352" w14:textId="77777777" w:rsidR="005F5155" w:rsidRDefault="005F5155">
            <w:pPr>
              <w:pStyle w:val="af0"/>
              <w:spacing w:line="360" w:lineRule="auto"/>
              <w:jc w:val="center"/>
              <w:rPr>
                <w:rFonts w:hAnsi="宋体" w:cs="Courier New"/>
                <w:sz w:val="24"/>
              </w:rPr>
            </w:pPr>
          </w:p>
        </w:tc>
        <w:tc>
          <w:tcPr>
            <w:tcW w:w="1701" w:type="dxa"/>
            <w:vAlign w:val="center"/>
          </w:tcPr>
          <w:p w14:paraId="630A2054" w14:textId="77777777" w:rsidR="005F5155" w:rsidRDefault="005F5155">
            <w:pPr>
              <w:pStyle w:val="af0"/>
              <w:spacing w:line="360" w:lineRule="auto"/>
              <w:jc w:val="center"/>
              <w:rPr>
                <w:rFonts w:hAnsi="宋体" w:cs="Courier New"/>
                <w:sz w:val="24"/>
              </w:rPr>
            </w:pPr>
          </w:p>
        </w:tc>
        <w:tc>
          <w:tcPr>
            <w:tcW w:w="1384" w:type="dxa"/>
            <w:vAlign w:val="center"/>
          </w:tcPr>
          <w:p w14:paraId="1687118E" w14:textId="77777777" w:rsidR="005F5155" w:rsidRDefault="005F5155">
            <w:pPr>
              <w:pStyle w:val="af0"/>
              <w:spacing w:line="360" w:lineRule="auto"/>
              <w:jc w:val="center"/>
              <w:rPr>
                <w:rFonts w:hAnsi="宋体" w:cs="Courier New"/>
                <w:sz w:val="24"/>
              </w:rPr>
            </w:pPr>
          </w:p>
        </w:tc>
        <w:tc>
          <w:tcPr>
            <w:tcW w:w="1701" w:type="dxa"/>
            <w:vAlign w:val="center"/>
          </w:tcPr>
          <w:p w14:paraId="56B942A9" w14:textId="77777777" w:rsidR="005F5155" w:rsidRDefault="005F5155">
            <w:pPr>
              <w:pStyle w:val="af0"/>
              <w:spacing w:line="360" w:lineRule="auto"/>
              <w:jc w:val="center"/>
              <w:rPr>
                <w:rFonts w:hAnsi="宋体" w:cs="Courier New"/>
                <w:sz w:val="24"/>
              </w:rPr>
            </w:pPr>
          </w:p>
        </w:tc>
        <w:tc>
          <w:tcPr>
            <w:tcW w:w="1842" w:type="dxa"/>
            <w:vAlign w:val="center"/>
          </w:tcPr>
          <w:p w14:paraId="1C3F3193" w14:textId="77777777" w:rsidR="005F5155" w:rsidRDefault="005F5155">
            <w:pPr>
              <w:pStyle w:val="af0"/>
              <w:spacing w:line="360" w:lineRule="auto"/>
              <w:jc w:val="center"/>
              <w:rPr>
                <w:rFonts w:hAnsi="宋体" w:cs="Courier New"/>
                <w:sz w:val="24"/>
              </w:rPr>
            </w:pPr>
          </w:p>
        </w:tc>
        <w:tc>
          <w:tcPr>
            <w:tcW w:w="1311" w:type="dxa"/>
            <w:vAlign w:val="center"/>
          </w:tcPr>
          <w:p w14:paraId="3F5DA89F" w14:textId="77777777" w:rsidR="005F5155" w:rsidRDefault="005F5155">
            <w:pPr>
              <w:pStyle w:val="af0"/>
              <w:spacing w:line="360" w:lineRule="auto"/>
              <w:jc w:val="center"/>
              <w:rPr>
                <w:rFonts w:hAnsi="宋体" w:cs="Courier New"/>
                <w:sz w:val="24"/>
              </w:rPr>
            </w:pPr>
          </w:p>
        </w:tc>
        <w:tc>
          <w:tcPr>
            <w:tcW w:w="851" w:type="dxa"/>
            <w:vAlign w:val="center"/>
          </w:tcPr>
          <w:p w14:paraId="071ABBE6" w14:textId="77777777" w:rsidR="005F5155" w:rsidRDefault="005F5155">
            <w:pPr>
              <w:pStyle w:val="af0"/>
              <w:spacing w:line="360" w:lineRule="auto"/>
              <w:jc w:val="center"/>
              <w:rPr>
                <w:rFonts w:hAnsi="宋体" w:cs="Courier New"/>
                <w:sz w:val="24"/>
              </w:rPr>
            </w:pPr>
          </w:p>
        </w:tc>
      </w:tr>
      <w:tr w:rsidR="005F5155" w14:paraId="113988CF" w14:textId="77777777">
        <w:trPr>
          <w:trHeight w:val="521"/>
          <w:jc w:val="center"/>
        </w:trPr>
        <w:tc>
          <w:tcPr>
            <w:tcW w:w="851" w:type="dxa"/>
            <w:vAlign w:val="center"/>
          </w:tcPr>
          <w:p w14:paraId="50E0939A" w14:textId="77777777" w:rsidR="005F5155" w:rsidRDefault="005F5155">
            <w:pPr>
              <w:pStyle w:val="af0"/>
              <w:spacing w:line="360" w:lineRule="auto"/>
              <w:jc w:val="center"/>
              <w:rPr>
                <w:rFonts w:hAnsi="宋体" w:cs="Courier New"/>
                <w:sz w:val="24"/>
              </w:rPr>
            </w:pPr>
          </w:p>
        </w:tc>
        <w:tc>
          <w:tcPr>
            <w:tcW w:w="1701" w:type="dxa"/>
            <w:vAlign w:val="center"/>
          </w:tcPr>
          <w:p w14:paraId="528B68A4" w14:textId="77777777" w:rsidR="005F5155" w:rsidRDefault="005F5155">
            <w:pPr>
              <w:pStyle w:val="af0"/>
              <w:spacing w:line="360" w:lineRule="auto"/>
              <w:jc w:val="center"/>
              <w:rPr>
                <w:rFonts w:hAnsi="宋体" w:cs="Courier New"/>
                <w:sz w:val="24"/>
              </w:rPr>
            </w:pPr>
          </w:p>
        </w:tc>
        <w:tc>
          <w:tcPr>
            <w:tcW w:w="1384" w:type="dxa"/>
            <w:vAlign w:val="center"/>
          </w:tcPr>
          <w:p w14:paraId="493A326B" w14:textId="77777777" w:rsidR="005F5155" w:rsidRDefault="005F5155">
            <w:pPr>
              <w:pStyle w:val="af0"/>
              <w:spacing w:line="360" w:lineRule="auto"/>
              <w:jc w:val="center"/>
              <w:rPr>
                <w:rFonts w:hAnsi="宋体" w:cs="Courier New"/>
                <w:sz w:val="24"/>
              </w:rPr>
            </w:pPr>
          </w:p>
        </w:tc>
        <w:tc>
          <w:tcPr>
            <w:tcW w:w="1701" w:type="dxa"/>
            <w:vAlign w:val="center"/>
          </w:tcPr>
          <w:p w14:paraId="58AD20B7" w14:textId="77777777" w:rsidR="005F5155" w:rsidRDefault="005F5155">
            <w:pPr>
              <w:pStyle w:val="af0"/>
              <w:spacing w:line="360" w:lineRule="auto"/>
              <w:jc w:val="center"/>
              <w:rPr>
                <w:rFonts w:hAnsi="宋体" w:cs="Courier New"/>
                <w:sz w:val="24"/>
              </w:rPr>
            </w:pPr>
          </w:p>
        </w:tc>
        <w:tc>
          <w:tcPr>
            <w:tcW w:w="1842" w:type="dxa"/>
            <w:vAlign w:val="center"/>
          </w:tcPr>
          <w:p w14:paraId="04CCF143" w14:textId="77777777" w:rsidR="005F5155" w:rsidRDefault="005F5155">
            <w:pPr>
              <w:pStyle w:val="af0"/>
              <w:spacing w:line="360" w:lineRule="auto"/>
              <w:jc w:val="center"/>
              <w:rPr>
                <w:rFonts w:hAnsi="宋体" w:cs="Courier New"/>
                <w:sz w:val="24"/>
              </w:rPr>
            </w:pPr>
          </w:p>
        </w:tc>
        <w:tc>
          <w:tcPr>
            <w:tcW w:w="1311" w:type="dxa"/>
            <w:vAlign w:val="center"/>
          </w:tcPr>
          <w:p w14:paraId="45505694" w14:textId="77777777" w:rsidR="005F5155" w:rsidRDefault="005F5155">
            <w:pPr>
              <w:pStyle w:val="af0"/>
              <w:spacing w:line="360" w:lineRule="auto"/>
              <w:jc w:val="center"/>
              <w:rPr>
                <w:rFonts w:hAnsi="宋体" w:cs="Courier New"/>
                <w:sz w:val="24"/>
              </w:rPr>
            </w:pPr>
          </w:p>
        </w:tc>
        <w:tc>
          <w:tcPr>
            <w:tcW w:w="851" w:type="dxa"/>
            <w:vAlign w:val="center"/>
          </w:tcPr>
          <w:p w14:paraId="3616514B" w14:textId="77777777" w:rsidR="005F5155" w:rsidRDefault="005F5155">
            <w:pPr>
              <w:pStyle w:val="af0"/>
              <w:spacing w:line="360" w:lineRule="auto"/>
              <w:jc w:val="center"/>
              <w:rPr>
                <w:rFonts w:hAnsi="宋体" w:cs="Courier New"/>
                <w:sz w:val="24"/>
              </w:rPr>
            </w:pPr>
          </w:p>
        </w:tc>
      </w:tr>
      <w:tr w:rsidR="005F5155" w14:paraId="65CCCAE4" w14:textId="77777777">
        <w:trPr>
          <w:trHeight w:val="521"/>
          <w:jc w:val="center"/>
        </w:trPr>
        <w:tc>
          <w:tcPr>
            <w:tcW w:w="851" w:type="dxa"/>
            <w:vAlign w:val="center"/>
          </w:tcPr>
          <w:p w14:paraId="67422984" w14:textId="77777777" w:rsidR="005F5155" w:rsidRDefault="005F5155">
            <w:pPr>
              <w:pStyle w:val="af0"/>
              <w:spacing w:line="360" w:lineRule="auto"/>
              <w:jc w:val="center"/>
              <w:rPr>
                <w:rFonts w:hAnsi="宋体" w:cs="Courier New"/>
                <w:sz w:val="24"/>
              </w:rPr>
            </w:pPr>
          </w:p>
        </w:tc>
        <w:tc>
          <w:tcPr>
            <w:tcW w:w="1701" w:type="dxa"/>
            <w:vAlign w:val="center"/>
          </w:tcPr>
          <w:p w14:paraId="703F8F42" w14:textId="77777777" w:rsidR="005F5155" w:rsidRDefault="005F5155">
            <w:pPr>
              <w:pStyle w:val="af0"/>
              <w:spacing w:line="360" w:lineRule="auto"/>
              <w:jc w:val="center"/>
              <w:rPr>
                <w:rFonts w:hAnsi="宋体" w:cs="Courier New"/>
                <w:sz w:val="24"/>
              </w:rPr>
            </w:pPr>
          </w:p>
        </w:tc>
        <w:tc>
          <w:tcPr>
            <w:tcW w:w="1384" w:type="dxa"/>
            <w:vAlign w:val="center"/>
          </w:tcPr>
          <w:p w14:paraId="5167BCCE" w14:textId="77777777" w:rsidR="005F5155" w:rsidRDefault="005F5155">
            <w:pPr>
              <w:pStyle w:val="af0"/>
              <w:spacing w:line="360" w:lineRule="auto"/>
              <w:jc w:val="center"/>
              <w:rPr>
                <w:rFonts w:hAnsi="宋体" w:cs="Courier New"/>
                <w:sz w:val="24"/>
              </w:rPr>
            </w:pPr>
          </w:p>
        </w:tc>
        <w:tc>
          <w:tcPr>
            <w:tcW w:w="1701" w:type="dxa"/>
            <w:vAlign w:val="center"/>
          </w:tcPr>
          <w:p w14:paraId="13C2FEFC" w14:textId="77777777" w:rsidR="005F5155" w:rsidRDefault="005F5155">
            <w:pPr>
              <w:pStyle w:val="af0"/>
              <w:spacing w:line="360" w:lineRule="auto"/>
              <w:jc w:val="center"/>
              <w:rPr>
                <w:rFonts w:hAnsi="宋体" w:cs="Courier New"/>
                <w:sz w:val="24"/>
              </w:rPr>
            </w:pPr>
          </w:p>
        </w:tc>
        <w:tc>
          <w:tcPr>
            <w:tcW w:w="1842" w:type="dxa"/>
            <w:vAlign w:val="center"/>
          </w:tcPr>
          <w:p w14:paraId="3ABCBC59" w14:textId="77777777" w:rsidR="005F5155" w:rsidRDefault="005F5155">
            <w:pPr>
              <w:pStyle w:val="af0"/>
              <w:spacing w:line="360" w:lineRule="auto"/>
              <w:jc w:val="center"/>
              <w:rPr>
                <w:rFonts w:hAnsi="宋体" w:cs="Courier New"/>
                <w:sz w:val="24"/>
              </w:rPr>
            </w:pPr>
          </w:p>
        </w:tc>
        <w:tc>
          <w:tcPr>
            <w:tcW w:w="1311" w:type="dxa"/>
            <w:vAlign w:val="center"/>
          </w:tcPr>
          <w:p w14:paraId="75928203" w14:textId="77777777" w:rsidR="005F5155" w:rsidRDefault="005F5155">
            <w:pPr>
              <w:pStyle w:val="af0"/>
              <w:spacing w:line="360" w:lineRule="auto"/>
              <w:jc w:val="center"/>
              <w:rPr>
                <w:rFonts w:hAnsi="宋体" w:cs="Courier New"/>
                <w:sz w:val="24"/>
              </w:rPr>
            </w:pPr>
          </w:p>
        </w:tc>
        <w:tc>
          <w:tcPr>
            <w:tcW w:w="851" w:type="dxa"/>
            <w:vAlign w:val="center"/>
          </w:tcPr>
          <w:p w14:paraId="1092AB92" w14:textId="77777777" w:rsidR="005F5155" w:rsidRDefault="005F5155">
            <w:pPr>
              <w:pStyle w:val="af0"/>
              <w:spacing w:line="360" w:lineRule="auto"/>
              <w:jc w:val="center"/>
              <w:rPr>
                <w:rFonts w:hAnsi="宋体" w:cs="Courier New"/>
                <w:sz w:val="24"/>
              </w:rPr>
            </w:pPr>
          </w:p>
        </w:tc>
      </w:tr>
      <w:tr w:rsidR="005F5155" w14:paraId="09C15E46" w14:textId="77777777">
        <w:trPr>
          <w:trHeight w:val="521"/>
          <w:jc w:val="center"/>
        </w:trPr>
        <w:tc>
          <w:tcPr>
            <w:tcW w:w="851" w:type="dxa"/>
            <w:vAlign w:val="center"/>
          </w:tcPr>
          <w:p w14:paraId="7C907846" w14:textId="77777777" w:rsidR="005F5155" w:rsidRDefault="005F5155">
            <w:pPr>
              <w:pStyle w:val="af0"/>
              <w:spacing w:line="360" w:lineRule="auto"/>
              <w:jc w:val="center"/>
              <w:rPr>
                <w:rFonts w:hAnsi="宋体" w:cs="Courier New"/>
                <w:sz w:val="24"/>
              </w:rPr>
            </w:pPr>
          </w:p>
        </w:tc>
        <w:tc>
          <w:tcPr>
            <w:tcW w:w="1701" w:type="dxa"/>
            <w:vAlign w:val="center"/>
          </w:tcPr>
          <w:p w14:paraId="4D630167" w14:textId="77777777" w:rsidR="005F5155" w:rsidRDefault="005F5155">
            <w:pPr>
              <w:pStyle w:val="af0"/>
              <w:spacing w:line="360" w:lineRule="auto"/>
              <w:jc w:val="center"/>
              <w:rPr>
                <w:rFonts w:hAnsi="宋体" w:cs="Courier New"/>
                <w:sz w:val="24"/>
              </w:rPr>
            </w:pPr>
          </w:p>
        </w:tc>
        <w:tc>
          <w:tcPr>
            <w:tcW w:w="1384" w:type="dxa"/>
            <w:vAlign w:val="center"/>
          </w:tcPr>
          <w:p w14:paraId="6A399C84" w14:textId="77777777" w:rsidR="005F5155" w:rsidRDefault="005F5155">
            <w:pPr>
              <w:pStyle w:val="af0"/>
              <w:spacing w:line="360" w:lineRule="auto"/>
              <w:jc w:val="center"/>
              <w:rPr>
                <w:rFonts w:hAnsi="宋体" w:cs="Courier New"/>
                <w:sz w:val="24"/>
              </w:rPr>
            </w:pPr>
          </w:p>
        </w:tc>
        <w:tc>
          <w:tcPr>
            <w:tcW w:w="1701" w:type="dxa"/>
            <w:vAlign w:val="center"/>
          </w:tcPr>
          <w:p w14:paraId="3F365476" w14:textId="77777777" w:rsidR="005F5155" w:rsidRDefault="005F5155">
            <w:pPr>
              <w:pStyle w:val="af0"/>
              <w:spacing w:line="360" w:lineRule="auto"/>
              <w:jc w:val="center"/>
              <w:rPr>
                <w:rFonts w:hAnsi="宋体" w:cs="Courier New"/>
                <w:sz w:val="24"/>
              </w:rPr>
            </w:pPr>
          </w:p>
        </w:tc>
        <w:tc>
          <w:tcPr>
            <w:tcW w:w="1842" w:type="dxa"/>
            <w:vAlign w:val="center"/>
          </w:tcPr>
          <w:p w14:paraId="22530AE9" w14:textId="77777777" w:rsidR="005F5155" w:rsidRDefault="005F5155">
            <w:pPr>
              <w:pStyle w:val="af0"/>
              <w:spacing w:line="360" w:lineRule="auto"/>
              <w:jc w:val="center"/>
              <w:rPr>
                <w:rFonts w:hAnsi="宋体" w:cs="Courier New"/>
                <w:sz w:val="24"/>
              </w:rPr>
            </w:pPr>
          </w:p>
        </w:tc>
        <w:tc>
          <w:tcPr>
            <w:tcW w:w="1311" w:type="dxa"/>
            <w:vAlign w:val="center"/>
          </w:tcPr>
          <w:p w14:paraId="66D65087" w14:textId="77777777" w:rsidR="005F5155" w:rsidRDefault="005F5155">
            <w:pPr>
              <w:pStyle w:val="af0"/>
              <w:spacing w:line="360" w:lineRule="auto"/>
              <w:jc w:val="center"/>
              <w:rPr>
                <w:rFonts w:hAnsi="宋体" w:cs="Courier New"/>
                <w:sz w:val="24"/>
              </w:rPr>
            </w:pPr>
          </w:p>
        </w:tc>
        <w:tc>
          <w:tcPr>
            <w:tcW w:w="851" w:type="dxa"/>
            <w:vAlign w:val="center"/>
          </w:tcPr>
          <w:p w14:paraId="46DC3A9C" w14:textId="77777777" w:rsidR="005F5155" w:rsidRDefault="005F5155">
            <w:pPr>
              <w:pStyle w:val="af0"/>
              <w:spacing w:line="360" w:lineRule="auto"/>
              <w:jc w:val="center"/>
              <w:rPr>
                <w:rFonts w:hAnsi="宋体" w:cs="Courier New"/>
                <w:sz w:val="24"/>
              </w:rPr>
            </w:pPr>
          </w:p>
        </w:tc>
      </w:tr>
      <w:tr w:rsidR="005F5155" w14:paraId="34570044" w14:textId="77777777">
        <w:trPr>
          <w:trHeight w:val="522"/>
          <w:jc w:val="center"/>
        </w:trPr>
        <w:tc>
          <w:tcPr>
            <w:tcW w:w="851" w:type="dxa"/>
            <w:vAlign w:val="center"/>
          </w:tcPr>
          <w:p w14:paraId="5A4A509C" w14:textId="77777777" w:rsidR="005F5155" w:rsidRDefault="005F5155">
            <w:pPr>
              <w:pStyle w:val="af0"/>
              <w:spacing w:line="360" w:lineRule="auto"/>
              <w:jc w:val="center"/>
              <w:rPr>
                <w:rFonts w:hAnsi="宋体" w:cs="Courier New"/>
                <w:sz w:val="24"/>
              </w:rPr>
            </w:pPr>
          </w:p>
        </w:tc>
        <w:tc>
          <w:tcPr>
            <w:tcW w:w="1701" w:type="dxa"/>
            <w:vAlign w:val="center"/>
          </w:tcPr>
          <w:p w14:paraId="70035ED0" w14:textId="77777777" w:rsidR="005F5155" w:rsidRDefault="005F5155">
            <w:pPr>
              <w:pStyle w:val="af0"/>
              <w:spacing w:line="360" w:lineRule="auto"/>
              <w:jc w:val="center"/>
              <w:rPr>
                <w:rFonts w:hAnsi="宋体" w:cs="Courier New"/>
                <w:sz w:val="24"/>
              </w:rPr>
            </w:pPr>
          </w:p>
        </w:tc>
        <w:tc>
          <w:tcPr>
            <w:tcW w:w="1384" w:type="dxa"/>
            <w:vAlign w:val="center"/>
          </w:tcPr>
          <w:p w14:paraId="4C595237" w14:textId="77777777" w:rsidR="005F5155" w:rsidRDefault="005F5155">
            <w:pPr>
              <w:pStyle w:val="af0"/>
              <w:spacing w:line="360" w:lineRule="auto"/>
              <w:jc w:val="center"/>
              <w:rPr>
                <w:rFonts w:hAnsi="宋体" w:cs="Courier New"/>
                <w:sz w:val="24"/>
              </w:rPr>
            </w:pPr>
          </w:p>
        </w:tc>
        <w:tc>
          <w:tcPr>
            <w:tcW w:w="1701" w:type="dxa"/>
            <w:vAlign w:val="center"/>
          </w:tcPr>
          <w:p w14:paraId="19B3DD2D" w14:textId="77777777" w:rsidR="005F5155" w:rsidRDefault="005F5155">
            <w:pPr>
              <w:pStyle w:val="af0"/>
              <w:spacing w:line="360" w:lineRule="auto"/>
              <w:jc w:val="center"/>
              <w:rPr>
                <w:rFonts w:hAnsi="宋体" w:cs="Courier New"/>
                <w:sz w:val="24"/>
              </w:rPr>
            </w:pPr>
          </w:p>
        </w:tc>
        <w:tc>
          <w:tcPr>
            <w:tcW w:w="1842" w:type="dxa"/>
            <w:vAlign w:val="center"/>
          </w:tcPr>
          <w:p w14:paraId="2438CEFB" w14:textId="77777777" w:rsidR="005F5155" w:rsidRDefault="005F5155">
            <w:pPr>
              <w:pStyle w:val="af0"/>
              <w:spacing w:line="360" w:lineRule="auto"/>
              <w:jc w:val="center"/>
              <w:rPr>
                <w:rFonts w:hAnsi="宋体" w:cs="Courier New"/>
                <w:sz w:val="24"/>
              </w:rPr>
            </w:pPr>
          </w:p>
        </w:tc>
        <w:tc>
          <w:tcPr>
            <w:tcW w:w="1311" w:type="dxa"/>
            <w:vAlign w:val="center"/>
          </w:tcPr>
          <w:p w14:paraId="32693F89" w14:textId="77777777" w:rsidR="005F5155" w:rsidRDefault="005F5155">
            <w:pPr>
              <w:pStyle w:val="af0"/>
              <w:spacing w:line="360" w:lineRule="auto"/>
              <w:jc w:val="center"/>
              <w:rPr>
                <w:rFonts w:hAnsi="宋体" w:cs="Courier New"/>
                <w:sz w:val="24"/>
              </w:rPr>
            </w:pPr>
          </w:p>
        </w:tc>
        <w:tc>
          <w:tcPr>
            <w:tcW w:w="851" w:type="dxa"/>
            <w:vAlign w:val="center"/>
          </w:tcPr>
          <w:p w14:paraId="0AB74822" w14:textId="77777777" w:rsidR="005F5155" w:rsidRDefault="005F5155">
            <w:pPr>
              <w:pStyle w:val="af0"/>
              <w:spacing w:line="360" w:lineRule="auto"/>
              <w:jc w:val="center"/>
              <w:rPr>
                <w:rFonts w:hAnsi="宋体" w:cs="Courier New"/>
                <w:sz w:val="24"/>
              </w:rPr>
            </w:pPr>
          </w:p>
        </w:tc>
      </w:tr>
      <w:tr w:rsidR="005F5155" w14:paraId="7365FF30" w14:textId="77777777">
        <w:trPr>
          <w:trHeight w:val="521"/>
          <w:jc w:val="center"/>
        </w:trPr>
        <w:tc>
          <w:tcPr>
            <w:tcW w:w="851" w:type="dxa"/>
            <w:vAlign w:val="center"/>
          </w:tcPr>
          <w:p w14:paraId="08B20839" w14:textId="77777777" w:rsidR="005F5155" w:rsidRDefault="005F5155">
            <w:pPr>
              <w:pStyle w:val="af0"/>
              <w:spacing w:line="360" w:lineRule="auto"/>
              <w:jc w:val="center"/>
              <w:rPr>
                <w:rFonts w:hAnsi="宋体" w:cs="Courier New"/>
                <w:sz w:val="24"/>
              </w:rPr>
            </w:pPr>
          </w:p>
        </w:tc>
        <w:tc>
          <w:tcPr>
            <w:tcW w:w="1701" w:type="dxa"/>
            <w:vAlign w:val="center"/>
          </w:tcPr>
          <w:p w14:paraId="30F22C2E" w14:textId="77777777" w:rsidR="005F5155" w:rsidRDefault="005F5155">
            <w:pPr>
              <w:pStyle w:val="af0"/>
              <w:spacing w:line="360" w:lineRule="auto"/>
              <w:jc w:val="center"/>
              <w:rPr>
                <w:rFonts w:hAnsi="宋体" w:cs="Courier New"/>
                <w:sz w:val="24"/>
              </w:rPr>
            </w:pPr>
          </w:p>
        </w:tc>
        <w:tc>
          <w:tcPr>
            <w:tcW w:w="1384" w:type="dxa"/>
            <w:vAlign w:val="center"/>
          </w:tcPr>
          <w:p w14:paraId="5595A066" w14:textId="77777777" w:rsidR="005F5155" w:rsidRDefault="005F5155">
            <w:pPr>
              <w:pStyle w:val="af0"/>
              <w:spacing w:line="360" w:lineRule="auto"/>
              <w:jc w:val="center"/>
              <w:rPr>
                <w:rFonts w:hAnsi="宋体" w:cs="Courier New"/>
                <w:sz w:val="24"/>
              </w:rPr>
            </w:pPr>
          </w:p>
        </w:tc>
        <w:tc>
          <w:tcPr>
            <w:tcW w:w="1701" w:type="dxa"/>
            <w:vAlign w:val="center"/>
          </w:tcPr>
          <w:p w14:paraId="68375207" w14:textId="77777777" w:rsidR="005F5155" w:rsidRDefault="005F5155">
            <w:pPr>
              <w:pStyle w:val="af0"/>
              <w:spacing w:line="360" w:lineRule="auto"/>
              <w:jc w:val="center"/>
              <w:rPr>
                <w:rFonts w:hAnsi="宋体" w:cs="Courier New"/>
                <w:sz w:val="24"/>
              </w:rPr>
            </w:pPr>
          </w:p>
        </w:tc>
        <w:tc>
          <w:tcPr>
            <w:tcW w:w="1842" w:type="dxa"/>
            <w:vAlign w:val="center"/>
          </w:tcPr>
          <w:p w14:paraId="2D52C2BE" w14:textId="77777777" w:rsidR="005F5155" w:rsidRDefault="005F5155">
            <w:pPr>
              <w:pStyle w:val="af0"/>
              <w:spacing w:line="360" w:lineRule="auto"/>
              <w:jc w:val="center"/>
              <w:rPr>
                <w:rFonts w:hAnsi="宋体" w:cs="Courier New"/>
                <w:sz w:val="24"/>
              </w:rPr>
            </w:pPr>
          </w:p>
        </w:tc>
        <w:tc>
          <w:tcPr>
            <w:tcW w:w="1311" w:type="dxa"/>
            <w:vAlign w:val="center"/>
          </w:tcPr>
          <w:p w14:paraId="5B05B196" w14:textId="77777777" w:rsidR="005F5155" w:rsidRDefault="005F5155">
            <w:pPr>
              <w:pStyle w:val="af0"/>
              <w:spacing w:line="360" w:lineRule="auto"/>
              <w:jc w:val="center"/>
              <w:rPr>
                <w:rFonts w:hAnsi="宋体" w:cs="Courier New"/>
                <w:sz w:val="24"/>
              </w:rPr>
            </w:pPr>
          </w:p>
        </w:tc>
        <w:tc>
          <w:tcPr>
            <w:tcW w:w="851" w:type="dxa"/>
            <w:vAlign w:val="center"/>
          </w:tcPr>
          <w:p w14:paraId="047ABB09" w14:textId="77777777" w:rsidR="005F5155" w:rsidRDefault="005F5155">
            <w:pPr>
              <w:pStyle w:val="af0"/>
              <w:spacing w:line="360" w:lineRule="auto"/>
              <w:jc w:val="center"/>
              <w:rPr>
                <w:rFonts w:hAnsi="宋体" w:cs="Courier New"/>
                <w:sz w:val="24"/>
              </w:rPr>
            </w:pPr>
          </w:p>
        </w:tc>
      </w:tr>
      <w:tr w:rsidR="005F5155" w14:paraId="14AF8A40" w14:textId="77777777">
        <w:trPr>
          <w:trHeight w:val="521"/>
          <w:jc w:val="center"/>
        </w:trPr>
        <w:tc>
          <w:tcPr>
            <w:tcW w:w="851" w:type="dxa"/>
            <w:vAlign w:val="center"/>
          </w:tcPr>
          <w:p w14:paraId="2AFBDA1C" w14:textId="77777777" w:rsidR="005F5155" w:rsidRDefault="005F5155">
            <w:pPr>
              <w:pStyle w:val="af0"/>
              <w:spacing w:line="360" w:lineRule="auto"/>
              <w:jc w:val="center"/>
              <w:rPr>
                <w:rFonts w:hAnsi="宋体" w:cs="Courier New"/>
                <w:sz w:val="24"/>
              </w:rPr>
            </w:pPr>
          </w:p>
        </w:tc>
        <w:tc>
          <w:tcPr>
            <w:tcW w:w="1701" w:type="dxa"/>
            <w:vAlign w:val="center"/>
          </w:tcPr>
          <w:p w14:paraId="1AEB3FD0" w14:textId="77777777" w:rsidR="005F5155" w:rsidRDefault="005F5155">
            <w:pPr>
              <w:pStyle w:val="af0"/>
              <w:spacing w:line="360" w:lineRule="auto"/>
              <w:jc w:val="center"/>
              <w:rPr>
                <w:rFonts w:hAnsi="宋体" w:cs="Courier New"/>
                <w:sz w:val="24"/>
              </w:rPr>
            </w:pPr>
          </w:p>
        </w:tc>
        <w:tc>
          <w:tcPr>
            <w:tcW w:w="1384" w:type="dxa"/>
            <w:vAlign w:val="center"/>
          </w:tcPr>
          <w:p w14:paraId="4DFBC7A8" w14:textId="77777777" w:rsidR="005F5155" w:rsidRDefault="005F5155">
            <w:pPr>
              <w:pStyle w:val="af0"/>
              <w:spacing w:line="360" w:lineRule="auto"/>
              <w:jc w:val="center"/>
              <w:rPr>
                <w:rFonts w:hAnsi="宋体" w:cs="Courier New"/>
                <w:sz w:val="24"/>
              </w:rPr>
            </w:pPr>
          </w:p>
        </w:tc>
        <w:tc>
          <w:tcPr>
            <w:tcW w:w="1701" w:type="dxa"/>
            <w:vAlign w:val="center"/>
          </w:tcPr>
          <w:p w14:paraId="4F27619B" w14:textId="77777777" w:rsidR="005F5155" w:rsidRDefault="005F5155">
            <w:pPr>
              <w:pStyle w:val="af0"/>
              <w:spacing w:line="360" w:lineRule="auto"/>
              <w:jc w:val="center"/>
              <w:rPr>
                <w:rFonts w:hAnsi="宋体" w:cs="Courier New"/>
                <w:sz w:val="24"/>
              </w:rPr>
            </w:pPr>
          </w:p>
        </w:tc>
        <w:tc>
          <w:tcPr>
            <w:tcW w:w="1842" w:type="dxa"/>
            <w:vAlign w:val="center"/>
          </w:tcPr>
          <w:p w14:paraId="34D84E87" w14:textId="77777777" w:rsidR="005F5155" w:rsidRDefault="005F5155">
            <w:pPr>
              <w:pStyle w:val="af0"/>
              <w:spacing w:line="360" w:lineRule="auto"/>
              <w:jc w:val="center"/>
              <w:rPr>
                <w:rFonts w:hAnsi="宋体" w:cs="Courier New"/>
                <w:sz w:val="24"/>
              </w:rPr>
            </w:pPr>
          </w:p>
        </w:tc>
        <w:tc>
          <w:tcPr>
            <w:tcW w:w="1311" w:type="dxa"/>
            <w:vAlign w:val="center"/>
          </w:tcPr>
          <w:p w14:paraId="69495500" w14:textId="77777777" w:rsidR="005F5155" w:rsidRDefault="005F5155">
            <w:pPr>
              <w:pStyle w:val="af0"/>
              <w:spacing w:line="360" w:lineRule="auto"/>
              <w:jc w:val="center"/>
              <w:rPr>
                <w:rFonts w:hAnsi="宋体" w:cs="Courier New"/>
                <w:sz w:val="24"/>
              </w:rPr>
            </w:pPr>
          </w:p>
        </w:tc>
        <w:tc>
          <w:tcPr>
            <w:tcW w:w="851" w:type="dxa"/>
            <w:vAlign w:val="center"/>
          </w:tcPr>
          <w:p w14:paraId="3D4ED789" w14:textId="77777777" w:rsidR="005F5155" w:rsidRDefault="005F5155">
            <w:pPr>
              <w:pStyle w:val="af0"/>
              <w:spacing w:line="360" w:lineRule="auto"/>
              <w:jc w:val="center"/>
              <w:rPr>
                <w:rFonts w:hAnsi="宋体" w:cs="Courier New"/>
                <w:sz w:val="24"/>
              </w:rPr>
            </w:pPr>
          </w:p>
        </w:tc>
      </w:tr>
      <w:tr w:rsidR="005F5155" w14:paraId="09D321BE" w14:textId="77777777">
        <w:trPr>
          <w:trHeight w:val="522"/>
          <w:jc w:val="center"/>
        </w:trPr>
        <w:tc>
          <w:tcPr>
            <w:tcW w:w="851" w:type="dxa"/>
            <w:tcBorders>
              <w:bottom w:val="single" w:sz="12" w:space="0" w:color="auto"/>
            </w:tcBorders>
            <w:vAlign w:val="center"/>
          </w:tcPr>
          <w:p w14:paraId="2D5766CF" w14:textId="77777777" w:rsidR="005F5155" w:rsidRDefault="005F5155">
            <w:pPr>
              <w:pStyle w:val="af0"/>
              <w:spacing w:line="360" w:lineRule="auto"/>
              <w:jc w:val="center"/>
              <w:rPr>
                <w:rFonts w:hAnsi="宋体" w:cs="Courier New"/>
                <w:sz w:val="24"/>
              </w:rPr>
            </w:pPr>
          </w:p>
        </w:tc>
        <w:tc>
          <w:tcPr>
            <w:tcW w:w="1701" w:type="dxa"/>
            <w:tcBorders>
              <w:bottom w:val="single" w:sz="12" w:space="0" w:color="auto"/>
            </w:tcBorders>
            <w:vAlign w:val="center"/>
          </w:tcPr>
          <w:p w14:paraId="0D0FD776" w14:textId="77777777" w:rsidR="005F5155" w:rsidRDefault="005F5155">
            <w:pPr>
              <w:pStyle w:val="af0"/>
              <w:spacing w:line="360" w:lineRule="auto"/>
              <w:jc w:val="center"/>
              <w:rPr>
                <w:rFonts w:hAnsi="宋体" w:cs="Courier New"/>
                <w:sz w:val="24"/>
              </w:rPr>
            </w:pPr>
          </w:p>
        </w:tc>
        <w:tc>
          <w:tcPr>
            <w:tcW w:w="1384" w:type="dxa"/>
            <w:tcBorders>
              <w:bottom w:val="single" w:sz="12" w:space="0" w:color="auto"/>
            </w:tcBorders>
            <w:vAlign w:val="center"/>
          </w:tcPr>
          <w:p w14:paraId="33C98F8D" w14:textId="77777777" w:rsidR="005F5155" w:rsidRDefault="005F5155">
            <w:pPr>
              <w:pStyle w:val="af0"/>
              <w:spacing w:line="360" w:lineRule="auto"/>
              <w:jc w:val="center"/>
              <w:rPr>
                <w:rFonts w:hAnsi="宋体" w:cs="Courier New"/>
                <w:sz w:val="24"/>
              </w:rPr>
            </w:pPr>
          </w:p>
        </w:tc>
        <w:tc>
          <w:tcPr>
            <w:tcW w:w="1701" w:type="dxa"/>
            <w:tcBorders>
              <w:bottom w:val="single" w:sz="12" w:space="0" w:color="auto"/>
            </w:tcBorders>
            <w:vAlign w:val="center"/>
          </w:tcPr>
          <w:p w14:paraId="5694EB37" w14:textId="77777777" w:rsidR="005F5155" w:rsidRDefault="005F5155">
            <w:pPr>
              <w:pStyle w:val="af0"/>
              <w:spacing w:line="360" w:lineRule="auto"/>
              <w:jc w:val="center"/>
              <w:rPr>
                <w:rFonts w:hAnsi="宋体" w:cs="Courier New"/>
                <w:sz w:val="24"/>
              </w:rPr>
            </w:pPr>
          </w:p>
        </w:tc>
        <w:tc>
          <w:tcPr>
            <w:tcW w:w="1842" w:type="dxa"/>
            <w:tcBorders>
              <w:bottom w:val="single" w:sz="12" w:space="0" w:color="auto"/>
            </w:tcBorders>
            <w:vAlign w:val="center"/>
          </w:tcPr>
          <w:p w14:paraId="2A107266" w14:textId="77777777" w:rsidR="005F5155" w:rsidRDefault="005F5155">
            <w:pPr>
              <w:pStyle w:val="af0"/>
              <w:spacing w:line="360" w:lineRule="auto"/>
              <w:jc w:val="center"/>
              <w:rPr>
                <w:rFonts w:hAnsi="宋体" w:cs="Courier New"/>
                <w:sz w:val="24"/>
              </w:rPr>
            </w:pPr>
          </w:p>
        </w:tc>
        <w:tc>
          <w:tcPr>
            <w:tcW w:w="1311" w:type="dxa"/>
            <w:tcBorders>
              <w:bottom w:val="single" w:sz="12" w:space="0" w:color="auto"/>
            </w:tcBorders>
            <w:vAlign w:val="center"/>
          </w:tcPr>
          <w:p w14:paraId="54018F97" w14:textId="77777777" w:rsidR="005F5155" w:rsidRDefault="005F5155">
            <w:pPr>
              <w:pStyle w:val="af0"/>
              <w:spacing w:line="360" w:lineRule="auto"/>
              <w:jc w:val="center"/>
              <w:rPr>
                <w:rFonts w:hAnsi="宋体" w:cs="Courier New"/>
                <w:sz w:val="24"/>
              </w:rPr>
            </w:pPr>
          </w:p>
        </w:tc>
        <w:tc>
          <w:tcPr>
            <w:tcW w:w="851" w:type="dxa"/>
            <w:tcBorders>
              <w:bottom w:val="single" w:sz="12" w:space="0" w:color="auto"/>
            </w:tcBorders>
            <w:vAlign w:val="center"/>
          </w:tcPr>
          <w:p w14:paraId="5AEE7A35" w14:textId="77777777" w:rsidR="005F5155" w:rsidRDefault="005F5155">
            <w:pPr>
              <w:pStyle w:val="af0"/>
              <w:spacing w:line="360" w:lineRule="auto"/>
              <w:jc w:val="center"/>
              <w:rPr>
                <w:rFonts w:hAnsi="宋体" w:cs="Courier New"/>
                <w:sz w:val="24"/>
              </w:rPr>
            </w:pPr>
          </w:p>
        </w:tc>
      </w:tr>
    </w:tbl>
    <w:p w14:paraId="03C22B60" w14:textId="77777777" w:rsidR="005F5155" w:rsidRDefault="00F87C19">
      <w:pPr>
        <w:pStyle w:val="af0"/>
        <w:spacing w:line="360" w:lineRule="auto"/>
        <w:ind w:left="360" w:hangingChars="150" w:hanging="360"/>
        <w:rPr>
          <w:rFonts w:hAnsi="宋体"/>
          <w:sz w:val="24"/>
        </w:rPr>
      </w:pPr>
      <w:r>
        <w:rPr>
          <w:rFonts w:hAnsi="宋体"/>
          <w:sz w:val="24"/>
        </w:rPr>
        <w:t>1、投标人的技术偏差必须如实填写，并应对偏差情况做出必要说明。投标人应对故意隐瞒技术偏差的行为承担责任。对招标文件有任何偏离应列明“正偏离”或“负偏离”， 对招标文件无偏离应标明“无偏离”。</w:t>
      </w:r>
    </w:p>
    <w:p w14:paraId="4B06C1F0" w14:textId="77777777" w:rsidR="005F5155" w:rsidRDefault="00F87C19">
      <w:pPr>
        <w:pStyle w:val="af0"/>
        <w:spacing w:line="360" w:lineRule="auto"/>
        <w:rPr>
          <w:rFonts w:hAnsi="宋体"/>
          <w:sz w:val="24"/>
        </w:rPr>
      </w:pPr>
      <w:r>
        <w:rPr>
          <w:rFonts w:hAnsi="宋体"/>
          <w:sz w:val="24"/>
        </w:rPr>
        <w:t>2、</w:t>
      </w:r>
      <w:bookmarkStart w:id="193" w:name="_Hlk1637030"/>
      <w:r>
        <w:rPr>
          <w:rFonts w:hAnsi="宋体" w:hint="eastAsia"/>
          <w:sz w:val="24"/>
        </w:rPr>
        <w:t>如此表应答内容与投标文件的技术响应文件不一致的，以技术响应文件为准。</w:t>
      </w:r>
      <w:bookmarkEnd w:id="193"/>
    </w:p>
    <w:p w14:paraId="5D4AF9A4" w14:textId="77777777" w:rsidR="005F5155" w:rsidRDefault="00F87C19">
      <w:pPr>
        <w:pStyle w:val="af0"/>
        <w:tabs>
          <w:tab w:val="left" w:pos="5580"/>
        </w:tabs>
        <w:spacing w:before="120" w:line="360" w:lineRule="auto"/>
        <w:rPr>
          <w:rFonts w:hAnsi="宋体"/>
          <w:sz w:val="24"/>
        </w:rPr>
      </w:pPr>
      <w:r>
        <w:rPr>
          <w:rFonts w:hAnsi="宋体" w:hint="eastAsia"/>
          <w:sz w:val="24"/>
        </w:rPr>
        <w:t>投标人名称（盖章）：</w:t>
      </w:r>
    </w:p>
    <w:p w14:paraId="2057E02C" w14:textId="77777777" w:rsidR="005F5155" w:rsidRDefault="00F87C19">
      <w:pPr>
        <w:pStyle w:val="af0"/>
        <w:tabs>
          <w:tab w:val="left" w:pos="5580"/>
        </w:tabs>
        <w:spacing w:before="120" w:line="360" w:lineRule="auto"/>
        <w:rPr>
          <w:rFonts w:hAnsi="宋体"/>
          <w:sz w:val="24"/>
          <w:u w:val="single"/>
        </w:rPr>
      </w:pPr>
      <w:r>
        <w:rPr>
          <w:rFonts w:hAnsi="宋体" w:hint="eastAsia"/>
          <w:sz w:val="24"/>
        </w:rPr>
        <w:t>法人授权代表（签字）：</w:t>
      </w:r>
    </w:p>
    <w:p w14:paraId="663FB86C" w14:textId="77777777" w:rsidR="005F5155" w:rsidRDefault="00F87C19">
      <w:pPr>
        <w:pStyle w:val="af0"/>
        <w:tabs>
          <w:tab w:val="left" w:pos="5580"/>
        </w:tabs>
        <w:spacing w:before="120" w:line="360" w:lineRule="auto"/>
        <w:rPr>
          <w:rFonts w:hAnsi="宋体"/>
          <w:sz w:val="18"/>
          <w:szCs w:val="18"/>
        </w:rPr>
      </w:pPr>
      <w:r>
        <w:rPr>
          <w:rFonts w:hAnsi="宋体" w:hint="eastAsia"/>
          <w:sz w:val="24"/>
        </w:rPr>
        <w:t>注：此表格经法人授权代表签字方有效。</w:t>
      </w:r>
    </w:p>
    <w:p w14:paraId="3592E92B" w14:textId="77777777" w:rsidR="005F5155" w:rsidRDefault="00F87C19">
      <w:pPr>
        <w:pStyle w:val="3"/>
      </w:pPr>
      <w:r>
        <w:br w:type="page"/>
      </w:r>
      <w:bookmarkStart w:id="194" w:name="_Toc514926459"/>
      <w:bookmarkStart w:id="195" w:name="_Toc497235047"/>
      <w:bookmarkStart w:id="196" w:name="_Toc71286349"/>
      <w:r>
        <w:lastRenderedPageBreak/>
        <w:t>6</w:t>
      </w:r>
      <w:r>
        <w:rPr>
          <w:rFonts w:hint="eastAsia"/>
        </w:rPr>
        <w:t>.</w:t>
      </w:r>
      <w:r>
        <w:t>商务条款偏离表</w:t>
      </w:r>
      <w:bookmarkEnd w:id="194"/>
      <w:bookmarkEnd w:id="195"/>
      <w:bookmarkEnd w:id="196"/>
    </w:p>
    <w:p w14:paraId="6007D99B" w14:textId="77777777" w:rsidR="005F5155" w:rsidRDefault="005F5155">
      <w:pPr>
        <w:pStyle w:val="af0"/>
        <w:spacing w:line="360" w:lineRule="auto"/>
        <w:rPr>
          <w:rFonts w:hAnsi="宋体"/>
          <w:sz w:val="24"/>
        </w:rPr>
      </w:pPr>
    </w:p>
    <w:p w14:paraId="2833F7FC" w14:textId="77777777" w:rsidR="005F5155" w:rsidRDefault="00F87C19">
      <w:pPr>
        <w:pStyle w:val="af0"/>
        <w:spacing w:line="360" w:lineRule="auto"/>
        <w:rPr>
          <w:rFonts w:hAnsi="宋体"/>
          <w:sz w:val="24"/>
        </w:rPr>
      </w:pPr>
      <w:r>
        <w:rPr>
          <w:rFonts w:hAnsi="宋体" w:hint="eastAsia"/>
          <w:sz w:val="24"/>
        </w:rPr>
        <w:t>项目名称</w:t>
      </w:r>
      <w:r>
        <w:rPr>
          <w:rFonts w:hAnsi="宋体"/>
          <w:sz w:val="24"/>
        </w:rPr>
        <w:t xml:space="preserve">:_____________                           项目编号:_____________ </w:t>
      </w: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623"/>
        <w:gridCol w:w="2624"/>
        <w:gridCol w:w="992"/>
        <w:gridCol w:w="992"/>
      </w:tblGrid>
      <w:tr w:rsidR="005F5155" w14:paraId="68E59DAA" w14:textId="77777777">
        <w:trPr>
          <w:trHeight w:val="567"/>
          <w:jc w:val="center"/>
        </w:trPr>
        <w:tc>
          <w:tcPr>
            <w:tcW w:w="851" w:type="dxa"/>
            <w:tcBorders>
              <w:top w:val="single" w:sz="12" w:space="0" w:color="auto"/>
            </w:tcBorders>
            <w:vAlign w:val="center"/>
          </w:tcPr>
          <w:p w14:paraId="6CBD4EDE" w14:textId="77777777" w:rsidR="005F5155" w:rsidRDefault="00F87C19">
            <w:pPr>
              <w:pStyle w:val="16"/>
              <w:spacing w:line="360" w:lineRule="auto"/>
              <w:jc w:val="center"/>
              <w:rPr>
                <w:rFonts w:ascii="宋体" w:hAnsi="宋体"/>
                <w:sz w:val="24"/>
              </w:rPr>
            </w:pPr>
            <w:r>
              <w:rPr>
                <w:rFonts w:ascii="宋体" w:hAnsi="宋体" w:hint="eastAsia"/>
                <w:sz w:val="24"/>
              </w:rPr>
              <w:t>序号</w:t>
            </w:r>
          </w:p>
        </w:tc>
        <w:tc>
          <w:tcPr>
            <w:tcW w:w="1985" w:type="dxa"/>
            <w:tcBorders>
              <w:top w:val="single" w:sz="12" w:space="0" w:color="auto"/>
            </w:tcBorders>
            <w:vAlign w:val="center"/>
          </w:tcPr>
          <w:p w14:paraId="35879010" w14:textId="77777777" w:rsidR="005F5155" w:rsidRDefault="00F87C19">
            <w:pPr>
              <w:pStyle w:val="16"/>
              <w:spacing w:line="360" w:lineRule="auto"/>
              <w:jc w:val="center"/>
              <w:rPr>
                <w:rFonts w:ascii="宋体" w:hAnsi="宋体"/>
                <w:sz w:val="24"/>
              </w:rPr>
            </w:pPr>
            <w:r>
              <w:rPr>
                <w:rFonts w:ascii="宋体" w:hAnsi="宋体" w:hint="eastAsia"/>
                <w:sz w:val="24"/>
              </w:rPr>
              <w:t>招标文件条目号</w:t>
            </w:r>
          </w:p>
        </w:tc>
        <w:tc>
          <w:tcPr>
            <w:tcW w:w="2623" w:type="dxa"/>
            <w:tcBorders>
              <w:top w:val="single" w:sz="12" w:space="0" w:color="auto"/>
            </w:tcBorders>
            <w:vAlign w:val="center"/>
          </w:tcPr>
          <w:p w14:paraId="2CAE8191" w14:textId="77777777" w:rsidR="005F5155" w:rsidRDefault="00F87C19">
            <w:pPr>
              <w:pStyle w:val="16"/>
              <w:spacing w:line="360" w:lineRule="auto"/>
              <w:jc w:val="center"/>
              <w:rPr>
                <w:rFonts w:ascii="宋体" w:hAnsi="宋体"/>
                <w:sz w:val="24"/>
              </w:rPr>
            </w:pPr>
            <w:r>
              <w:rPr>
                <w:rFonts w:ascii="宋体" w:hAnsi="宋体" w:hint="eastAsia"/>
                <w:sz w:val="24"/>
              </w:rPr>
              <w:t>招标文件商务条款</w:t>
            </w:r>
          </w:p>
        </w:tc>
        <w:tc>
          <w:tcPr>
            <w:tcW w:w="2624" w:type="dxa"/>
            <w:tcBorders>
              <w:top w:val="single" w:sz="12" w:space="0" w:color="auto"/>
            </w:tcBorders>
            <w:vAlign w:val="center"/>
          </w:tcPr>
          <w:p w14:paraId="3DAD63A7" w14:textId="77777777" w:rsidR="005F5155" w:rsidRDefault="00F87C19">
            <w:pPr>
              <w:pStyle w:val="16"/>
              <w:spacing w:line="360" w:lineRule="auto"/>
              <w:jc w:val="center"/>
              <w:rPr>
                <w:rFonts w:ascii="宋体" w:hAnsi="宋体"/>
                <w:sz w:val="24"/>
              </w:rPr>
            </w:pPr>
            <w:r>
              <w:rPr>
                <w:rFonts w:ascii="宋体" w:hAnsi="宋体" w:hint="eastAsia"/>
                <w:sz w:val="24"/>
              </w:rPr>
              <w:t>投标文件商务条款</w:t>
            </w:r>
          </w:p>
        </w:tc>
        <w:tc>
          <w:tcPr>
            <w:tcW w:w="992" w:type="dxa"/>
            <w:tcBorders>
              <w:top w:val="single" w:sz="12" w:space="0" w:color="auto"/>
            </w:tcBorders>
            <w:vAlign w:val="center"/>
          </w:tcPr>
          <w:p w14:paraId="3FD4DE8D" w14:textId="77777777" w:rsidR="005F5155" w:rsidRDefault="00F87C19">
            <w:pPr>
              <w:pStyle w:val="16"/>
              <w:spacing w:line="360" w:lineRule="auto"/>
              <w:jc w:val="center"/>
              <w:rPr>
                <w:rFonts w:ascii="宋体" w:hAnsi="宋体"/>
                <w:sz w:val="24"/>
              </w:rPr>
            </w:pPr>
            <w:r>
              <w:rPr>
                <w:rFonts w:ascii="宋体" w:hAnsi="宋体" w:cs="Courier New" w:hint="eastAsia"/>
                <w:sz w:val="24"/>
              </w:rPr>
              <w:t>响应</w:t>
            </w:r>
            <w:r>
              <w:rPr>
                <w:rFonts w:ascii="宋体" w:hAnsi="宋体" w:cs="Courier New"/>
                <w:sz w:val="24"/>
              </w:rPr>
              <w:t>/偏离</w:t>
            </w:r>
          </w:p>
        </w:tc>
        <w:tc>
          <w:tcPr>
            <w:tcW w:w="992" w:type="dxa"/>
            <w:tcBorders>
              <w:top w:val="single" w:sz="12" w:space="0" w:color="auto"/>
            </w:tcBorders>
            <w:vAlign w:val="center"/>
          </w:tcPr>
          <w:p w14:paraId="646A9BBD" w14:textId="77777777" w:rsidR="005F5155" w:rsidRDefault="00F87C19">
            <w:pPr>
              <w:pStyle w:val="16"/>
              <w:spacing w:line="360" w:lineRule="auto"/>
              <w:jc w:val="center"/>
              <w:rPr>
                <w:rFonts w:ascii="宋体" w:hAnsi="宋体"/>
                <w:sz w:val="24"/>
              </w:rPr>
            </w:pPr>
            <w:r>
              <w:rPr>
                <w:rFonts w:ascii="宋体" w:hAnsi="宋体" w:hint="eastAsia"/>
                <w:sz w:val="24"/>
              </w:rPr>
              <w:t>说明</w:t>
            </w:r>
          </w:p>
        </w:tc>
      </w:tr>
      <w:tr w:rsidR="005F5155" w14:paraId="39CBD3D7" w14:textId="77777777">
        <w:trPr>
          <w:trHeight w:val="567"/>
          <w:jc w:val="center"/>
        </w:trPr>
        <w:tc>
          <w:tcPr>
            <w:tcW w:w="851" w:type="dxa"/>
            <w:vAlign w:val="center"/>
          </w:tcPr>
          <w:p w14:paraId="4BDE7433" w14:textId="77777777" w:rsidR="005F5155" w:rsidRDefault="005F5155">
            <w:pPr>
              <w:pStyle w:val="af0"/>
              <w:spacing w:line="360" w:lineRule="auto"/>
              <w:jc w:val="center"/>
              <w:rPr>
                <w:rFonts w:hAnsi="宋体" w:cs="Courier New"/>
                <w:sz w:val="24"/>
              </w:rPr>
            </w:pPr>
          </w:p>
        </w:tc>
        <w:tc>
          <w:tcPr>
            <w:tcW w:w="1985" w:type="dxa"/>
            <w:vAlign w:val="center"/>
          </w:tcPr>
          <w:p w14:paraId="301CA284" w14:textId="77777777" w:rsidR="005F5155" w:rsidRDefault="005F5155">
            <w:pPr>
              <w:pStyle w:val="af0"/>
              <w:spacing w:line="360" w:lineRule="auto"/>
              <w:jc w:val="center"/>
              <w:rPr>
                <w:rFonts w:hAnsi="宋体" w:cs="Courier New"/>
                <w:sz w:val="24"/>
              </w:rPr>
            </w:pPr>
          </w:p>
        </w:tc>
        <w:tc>
          <w:tcPr>
            <w:tcW w:w="2623" w:type="dxa"/>
            <w:vAlign w:val="center"/>
          </w:tcPr>
          <w:p w14:paraId="55938190" w14:textId="77777777" w:rsidR="005F5155" w:rsidRDefault="005F5155">
            <w:pPr>
              <w:pStyle w:val="af0"/>
              <w:spacing w:line="360" w:lineRule="auto"/>
              <w:jc w:val="center"/>
              <w:rPr>
                <w:rFonts w:hAnsi="宋体" w:cs="Courier New"/>
                <w:sz w:val="24"/>
              </w:rPr>
            </w:pPr>
          </w:p>
        </w:tc>
        <w:tc>
          <w:tcPr>
            <w:tcW w:w="2624" w:type="dxa"/>
            <w:vAlign w:val="center"/>
          </w:tcPr>
          <w:p w14:paraId="16DE4276" w14:textId="77777777" w:rsidR="005F5155" w:rsidRDefault="005F5155">
            <w:pPr>
              <w:pStyle w:val="af0"/>
              <w:spacing w:line="360" w:lineRule="auto"/>
              <w:jc w:val="center"/>
              <w:rPr>
                <w:rFonts w:hAnsi="宋体" w:cs="Courier New"/>
                <w:sz w:val="24"/>
              </w:rPr>
            </w:pPr>
          </w:p>
        </w:tc>
        <w:tc>
          <w:tcPr>
            <w:tcW w:w="992" w:type="dxa"/>
            <w:vAlign w:val="center"/>
          </w:tcPr>
          <w:p w14:paraId="67A877D7"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450A5E2E" w14:textId="77777777" w:rsidR="005F5155" w:rsidRDefault="005F5155">
            <w:pPr>
              <w:pStyle w:val="af0"/>
              <w:spacing w:line="360" w:lineRule="auto"/>
              <w:jc w:val="center"/>
              <w:rPr>
                <w:rFonts w:hAnsi="宋体" w:cs="Courier New"/>
                <w:sz w:val="24"/>
              </w:rPr>
            </w:pPr>
          </w:p>
        </w:tc>
      </w:tr>
      <w:tr w:rsidR="005F5155" w14:paraId="7F561E52" w14:textId="77777777">
        <w:trPr>
          <w:trHeight w:val="567"/>
          <w:jc w:val="center"/>
        </w:trPr>
        <w:tc>
          <w:tcPr>
            <w:tcW w:w="851" w:type="dxa"/>
            <w:vAlign w:val="center"/>
          </w:tcPr>
          <w:p w14:paraId="5B8AC3BC" w14:textId="77777777" w:rsidR="005F5155" w:rsidRDefault="005F5155">
            <w:pPr>
              <w:pStyle w:val="af0"/>
              <w:spacing w:line="360" w:lineRule="auto"/>
              <w:jc w:val="center"/>
              <w:rPr>
                <w:rFonts w:hAnsi="宋体" w:cs="Courier New"/>
                <w:sz w:val="24"/>
              </w:rPr>
            </w:pPr>
          </w:p>
        </w:tc>
        <w:tc>
          <w:tcPr>
            <w:tcW w:w="1985" w:type="dxa"/>
            <w:vAlign w:val="center"/>
          </w:tcPr>
          <w:p w14:paraId="7583DAF6" w14:textId="77777777" w:rsidR="005F5155" w:rsidRDefault="005F5155">
            <w:pPr>
              <w:pStyle w:val="af0"/>
              <w:spacing w:line="360" w:lineRule="auto"/>
              <w:jc w:val="center"/>
              <w:rPr>
                <w:rFonts w:hAnsi="宋体" w:cs="Courier New"/>
                <w:sz w:val="24"/>
              </w:rPr>
            </w:pPr>
          </w:p>
        </w:tc>
        <w:tc>
          <w:tcPr>
            <w:tcW w:w="2623" w:type="dxa"/>
            <w:vAlign w:val="center"/>
          </w:tcPr>
          <w:p w14:paraId="5E73FD23" w14:textId="77777777" w:rsidR="005F5155" w:rsidRDefault="005F5155">
            <w:pPr>
              <w:pStyle w:val="af0"/>
              <w:spacing w:line="360" w:lineRule="auto"/>
              <w:jc w:val="center"/>
              <w:rPr>
                <w:rFonts w:hAnsi="宋体" w:cs="Courier New"/>
                <w:sz w:val="24"/>
              </w:rPr>
            </w:pPr>
          </w:p>
        </w:tc>
        <w:tc>
          <w:tcPr>
            <w:tcW w:w="2624" w:type="dxa"/>
            <w:vAlign w:val="center"/>
          </w:tcPr>
          <w:p w14:paraId="22C3059A" w14:textId="77777777" w:rsidR="005F5155" w:rsidRDefault="005F5155">
            <w:pPr>
              <w:pStyle w:val="af0"/>
              <w:spacing w:line="360" w:lineRule="auto"/>
              <w:jc w:val="center"/>
              <w:rPr>
                <w:rFonts w:hAnsi="宋体" w:cs="Courier New"/>
                <w:sz w:val="24"/>
              </w:rPr>
            </w:pPr>
          </w:p>
        </w:tc>
        <w:tc>
          <w:tcPr>
            <w:tcW w:w="992" w:type="dxa"/>
            <w:vAlign w:val="center"/>
          </w:tcPr>
          <w:p w14:paraId="2EBAAF47"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4AE2F176" w14:textId="77777777" w:rsidR="005F5155" w:rsidRDefault="005F5155">
            <w:pPr>
              <w:pStyle w:val="af0"/>
              <w:spacing w:line="360" w:lineRule="auto"/>
              <w:jc w:val="center"/>
              <w:rPr>
                <w:rFonts w:hAnsi="宋体" w:cs="Courier New"/>
                <w:sz w:val="24"/>
              </w:rPr>
            </w:pPr>
          </w:p>
        </w:tc>
      </w:tr>
      <w:tr w:rsidR="005F5155" w14:paraId="22EA2B36" w14:textId="77777777">
        <w:trPr>
          <w:trHeight w:val="567"/>
          <w:jc w:val="center"/>
        </w:trPr>
        <w:tc>
          <w:tcPr>
            <w:tcW w:w="851" w:type="dxa"/>
            <w:vAlign w:val="center"/>
          </w:tcPr>
          <w:p w14:paraId="25D6238E" w14:textId="77777777" w:rsidR="005F5155" w:rsidRDefault="005F5155">
            <w:pPr>
              <w:pStyle w:val="af0"/>
              <w:spacing w:line="360" w:lineRule="auto"/>
              <w:jc w:val="center"/>
              <w:rPr>
                <w:rFonts w:hAnsi="宋体" w:cs="Courier New"/>
                <w:sz w:val="24"/>
              </w:rPr>
            </w:pPr>
          </w:p>
        </w:tc>
        <w:tc>
          <w:tcPr>
            <w:tcW w:w="1985" w:type="dxa"/>
            <w:vAlign w:val="center"/>
          </w:tcPr>
          <w:p w14:paraId="231ECA7E" w14:textId="77777777" w:rsidR="005F5155" w:rsidRDefault="005F5155">
            <w:pPr>
              <w:pStyle w:val="af0"/>
              <w:spacing w:line="360" w:lineRule="auto"/>
              <w:jc w:val="center"/>
              <w:rPr>
                <w:rFonts w:hAnsi="宋体" w:cs="Courier New"/>
                <w:sz w:val="24"/>
              </w:rPr>
            </w:pPr>
          </w:p>
        </w:tc>
        <w:tc>
          <w:tcPr>
            <w:tcW w:w="2623" w:type="dxa"/>
            <w:vAlign w:val="center"/>
          </w:tcPr>
          <w:p w14:paraId="6F4AF752" w14:textId="77777777" w:rsidR="005F5155" w:rsidRDefault="005F5155">
            <w:pPr>
              <w:pStyle w:val="af0"/>
              <w:spacing w:line="360" w:lineRule="auto"/>
              <w:jc w:val="center"/>
              <w:rPr>
                <w:rFonts w:hAnsi="宋体" w:cs="Courier New"/>
                <w:sz w:val="24"/>
              </w:rPr>
            </w:pPr>
          </w:p>
        </w:tc>
        <w:tc>
          <w:tcPr>
            <w:tcW w:w="2624" w:type="dxa"/>
            <w:vAlign w:val="center"/>
          </w:tcPr>
          <w:p w14:paraId="29FF03CB" w14:textId="77777777" w:rsidR="005F5155" w:rsidRDefault="005F5155">
            <w:pPr>
              <w:pStyle w:val="af0"/>
              <w:spacing w:line="360" w:lineRule="auto"/>
              <w:jc w:val="center"/>
              <w:rPr>
                <w:rFonts w:hAnsi="宋体" w:cs="Courier New"/>
                <w:sz w:val="24"/>
              </w:rPr>
            </w:pPr>
          </w:p>
        </w:tc>
        <w:tc>
          <w:tcPr>
            <w:tcW w:w="992" w:type="dxa"/>
            <w:vAlign w:val="center"/>
          </w:tcPr>
          <w:p w14:paraId="37415817"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60DD3FEC" w14:textId="77777777" w:rsidR="005F5155" w:rsidRDefault="005F5155">
            <w:pPr>
              <w:pStyle w:val="af0"/>
              <w:spacing w:line="360" w:lineRule="auto"/>
              <w:jc w:val="center"/>
              <w:rPr>
                <w:rFonts w:hAnsi="宋体" w:cs="Courier New"/>
                <w:sz w:val="24"/>
              </w:rPr>
            </w:pPr>
          </w:p>
        </w:tc>
      </w:tr>
      <w:tr w:rsidR="005F5155" w14:paraId="616FAD64" w14:textId="77777777">
        <w:trPr>
          <w:trHeight w:val="567"/>
          <w:jc w:val="center"/>
        </w:trPr>
        <w:tc>
          <w:tcPr>
            <w:tcW w:w="851" w:type="dxa"/>
            <w:vAlign w:val="center"/>
          </w:tcPr>
          <w:p w14:paraId="0C886E5E" w14:textId="77777777" w:rsidR="005F5155" w:rsidRDefault="005F5155">
            <w:pPr>
              <w:pStyle w:val="af0"/>
              <w:spacing w:line="360" w:lineRule="auto"/>
              <w:jc w:val="center"/>
              <w:rPr>
                <w:rFonts w:hAnsi="宋体" w:cs="Courier New"/>
                <w:sz w:val="24"/>
              </w:rPr>
            </w:pPr>
          </w:p>
        </w:tc>
        <w:tc>
          <w:tcPr>
            <w:tcW w:w="1985" w:type="dxa"/>
            <w:vAlign w:val="center"/>
          </w:tcPr>
          <w:p w14:paraId="68FEC504" w14:textId="77777777" w:rsidR="005F5155" w:rsidRDefault="005F5155">
            <w:pPr>
              <w:pStyle w:val="af0"/>
              <w:spacing w:line="360" w:lineRule="auto"/>
              <w:jc w:val="center"/>
              <w:rPr>
                <w:rFonts w:hAnsi="宋体" w:cs="Courier New"/>
                <w:sz w:val="24"/>
              </w:rPr>
            </w:pPr>
          </w:p>
        </w:tc>
        <w:tc>
          <w:tcPr>
            <w:tcW w:w="2623" w:type="dxa"/>
            <w:vAlign w:val="center"/>
          </w:tcPr>
          <w:p w14:paraId="10D9257D" w14:textId="77777777" w:rsidR="005F5155" w:rsidRDefault="005F5155">
            <w:pPr>
              <w:pStyle w:val="af0"/>
              <w:spacing w:line="360" w:lineRule="auto"/>
              <w:jc w:val="center"/>
              <w:rPr>
                <w:rFonts w:hAnsi="宋体" w:cs="Courier New"/>
                <w:sz w:val="24"/>
              </w:rPr>
            </w:pPr>
          </w:p>
        </w:tc>
        <w:tc>
          <w:tcPr>
            <w:tcW w:w="2624" w:type="dxa"/>
            <w:vAlign w:val="center"/>
          </w:tcPr>
          <w:p w14:paraId="757FE9A0" w14:textId="77777777" w:rsidR="005F5155" w:rsidRDefault="005F5155">
            <w:pPr>
              <w:pStyle w:val="af0"/>
              <w:spacing w:line="360" w:lineRule="auto"/>
              <w:jc w:val="center"/>
              <w:rPr>
                <w:rFonts w:hAnsi="宋体" w:cs="Courier New"/>
                <w:sz w:val="24"/>
              </w:rPr>
            </w:pPr>
          </w:p>
        </w:tc>
        <w:tc>
          <w:tcPr>
            <w:tcW w:w="992" w:type="dxa"/>
            <w:vAlign w:val="center"/>
          </w:tcPr>
          <w:p w14:paraId="47328853"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78A4B2E3" w14:textId="77777777" w:rsidR="005F5155" w:rsidRDefault="005F5155">
            <w:pPr>
              <w:pStyle w:val="af0"/>
              <w:spacing w:line="360" w:lineRule="auto"/>
              <w:jc w:val="center"/>
              <w:rPr>
                <w:rFonts w:hAnsi="宋体" w:cs="Courier New"/>
                <w:sz w:val="24"/>
              </w:rPr>
            </w:pPr>
          </w:p>
        </w:tc>
      </w:tr>
      <w:tr w:rsidR="005F5155" w14:paraId="019F4B34" w14:textId="77777777">
        <w:trPr>
          <w:trHeight w:val="567"/>
          <w:jc w:val="center"/>
        </w:trPr>
        <w:tc>
          <w:tcPr>
            <w:tcW w:w="851" w:type="dxa"/>
            <w:vAlign w:val="center"/>
          </w:tcPr>
          <w:p w14:paraId="145BCA25" w14:textId="77777777" w:rsidR="005F5155" w:rsidRDefault="005F5155">
            <w:pPr>
              <w:pStyle w:val="af0"/>
              <w:spacing w:line="360" w:lineRule="auto"/>
              <w:jc w:val="center"/>
              <w:rPr>
                <w:rFonts w:hAnsi="宋体" w:cs="Courier New"/>
                <w:sz w:val="24"/>
              </w:rPr>
            </w:pPr>
          </w:p>
        </w:tc>
        <w:tc>
          <w:tcPr>
            <w:tcW w:w="1985" w:type="dxa"/>
            <w:vAlign w:val="center"/>
          </w:tcPr>
          <w:p w14:paraId="2066A7BD" w14:textId="77777777" w:rsidR="005F5155" w:rsidRDefault="005F5155">
            <w:pPr>
              <w:pStyle w:val="af0"/>
              <w:spacing w:line="360" w:lineRule="auto"/>
              <w:jc w:val="center"/>
              <w:rPr>
                <w:rFonts w:hAnsi="宋体" w:cs="Courier New"/>
                <w:sz w:val="24"/>
              </w:rPr>
            </w:pPr>
          </w:p>
        </w:tc>
        <w:tc>
          <w:tcPr>
            <w:tcW w:w="2623" w:type="dxa"/>
            <w:vAlign w:val="center"/>
          </w:tcPr>
          <w:p w14:paraId="1D3DBD47" w14:textId="77777777" w:rsidR="005F5155" w:rsidRDefault="005F5155">
            <w:pPr>
              <w:pStyle w:val="af0"/>
              <w:spacing w:line="360" w:lineRule="auto"/>
              <w:jc w:val="center"/>
              <w:rPr>
                <w:rFonts w:hAnsi="宋体" w:cs="Courier New"/>
                <w:sz w:val="24"/>
              </w:rPr>
            </w:pPr>
          </w:p>
        </w:tc>
        <w:tc>
          <w:tcPr>
            <w:tcW w:w="2624" w:type="dxa"/>
            <w:vAlign w:val="center"/>
          </w:tcPr>
          <w:p w14:paraId="6493086F" w14:textId="77777777" w:rsidR="005F5155" w:rsidRDefault="005F5155">
            <w:pPr>
              <w:pStyle w:val="af0"/>
              <w:spacing w:line="360" w:lineRule="auto"/>
              <w:jc w:val="center"/>
              <w:rPr>
                <w:rFonts w:hAnsi="宋体" w:cs="Courier New"/>
                <w:sz w:val="24"/>
              </w:rPr>
            </w:pPr>
          </w:p>
        </w:tc>
        <w:tc>
          <w:tcPr>
            <w:tcW w:w="992" w:type="dxa"/>
            <w:vAlign w:val="center"/>
          </w:tcPr>
          <w:p w14:paraId="77B77AA3"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54E8CA22" w14:textId="77777777" w:rsidR="005F5155" w:rsidRDefault="005F5155">
            <w:pPr>
              <w:pStyle w:val="af0"/>
              <w:spacing w:line="360" w:lineRule="auto"/>
              <w:jc w:val="center"/>
              <w:rPr>
                <w:rFonts w:hAnsi="宋体" w:cs="Courier New"/>
                <w:sz w:val="24"/>
              </w:rPr>
            </w:pPr>
          </w:p>
        </w:tc>
      </w:tr>
      <w:tr w:rsidR="005F5155" w14:paraId="5F44DD1C" w14:textId="77777777">
        <w:trPr>
          <w:trHeight w:val="567"/>
          <w:jc w:val="center"/>
        </w:trPr>
        <w:tc>
          <w:tcPr>
            <w:tcW w:w="851" w:type="dxa"/>
            <w:vAlign w:val="center"/>
          </w:tcPr>
          <w:p w14:paraId="5714BCFE" w14:textId="77777777" w:rsidR="005F5155" w:rsidRDefault="005F5155">
            <w:pPr>
              <w:pStyle w:val="af0"/>
              <w:spacing w:line="360" w:lineRule="auto"/>
              <w:jc w:val="center"/>
              <w:rPr>
                <w:rFonts w:hAnsi="宋体" w:cs="Courier New"/>
                <w:sz w:val="24"/>
              </w:rPr>
            </w:pPr>
          </w:p>
        </w:tc>
        <w:tc>
          <w:tcPr>
            <w:tcW w:w="1985" w:type="dxa"/>
            <w:vAlign w:val="center"/>
          </w:tcPr>
          <w:p w14:paraId="51A33178" w14:textId="77777777" w:rsidR="005F5155" w:rsidRDefault="005F5155">
            <w:pPr>
              <w:pStyle w:val="af0"/>
              <w:spacing w:line="360" w:lineRule="auto"/>
              <w:jc w:val="center"/>
              <w:rPr>
                <w:rFonts w:hAnsi="宋体" w:cs="Courier New"/>
                <w:sz w:val="24"/>
              </w:rPr>
            </w:pPr>
          </w:p>
        </w:tc>
        <w:tc>
          <w:tcPr>
            <w:tcW w:w="2623" w:type="dxa"/>
            <w:vAlign w:val="center"/>
          </w:tcPr>
          <w:p w14:paraId="7CAD9BB0" w14:textId="77777777" w:rsidR="005F5155" w:rsidRDefault="005F5155">
            <w:pPr>
              <w:pStyle w:val="af0"/>
              <w:spacing w:line="360" w:lineRule="auto"/>
              <w:jc w:val="center"/>
              <w:rPr>
                <w:rFonts w:hAnsi="宋体" w:cs="Courier New"/>
                <w:sz w:val="24"/>
              </w:rPr>
            </w:pPr>
          </w:p>
        </w:tc>
        <w:tc>
          <w:tcPr>
            <w:tcW w:w="2624" w:type="dxa"/>
            <w:vAlign w:val="center"/>
          </w:tcPr>
          <w:p w14:paraId="2B3A99A3" w14:textId="77777777" w:rsidR="005F5155" w:rsidRDefault="005F5155">
            <w:pPr>
              <w:pStyle w:val="af0"/>
              <w:spacing w:line="360" w:lineRule="auto"/>
              <w:jc w:val="center"/>
              <w:rPr>
                <w:rFonts w:hAnsi="宋体" w:cs="Courier New"/>
                <w:sz w:val="24"/>
              </w:rPr>
            </w:pPr>
          </w:p>
        </w:tc>
        <w:tc>
          <w:tcPr>
            <w:tcW w:w="992" w:type="dxa"/>
            <w:vAlign w:val="center"/>
          </w:tcPr>
          <w:p w14:paraId="0224CEDF"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5920ED85" w14:textId="77777777" w:rsidR="005F5155" w:rsidRDefault="005F5155">
            <w:pPr>
              <w:pStyle w:val="af0"/>
              <w:spacing w:line="360" w:lineRule="auto"/>
              <w:jc w:val="center"/>
              <w:rPr>
                <w:rFonts w:hAnsi="宋体" w:cs="Courier New"/>
                <w:sz w:val="24"/>
              </w:rPr>
            </w:pPr>
          </w:p>
        </w:tc>
      </w:tr>
      <w:tr w:rsidR="005F5155" w14:paraId="7173ADD5" w14:textId="77777777">
        <w:trPr>
          <w:trHeight w:val="567"/>
          <w:jc w:val="center"/>
        </w:trPr>
        <w:tc>
          <w:tcPr>
            <w:tcW w:w="851" w:type="dxa"/>
            <w:vAlign w:val="center"/>
          </w:tcPr>
          <w:p w14:paraId="6FE36B30" w14:textId="77777777" w:rsidR="005F5155" w:rsidRDefault="005F5155">
            <w:pPr>
              <w:pStyle w:val="af0"/>
              <w:spacing w:line="360" w:lineRule="auto"/>
              <w:jc w:val="center"/>
              <w:rPr>
                <w:rFonts w:hAnsi="宋体" w:cs="Courier New"/>
                <w:sz w:val="24"/>
              </w:rPr>
            </w:pPr>
          </w:p>
        </w:tc>
        <w:tc>
          <w:tcPr>
            <w:tcW w:w="1985" w:type="dxa"/>
            <w:vAlign w:val="center"/>
          </w:tcPr>
          <w:p w14:paraId="0293FF7C" w14:textId="77777777" w:rsidR="005F5155" w:rsidRDefault="005F5155">
            <w:pPr>
              <w:pStyle w:val="af0"/>
              <w:spacing w:line="360" w:lineRule="auto"/>
              <w:jc w:val="center"/>
              <w:rPr>
                <w:rFonts w:hAnsi="宋体" w:cs="Courier New"/>
                <w:sz w:val="24"/>
              </w:rPr>
            </w:pPr>
          </w:p>
        </w:tc>
        <w:tc>
          <w:tcPr>
            <w:tcW w:w="2623" w:type="dxa"/>
            <w:vAlign w:val="center"/>
          </w:tcPr>
          <w:p w14:paraId="02BCF305" w14:textId="77777777" w:rsidR="005F5155" w:rsidRDefault="005F5155">
            <w:pPr>
              <w:pStyle w:val="af0"/>
              <w:spacing w:line="360" w:lineRule="auto"/>
              <w:jc w:val="center"/>
              <w:rPr>
                <w:rFonts w:hAnsi="宋体" w:cs="Courier New"/>
                <w:sz w:val="24"/>
              </w:rPr>
            </w:pPr>
          </w:p>
        </w:tc>
        <w:tc>
          <w:tcPr>
            <w:tcW w:w="2624" w:type="dxa"/>
            <w:vAlign w:val="center"/>
          </w:tcPr>
          <w:p w14:paraId="25C3B86C" w14:textId="77777777" w:rsidR="005F5155" w:rsidRDefault="005F5155">
            <w:pPr>
              <w:pStyle w:val="af0"/>
              <w:spacing w:line="360" w:lineRule="auto"/>
              <w:jc w:val="center"/>
              <w:rPr>
                <w:rFonts w:hAnsi="宋体" w:cs="Courier New"/>
                <w:sz w:val="24"/>
              </w:rPr>
            </w:pPr>
          </w:p>
        </w:tc>
        <w:tc>
          <w:tcPr>
            <w:tcW w:w="992" w:type="dxa"/>
            <w:vAlign w:val="center"/>
          </w:tcPr>
          <w:p w14:paraId="6086DB26"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309223C9" w14:textId="77777777" w:rsidR="005F5155" w:rsidRDefault="005F5155">
            <w:pPr>
              <w:pStyle w:val="af0"/>
              <w:spacing w:line="360" w:lineRule="auto"/>
              <w:jc w:val="center"/>
              <w:rPr>
                <w:rFonts w:hAnsi="宋体" w:cs="Courier New"/>
                <w:sz w:val="24"/>
              </w:rPr>
            </w:pPr>
          </w:p>
        </w:tc>
      </w:tr>
      <w:tr w:rsidR="005F5155" w14:paraId="6A125BCD" w14:textId="77777777">
        <w:trPr>
          <w:trHeight w:val="567"/>
          <w:jc w:val="center"/>
        </w:trPr>
        <w:tc>
          <w:tcPr>
            <w:tcW w:w="851" w:type="dxa"/>
            <w:vAlign w:val="center"/>
          </w:tcPr>
          <w:p w14:paraId="7DE0C015" w14:textId="77777777" w:rsidR="005F5155" w:rsidRDefault="005F5155">
            <w:pPr>
              <w:pStyle w:val="af0"/>
              <w:spacing w:line="360" w:lineRule="auto"/>
              <w:jc w:val="center"/>
              <w:rPr>
                <w:rFonts w:hAnsi="宋体" w:cs="Courier New"/>
                <w:sz w:val="24"/>
              </w:rPr>
            </w:pPr>
          </w:p>
        </w:tc>
        <w:tc>
          <w:tcPr>
            <w:tcW w:w="1985" w:type="dxa"/>
            <w:vAlign w:val="center"/>
          </w:tcPr>
          <w:p w14:paraId="3235E1A3" w14:textId="77777777" w:rsidR="005F5155" w:rsidRDefault="005F5155">
            <w:pPr>
              <w:pStyle w:val="af0"/>
              <w:spacing w:line="360" w:lineRule="auto"/>
              <w:jc w:val="center"/>
              <w:rPr>
                <w:rFonts w:hAnsi="宋体" w:cs="Courier New"/>
                <w:sz w:val="24"/>
              </w:rPr>
            </w:pPr>
          </w:p>
        </w:tc>
        <w:tc>
          <w:tcPr>
            <w:tcW w:w="2623" w:type="dxa"/>
            <w:vAlign w:val="center"/>
          </w:tcPr>
          <w:p w14:paraId="581DF55E" w14:textId="77777777" w:rsidR="005F5155" w:rsidRDefault="005F5155">
            <w:pPr>
              <w:pStyle w:val="af0"/>
              <w:spacing w:line="360" w:lineRule="auto"/>
              <w:jc w:val="center"/>
              <w:rPr>
                <w:rFonts w:hAnsi="宋体" w:cs="Courier New"/>
                <w:sz w:val="24"/>
              </w:rPr>
            </w:pPr>
          </w:p>
        </w:tc>
        <w:tc>
          <w:tcPr>
            <w:tcW w:w="2624" w:type="dxa"/>
            <w:vAlign w:val="center"/>
          </w:tcPr>
          <w:p w14:paraId="105AF81C" w14:textId="77777777" w:rsidR="005F5155" w:rsidRDefault="005F5155">
            <w:pPr>
              <w:pStyle w:val="af0"/>
              <w:spacing w:line="360" w:lineRule="auto"/>
              <w:jc w:val="center"/>
              <w:rPr>
                <w:rFonts w:hAnsi="宋体" w:cs="Courier New"/>
                <w:sz w:val="24"/>
              </w:rPr>
            </w:pPr>
          </w:p>
        </w:tc>
        <w:tc>
          <w:tcPr>
            <w:tcW w:w="992" w:type="dxa"/>
            <w:vAlign w:val="center"/>
          </w:tcPr>
          <w:p w14:paraId="0CECFF4D"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7B0AD821" w14:textId="77777777" w:rsidR="005F5155" w:rsidRDefault="005F5155">
            <w:pPr>
              <w:pStyle w:val="af0"/>
              <w:spacing w:line="360" w:lineRule="auto"/>
              <w:jc w:val="center"/>
              <w:rPr>
                <w:rFonts w:hAnsi="宋体" w:cs="Courier New"/>
                <w:sz w:val="24"/>
              </w:rPr>
            </w:pPr>
          </w:p>
        </w:tc>
      </w:tr>
      <w:tr w:rsidR="005F5155" w14:paraId="5D0B117E" w14:textId="77777777">
        <w:trPr>
          <w:trHeight w:val="567"/>
          <w:jc w:val="center"/>
        </w:trPr>
        <w:tc>
          <w:tcPr>
            <w:tcW w:w="851" w:type="dxa"/>
            <w:vAlign w:val="center"/>
          </w:tcPr>
          <w:p w14:paraId="5D58C460" w14:textId="77777777" w:rsidR="005F5155" w:rsidRDefault="005F5155">
            <w:pPr>
              <w:pStyle w:val="af0"/>
              <w:spacing w:line="360" w:lineRule="auto"/>
              <w:jc w:val="center"/>
              <w:rPr>
                <w:rFonts w:hAnsi="宋体" w:cs="Courier New"/>
                <w:sz w:val="24"/>
              </w:rPr>
            </w:pPr>
          </w:p>
        </w:tc>
        <w:tc>
          <w:tcPr>
            <w:tcW w:w="1985" w:type="dxa"/>
            <w:vAlign w:val="center"/>
          </w:tcPr>
          <w:p w14:paraId="31728F36" w14:textId="77777777" w:rsidR="005F5155" w:rsidRDefault="005F5155">
            <w:pPr>
              <w:pStyle w:val="af0"/>
              <w:spacing w:line="360" w:lineRule="auto"/>
              <w:jc w:val="center"/>
              <w:rPr>
                <w:rFonts w:hAnsi="宋体" w:cs="Courier New"/>
                <w:sz w:val="24"/>
              </w:rPr>
            </w:pPr>
          </w:p>
        </w:tc>
        <w:tc>
          <w:tcPr>
            <w:tcW w:w="2623" w:type="dxa"/>
            <w:vAlign w:val="center"/>
          </w:tcPr>
          <w:p w14:paraId="12ECD985" w14:textId="77777777" w:rsidR="005F5155" w:rsidRDefault="005F5155">
            <w:pPr>
              <w:pStyle w:val="af0"/>
              <w:spacing w:line="360" w:lineRule="auto"/>
              <w:jc w:val="center"/>
              <w:rPr>
                <w:rFonts w:hAnsi="宋体" w:cs="Courier New"/>
                <w:sz w:val="24"/>
              </w:rPr>
            </w:pPr>
          </w:p>
        </w:tc>
        <w:tc>
          <w:tcPr>
            <w:tcW w:w="2624" w:type="dxa"/>
            <w:vAlign w:val="center"/>
          </w:tcPr>
          <w:p w14:paraId="2361810F" w14:textId="77777777" w:rsidR="005F5155" w:rsidRDefault="005F5155">
            <w:pPr>
              <w:pStyle w:val="af0"/>
              <w:spacing w:line="360" w:lineRule="auto"/>
              <w:jc w:val="center"/>
              <w:rPr>
                <w:rFonts w:hAnsi="宋体" w:cs="Courier New"/>
                <w:sz w:val="24"/>
              </w:rPr>
            </w:pPr>
          </w:p>
        </w:tc>
        <w:tc>
          <w:tcPr>
            <w:tcW w:w="992" w:type="dxa"/>
            <w:vAlign w:val="center"/>
          </w:tcPr>
          <w:p w14:paraId="6EA0E9B3"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2E325C48" w14:textId="77777777" w:rsidR="005F5155" w:rsidRDefault="005F5155">
            <w:pPr>
              <w:pStyle w:val="af0"/>
              <w:spacing w:line="360" w:lineRule="auto"/>
              <w:jc w:val="center"/>
              <w:rPr>
                <w:rFonts w:hAnsi="宋体" w:cs="Courier New"/>
                <w:sz w:val="24"/>
              </w:rPr>
            </w:pPr>
          </w:p>
        </w:tc>
      </w:tr>
      <w:tr w:rsidR="005F5155" w14:paraId="19877088" w14:textId="77777777">
        <w:trPr>
          <w:trHeight w:val="567"/>
          <w:jc w:val="center"/>
        </w:trPr>
        <w:tc>
          <w:tcPr>
            <w:tcW w:w="851" w:type="dxa"/>
            <w:vAlign w:val="center"/>
          </w:tcPr>
          <w:p w14:paraId="0CAAF8BA" w14:textId="77777777" w:rsidR="005F5155" w:rsidRDefault="005F5155">
            <w:pPr>
              <w:pStyle w:val="af0"/>
              <w:spacing w:line="360" w:lineRule="auto"/>
              <w:jc w:val="center"/>
              <w:rPr>
                <w:rFonts w:hAnsi="宋体" w:cs="Courier New"/>
                <w:sz w:val="24"/>
              </w:rPr>
            </w:pPr>
          </w:p>
        </w:tc>
        <w:tc>
          <w:tcPr>
            <w:tcW w:w="1985" w:type="dxa"/>
            <w:vAlign w:val="center"/>
          </w:tcPr>
          <w:p w14:paraId="1614A4E8" w14:textId="77777777" w:rsidR="005F5155" w:rsidRDefault="005F5155">
            <w:pPr>
              <w:pStyle w:val="af0"/>
              <w:spacing w:line="360" w:lineRule="auto"/>
              <w:jc w:val="center"/>
              <w:rPr>
                <w:rFonts w:hAnsi="宋体" w:cs="Courier New"/>
                <w:sz w:val="24"/>
              </w:rPr>
            </w:pPr>
          </w:p>
        </w:tc>
        <w:tc>
          <w:tcPr>
            <w:tcW w:w="2623" w:type="dxa"/>
            <w:vAlign w:val="center"/>
          </w:tcPr>
          <w:p w14:paraId="310707A3" w14:textId="77777777" w:rsidR="005F5155" w:rsidRDefault="005F5155">
            <w:pPr>
              <w:pStyle w:val="af0"/>
              <w:spacing w:line="360" w:lineRule="auto"/>
              <w:jc w:val="center"/>
              <w:rPr>
                <w:rFonts w:hAnsi="宋体" w:cs="Courier New"/>
                <w:sz w:val="24"/>
              </w:rPr>
            </w:pPr>
          </w:p>
        </w:tc>
        <w:tc>
          <w:tcPr>
            <w:tcW w:w="2624" w:type="dxa"/>
            <w:vAlign w:val="center"/>
          </w:tcPr>
          <w:p w14:paraId="75BCCA42" w14:textId="77777777" w:rsidR="005F5155" w:rsidRDefault="005F5155">
            <w:pPr>
              <w:pStyle w:val="af0"/>
              <w:spacing w:line="360" w:lineRule="auto"/>
              <w:jc w:val="center"/>
              <w:rPr>
                <w:rFonts w:hAnsi="宋体" w:cs="Courier New"/>
                <w:sz w:val="24"/>
              </w:rPr>
            </w:pPr>
          </w:p>
        </w:tc>
        <w:tc>
          <w:tcPr>
            <w:tcW w:w="992" w:type="dxa"/>
            <w:vAlign w:val="center"/>
          </w:tcPr>
          <w:p w14:paraId="66A84235"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6000CB63" w14:textId="77777777" w:rsidR="005F5155" w:rsidRDefault="005F5155">
            <w:pPr>
              <w:pStyle w:val="af0"/>
              <w:spacing w:line="360" w:lineRule="auto"/>
              <w:jc w:val="center"/>
              <w:rPr>
                <w:rFonts w:hAnsi="宋体" w:cs="Courier New"/>
                <w:sz w:val="24"/>
              </w:rPr>
            </w:pPr>
          </w:p>
        </w:tc>
      </w:tr>
      <w:tr w:rsidR="005F5155" w14:paraId="523919A1" w14:textId="77777777">
        <w:trPr>
          <w:trHeight w:val="567"/>
          <w:jc w:val="center"/>
        </w:trPr>
        <w:tc>
          <w:tcPr>
            <w:tcW w:w="851" w:type="dxa"/>
            <w:vAlign w:val="center"/>
          </w:tcPr>
          <w:p w14:paraId="7BF4C388" w14:textId="77777777" w:rsidR="005F5155" w:rsidRDefault="005F5155">
            <w:pPr>
              <w:pStyle w:val="af0"/>
              <w:spacing w:line="360" w:lineRule="auto"/>
              <w:jc w:val="center"/>
              <w:rPr>
                <w:rFonts w:hAnsi="宋体" w:cs="Courier New"/>
                <w:sz w:val="24"/>
              </w:rPr>
            </w:pPr>
          </w:p>
        </w:tc>
        <w:tc>
          <w:tcPr>
            <w:tcW w:w="1985" w:type="dxa"/>
            <w:vAlign w:val="center"/>
          </w:tcPr>
          <w:p w14:paraId="77FE2619" w14:textId="77777777" w:rsidR="005F5155" w:rsidRDefault="005F5155">
            <w:pPr>
              <w:pStyle w:val="af0"/>
              <w:spacing w:line="360" w:lineRule="auto"/>
              <w:jc w:val="center"/>
              <w:rPr>
                <w:rFonts w:hAnsi="宋体" w:cs="Courier New"/>
                <w:sz w:val="24"/>
              </w:rPr>
            </w:pPr>
          </w:p>
        </w:tc>
        <w:tc>
          <w:tcPr>
            <w:tcW w:w="2623" w:type="dxa"/>
            <w:vAlign w:val="center"/>
          </w:tcPr>
          <w:p w14:paraId="6C088A49" w14:textId="77777777" w:rsidR="005F5155" w:rsidRDefault="005F5155">
            <w:pPr>
              <w:pStyle w:val="af0"/>
              <w:spacing w:line="360" w:lineRule="auto"/>
              <w:jc w:val="center"/>
              <w:rPr>
                <w:rFonts w:hAnsi="宋体" w:cs="Courier New"/>
                <w:sz w:val="24"/>
              </w:rPr>
            </w:pPr>
          </w:p>
        </w:tc>
        <w:tc>
          <w:tcPr>
            <w:tcW w:w="2624" w:type="dxa"/>
            <w:vAlign w:val="center"/>
          </w:tcPr>
          <w:p w14:paraId="1EAE0071" w14:textId="77777777" w:rsidR="005F5155" w:rsidRDefault="005F5155">
            <w:pPr>
              <w:pStyle w:val="af0"/>
              <w:spacing w:line="360" w:lineRule="auto"/>
              <w:jc w:val="center"/>
              <w:rPr>
                <w:rFonts w:hAnsi="宋体" w:cs="Courier New"/>
                <w:sz w:val="24"/>
              </w:rPr>
            </w:pPr>
          </w:p>
        </w:tc>
        <w:tc>
          <w:tcPr>
            <w:tcW w:w="992" w:type="dxa"/>
            <w:vAlign w:val="center"/>
          </w:tcPr>
          <w:p w14:paraId="1453B483"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6A40C7AD" w14:textId="77777777" w:rsidR="005F5155" w:rsidRDefault="005F5155">
            <w:pPr>
              <w:pStyle w:val="af0"/>
              <w:spacing w:line="360" w:lineRule="auto"/>
              <w:jc w:val="center"/>
              <w:rPr>
                <w:rFonts w:hAnsi="宋体" w:cs="Courier New"/>
                <w:sz w:val="24"/>
              </w:rPr>
            </w:pPr>
          </w:p>
        </w:tc>
      </w:tr>
      <w:tr w:rsidR="005F5155" w14:paraId="5832620F" w14:textId="77777777">
        <w:trPr>
          <w:trHeight w:val="567"/>
          <w:jc w:val="center"/>
        </w:trPr>
        <w:tc>
          <w:tcPr>
            <w:tcW w:w="851" w:type="dxa"/>
            <w:vAlign w:val="center"/>
          </w:tcPr>
          <w:p w14:paraId="739910E6" w14:textId="77777777" w:rsidR="005F5155" w:rsidRDefault="005F5155">
            <w:pPr>
              <w:pStyle w:val="af0"/>
              <w:spacing w:line="360" w:lineRule="auto"/>
              <w:jc w:val="center"/>
              <w:rPr>
                <w:rFonts w:hAnsi="宋体" w:cs="Courier New"/>
                <w:sz w:val="24"/>
              </w:rPr>
            </w:pPr>
          </w:p>
        </w:tc>
        <w:tc>
          <w:tcPr>
            <w:tcW w:w="1985" w:type="dxa"/>
            <w:vAlign w:val="center"/>
          </w:tcPr>
          <w:p w14:paraId="522A3879" w14:textId="77777777" w:rsidR="005F5155" w:rsidRDefault="005F5155">
            <w:pPr>
              <w:pStyle w:val="af0"/>
              <w:spacing w:line="360" w:lineRule="auto"/>
              <w:jc w:val="center"/>
              <w:rPr>
                <w:rFonts w:hAnsi="宋体" w:cs="Courier New"/>
                <w:sz w:val="24"/>
              </w:rPr>
            </w:pPr>
          </w:p>
        </w:tc>
        <w:tc>
          <w:tcPr>
            <w:tcW w:w="2623" w:type="dxa"/>
            <w:vAlign w:val="center"/>
          </w:tcPr>
          <w:p w14:paraId="38C5499B" w14:textId="77777777" w:rsidR="005F5155" w:rsidRDefault="005F5155">
            <w:pPr>
              <w:pStyle w:val="af0"/>
              <w:spacing w:line="360" w:lineRule="auto"/>
              <w:jc w:val="center"/>
              <w:rPr>
                <w:rFonts w:hAnsi="宋体" w:cs="Courier New"/>
                <w:sz w:val="24"/>
              </w:rPr>
            </w:pPr>
          </w:p>
        </w:tc>
        <w:tc>
          <w:tcPr>
            <w:tcW w:w="2624" w:type="dxa"/>
            <w:vAlign w:val="center"/>
          </w:tcPr>
          <w:p w14:paraId="03A59C60" w14:textId="77777777" w:rsidR="005F5155" w:rsidRDefault="005F5155">
            <w:pPr>
              <w:pStyle w:val="af0"/>
              <w:spacing w:line="360" w:lineRule="auto"/>
              <w:jc w:val="center"/>
              <w:rPr>
                <w:rFonts w:hAnsi="宋体" w:cs="Courier New"/>
                <w:sz w:val="24"/>
              </w:rPr>
            </w:pPr>
          </w:p>
        </w:tc>
        <w:tc>
          <w:tcPr>
            <w:tcW w:w="992" w:type="dxa"/>
            <w:vAlign w:val="center"/>
          </w:tcPr>
          <w:p w14:paraId="036CB2EB"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7C18A301" w14:textId="77777777" w:rsidR="005F5155" w:rsidRDefault="005F5155">
            <w:pPr>
              <w:pStyle w:val="af0"/>
              <w:spacing w:line="360" w:lineRule="auto"/>
              <w:jc w:val="center"/>
              <w:rPr>
                <w:rFonts w:hAnsi="宋体" w:cs="Courier New"/>
                <w:sz w:val="24"/>
              </w:rPr>
            </w:pPr>
          </w:p>
        </w:tc>
      </w:tr>
      <w:tr w:rsidR="005F5155" w14:paraId="3532E0D8" w14:textId="77777777">
        <w:trPr>
          <w:trHeight w:val="567"/>
          <w:jc w:val="center"/>
        </w:trPr>
        <w:tc>
          <w:tcPr>
            <w:tcW w:w="851" w:type="dxa"/>
            <w:vAlign w:val="center"/>
          </w:tcPr>
          <w:p w14:paraId="1FE8CDAA" w14:textId="77777777" w:rsidR="005F5155" w:rsidRDefault="005F5155">
            <w:pPr>
              <w:pStyle w:val="af0"/>
              <w:spacing w:line="360" w:lineRule="auto"/>
              <w:jc w:val="center"/>
              <w:rPr>
                <w:rFonts w:hAnsi="宋体" w:cs="Courier New"/>
                <w:sz w:val="24"/>
              </w:rPr>
            </w:pPr>
          </w:p>
        </w:tc>
        <w:tc>
          <w:tcPr>
            <w:tcW w:w="1985" w:type="dxa"/>
            <w:vAlign w:val="center"/>
          </w:tcPr>
          <w:p w14:paraId="4126C208" w14:textId="77777777" w:rsidR="005F5155" w:rsidRDefault="005F5155">
            <w:pPr>
              <w:pStyle w:val="af0"/>
              <w:spacing w:line="360" w:lineRule="auto"/>
              <w:jc w:val="center"/>
              <w:rPr>
                <w:rFonts w:hAnsi="宋体" w:cs="Courier New"/>
                <w:sz w:val="24"/>
              </w:rPr>
            </w:pPr>
          </w:p>
        </w:tc>
        <w:tc>
          <w:tcPr>
            <w:tcW w:w="2623" w:type="dxa"/>
            <w:vAlign w:val="center"/>
          </w:tcPr>
          <w:p w14:paraId="06EE8D7E" w14:textId="77777777" w:rsidR="005F5155" w:rsidRDefault="005F5155">
            <w:pPr>
              <w:pStyle w:val="af0"/>
              <w:spacing w:line="360" w:lineRule="auto"/>
              <w:jc w:val="center"/>
              <w:rPr>
                <w:rFonts w:hAnsi="宋体" w:cs="Courier New"/>
                <w:sz w:val="24"/>
              </w:rPr>
            </w:pPr>
          </w:p>
        </w:tc>
        <w:tc>
          <w:tcPr>
            <w:tcW w:w="2624" w:type="dxa"/>
            <w:vAlign w:val="center"/>
          </w:tcPr>
          <w:p w14:paraId="08B6D36C" w14:textId="77777777" w:rsidR="005F5155" w:rsidRDefault="005F5155">
            <w:pPr>
              <w:pStyle w:val="af0"/>
              <w:spacing w:line="360" w:lineRule="auto"/>
              <w:jc w:val="center"/>
              <w:rPr>
                <w:rFonts w:hAnsi="宋体" w:cs="Courier New"/>
                <w:sz w:val="24"/>
              </w:rPr>
            </w:pPr>
          </w:p>
        </w:tc>
        <w:tc>
          <w:tcPr>
            <w:tcW w:w="992" w:type="dxa"/>
            <w:vAlign w:val="center"/>
          </w:tcPr>
          <w:p w14:paraId="68D995FF" w14:textId="77777777" w:rsidR="005F5155" w:rsidRDefault="005F5155">
            <w:pPr>
              <w:pStyle w:val="af0"/>
              <w:spacing w:line="360" w:lineRule="auto"/>
              <w:jc w:val="center"/>
              <w:rPr>
                <w:rFonts w:hAnsi="宋体" w:cs="Courier New"/>
                <w:sz w:val="24"/>
                <w:highlight w:val="yellow"/>
              </w:rPr>
            </w:pPr>
          </w:p>
        </w:tc>
        <w:tc>
          <w:tcPr>
            <w:tcW w:w="992" w:type="dxa"/>
            <w:vAlign w:val="center"/>
          </w:tcPr>
          <w:p w14:paraId="7E5C4793" w14:textId="77777777" w:rsidR="005F5155" w:rsidRDefault="005F5155">
            <w:pPr>
              <w:pStyle w:val="af0"/>
              <w:spacing w:line="360" w:lineRule="auto"/>
              <w:jc w:val="center"/>
              <w:rPr>
                <w:rFonts w:hAnsi="宋体" w:cs="Courier New"/>
                <w:sz w:val="24"/>
              </w:rPr>
            </w:pPr>
          </w:p>
        </w:tc>
      </w:tr>
      <w:tr w:rsidR="005F5155" w14:paraId="375060AA" w14:textId="77777777">
        <w:trPr>
          <w:trHeight w:val="567"/>
          <w:jc w:val="center"/>
        </w:trPr>
        <w:tc>
          <w:tcPr>
            <w:tcW w:w="851" w:type="dxa"/>
            <w:tcBorders>
              <w:bottom w:val="single" w:sz="12" w:space="0" w:color="auto"/>
            </w:tcBorders>
            <w:vAlign w:val="center"/>
          </w:tcPr>
          <w:p w14:paraId="7BE87D7B" w14:textId="77777777" w:rsidR="005F5155" w:rsidRDefault="005F5155">
            <w:pPr>
              <w:pStyle w:val="af0"/>
              <w:spacing w:line="360" w:lineRule="auto"/>
              <w:jc w:val="center"/>
              <w:rPr>
                <w:rFonts w:hAnsi="宋体" w:cs="Courier New"/>
                <w:sz w:val="24"/>
              </w:rPr>
            </w:pPr>
          </w:p>
        </w:tc>
        <w:tc>
          <w:tcPr>
            <w:tcW w:w="1985" w:type="dxa"/>
            <w:tcBorders>
              <w:bottom w:val="single" w:sz="12" w:space="0" w:color="auto"/>
            </w:tcBorders>
            <w:vAlign w:val="center"/>
          </w:tcPr>
          <w:p w14:paraId="2122CEAC" w14:textId="77777777" w:rsidR="005F5155" w:rsidRDefault="005F5155">
            <w:pPr>
              <w:pStyle w:val="af0"/>
              <w:spacing w:line="360" w:lineRule="auto"/>
              <w:jc w:val="center"/>
              <w:rPr>
                <w:rFonts w:hAnsi="宋体" w:cs="Courier New"/>
                <w:sz w:val="24"/>
              </w:rPr>
            </w:pPr>
          </w:p>
        </w:tc>
        <w:tc>
          <w:tcPr>
            <w:tcW w:w="2623" w:type="dxa"/>
            <w:tcBorders>
              <w:bottom w:val="single" w:sz="12" w:space="0" w:color="auto"/>
            </w:tcBorders>
            <w:vAlign w:val="center"/>
          </w:tcPr>
          <w:p w14:paraId="4F5F610B" w14:textId="77777777" w:rsidR="005F5155" w:rsidRDefault="005F5155">
            <w:pPr>
              <w:pStyle w:val="af0"/>
              <w:spacing w:line="360" w:lineRule="auto"/>
              <w:jc w:val="center"/>
              <w:rPr>
                <w:rFonts w:hAnsi="宋体" w:cs="Courier New"/>
                <w:sz w:val="24"/>
              </w:rPr>
            </w:pPr>
          </w:p>
        </w:tc>
        <w:tc>
          <w:tcPr>
            <w:tcW w:w="2624" w:type="dxa"/>
            <w:tcBorders>
              <w:bottom w:val="single" w:sz="12" w:space="0" w:color="auto"/>
            </w:tcBorders>
            <w:vAlign w:val="center"/>
          </w:tcPr>
          <w:p w14:paraId="191AC48E" w14:textId="77777777" w:rsidR="005F5155" w:rsidRDefault="005F5155">
            <w:pPr>
              <w:pStyle w:val="af0"/>
              <w:spacing w:line="360" w:lineRule="auto"/>
              <w:jc w:val="center"/>
              <w:rPr>
                <w:rFonts w:hAnsi="宋体" w:cs="Courier New"/>
                <w:sz w:val="24"/>
              </w:rPr>
            </w:pPr>
          </w:p>
        </w:tc>
        <w:tc>
          <w:tcPr>
            <w:tcW w:w="992" w:type="dxa"/>
            <w:tcBorders>
              <w:bottom w:val="single" w:sz="12" w:space="0" w:color="auto"/>
            </w:tcBorders>
            <w:vAlign w:val="center"/>
          </w:tcPr>
          <w:p w14:paraId="32F34218" w14:textId="77777777" w:rsidR="005F5155" w:rsidRDefault="005F5155">
            <w:pPr>
              <w:pStyle w:val="af0"/>
              <w:spacing w:line="360" w:lineRule="auto"/>
              <w:jc w:val="center"/>
              <w:rPr>
                <w:rFonts w:hAnsi="宋体" w:cs="Courier New"/>
                <w:sz w:val="24"/>
                <w:highlight w:val="yellow"/>
              </w:rPr>
            </w:pPr>
          </w:p>
        </w:tc>
        <w:tc>
          <w:tcPr>
            <w:tcW w:w="992" w:type="dxa"/>
            <w:tcBorders>
              <w:bottom w:val="single" w:sz="12" w:space="0" w:color="auto"/>
            </w:tcBorders>
            <w:vAlign w:val="center"/>
          </w:tcPr>
          <w:p w14:paraId="393B69A3" w14:textId="77777777" w:rsidR="005F5155" w:rsidRDefault="005F5155">
            <w:pPr>
              <w:pStyle w:val="af0"/>
              <w:spacing w:line="360" w:lineRule="auto"/>
              <w:jc w:val="center"/>
              <w:rPr>
                <w:rFonts w:hAnsi="宋体" w:cs="Courier New"/>
                <w:sz w:val="24"/>
              </w:rPr>
            </w:pPr>
          </w:p>
        </w:tc>
      </w:tr>
    </w:tbl>
    <w:p w14:paraId="21993A6B" w14:textId="77777777" w:rsidR="005F5155" w:rsidRDefault="00F87C19">
      <w:pPr>
        <w:pStyle w:val="af0"/>
        <w:spacing w:line="360" w:lineRule="auto"/>
        <w:rPr>
          <w:rFonts w:hAnsi="宋体"/>
          <w:sz w:val="24"/>
        </w:rPr>
      </w:pPr>
      <w:r>
        <w:rPr>
          <w:rFonts w:hAnsi="宋体"/>
          <w:sz w:val="24"/>
        </w:rPr>
        <w:t> 注：投标人如果对商务条款的响应有任何偏离，请在本表中详细填写；如对商务条款没有偏离，请注明“无偏离”。</w:t>
      </w:r>
    </w:p>
    <w:p w14:paraId="0E62DA7D" w14:textId="77777777" w:rsidR="005F5155" w:rsidRDefault="005F5155">
      <w:pPr>
        <w:pStyle w:val="af0"/>
        <w:spacing w:line="360" w:lineRule="auto"/>
        <w:rPr>
          <w:rFonts w:hAnsi="宋体"/>
          <w:sz w:val="24"/>
        </w:rPr>
      </w:pPr>
    </w:p>
    <w:p w14:paraId="0164A90F" w14:textId="77777777" w:rsidR="005F5155" w:rsidRDefault="00F87C19">
      <w:pPr>
        <w:pStyle w:val="af0"/>
        <w:tabs>
          <w:tab w:val="left" w:pos="5580"/>
        </w:tabs>
        <w:spacing w:before="120" w:line="360" w:lineRule="auto"/>
        <w:rPr>
          <w:rFonts w:hAnsi="宋体"/>
          <w:sz w:val="24"/>
        </w:rPr>
      </w:pPr>
      <w:r>
        <w:rPr>
          <w:rFonts w:hAnsi="宋体" w:hint="eastAsia"/>
          <w:sz w:val="24"/>
        </w:rPr>
        <w:t>投标人名称（盖章）：</w:t>
      </w:r>
    </w:p>
    <w:p w14:paraId="0DB6480B" w14:textId="77777777" w:rsidR="005F5155" w:rsidRDefault="00F87C19">
      <w:pPr>
        <w:pStyle w:val="af0"/>
        <w:tabs>
          <w:tab w:val="left" w:pos="5580"/>
        </w:tabs>
        <w:spacing w:before="120" w:line="360" w:lineRule="auto"/>
        <w:rPr>
          <w:rFonts w:hAnsi="宋体"/>
          <w:sz w:val="24"/>
          <w:u w:val="single"/>
        </w:rPr>
      </w:pPr>
      <w:r>
        <w:rPr>
          <w:rFonts w:hAnsi="宋体" w:hint="eastAsia"/>
          <w:sz w:val="24"/>
        </w:rPr>
        <w:t>法人授权代表（签字）：</w:t>
      </w:r>
    </w:p>
    <w:p w14:paraId="24F68C31" w14:textId="77777777" w:rsidR="005F5155" w:rsidRDefault="00F87C19">
      <w:pPr>
        <w:pStyle w:val="af0"/>
        <w:tabs>
          <w:tab w:val="left" w:pos="5580"/>
        </w:tabs>
        <w:spacing w:before="120" w:line="360" w:lineRule="auto"/>
        <w:rPr>
          <w:rFonts w:hAnsi="宋体"/>
          <w:sz w:val="24"/>
        </w:rPr>
      </w:pPr>
      <w:r>
        <w:rPr>
          <w:rFonts w:hAnsi="宋体" w:hint="eastAsia"/>
          <w:sz w:val="24"/>
        </w:rPr>
        <w:t>注：此表格经法人授权代表签字方有效。</w:t>
      </w:r>
    </w:p>
    <w:p w14:paraId="216CE9A4" w14:textId="77777777" w:rsidR="005F5155" w:rsidRDefault="00F87C19">
      <w:pPr>
        <w:pStyle w:val="3"/>
        <w:ind w:left="720" w:firstLine="0"/>
      </w:pPr>
      <w:bookmarkStart w:id="197" w:name="_Toc514926460"/>
      <w:bookmarkStart w:id="198" w:name="_Toc497235048"/>
      <w:bookmarkStart w:id="199" w:name="_Toc71286350"/>
      <w:r>
        <w:rPr>
          <w:rFonts w:hint="eastAsia"/>
        </w:rPr>
        <w:lastRenderedPageBreak/>
        <w:t>7</w:t>
      </w:r>
      <w:r>
        <w:t>.资格证明文件</w:t>
      </w:r>
      <w:bookmarkEnd w:id="197"/>
      <w:bookmarkEnd w:id="198"/>
      <w:bookmarkEnd w:id="199"/>
    </w:p>
    <w:p w14:paraId="6A4BEC64" w14:textId="77777777" w:rsidR="005F5155" w:rsidRDefault="00F87C19">
      <w:pPr>
        <w:spacing w:line="360" w:lineRule="auto"/>
        <w:rPr>
          <w:rFonts w:ascii="宋体" w:hAnsi="宋体"/>
          <w:sz w:val="24"/>
        </w:rPr>
      </w:pPr>
      <w:r>
        <w:rPr>
          <w:rFonts w:ascii="宋体" w:hAnsi="宋体"/>
          <w:sz w:val="24"/>
        </w:rPr>
        <w:t>7-1</w:t>
      </w:r>
      <w:proofErr w:type="gramStart"/>
      <w:r>
        <w:rPr>
          <w:rFonts w:ascii="宋体" w:hAnsi="宋体" w:hint="eastAsia"/>
          <w:sz w:val="24"/>
        </w:rPr>
        <w:t>三</w:t>
      </w:r>
      <w:proofErr w:type="gramEnd"/>
      <w:r>
        <w:rPr>
          <w:rFonts w:ascii="宋体" w:hAnsi="宋体" w:hint="eastAsia"/>
          <w:sz w:val="24"/>
        </w:rPr>
        <w:t>证合一的营业执照或事业单位法人证书副本复印件（复印件须加盖公章）；供应商是自然人的，应提供其有效的自然人身份证明复印件；</w:t>
      </w:r>
    </w:p>
    <w:p w14:paraId="7DB8962C" w14:textId="77777777" w:rsidR="005F5155" w:rsidRDefault="00F87C19">
      <w:pPr>
        <w:pStyle w:val="afff5"/>
        <w:spacing w:line="360" w:lineRule="auto"/>
        <w:ind w:firstLineChars="0" w:firstLine="0"/>
        <w:rPr>
          <w:rFonts w:ascii="宋体" w:hAnsi="宋体"/>
        </w:rPr>
      </w:pPr>
      <w:r>
        <w:rPr>
          <w:rFonts w:ascii="宋体" w:hAnsi="宋体" w:hint="eastAsia"/>
          <w:sz w:val="24"/>
        </w:rPr>
        <w:t>注：事业单位提供《事业单位法人证书》、民办非企业单位提供《民办非企业登记证书》副本复印件（须加盖本单位公章）。</w:t>
      </w:r>
    </w:p>
    <w:p w14:paraId="2D66166A" w14:textId="77777777" w:rsidR="005F5155" w:rsidRDefault="00F87C19">
      <w:pPr>
        <w:pStyle w:val="a0"/>
        <w:spacing w:line="360" w:lineRule="auto"/>
        <w:ind w:firstLine="0"/>
        <w:rPr>
          <w:rFonts w:hAnsi="宋体"/>
          <w:kern w:val="2"/>
          <w:szCs w:val="24"/>
        </w:rPr>
      </w:pPr>
      <w:r>
        <w:rPr>
          <w:rFonts w:hAnsi="宋体"/>
          <w:kern w:val="2"/>
          <w:szCs w:val="24"/>
        </w:rPr>
        <w:t>7-2</w:t>
      </w:r>
      <w:r>
        <w:rPr>
          <w:rFonts w:hAnsi="宋体" w:cs="宋体" w:hint="eastAsia"/>
        </w:rPr>
        <w:t>法定代表人本人参与投标的需提供法定代表人身份证明书及其身份证复印件；非法定代表人本人参与投标的，需提供法定代表人委托授权书及被委托人的身份证复印件</w:t>
      </w:r>
      <w:r>
        <w:rPr>
          <w:rFonts w:hAnsi="宋体"/>
        </w:rPr>
        <w:t>（须加盖本单位公章）</w:t>
      </w:r>
    </w:p>
    <w:p w14:paraId="4076A0DF" w14:textId="77777777" w:rsidR="005F5155" w:rsidRDefault="00F87C19">
      <w:pPr>
        <w:pStyle w:val="a0"/>
        <w:spacing w:line="360" w:lineRule="auto"/>
        <w:ind w:firstLine="0"/>
        <w:rPr>
          <w:rFonts w:hAnsi="宋体"/>
          <w:kern w:val="2"/>
          <w:szCs w:val="24"/>
        </w:rPr>
      </w:pPr>
      <w:r>
        <w:rPr>
          <w:rFonts w:hAnsi="宋体"/>
          <w:kern w:val="2"/>
          <w:szCs w:val="24"/>
        </w:rPr>
        <w:t>7-3</w:t>
      </w:r>
      <w:r>
        <w:rPr>
          <w:rFonts w:hAnsi="宋体" w:hint="eastAsia"/>
          <w:kern w:val="2"/>
          <w:szCs w:val="24"/>
        </w:rPr>
        <w:t>投标人</w:t>
      </w:r>
      <w:r>
        <w:rPr>
          <w:rFonts w:hAnsi="宋体"/>
          <w:kern w:val="2"/>
          <w:szCs w:val="24"/>
        </w:rPr>
        <w:t>资格声明</w:t>
      </w:r>
    </w:p>
    <w:p w14:paraId="220665FA" w14:textId="77777777" w:rsidR="005F5155" w:rsidRDefault="00F87C19">
      <w:pPr>
        <w:pStyle w:val="a0"/>
        <w:spacing w:line="360" w:lineRule="auto"/>
        <w:ind w:firstLine="0"/>
        <w:rPr>
          <w:rFonts w:hAnsi="宋体"/>
          <w:kern w:val="2"/>
          <w:szCs w:val="24"/>
        </w:rPr>
      </w:pPr>
      <w:r>
        <w:rPr>
          <w:rFonts w:hAnsi="宋体"/>
          <w:kern w:val="2"/>
          <w:szCs w:val="24"/>
        </w:rPr>
        <w:t>7-4制造商资格声明</w:t>
      </w:r>
      <w:r>
        <w:rPr>
          <w:rFonts w:hAnsi="宋体"/>
        </w:rPr>
        <w:t>（</w:t>
      </w:r>
      <w:r>
        <w:rPr>
          <w:rFonts w:hAnsi="宋体" w:hint="eastAsia"/>
        </w:rPr>
        <w:t>进口</w:t>
      </w:r>
      <w:r>
        <w:rPr>
          <w:rFonts w:hAnsi="宋体"/>
        </w:rPr>
        <w:t>产品适用</w:t>
      </w:r>
      <w:r>
        <w:rPr>
          <w:rFonts w:hAnsi="宋体" w:hint="eastAsia"/>
        </w:rPr>
        <w:t>，其它产品不是必须提供</w:t>
      </w:r>
      <w:r>
        <w:rPr>
          <w:rFonts w:hAnsi="宋体"/>
        </w:rPr>
        <w:t>）</w:t>
      </w:r>
    </w:p>
    <w:p w14:paraId="6A82EEED" w14:textId="77777777" w:rsidR="005F5155" w:rsidRDefault="00F87C19">
      <w:pPr>
        <w:pStyle w:val="a0"/>
        <w:spacing w:line="360" w:lineRule="auto"/>
        <w:ind w:firstLine="0"/>
        <w:rPr>
          <w:rFonts w:hAnsi="宋体"/>
          <w:kern w:val="2"/>
          <w:szCs w:val="24"/>
        </w:rPr>
      </w:pPr>
      <w:r>
        <w:rPr>
          <w:rFonts w:hAnsi="宋体"/>
          <w:kern w:val="2"/>
          <w:szCs w:val="24"/>
        </w:rPr>
        <w:t>7-5</w:t>
      </w:r>
      <w:r>
        <w:rPr>
          <w:rFonts w:hAnsi="宋体"/>
        </w:rPr>
        <w:t>制造商授权书</w:t>
      </w:r>
      <w:r>
        <w:rPr>
          <w:rFonts w:hAnsi="宋体" w:hint="eastAsia"/>
        </w:rPr>
        <w:t>（第四章明确要求提供制造厂商授权的进口产品必须提供该授权书，其它产品不是必须提供）</w:t>
      </w:r>
    </w:p>
    <w:p w14:paraId="3C14E266" w14:textId="77777777" w:rsidR="005F5155" w:rsidRDefault="00F87C19">
      <w:pPr>
        <w:pStyle w:val="a0"/>
        <w:spacing w:line="360" w:lineRule="auto"/>
        <w:ind w:firstLine="0"/>
        <w:rPr>
          <w:rFonts w:hAnsi="宋体"/>
          <w:kern w:val="2"/>
          <w:szCs w:val="24"/>
        </w:rPr>
      </w:pPr>
      <w:r>
        <w:rPr>
          <w:rFonts w:hAnsi="宋体"/>
        </w:rPr>
        <w:t>7-6</w:t>
      </w:r>
      <w:r>
        <w:rPr>
          <w:rFonts w:hAnsi="宋体" w:hint="eastAsia"/>
        </w:rPr>
        <w:t>提供经会计师事务所出具的</w:t>
      </w:r>
      <w:r>
        <w:rPr>
          <w:rFonts w:hAnsi="宋体"/>
        </w:rPr>
        <w:t>上一年度（2019年度或2020年度）</w:t>
      </w:r>
      <w:r>
        <w:rPr>
          <w:rFonts w:hAnsi="宋体" w:hint="eastAsia"/>
        </w:rPr>
        <w:t>完整的财务审计报告复印件，并加盖投标人公章。如投标人无法提供</w:t>
      </w:r>
      <w:r>
        <w:rPr>
          <w:rFonts w:hAnsi="宋体"/>
        </w:rPr>
        <w:t>上一年度（2019年度或2020年度）</w:t>
      </w:r>
      <w:r>
        <w:rPr>
          <w:rFonts w:hAnsi="宋体" w:hint="eastAsia"/>
        </w:rPr>
        <w:t>完整的审计报告，则须提供银行出具的资信证明</w:t>
      </w:r>
      <w:r>
        <w:rPr>
          <w:rFonts w:hAnsi="宋体"/>
          <w:kern w:val="2"/>
          <w:szCs w:val="24"/>
        </w:rPr>
        <w:t>。</w:t>
      </w:r>
    </w:p>
    <w:p w14:paraId="083E36E7" w14:textId="77777777" w:rsidR="005F5155" w:rsidRDefault="00F87C19">
      <w:pPr>
        <w:pStyle w:val="a0"/>
        <w:spacing w:line="360" w:lineRule="auto"/>
        <w:ind w:leftChars="135" w:left="283" w:firstLine="0"/>
        <w:rPr>
          <w:rFonts w:hAnsi="宋体"/>
          <w:kern w:val="2"/>
          <w:szCs w:val="24"/>
        </w:rPr>
      </w:pPr>
      <w:r>
        <w:rPr>
          <w:rFonts w:hAnsi="宋体"/>
          <w:kern w:val="2"/>
          <w:szCs w:val="24"/>
        </w:rPr>
        <w:t>说明：1、银行资信证明是指</w:t>
      </w:r>
      <w:r>
        <w:rPr>
          <w:rFonts w:hAnsi="宋体" w:hint="eastAsia"/>
          <w:kern w:val="2"/>
          <w:szCs w:val="24"/>
        </w:rPr>
        <w:t>供应商</w:t>
      </w:r>
      <w:r>
        <w:rPr>
          <w:rFonts w:hAnsi="宋体"/>
          <w:kern w:val="2"/>
          <w:szCs w:val="24"/>
        </w:rPr>
        <w:t>参加本次投标截止日前</w:t>
      </w:r>
      <w:r>
        <w:rPr>
          <w:rFonts w:hAnsi="宋体" w:hint="eastAsia"/>
          <w:kern w:val="2"/>
          <w:szCs w:val="24"/>
        </w:rPr>
        <w:t>三个月</w:t>
      </w:r>
      <w:r>
        <w:rPr>
          <w:rFonts w:hAnsi="宋体"/>
          <w:kern w:val="2"/>
          <w:szCs w:val="24"/>
        </w:rPr>
        <w:t>内银行出具的资信证明（成立一年内的公司可提交验资证明复印件并加盖本单位公章）,且无收受人和项目的限制，但开具银行有限制规定的除外；</w:t>
      </w:r>
    </w:p>
    <w:p w14:paraId="55CCF935" w14:textId="77777777" w:rsidR="005F5155" w:rsidRDefault="00F87C19">
      <w:pPr>
        <w:pStyle w:val="a0"/>
        <w:spacing w:line="360" w:lineRule="auto"/>
        <w:ind w:leftChars="135" w:left="283" w:firstLine="0"/>
        <w:rPr>
          <w:rFonts w:hAnsi="宋体"/>
          <w:kern w:val="2"/>
          <w:szCs w:val="24"/>
        </w:rPr>
      </w:pPr>
      <w:r>
        <w:rPr>
          <w:rFonts w:hAnsi="宋体"/>
          <w:kern w:val="2"/>
          <w:szCs w:val="24"/>
        </w:rPr>
        <w:t>2、</w:t>
      </w:r>
      <w:r>
        <w:rPr>
          <w:rFonts w:hAnsi="宋体"/>
        </w:rPr>
        <w:t>提供的银行资信证明必须是完整的（正反面），可以为复印件 (加盖本单位公章)，</w:t>
      </w:r>
      <w:r>
        <w:rPr>
          <w:rFonts w:hAnsi="宋体" w:hint="eastAsia"/>
        </w:rPr>
        <w:t>采购人、采购代理机构</w:t>
      </w:r>
      <w:r>
        <w:rPr>
          <w:rFonts w:hAnsi="宋体"/>
        </w:rPr>
        <w:t>保留审核原件的权利；</w:t>
      </w:r>
    </w:p>
    <w:p w14:paraId="3381566C" w14:textId="77777777" w:rsidR="005F5155" w:rsidRDefault="00F87C19">
      <w:pPr>
        <w:pStyle w:val="a0"/>
        <w:spacing w:line="360" w:lineRule="auto"/>
        <w:ind w:leftChars="135" w:left="283" w:firstLine="0"/>
        <w:rPr>
          <w:rFonts w:hAnsi="宋体"/>
          <w:kern w:val="2"/>
          <w:szCs w:val="24"/>
        </w:rPr>
      </w:pPr>
      <w:r>
        <w:rPr>
          <w:rFonts w:hAnsi="宋体"/>
          <w:kern w:val="2"/>
          <w:szCs w:val="24"/>
        </w:rPr>
        <w:t>3、银行资信证明应能说明该</w:t>
      </w:r>
      <w:r>
        <w:rPr>
          <w:rFonts w:hAnsi="宋体" w:hint="eastAsia"/>
          <w:kern w:val="2"/>
          <w:szCs w:val="24"/>
        </w:rPr>
        <w:t>供应商</w:t>
      </w:r>
      <w:r>
        <w:rPr>
          <w:rFonts w:hAnsi="宋体"/>
          <w:kern w:val="2"/>
          <w:szCs w:val="24"/>
        </w:rPr>
        <w:t>与银行之间业务往来正常，企业信誉良好等；</w:t>
      </w:r>
    </w:p>
    <w:p w14:paraId="03DD43DB" w14:textId="77777777" w:rsidR="005F5155" w:rsidRDefault="00F87C19">
      <w:pPr>
        <w:pStyle w:val="a0"/>
        <w:spacing w:line="360" w:lineRule="auto"/>
        <w:ind w:leftChars="135" w:left="283" w:firstLine="0"/>
        <w:rPr>
          <w:rFonts w:hAnsi="宋体"/>
          <w:kern w:val="2"/>
          <w:szCs w:val="24"/>
        </w:rPr>
      </w:pPr>
      <w:r>
        <w:rPr>
          <w:rFonts w:hAnsi="宋体"/>
          <w:kern w:val="2"/>
          <w:szCs w:val="24"/>
        </w:rPr>
        <w:t>4、银行出具的存款证明不能替代银行资信证明，存款证明无效；</w:t>
      </w:r>
    </w:p>
    <w:p w14:paraId="5A80DB22" w14:textId="77777777" w:rsidR="005F5155" w:rsidRDefault="00F87C19">
      <w:pPr>
        <w:pStyle w:val="a0"/>
        <w:spacing w:line="360" w:lineRule="auto"/>
        <w:ind w:firstLine="0"/>
        <w:rPr>
          <w:rFonts w:hAnsi="宋体"/>
          <w:kern w:val="2"/>
          <w:szCs w:val="24"/>
        </w:rPr>
      </w:pPr>
      <w:r>
        <w:rPr>
          <w:rFonts w:hAnsi="宋体"/>
          <w:kern w:val="2"/>
          <w:szCs w:val="24"/>
        </w:rPr>
        <w:t>7-7有依法缴纳社会保障资金的良好记录（</w:t>
      </w:r>
      <w:r>
        <w:rPr>
          <w:rFonts w:hAnsi="宋体" w:hint="eastAsia"/>
          <w:kern w:val="2"/>
          <w:szCs w:val="24"/>
        </w:rPr>
        <w:t>供应商</w:t>
      </w:r>
      <w:r>
        <w:rPr>
          <w:rFonts w:hAnsi="宋体"/>
          <w:kern w:val="2"/>
          <w:szCs w:val="24"/>
        </w:rPr>
        <w:t>逐月交纳社会保障资金的，须提供参加本次政府采购活动</w:t>
      </w:r>
      <w:r>
        <w:rPr>
          <w:rFonts w:hAnsi="宋体" w:hint="eastAsia"/>
        </w:rPr>
        <w:t>连续开标日期前六个月内任意一个月</w:t>
      </w:r>
      <w:r>
        <w:rPr>
          <w:rFonts w:hAnsi="宋体"/>
          <w:kern w:val="2"/>
          <w:szCs w:val="24"/>
        </w:rPr>
        <w:t>的缴纳社会保障资金的入账票据凭证复印件；</w:t>
      </w:r>
      <w:r>
        <w:rPr>
          <w:rFonts w:hAnsi="宋体" w:hint="eastAsia"/>
          <w:kern w:val="2"/>
          <w:szCs w:val="24"/>
        </w:rPr>
        <w:t>供应商</w:t>
      </w:r>
      <w:r>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1C63987F" w14:textId="77777777" w:rsidR="005F5155" w:rsidRDefault="00F87C19">
      <w:pPr>
        <w:spacing w:line="360" w:lineRule="auto"/>
        <w:rPr>
          <w:rFonts w:ascii="宋体" w:hAnsi="宋体"/>
          <w:sz w:val="24"/>
        </w:rPr>
      </w:pPr>
      <w:r>
        <w:rPr>
          <w:rFonts w:ascii="宋体" w:hAnsi="宋体"/>
        </w:rPr>
        <w:t>7-8</w:t>
      </w:r>
      <w:r>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33DDFE41" w14:textId="77777777" w:rsidR="005F5155" w:rsidRDefault="00F87C19">
      <w:pPr>
        <w:pStyle w:val="a0"/>
        <w:spacing w:line="360" w:lineRule="auto"/>
        <w:ind w:firstLine="0"/>
        <w:rPr>
          <w:rFonts w:hAnsi="宋体"/>
          <w:kern w:val="2"/>
          <w:szCs w:val="24"/>
        </w:rPr>
      </w:pPr>
      <w:r>
        <w:rPr>
          <w:rFonts w:hAnsi="宋体" w:hint="eastAsia"/>
        </w:rPr>
        <w:lastRenderedPageBreak/>
        <w:t>注：依法免税或零报税的供应商，须提供相应文件证明其依法免税证明文件或纳税申报表复印件。</w:t>
      </w:r>
    </w:p>
    <w:p w14:paraId="666FCD57" w14:textId="77777777" w:rsidR="005F5155" w:rsidRDefault="00F87C19">
      <w:pPr>
        <w:spacing w:line="360" w:lineRule="auto"/>
        <w:rPr>
          <w:rFonts w:ascii="宋体" w:hAnsi="宋体"/>
          <w:sz w:val="24"/>
        </w:rPr>
      </w:pPr>
      <w:r>
        <w:rPr>
          <w:rFonts w:ascii="宋体" w:hAnsi="宋体"/>
          <w:sz w:val="24"/>
        </w:rPr>
        <w:t>7-9</w:t>
      </w:r>
      <w:r>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投标人应提供具有履行合同所必需的设备和专业技术能力的证明材料（如招标文件第四章对设备和专业技术能力提出了实质性要求，则投标人须按要求提供相关证明材料，授权代表签字并加盖公章）</w:t>
      </w:r>
    </w:p>
    <w:p w14:paraId="6A25789E" w14:textId="77777777" w:rsidR="005F5155" w:rsidRDefault="00F87C19">
      <w:pPr>
        <w:spacing w:line="360" w:lineRule="auto"/>
        <w:rPr>
          <w:rFonts w:ascii="宋体" w:hAnsi="宋体"/>
          <w:sz w:val="24"/>
        </w:rPr>
      </w:pPr>
      <w:r>
        <w:rPr>
          <w:rFonts w:ascii="宋体" w:hAnsi="宋体" w:hint="eastAsia"/>
          <w:sz w:val="24"/>
        </w:rPr>
        <w:t>7-</w:t>
      </w:r>
      <w:r>
        <w:rPr>
          <w:rFonts w:ascii="宋体" w:hAnsi="宋体"/>
          <w:sz w:val="24"/>
        </w:rPr>
        <w:t>10参加本次政府采购活动前三年内，在经营活动中没有重大违法记录的声明（</w:t>
      </w:r>
      <w:r>
        <w:rPr>
          <w:rFonts w:ascii="宋体" w:hAnsi="宋体" w:hint="eastAsia"/>
          <w:sz w:val="24"/>
        </w:rPr>
        <w:t>供应商</w:t>
      </w:r>
      <w:r>
        <w:rPr>
          <w:rFonts w:ascii="宋体" w:hAnsi="宋体"/>
          <w:sz w:val="24"/>
        </w:rPr>
        <w:t>须提供此声明，法定代表人或法人授权代表签字，须加盖本单位公章）</w:t>
      </w:r>
    </w:p>
    <w:p w14:paraId="3A912276" w14:textId="77777777" w:rsidR="005F5155" w:rsidRDefault="00F87C19">
      <w:pPr>
        <w:spacing w:line="360" w:lineRule="auto"/>
        <w:rPr>
          <w:rFonts w:ascii="宋体" w:hAnsi="宋体"/>
          <w:sz w:val="24"/>
        </w:rPr>
      </w:pPr>
      <w:r>
        <w:rPr>
          <w:rFonts w:ascii="宋体" w:hAnsi="宋体"/>
          <w:sz w:val="24"/>
        </w:rPr>
        <w:t>7-11</w:t>
      </w:r>
      <w:r>
        <w:rPr>
          <w:rFonts w:ascii="宋体" w:hAnsi="宋体" w:hint="eastAsia"/>
          <w:sz w:val="24"/>
        </w:rPr>
        <w:t>信用声明（</w:t>
      </w:r>
      <w:r>
        <w:rPr>
          <w:rFonts w:ascii="宋体" w:hAnsi="宋体"/>
          <w:sz w:val="24"/>
        </w:rPr>
        <w:t>须加盖</w:t>
      </w:r>
      <w:r>
        <w:rPr>
          <w:rFonts w:ascii="宋体" w:hAnsi="宋体" w:hint="eastAsia"/>
          <w:sz w:val="24"/>
        </w:rPr>
        <w:t>投标人</w:t>
      </w:r>
      <w:r>
        <w:rPr>
          <w:rFonts w:ascii="宋体" w:hAnsi="宋体"/>
          <w:sz w:val="24"/>
        </w:rPr>
        <w:t>公章</w:t>
      </w:r>
      <w:r>
        <w:rPr>
          <w:rFonts w:ascii="宋体" w:hAnsi="宋体" w:hint="eastAsia"/>
          <w:sz w:val="24"/>
        </w:rPr>
        <w:t>）</w:t>
      </w:r>
    </w:p>
    <w:p w14:paraId="6CE3D345" w14:textId="77777777" w:rsidR="005F5155" w:rsidRDefault="00F87C19">
      <w:pPr>
        <w:spacing w:line="360" w:lineRule="auto"/>
        <w:rPr>
          <w:rFonts w:ascii="宋体" w:hAnsi="宋体"/>
          <w:sz w:val="24"/>
        </w:rPr>
      </w:pPr>
      <w:r>
        <w:rPr>
          <w:rFonts w:ascii="宋体" w:hAnsi="宋体"/>
          <w:sz w:val="24"/>
        </w:rPr>
        <w:t>7-12</w:t>
      </w:r>
      <w:r>
        <w:rPr>
          <w:rFonts w:ascii="宋体" w:hAnsi="宋体" w:hint="eastAsia"/>
          <w:sz w:val="24"/>
        </w:rPr>
        <w:t>供应商</w:t>
      </w:r>
      <w:r>
        <w:rPr>
          <w:rFonts w:ascii="宋体" w:hAnsi="宋体"/>
          <w:sz w:val="24"/>
        </w:rPr>
        <w:t>认为必要的其他资格证明文件复印件（须加盖本单位公章）。</w:t>
      </w:r>
    </w:p>
    <w:p w14:paraId="7B2CE610" w14:textId="77777777" w:rsidR="005F5155" w:rsidRDefault="00F87C19">
      <w:pPr>
        <w:spacing w:line="360" w:lineRule="auto"/>
        <w:rPr>
          <w:rFonts w:ascii="宋体" w:hAnsi="宋体"/>
          <w:sz w:val="24"/>
        </w:rPr>
      </w:pPr>
      <w:r>
        <w:rPr>
          <w:rFonts w:ascii="宋体" w:hAnsi="宋体"/>
          <w:sz w:val="24"/>
        </w:rPr>
        <w:br w:type="page"/>
      </w:r>
      <w:r>
        <w:rPr>
          <w:rFonts w:ascii="宋体" w:hAnsi="宋体"/>
          <w:sz w:val="24"/>
        </w:rPr>
        <w:lastRenderedPageBreak/>
        <w:t>7-1</w:t>
      </w:r>
      <w:proofErr w:type="gramStart"/>
      <w:r>
        <w:rPr>
          <w:rFonts w:ascii="宋体" w:hAnsi="宋体" w:hint="eastAsia"/>
          <w:sz w:val="24"/>
        </w:rPr>
        <w:t>三</w:t>
      </w:r>
      <w:proofErr w:type="gramEnd"/>
      <w:r>
        <w:rPr>
          <w:rFonts w:ascii="宋体" w:hAnsi="宋体" w:hint="eastAsia"/>
          <w:sz w:val="24"/>
        </w:rPr>
        <w:t>证合一的营业执照或事业单位法人证书副本复印件（复印件须加盖公章）；供应商是自然人的，应提供其有效的自然人身份证明复印件；</w:t>
      </w:r>
    </w:p>
    <w:p w14:paraId="0482F884" w14:textId="77777777" w:rsidR="005F5155" w:rsidRDefault="00F87C19">
      <w:pPr>
        <w:spacing w:line="360" w:lineRule="auto"/>
        <w:jc w:val="center"/>
        <w:rPr>
          <w:rFonts w:ascii="宋体" w:hAnsi="宋体"/>
          <w:b/>
          <w:sz w:val="24"/>
        </w:rPr>
      </w:pPr>
      <w:r>
        <w:rPr>
          <w:rFonts w:ascii="宋体" w:hAnsi="宋体" w:hint="eastAsia"/>
          <w:sz w:val="24"/>
        </w:rPr>
        <w:t>注：事业单位提供《事业单位法人证书》、民办非企业单位提供《民办非企业登记证书》副本复印件（须加盖本单位公章）。</w:t>
      </w:r>
    </w:p>
    <w:p w14:paraId="2F848771" w14:textId="77777777" w:rsidR="005F5155" w:rsidRDefault="005F5155">
      <w:pPr>
        <w:spacing w:line="360" w:lineRule="auto"/>
        <w:rPr>
          <w:rFonts w:ascii="宋体" w:hAnsi="宋体"/>
          <w:sz w:val="24"/>
        </w:rPr>
      </w:pPr>
    </w:p>
    <w:p w14:paraId="0A4CC954" w14:textId="77777777" w:rsidR="005F5155" w:rsidRDefault="00F87C19">
      <w:pPr>
        <w:spacing w:line="360" w:lineRule="auto"/>
        <w:jc w:val="center"/>
        <w:rPr>
          <w:rFonts w:ascii="宋体" w:hAnsi="宋体"/>
          <w:sz w:val="24"/>
        </w:rPr>
      </w:pPr>
      <w:r>
        <w:rPr>
          <w:rFonts w:ascii="宋体" w:hAnsi="宋体"/>
          <w:sz w:val="24"/>
        </w:rPr>
        <w:br w:type="page"/>
      </w:r>
      <w:r>
        <w:rPr>
          <w:rFonts w:ascii="宋体" w:hAnsi="宋体" w:hint="eastAsia"/>
          <w:sz w:val="24"/>
        </w:rPr>
        <w:lastRenderedPageBreak/>
        <w:t xml:space="preserve">  7-</w:t>
      </w:r>
      <w:r>
        <w:rPr>
          <w:rFonts w:ascii="宋体" w:hAnsi="宋体"/>
          <w:sz w:val="24"/>
        </w:rPr>
        <w:t>2</w:t>
      </w:r>
      <w:r>
        <w:rPr>
          <w:rFonts w:ascii="宋体" w:hAnsi="宋体" w:hint="eastAsia"/>
          <w:sz w:val="24"/>
        </w:rPr>
        <w:t xml:space="preserve"> 法定代表人身份证明书（格式）</w:t>
      </w:r>
    </w:p>
    <w:p w14:paraId="3ED455BC" w14:textId="77777777" w:rsidR="005F5155" w:rsidRDefault="00F87C19">
      <w:pPr>
        <w:pStyle w:val="af0"/>
        <w:spacing w:line="360" w:lineRule="auto"/>
        <w:ind w:firstLineChars="300" w:firstLine="720"/>
        <w:jc w:val="center"/>
        <w:rPr>
          <w:rFonts w:hAnsi="宋体"/>
          <w:sz w:val="24"/>
        </w:rPr>
      </w:pPr>
      <w:r>
        <w:rPr>
          <w:rFonts w:hAnsi="宋体" w:hint="eastAsia"/>
          <w:sz w:val="24"/>
        </w:rPr>
        <w:t>（投标文件签字人为法定代表</w:t>
      </w:r>
      <w:proofErr w:type="gramStart"/>
      <w:r>
        <w:rPr>
          <w:rFonts w:hAnsi="宋体" w:hint="eastAsia"/>
          <w:sz w:val="24"/>
        </w:rPr>
        <w:t>人时须</w:t>
      </w:r>
      <w:proofErr w:type="gramEnd"/>
      <w:r>
        <w:rPr>
          <w:rFonts w:hAnsi="宋体" w:hint="eastAsia"/>
          <w:sz w:val="24"/>
        </w:rPr>
        <w:t>提供该证明书）</w:t>
      </w:r>
    </w:p>
    <w:p w14:paraId="72E9EC4E" w14:textId="77777777" w:rsidR="005F5155" w:rsidRDefault="00F87C19">
      <w:pPr>
        <w:pStyle w:val="af0"/>
        <w:spacing w:line="360" w:lineRule="auto"/>
        <w:ind w:firstLineChars="300" w:firstLine="720"/>
        <w:rPr>
          <w:rFonts w:hAnsi="宋体"/>
          <w:sz w:val="24"/>
        </w:rPr>
      </w:pPr>
      <w:r>
        <w:rPr>
          <w:rFonts w:hAnsi="宋体" w:hint="eastAsia"/>
          <w:sz w:val="24"/>
        </w:rPr>
        <w:t>本文件声明：注册于</w:t>
      </w:r>
      <w:r>
        <w:rPr>
          <w:rFonts w:hAnsi="宋体" w:hint="eastAsia"/>
          <w:i/>
          <w:sz w:val="24"/>
          <w:u w:val="single"/>
        </w:rPr>
        <w:t>（国家或地区的名称）</w:t>
      </w:r>
      <w:r>
        <w:rPr>
          <w:rFonts w:hAnsi="宋体" w:hint="eastAsia"/>
          <w:sz w:val="24"/>
        </w:rPr>
        <w:t>的</w:t>
      </w:r>
      <w:r>
        <w:rPr>
          <w:rFonts w:hAnsi="宋体" w:hint="eastAsia"/>
          <w:i/>
          <w:sz w:val="24"/>
          <w:u w:val="single"/>
        </w:rPr>
        <w:t>（公司名称）</w:t>
      </w:r>
      <w:r>
        <w:rPr>
          <w:rFonts w:hAnsi="宋体" w:hint="eastAsia"/>
          <w:sz w:val="24"/>
        </w:rPr>
        <w:t>郑重声明在下面签字的（</w:t>
      </w:r>
      <w:r>
        <w:rPr>
          <w:rFonts w:hAnsi="宋体" w:hint="eastAsia"/>
          <w:i/>
          <w:sz w:val="24"/>
          <w:u w:val="single"/>
        </w:rPr>
        <w:t>法定代表人姓名、职务</w:t>
      </w:r>
      <w:r>
        <w:rPr>
          <w:rFonts w:hAnsi="宋体" w:hint="eastAsia"/>
          <w:sz w:val="24"/>
        </w:rPr>
        <w:t>）身份证号：为本公司的法定代表人，就</w:t>
      </w:r>
      <w:r>
        <w:rPr>
          <w:rFonts w:hAnsi="宋体" w:hint="eastAsia"/>
          <w:i/>
          <w:sz w:val="24"/>
          <w:u w:val="single"/>
        </w:rPr>
        <w:t>（项目名称）</w:t>
      </w:r>
      <w:r>
        <w:rPr>
          <w:rFonts w:hAnsi="宋体" w:hint="eastAsia"/>
          <w:sz w:val="24"/>
        </w:rPr>
        <w:t xml:space="preserve">投标，以本公司名义处理一切与之有关的事务。　　</w:t>
      </w:r>
    </w:p>
    <w:p w14:paraId="131B5277" w14:textId="77777777" w:rsidR="005F5155" w:rsidRDefault="005F5155">
      <w:pPr>
        <w:pStyle w:val="af0"/>
        <w:tabs>
          <w:tab w:val="left" w:pos="5580"/>
        </w:tabs>
        <w:spacing w:line="360" w:lineRule="auto"/>
        <w:ind w:firstLine="480"/>
        <w:rPr>
          <w:rFonts w:hAnsi="宋体"/>
          <w:sz w:val="24"/>
        </w:rPr>
      </w:pPr>
    </w:p>
    <w:p w14:paraId="1A3768E3" w14:textId="77777777" w:rsidR="005F5155" w:rsidRDefault="00F87C19">
      <w:pPr>
        <w:pStyle w:val="af0"/>
        <w:tabs>
          <w:tab w:val="left" w:pos="5580"/>
        </w:tabs>
        <w:spacing w:line="360" w:lineRule="auto"/>
        <w:ind w:firstLine="480"/>
        <w:rPr>
          <w:rFonts w:hAnsi="宋体"/>
          <w:sz w:val="24"/>
        </w:rPr>
      </w:pPr>
      <w:r>
        <w:rPr>
          <w:rFonts w:hAnsi="宋体" w:hint="eastAsia"/>
          <w:sz w:val="24"/>
        </w:rPr>
        <w:t>特此声明。</w:t>
      </w:r>
    </w:p>
    <w:p w14:paraId="5ABF9525" w14:textId="77777777" w:rsidR="005F5155" w:rsidRDefault="005F5155">
      <w:pPr>
        <w:pStyle w:val="af0"/>
        <w:tabs>
          <w:tab w:val="left" w:pos="5580"/>
        </w:tabs>
        <w:spacing w:line="360" w:lineRule="auto"/>
        <w:ind w:firstLine="480"/>
        <w:rPr>
          <w:rFonts w:hAnsi="宋体"/>
          <w:sz w:val="24"/>
        </w:rPr>
      </w:pPr>
    </w:p>
    <w:p w14:paraId="02C98DA1" w14:textId="77777777" w:rsidR="005F5155" w:rsidRDefault="00F87C19">
      <w:pPr>
        <w:pStyle w:val="af0"/>
        <w:tabs>
          <w:tab w:val="left" w:pos="2943"/>
        </w:tabs>
        <w:spacing w:line="360" w:lineRule="auto"/>
        <w:jc w:val="left"/>
        <w:rPr>
          <w:rFonts w:hAnsi="宋体" w:cs="Courier New"/>
          <w:sz w:val="24"/>
          <w:u w:val="single"/>
        </w:rPr>
      </w:pPr>
      <w:r>
        <w:rPr>
          <w:rFonts w:hAnsi="宋体" w:cs="Courier New" w:hint="eastAsia"/>
          <w:sz w:val="24"/>
        </w:rPr>
        <w:t>法定代表人签字：</w:t>
      </w:r>
    </w:p>
    <w:p w14:paraId="094AFD28" w14:textId="77777777" w:rsidR="005F5155" w:rsidRDefault="005F5155">
      <w:pPr>
        <w:pStyle w:val="af0"/>
        <w:tabs>
          <w:tab w:val="left" w:pos="2943"/>
        </w:tabs>
        <w:spacing w:line="360" w:lineRule="auto"/>
        <w:jc w:val="left"/>
        <w:rPr>
          <w:rFonts w:hAnsi="宋体" w:cs="Courier New"/>
          <w:sz w:val="24"/>
          <w:u w:val="single"/>
        </w:rPr>
      </w:pPr>
    </w:p>
    <w:p w14:paraId="1CDEACB2" w14:textId="77777777" w:rsidR="005F5155" w:rsidRDefault="005F5155">
      <w:pPr>
        <w:pStyle w:val="af0"/>
        <w:tabs>
          <w:tab w:val="left" w:pos="3227"/>
        </w:tabs>
        <w:spacing w:line="360" w:lineRule="auto"/>
        <w:jc w:val="left"/>
        <w:rPr>
          <w:rFonts w:hAnsi="宋体" w:cs="Courier New"/>
          <w:sz w:val="24"/>
          <w:u w:val="single"/>
        </w:rPr>
      </w:pPr>
    </w:p>
    <w:p w14:paraId="2593E5E0" w14:textId="77777777" w:rsidR="005F5155" w:rsidRDefault="00F87C19">
      <w:pPr>
        <w:pStyle w:val="af0"/>
        <w:tabs>
          <w:tab w:val="left" w:pos="2943"/>
        </w:tabs>
        <w:spacing w:line="360" w:lineRule="auto"/>
        <w:jc w:val="left"/>
        <w:rPr>
          <w:rFonts w:hAnsi="宋体" w:cs="Courier New"/>
          <w:sz w:val="24"/>
          <w:u w:val="single"/>
        </w:rPr>
      </w:pPr>
      <w:r>
        <w:rPr>
          <w:rFonts w:hAnsi="宋体" w:cs="Courier New" w:hint="eastAsia"/>
          <w:sz w:val="24"/>
        </w:rPr>
        <w:t>投标人名称(盖章)：</w:t>
      </w:r>
    </w:p>
    <w:p w14:paraId="35E675F7" w14:textId="77777777" w:rsidR="005F5155" w:rsidRDefault="005F5155">
      <w:pPr>
        <w:pStyle w:val="af0"/>
        <w:tabs>
          <w:tab w:val="left" w:pos="5580"/>
        </w:tabs>
        <w:spacing w:line="360" w:lineRule="auto"/>
        <w:rPr>
          <w:rFonts w:hAnsi="宋体"/>
          <w:sz w:val="24"/>
        </w:rPr>
      </w:pPr>
    </w:p>
    <w:p w14:paraId="65484DAC" w14:textId="77777777" w:rsidR="005F5155" w:rsidRDefault="005F5155">
      <w:pPr>
        <w:pStyle w:val="af0"/>
        <w:tabs>
          <w:tab w:val="left" w:pos="5580"/>
        </w:tabs>
        <w:spacing w:line="360" w:lineRule="auto"/>
        <w:rPr>
          <w:rFonts w:hAnsi="宋体"/>
          <w:sz w:val="24"/>
        </w:rPr>
      </w:pPr>
    </w:p>
    <w:p w14:paraId="21D8A5D7" w14:textId="77777777" w:rsidR="005F5155" w:rsidRDefault="005F5155">
      <w:pPr>
        <w:pStyle w:val="af0"/>
        <w:tabs>
          <w:tab w:val="left" w:pos="5580"/>
        </w:tabs>
        <w:spacing w:line="360" w:lineRule="auto"/>
        <w:rPr>
          <w:rFonts w:hAnsi="宋体"/>
          <w:u w:val="single"/>
        </w:rPr>
      </w:pPr>
    </w:p>
    <w:p w14:paraId="0F5EE13B" w14:textId="77777777" w:rsidR="005F5155" w:rsidRDefault="005F5155">
      <w:pPr>
        <w:pStyle w:val="af0"/>
        <w:tabs>
          <w:tab w:val="left" w:pos="5580"/>
        </w:tabs>
        <w:spacing w:line="360" w:lineRule="auto"/>
        <w:rPr>
          <w:rFonts w:hAnsi="宋体"/>
          <w:u w:val="single"/>
        </w:rPr>
      </w:pPr>
    </w:p>
    <w:p w14:paraId="45F349C8" w14:textId="77777777" w:rsidR="005F5155" w:rsidRDefault="005F5155">
      <w:pPr>
        <w:pStyle w:val="af0"/>
        <w:tabs>
          <w:tab w:val="left" w:pos="5580"/>
        </w:tabs>
        <w:spacing w:line="360" w:lineRule="auto"/>
        <w:rPr>
          <w:rFonts w:hAnsi="宋体"/>
          <w:u w:val="single"/>
        </w:rPr>
      </w:pPr>
    </w:p>
    <w:p w14:paraId="21626416" w14:textId="77777777" w:rsidR="005F5155" w:rsidRDefault="005F5155">
      <w:pPr>
        <w:pStyle w:val="af0"/>
        <w:tabs>
          <w:tab w:val="left" w:pos="5580"/>
        </w:tabs>
        <w:spacing w:line="360" w:lineRule="auto"/>
        <w:rPr>
          <w:rFonts w:hAnsi="宋体"/>
          <w:u w:val="single"/>
        </w:rPr>
      </w:pPr>
    </w:p>
    <w:p w14:paraId="56A65F15" w14:textId="77777777" w:rsidR="005F5155" w:rsidRDefault="005F5155">
      <w:pPr>
        <w:pStyle w:val="af0"/>
        <w:tabs>
          <w:tab w:val="left" w:pos="5580"/>
        </w:tabs>
        <w:spacing w:line="360" w:lineRule="auto"/>
        <w:rPr>
          <w:rFonts w:hAnsi="宋体"/>
          <w:u w:val="single"/>
        </w:rPr>
      </w:pPr>
    </w:p>
    <w:p w14:paraId="479A8038" w14:textId="77777777" w:rsidR="005F5155" w:rsidRDefault="005F5155">
      <w:pPr>
        <w:pStyle w:val="af0"/>
        <w:tabs>
          <w:tab w:val="left" w:pos="5580"/>
        </w:tabs>
        <w:spacing w:line="360" w:lineRule="auto"/>
        <w:rPr>
          <w:rFonts w:hAnsi="宋体"/>
          <w:u w:val="single"/>
        </w:rPr>
      </w:pPr>
    </w:p>
    <w:p w14:paraId="0D35CB26" w14:textId="77777777" w:rsidR="005F5155" w:rsidRDefault="005F5155">
      <w:pPr>
        <w:pStyle w:val="af0"/>
        <w:tabs>
          <w:tab w:val="left" w:pos="5580"/>
        </w:tabs>
        <w:spacing w:line="360" w:lineRule="auto"/>
        <w:rPr>
          <w:rFonts w:hAnsi="宋体"/>
          <w:u w:val="single"/>
        </w:rPr>
      </w:pPr>
    </w:p>
    <w:p w14:paraId="63BF2C5F" w14:textId="77777777" w:rsidR="005F5155" w:rsidRDefault="005F5155">
      <w:pPr>
        <w:pStyle w:val="af0"/>
        <w:tabs>
          <w:tab w:val="left" w:pos="5580"/>
        </w:tabs>
        <w:spacing w:line="360" w:lineRule="auto"/>
        <w:rPr>
          <w:rFonts w:hAnsi="宋体"/>
          <w:u w:val="single"/>
        </w:rPr>
      </w:pPr>
    </w:p>
    <w:p w14:paraId="381621DD" w14:textId="77777777" w:rsidR="005F5155" w:rsidRDefault="005F5155">
      <w:pPr>
        <w:pStyle w:val="af0"/>
        <w:tabs>
          <w:tab w:val="left" w:pos="5580"/>
        </w:tabs>
        <w:spacing w:line="360" w:lineRule="auto"/>
        <w:rPr>
          <w:rFonts w:hAnsi="宋体"/>
          <w:u w:val="single"/>
        </w:rPr>
      </w:pPr>
    </w:p>
    <w:p w14:paraId="441DDD99" w14:textId="77777777" w:rsidR="005F5155" w:rsidRDefault="005F5155">
      <w:pPr>
        <w:pStyle w:val="af0"/>
        <w:tabs>
          <w:tab w:val="left" w:pos="5580"/>
        </w:tabs>
        <w:spacing w:line="360" w:lineRule="auto"/>
        <w:rPr>
          <w:rFonts w:hAnsi="宋体"/>
        </w:rPr>
      </w:pPr>
    </w:p>
    <w:p w14:paraId="48CB06E8" w14:textId="77777777" w:rsidR="005F5155" w:rsidRDefault="005F5155">
      <w:pPr>
        <w:tabs>
          <w:tab w:val="left" w:pos="5580"/>
        </w:tabs>
        <w:spacing w:before="240" w:line="360" w:lineRule="auto"/>
        <w:ind w:leftChars="910" w:left="1911"/>
        <w:rPr>
          <w:rFonts w:ascii="宋体" w:hAnsi="宋体"/>
          <w:sz w:val="24"/>
          <w:szCs w:val="20"/>
          <w:u w:val="single"/>
        </w:rPr>
      </w:pPr>
    </w:p>
    <w:p w14:paraId="2FD4C155" w14:textId="77777777" w:rsidR="005F5155" w:rsidRDefault="00F87C19">
      <w:pPr>
        <w:spacing w:line="360" w:lineRule="auto"/>
        <w:rPr>
          <w:rFonts w:ascii="宋体" w:hAnsi="宋体"/>
          <w:sz w:val="24"/>
          <w:u w:val="single"/>
        </w:rPr>
      </w:pPr>
      <w:r>
        <w:rPr>
          <w:rFonts w:ascii="宋体" w:hAnsi="宋体" w:hint="eastAsia"/>
          <w:sz w:val="24"/>
        </w:rPr>
        <w:t>注：</w:t>
      </w:r>
      <w:r>
        <w:rPr>
          <w:rFonts w:ascii="宋体" w:hAnsi="宋体" w:hint="eastAsia"/>
          <w:sz w:val="24"/>
          <w:u w:val="single"/>
        </w:rPr>
        <w:t>1、附法定代表人身份证复印件并加盖投标人公章。</w:t>
      </w:r>
    </w:p>
    <w:p w14:paraId="1009A58F" w14:textId="77777777" w:rsidR="005F5155" w:rsidRDefault="00F87C19">
      <w:pPr>
        <w:spacing w:line="360" w:lineRule="auto"/>
        <w:ind w:firstLineChars="200" w:firstLine="480"/>
        <w:rPr>
          <w:rFonts w:ascii="宋体" w:hAnsi="宋体"/>
          <w:sz w:val="24"/>
        </w:rPr>
      </w:pPr>
      <w:r>
        <w:rPr>
          <w:rFonts w:ascii="宋体" w:hAnsi="宋体" w:hint="eastAsia"/>
          <w:sz w:val="24"/>
          <w:u w:val="single"/>
        </w:rPr>
        <w:t>2、本证明书须严格按照格式要求完整填写各项内容，由法定代表人签字和加盖投标人公章方为有效，否则视为无效。</w:t>
      </w:r>
    </w:p>
    <w:p w14:paraId="5D2123F5" w14:textId="77777777" w:rsidR="005F5155" w:rsidRDefault="005F5155">
      <w:pPr>
        <w:widowControl/>
        <w:jc w:val="left"/>
        <w:rPr>
          <w:rFonts w:ascii="宋体" w:hAnsi="宋体"/>
          <w:sz w:val="24"/>
        </w:rPr>
      </w:pPr>
    </w:p>
    <w:p w14:paraId="5B6D5302" w14:textId="77777777" w:rsidR="005F5155" w:rsidRDefault="00F87C19">
      <w:pPr>
        <w:widowControl/>
        <w:jc w:val="left"/>
        <w:rPr>
          <w:rFonts w:ascii="宋体" w:hAnsi="宋体"/>
          <w:sz w:val="24"/>
        </w:rPr>
      </w:pPr>
      <w:r>
        <w:rPr>
          <w:rFonts w:ascii="宋体" w:hAnsi="宋体"/>
          <w:sz w:val="24"/>
        </w:rPr>
        <w:br w:type="page"/>
      </w:r>
    </w:p>
    <w:p w14:paraId="0C1647E0" w14:textId="77777777" w:rsidR="005F5155" w:rsidRDefault="005F5155">
      <w:pPr>
        <w:spacing w:line="360" w:lineRule="auto"/>
        <w:jc w:val="center"/>
        <w:rPr>
          <w:rFonts w:ascii="宋体" w:hAnsi="宋体"/>
          <w:sz w:val="24"/>
        </w:rPr>
      </w:pPr>
    </w:p>
    <w:p w14:paraId="4DD00F2D" w14:textId="77777777" w:rsidR="005F5155" w:rsidRDefault="00F87C19">
      <w:pPr>
        <w:spacing w:line="360" w:lineRule="auto"/>
        <w:jc w:val="center"/>
        <w:rPr>
          <w:rFonts w:ascii="宋体" w:hAnsi="宋体"/>
          <w:sz w:val="24"/>
        </w:rPr>
      </w:pPr>
      <w:r>
        <w:rPr>
          <w:rFonts w:ascii="宋体" w:hAnsi="宋体" w:hint="eastAsia"/>
          <w:sz w:val="24"/>
        </w:rPr>
        <w:t>法定代表人授权书（格式）</w:t>
      </w:r>
    </w:p>
    <w:p w14:paraId="41E31108" w14:textId="77777777" w:rsidR="005F5155" w:rsidRDefault="00F87C19">
      <w:pPr>
        <w:pStyle w:val="af0"/>
        <w:spacing w:line="360" w:lineRule="auto"/>
        <w:jc w:val="center"/>
        <w:rPr>
          <w:rFonts w:hAnsi="宋体"/>
          <w:sz w:val="24"/>
          <w:u w:val="single"/>
        </w:rPr>
      </w:pPr>
      <w:r>
        <w:rPr>
          <w:rFonts w:hAnsi="宋体" w:hint="eastAsia"/>
          <w:sz w:val="24"/>
        </w:rPr>
        <w:t>（投标文件签字人非法定代表人时必须提供该授权）</w:t>
      </w:r>
    </w:p>
    <w:p w14:paraId="3F113806" w14:textId="77777777" w:rsidR="005F5155" w:rsidRDefault="00F87C19">
      <w:pPr>
        <w:pStyle w:val="af0"/>
        <w:spacing w:line="360" w:lineRule="auto"/>
        <w:ind w:firstLineChars="200" w:firstLine="480"/>
        <w:rPr>
          <w:rFonts w:hAnsi="宋体"/>
          <w:sz w:val="24"/>
        </w:rPr>
      </w:pPr>
      <w:r>
        <w:rPr>
          <w:rFonts w:hAnsi="宋体" w:hint="eastAsia"/>
          <w:sz w:val="24"/>
        </w:rPr>
        <w:t>本授权书声明：注册于</w:t>
      </w:r>
      <w:r>
        <w:rPr>
          <w:rFonts w:hAnsi="宋体" w:hint="eastAsia"/>
          <w:i/>
          <w:sz w:val="24"/>
          <w:u w:val="single"/>
        </w:rPr>
        <w:t>（国家或地区的名称）</w:t>
      </w:r>
      <w:r>
        <w:rPr>
          <w:rFonts w:hAnsi="宋体" w:hint="eastAsia"/>
          <w:sz w:val="24"/>
        </w:rPr>
        <w:t>的</w:t>
      </w:r>
      <w:r>
        <w:rPr>
          <w:rFonts w:hAnsi="宋体" w:hint="eastAsia"/>
          <w:i/>
          <w:sz w:val="24"/>
          <w:u w:val="single"/>
        </w:rPr>
        <w:t>（公司名称）</w:t>
      </w:r>
      <w:r>
        <w:rPr>
          <w:rFonts w:hAnsi="宋体" w:hint="eastAsia"/>
          <w:sz w:val="24"/>
        </w:rPr>
        <w:t>的在下面签字的（</w:t>
      </w:r>
      <w:r>
        <w:rPr>
          <w:rFonts w:hAnsi="宋体" w:hint="eastAsia"/>
          <w:i/>
          <w:sz w:val="24"/>
          <w:u w:val="single"/>
        </w:rPr>
        <w:t>法定代表人姓名、职务</w:t>
      </w:r>
      <w:r>
        <w:rPr>
          <w:rFonts w:hAnsi="宋体" w:hint="eastAsia"/>
          <w:sz w:val="24"/>
        </w:rPr>
        <w:t>）代表本公司授权</w:t>
      </w:r>
      <w:r>
        <w:rPr>
          <w:rFonts w:hAnsi="宋体" w:hint="eastAsia"/>
          <w:i/>
          <w:sz w:val="24"/>
          <w:u w:val="single"/>
        </w:rPr>
        <w:t>（单位名称）</w:t>
      </w:r>
      <w:r>
        <w:rPr>
          <w:rFonts w:hAnsi="宋体" w:hint="eastAsia"/>
          <w:sz w:val="24"/>
        </w:rPr>
        <w:t>的在下面签字的</w:t>
      </w:r>
      <w:r>
        <w:rPr>
          <w:rFonts w:hAnsi="宋体" w:hint="eastAsia"/>
          <w:i/>
          <w:sz w:val="24"/>
          <w:u w:val="single"/>
        </w:rPr>
        <w:t>（被授权人的姓名、职务）</w:t>
      </w:r>
      <w:r>
        <w:rPr>
          <w:rFonts w:hAnsi="宋体" w:hint="eastAsia"/>
          <w:sz w:val="24"/>
        </w:rPr>
        <w:t>为本公司的合法代理人，就</w:t>
      </w:r>
      <w:r>
        <w:rPr>
          <w:rFonts w:hAnsi="宋体" w:hint="eastAsia"/>
          <w:i/>
          <w:sz w:val="24"/>
          <w:u w:val="single"/>
        </w:rPr>
        <w:t>（项目名称）</w:t>
      </w:r>
      <w:r>
        <w:rPr>
          <w:rFonts w:hAnsi="宋体" w:hint="eastAsia"/>
          <w:sz w:val="24"/>
        </w:rPr>
        <w:t xml:space="preserve">投标，以本公司名义处理一切与之有关的事务。　　</w:t>
      </w:r>
    </w:p>
    <w:p w14:paraId="129F0909" w14:textId="77777777" w:rsidR="005F5155" w:rsidRDefault="00F87C19">
      <w:pPr>
        <w:pStyle w:val="af0"/>
        <w:tabs>
          <w:tab w:val="left" w:pos="5580"/>
        </w:tabs>
        <w:spacing w:line="360" w:lineRule="auto"/>
        <w:ind w:firstLine="480"/>
        <w:rPr>
          <w:rFonts w:hAnsi="宋体"/>
          <w:sz w:val="24"/>
        </w:rPr>
      </w:pPr>
      <w:r>
        <w:rPr>
          <w:rFonts w:hAnsi="宋体" w:hint="eastAsia"/>
          <w:sz w:val="24"/>
        </w:rPr>
        <w:t>本授权书于</w:t>
      </w:r>
      <w:r>
        <w:rPr>
          <w:rFonts w:hAnsi="宋体" w:hint="eastAsia"/>
          <w:sz w:val="24"/>
          <w:u w:val="single"/>
        </w:rPr>
        <w:t xml:space="preserve"> </w:t>
      </w:r>
      <w:r>
        <w:rPr>
          <w:rFonts w:hAnsi="宋体"/>
          <w:sz w:val="24"/>
          <w:u w:val="single"/>
        </w:rPr>
        <w:t xml:space="preserve">    </w:t>
      </w:r>
      <w:r>
        <w:rPr>
          <w:rFonts w:hAnsi="宋体" w:hint="eastAsia"/>
          <w:sz w:val="24"/>
        </w:rPr>
        <w:t>年</w:t>
      </w:r>
      <w:r>
        <w:rPr>
          <w:rFonts w:hAnsi="宋体" w:hint="eastAsia"/>
          <w:sz w:val="24"/>
          <w:u w:val="single"/>
        </w:rPr>
        <w:t xml:space="preserve"> </w:t>
      </w:r>
      <w:r>
        <w:rPr>
          <w:rFonts w:hAnsi="宋体"/>
          <w:sz w:val="24"/>
          <w:u w:val="single"/>
        </w:rPr>
        <w:t xml:space="preserve">   </w:t>
      </w:r>
      <w:r>
        <w:rPr>
          <w:rFonts w:hAnsi="宋体" w:hint="eastAsia"/>
          <w:sz w:val="24"/>
        </w:rPr>
        <w:t>月</w:t>
      </w:r>
      <w:r>
        <w:rPr>
          <w:rFonts w:hAnsi="宋体" w:hint="eastAsia"/>
          <w:sz w:val="24"/>
          <w:u w:val="single"/>
        </w:rPr>
        <w:t xml:space="preserve"> </w:t>
      </w:r>
      <w:r>
        <w:rPr>
          <w:rFonts w:hAnsi="宋体"/>
          <w:sz w:val="24"/>
          <w:u w:val="single"/>
        </w:rPr>
        <w:t xml:space="preserve">    </w:t>
      </w:r>
      <w:r>
        <w:rPr>
          <w:rFonts w:hAnsi="宋体" w:hint="eastAsia"/>
          <w:sz w:val="24"/>
        </w:rPr>
        <w:t>日生效，特此声明。</w:t>
      </w:r>
    </w:p>
    <w:p w14:paraId="7A2A635A" w14:textId="77777777" w:rsidR="005F5155" w:rsidRDefault="005F5155">
      <w:pPr>
        <w:pStyle w:val="af0"/>
        <w:tabs>
          <w:tab w:val="left" w:pos="5580"/>
        </w:tabs>
        <w:spacing w:line="360" w:lineRule="auto"/>
        <w:ind w:firstLine="480"/>
        <w:rPr>
          <w:rFonts w:hAnsi="宋体"/>
          <w:sz w:val="24"/>
        </w:rPr>
      </w:pPr>
    </w:p>
    <w:p w14:paraId="47325FAB" w14:textId="77777777" w:rsidR="005F5155" w:rsidRDefault="00F87C19">
      <w:pPr>
        <w:pStyle w:val="af0"/>
        <w:tabs>
          <w:tab w:val="left" w:pos="2943"/>
        </w:tabs>
        <w:spacing w:line="360" w:lineRule="auto"/>
        <w:jc w:val="left"/>
        <w:rPr>
          <w:rFonts w:hAnsi="宋体" w:cs="Courier New"/>
          <w:sz w:val="24"/>
          <w:u w:val="single"/>
        </w:rPr>
      </w:pPr>
      <w:r>
        <w:rPr>
          <w:rFonts w:hAnsi="宋体" w:cs="Courier New" w:hint="eastAsia"/>
          <w:sz w:val="24"/>
        </w:rPr>
        <w:t>法定代表人签字：</w:t>
      </w:r>
    </w:p>
    <w:p w14:paraId="728CF337" w14:textId="77777777" w:rsidR="005F5155" w:rsidRDefault="005F5155">
      <w:pPr>
        <w:pStyle w:val="af0"/>
        <w:tabs>
          <w:tab w:val="left" w:pos="2943"/>
        </w:tabs>
        <w:spacing w:line="360" w:lineRule="auto"/>
        <w:jc w:val="left"/>
        <w:rPr>
          <w:rFonts w:hAnsi="宋体" w:cs="Courier New"/>
          <w:sz w:val="24"/>
          <w:u w:val="single"/>
        </w:rPr>
      </w:pPr>
    </w:p>
    <w:p w14:paraId="245B8BDA" w14:textId="77777777" w:rsidR="005F5155" w:rsidRDefault="00F87C19">
      <w:pPr>
        <w:pStyle w:val="af0"/>
        <w:tabs>
          <w:tab w:val="left" w:pos="3227"/>
        </w:tabs>
        <w:spacing w:line="360" w:lineRule="auto"/>
        <w:jc w:val="left"/>
        <w:rPr>
          <w:rFonts w:hAnsi="宋体" w:cs="Courier New"/>
          <w:sz w:val="24"/>
          <w:u w:val="single"/>
        </w:rPr>
      </w:pPr>
      <w:r>
        <w:rPr>
          <w:rFonts w:hAnsi="宋体" w:cs="Courier New" w:hint="eastAsia"/>
          <w:sz w:val="24"/>
        </w:rPr>
        <w:t>法人授权代表签字：</w:t>
      </w:r>
    </w:p>
    <w:p w14:paraId="6711023C" w14:textId="77777777" w:rsidR="005F5155" w:rsidRDefault="005F5155">
      <w:pPr>
        <w:pStyle w:val="af0"/>
        <w:tabs>
          <w:tab w:val="left" w:pos="3227"/>
        </w:tabs>
        <w:spacing w:line="360" w:lineRule="auto"/>
        <w:jc w:val="left"/>
        <w:rPr>
          <w:rFonts w:hAnsi="宋体" w:cs="Courier New"/>
          <w:sz w:val="24"/>
          <w:u w:val="single"/>
        </w:rPr>
      </w:pPr>
    </w:p>
    <w:p w14:paraId="128FA20C" w14:textId="77777777" w:rsidR="005F5155" w:rsidRDefault="00F87C19">
      <w:pPr>
        <w:pStyle w:val="af0"/>
        <w:tabs>
          <w:tab w:val="left" w:pos="2943"/>
        </w:tabs>
        <w:spacing w:line="360" w:lineRule="auto"/>
        <w:jc w:val="left"/>
        <w:rPr>
          <w:rFonts w:hAnsi="宋体" w:cs="Courier New"/>
          <w:sz w:val="24"/>
          <w:u w:val="single"/>
        </w:rPr>
      </w:pPr>
      <w:r>
        <w:rPr>
          <w:rFonts w:hAnsi="宋体" w:cs="Courier New" w:hint="eastAsia"/>
          <w:sz w:val="24"/>
        </w:rPr>
        <w:t>投标人(盖章)</w:t>
      </w:r>
    </w:p>
    <w:p w14:paraId="2B486F91" w14:textId="77777777" w:rsidR="005F5155" w:rsidRDefault="005F5155">
      <w:pPr>
        <w:pStyle w:val="af0"/>
        <w:tabs>
          <w:tab w:val="left" w:pos="5580"/>
        </w:tabs>
        <w:spacing w:line="360" w:lineRule="auto"/>
        <w:rPr>
          <w:rFonts w:hAnsi="宋体"/>
          <w:sz w:val="24"/>
        </w:rPr>
      </w:pPr>
    </w:p>
    <w:p w14:paraId="14ECD2EA" w14:textId="77777777" w:rsidR="005F5155" w:rsidRDefault="00F87C19">
      <w:pPr>
        <w:pStyle w:val="af0"/>
        <w:tabs>
          <w:tab w:val="left" w:pos="5580"/>
        </w:tabs>
        <w:spacing w:line="360" w:lineRule="auto"/>
        <w:rPr>
          <w:rFonts w:hAnsi="宋体"/>
          <w:sz w:val="24"/>
        </w:rPr>
      </w:pPr>
      <w:r>
        <w:rPr>
          <w:rFonts w:hAnsi="宋体" w:hint="eastAsia"/>
          <w:sz w:val="24"/>
        </w:rPr>
        <w:t>附：</w:t>
      </w:r>
    </w:p>
    <w:p w14:paraId="5C640830" w14:textId="77777777" w:rsidR="005F5155" w:rsidRDefault="00F87C19">
      <w:pPr>
        <w:pStyle w:val="af0"/>
        <w:tabs>
          <w:tab w:val="left" w:pos="5580"/>
        </w:tabs>
        <w:spacing w:line="360" w:lineRule="auto"/>
        <w:rPr>
          <w:rFonts w:hAnsi="宋体"/>
          <w:sz w:val="24"/>
        </w:rPr>
      </w:pPr>
      <w:r>
        <w:rPr>
          <w:rFonts w:hAnsi="宋体" w:hint="eastAsia"/>
          <w:sz w:val="24"/>
        </w:rPr>
        <w:t>被授权人姓名：</w:t>
      </w:r>
    </w:p>
    <w:p w14:paraId="049B0796" w14:textId="77777777" w:rsidR="005F5155" w:rsidRDefault="00F87C19">
      <w:pPr>
        <w:pStyle w:val="af0"/>
        <w:tabs>
          <w:tab w:val="left" w:pos="5580"/>
        </w:tabs>
        <w:spacing w:line="360" w:lineRule="auto"/>
        <w:rPr>
          <w:rFonts w:hAnsi="宋体"/>
          <w:sz w:val="24"/>
        </w:rPr>
      </w:pPr>
      <w:r>
        <w:rPr>
          <w:rFonts w:hAnsi="宋体" w:hint="eastAsia"/>
          <w:sz w:val="24"/>
        </w:rPr>
        <w:t>身份证号（身份证复印件附后）：</w:t>
      </w:r>
    </w:p>
    <w:p w14:paraId="4A7EB96B" w14:textId="77777777" w:rsidR="005F5155" w:rsidRDefault="00F87C19">
      <w:pPr>
        <w:pStyle w:val="af0"/>
        <w:tabs>
          <w:tab w:val="left" w:pos="5580"/>
        </w:tabs>
        <w:spacing w:line="360" w:lineRule="auto"/>
        <w:rPr>
          <w:rFonts w:hAnsi="宋体"/>
          <w:sz w:val="24"/>
        </w:rPr>
      </w:pPr>
      <w:r>
        <w:rPr>
          <w:rFonts w:hAnsi="宋体" w:hint="eastAsia"/>
          <w:sz w:val="24"/>
        </w:rPr>
        <w:t>职</w:t>
      </w:r>
      <w:proofErr w:type="gramStart"/>
      <w:r>
        <w:rPr>
          <w:rFonts w:hAnsi="宋体" w:hint="eastAsia"/>
          <w:sz w:val="24"/>
        </w:rPr>
        <w:t xml:space="preserve">　　　　务</w:t>
      </w:r>
      <w:proofErr w:type="gramEnd"/>
      <w:r>
        <w:rPr>
          <w:rFonts w:hAnsi="宋体" w:hint="eastAsia"/>
          <w:sz w:val="24"/>
        </w:rPr>
        <w:t>：</w:t>
      </w:r>
    </w:p>
    <w:p w14:paraId="7A9C12FD" w14:textId="77777777" w:rsidR="005F5155" w:rsidRDefault="00F87C19">
      <w:pPr>
        <w:pStyle w:val="af0"/>
        <w:tabs>
          <w:tab w:val="left" w:pos="5580"/>
        </w:tabs>
        <w:spacing w:line="360" w:lineRule="auto"/>
        <w:rPr>
          <w:rFonts w:hAnsi="宋体"/>
          <w:sz w:val="24"/>
        </w:rPr>
      </w:pPr>
      <w:r>
        <w:rPr>
          <w:rFonts w:hAnsi="宋体" w:hint="eastAsia"/>
          <w:sz w:val="24"/>
        </w:rPr>
        <w:t>详细通讯地址：</w:t>
      </w:r>
    </w:p>
    <w:p w14:paraId="50915AF0" w14:textId="77777777" w:rsidR="005F5155" w:rsidRDefault="00F87C19">
      <w:pPr>
        <w:pStyle w:val="af0"/>
        <w:tabs>
          <w:tab w:val="left" w:pos="5580"/>
        </w:tabs>
        <w:spacing w:line="360" w:lineRule="auto"/>
        <w:rPr>
          <w:rFonts w:hAnsi="宋体"/>
          <w:sz w:val="24"/>
        </w:rPr>
      </w:pPr>
      <w:r>
        <w:rPr>
          <w:rFonts w:hAnsi="宋体" w:hint="eastAsia"/>
          <w:sz w:val="24"/>
        </w:rPr>
        <w:t>邮政编码　　：</w:t>
      </w:r>
    </w:p>
    <w:p w14:paraId="735A79BC" w14:textId="77777777" w:rsidR="005F5155" w:rsidRDefault="00F87C19">
      <w:pPr>
        <w:pStyle w:val="af0"/>
        <w:tabs>
          <w:tab w:val="left" w:pos="5580"/>
        </w:tabs>
        <w:spacing w:line="360" w:lineRule="auto"/>
        <w:rPr>
          <w:rFonts w:hAnsi="宋体"/>
          <w:sz w:val="24"/>
        </w:rPr>
      </w:pPr>
      <w:r>
        <w:rPr>
          <w:rFonts w:hAnsi="宋体" w:hint="eastAsia"/>
          <w:sz w:val="24"/>
        </w:rPr>
        <w:t>传</w:t>
      </w:r>
      <w:proofErr w:type="gramStart"/>
      <w:r>
        <w:rPr>
          <w:rFonts w:hAnsi="宋体" w:hint="eastAsia"/>
          <w:sz w:val="24"/>
        </w:rPr>
        <w:t xml:space="preserve">　　　　</w:t>
      </w:r>
      <w:proofErr w:type="gramEnd"/>
      <w:r>
        <w:rPr>
          <w:rFonts w:hAnsi="宋体" w:hint="eastAsia"/>
          <w:sz w:val="24"/>
        </w:rPr>
        <w:t>真：</w:t>
      </w:r>
    </w:p>
    <w:p w14:paraId="70FD0540" w14:textId="77777777" w:rsidR="005F5155" w:rsidRDefault="00F87C19">
      <w:pPr>
        <w:pStyle w:val="af0"/>
        <w:tabs>
          <w:tab w:val="left" w:pos="5580"/>
        </w:tabs>
        <w:spacing w:line="360" w:lineRule="auto"/>
        <w:rPr>
          <w:rFonts w:hAnsi="宋体"/>
          <w:sz w:val="24"/>
        </w:rPr>
      </w:pPr>
      <w:r>
        <w:rPr>
          <w:rFonts w:hAnsi="宋体" w:hint="eastAsia"/>
          <w:sz w:val="24"/>
        </w:rPr>
        <w:t>电</w:t>
      </w:r>
      <w:proofErr w:type="gramStart"/>
      <w:r>
        <w:rPr>
          <w:rFonts w:hAnsi="宋体" w:hint="eastAsia"/>
          <w:sz w:val="24"/>
        </w:rPr>
        <w:t xml:space="preserve">　　　　</w:t>
      </w:r>
      <w:proofErr w:type="gramEnd"/>
      <w:r>
        <w:rPr>
          <w:rFonts w:hAnsi="宋体" w:hint="eastAsia"/>
          <w:sz w:val="24"/>
        </w:rPr>
        <w:t>话：</w:t>
      </w:r>
    </w:p>
    <w:p w14:paraId="35BF4E14" w14:textId="77777777" w:rsidR="005F5155" w:rsidRDefault="005F5155">
      <w:pPr>
        <w:pStyle w:val="af0"/>
        <w:tabs>
          <w:tab w:val="left" w:pos="5580"/>
        </w:tabs>
        <w:spacing w:line="360" w:lineRule="auto"/>
        <w:rPr>
          <w:rFonts w:hAnsi="宋体"/>
        </w:rPr>
      </w:pPr>
    </w:p>
    <w:p w14:paraId="0723296A" w14:textId="77777777" w:rsidR="005F5155" w:rsidRDefault="005F5155">
      <w:pPr>
        <w:tabs>
          <w:tab w:val="left" w:pos="5580"/>
        </w:tabs>
        <w:spacing w:before="240" w:line="360" w:lineRule="auto"/>
        <w:ind w:leftChars="910" w:left="1911"/>
        <w:rPr>
          <w:rFonts w:ascii="宋体" w:hAnsi="宋体"/>
          <w:sz w:val="24"/>
          <w:szCs w:val="20"/>
          <w:u w:val="single"/>
        </w:rPr>
      </w:pPr>
    </w:p>
    <w:p w14:paraId="6AF87A4F" w14:textId="77777777" w:rsidR="005F5155" w:rsidRDefault="00F87C19">
      <w:pPr>
        <w:spacing w:line="360" w:lineRule="auto"/>
        <w:rPr>
          <w:rFonts w:ascii="宋体" w:hAnsi="宋体"/>
          <w:sz w:val="24"/>
          <w:u w:val="single"/>
        </w:rPr>
      </w:pPr>
      <w:r>
        <w:rPr>
          <w:rFonts w:ascii="宋体" w:hAnsi="宋体" w:hint="eastAsia"/>
          <w:sz w:val="24"/>
        </w:rPr>
        <w:t>注：</w:t>
      </w:r>
      <w:r>
        <w:rPr>
          <w:rFonts w:ascii="宋体" w:hAnsi="宋体" w:hint="eastAsia"/>
          <w:sz w:val="24"/>
          <w:u w:val="single"/>
        </w:rPr>
        <w:t>1、附法定代表人和法人</w:t>
      </w:r>
      <w:r>
        <w:rPr>
          <w:rFonts w:ascii="宋体" w:hAnsi="宋体"/>
          <w:sz w:val="24"/>
          <w:u w:val="single"/>
        </w:rPr>
        <w:t>授权</w:t>
      </w:r>
      <w:r>
        <w:rPr>
          <w:rFonts w:ascii="宋体" w:hAnsi="宋体" w:hint="eastAsia"/>
          <w:sz w:val="24"/>
          <w:u w:val="single"/>
        </w:rPr>
        <w:t>代表身份证复印件并加盖投标人公章。</w:t>
      </w:r>
    </w:p>
    <w:p w14:paraId="59790862" w14:textId="77777777" w:rsidR="005F5155" w:rsidRDefault="00F87C19">
      <w:pPr>
        <w:spacing w:line="360" w:lineRule="auto"/>
        <w:ind w:firstLineChars="200" w:firstLine="480"/>
        <w:rPr>
          <w:rFonts w:ascii="宋体" w:hAnsi="宋体"/>
          <w:sz w:val="24"/>
        </w:rPr>
      </w:pPr>
      <w:r>
        <w:rPr>
          <w:rFonts w:ascii="宋体" w:hAnsi="宋体" w:hint="eastAsia"/>
          <w:sz w:val="24"/>
          <w:u w:val="single"/>
        </w:rPr>
        <w:t>2、本授权书须严格按照格式要求完整填写各项内容，由法定代表人签字和法人</w:t>
      </w:r>
      <w:r>
        <w:rPr>
          <w:rFonts w:ascii="宋体" w:hAnsi="宋体"/>
          <w:sz w:val="24"/>
          <w:u w:val="single"/>
        </w:rPr>
        <w:t>授权</w:t>
      </w:r>
      <w:r>
        <w:rPr>
          <w:rFonts w:ascii="宋体" w:hAnsi="宋体" w:hint="eastAsia"/>
          <w:sz w:val="24"/>
          <w:u w:val="single"/>
        </w:rPr>
        <w:t>代表签字并加盖投标人公章方为有效，否则视其授权书无效。</w:t>
      </w:r>
    </w:p>
    <w:p w14:paraId="13436FCC" w14:textId="77777777" w:rsidR="005F5155" w:rsidRDefault="00F87C19">
      <w:pPr>
        <w:spacing w:line="360" w:lineRule="auto"/>
        <w:jc w:val="center"/>
        <w:rPr>
          <w:rFonts w:ascii="宋体" w:hAnsi="宋体"/>
        </w:rPr>
      </w:pPr>
      <w:r>
        <w:rPr>
          <w:rFonts w:ascii="宋体" w:hAnsi="宋体"/>
        </w:rPr>
        <w:br w:type="page"/>
      </w:r>
    </w:p>
    <w:p w14:paraId="1D249092" w14:textId="77777777" w:rsidR="005F5155" w:rsidRDefault="00F87C19">
      <w:pPr>
        <w:spacing w:line="360" w:lineRule="auto"/>
        <w:jc w:val="center"/>
        <w:rPr>
          <w:rFonts w:ascii="宋体" w:hAnsi="宋体"/>
          <w:sz w:val="24"/>
        </w:rPr>
      </w:pPr>
      <w:r>
        <w:rPr>
          <w:rFonts w:ascii="宋体" w:hAnsi="宋体"/>
          <w:sz w:val="24"/>
        </w:rPr>
        <w:lastRenderedPageBreak/>
        <w:t>7-3</w:t>
      </w:r>
      <w:r>
        <w:rPr>
          <w:rFonts w:ascii="宋体" w:hAnsi="宋体" w:hint="eastAsia"/>
          <w:b/>
          <w:sz w:val="24"/>
        </w:rPr>
        <w:t xml:space="preserve">投标人资格声明　</w:t>
      </w:r>
      <w:r>
        <w:rPr>
          <w:rFonts w:ascii="宋体" w:hAnsi="宋体"/>
          <w:b/>
          <w:sz w:val="24"/>
        </w:rPr>
        <w:t>(</w:t>
      </w:r>
      <w:r>
        <w:rPr>
          <w:rFonts w:ascii="宋体" w:hAnsi="宋体" w:hint="eastAsia"/>
          <w:b/>
          <w:sz w:val="24"/>
        </w:rPr>
        <w:t>格式</w:t>
      </w:r>
      <w:r>
        <w:rPr>
          <w:rFonts w:ascii="宋体" w:hAnsi="宋体"/>
          <w:b/>
          <w:sz w:val="24"/>
        </w:rPr>
        <w:t>)</w:t>
      </w:r>
    </w:p>
    <w:p w14:paraId="1ECAF201" w14:textId="77777777" w:rsidR="005F5155" w:rsidRDefault="00F87C19">
      <w:pPr>
        <w:tabs>
          <w:tab w:val="left" w:pos="5580"/>
        </w:tabs>
        <w:spacing w:before="120" w:line="22" w:lineRule="atLeast"/>
        <w:rPr>
          <w:rFonts w:ascii="宋体" w:hAnsi="宋体"/>
          <w:sz w:val="24"/>
        </w:rPr>
      </w:pPr>
      <w:r>
        <w:rPr>
          <w:rFonts w:ascii="宋体" w:hAnsi="宋体"/>
          <w:sz w:val="24"/>
        </w:rPr>
        <w:t>1</w:t>
      </w:r>
      <w:r>
        <w:rPr>
          <w:rFonts w:ascii="宋体" w:hAnsi="宋体" w:hint="eastAsia"/>
          <w:sz w:val="24"/>
        </w:rPr>
        <w:t>、名称及概况：</w:t>
      </w:r>
    </w:p>
    <w:p w14:paraId="6AB2D658" w14:textId="77777777" w:rsidR="005F5155" w:rsidRDefault="00F87C19">
      <w:pPr>
        <w:tabs>
          <w:tab w:val="left" w:pos="5580"/>
        </w:tabs>
        <w:spacing w:before="120" w:line="22" w:lineRule="atLeast"/>
        <w:ind w:firstLine="454"/>
        <w:rPr>
          <w:rFonts w:ascii="宋体" w:hAnsi="宋体"/>
          <w:sz w:val="24"/>
        </w:rPr>
      </w:pPr>
      <w:r>
        <w:rPr>
          <w:rFonts w:ascii="宋体" w:hAnsi="宋体"/>
          <w:sz w:val="24"/>
        </w:rPr>
        <w:t>(1)</w:t>
      </w:r>
      <w:r>
        <w:rPr>
          <w:rFonts w:ascii="宋体" w:hAnsi="宋体" w:hint="eastAsia"/>
          <w:sz w:val="24"/>
        </w:rPr>
        <w:t>投标人名称：</w:t>
      </w:r>
      <w:r>
        <w:rPr>
          <w:rFonts w:ascii="宋体" w:hAnsi="宋体"/>
          <w:sz w:val="24"/>
        </w:rPr>
        <w:t>_______________________________</w:t>
      </w:r>
    </w:p>
    <w:p w14:paraId="69D5E0D5" w14:textId="77777777" w:rsidR="005F5155" w:rsidRDefault="00F87C19">
      <w:pPr>
        <w:tabs>
          <w:tab w:val="left" w:pos="5580"/>
        </w:tabs>
        <w:spacing w:before="120" w:line="22" w:lineRule="atLeast"/>
        <w:ind w:firstLine="454"/>
        <w:rPr>
          <w:rFonts w:ascii="宋体" w:hAnsi="宋体"/>
          <w:sz w:val="24"/>
        </w:rPr>
      </w:pPr>
      <w:r>
        <w:rPr>
          <w:rFonts w:ascii="宋体" w:hAnsi="宋体"/>
          <w:sz w:val="24"/>
        </w:rPr>
        <w:t>(2)</w:t>
      </w:r>
      <w:r>
        <w:rPr>
          <w:rFonts w:ascii="宋体" w:hAnsi="宋体" w:hint="eastAsia"/>
          <w:sz w:val="24"/>
        </w:rPr>
        <w:t>地址及邮编：</w:t>
      </w:r>
      <w:r>
        <w:rPr>
          <w:rFonts w:ascii="宋体" w:hAnsi="宋体"/>
          <w:sz w:val="24"/>
        </w:rPr>
        <w:t>_______________________________</w:t>
      </w:r>
    </w:p>
    <w:p w14:paraId="4D1F36AD" w14:textId="77777777" w:rsidR="005F5155" w:rsidRDefault="00F87C19">
      <w:pPr>
        <w:tabs>
          <w:tab w:val="left" w:pos="5580"/>
        </w:tabs>
        <w:spacing w:before="120" w:line="22" w:lineRule="atLeast"/>
        <w:ind w:firstLine="454"/>
        <w:rPr>
          <w:rFonts w:ascii="宋体" w:hAnsi="宋体"/>
          <w:sz w:val="24"/>
        </w:rPr>
      </w:pPr>
      <w:r>
        <w:rPr>
          <w:rFonts w:ascii="宋体" w:hAnsi="宋体"/>
          <w:sz w:val="24"/>
        </w:rPr>
        <w:t>(3)</w:t>
      </w:r>
      <w:r>
        <w:rPr>
          <w:rFonts w:ascii="宋体" w:hAnsi="宋体" w:hint="eastAsia"/>
          <w:sz w:val="24"/>
        </w:rPr>
        <w:t>成立和注册日期：</w:t>
      </w:r>
      <w:r>
        <w:rPr>
          <w:rFonts w:ascii="宋体" w:hAnsi="宋体"/>
          <w:sz w:val="24"/>
        </w:rPr>
        <w:t>___________________________</w:t>
      </w:r>
    </w:p>
    <w:p w14:paraId="418168E2" w14:textId="77777777" w:rsidR="005F5155" w:rsidRDefault="00F87C19">
      <w:pPr>
        <w:tabs>
          <w:tab w:val="left" w:pos="5580"/>
        </w:tabs>
        <w:spacing w:before="120" w:line="22" w:lineRule="atLeast"/>
        <w:rPr>
          <w:rFonts w:ascii="宋体" w:hAnsi="宋体"/>
          <w:sz w:val="24"/>
        </w:rPr>
      </w:pPr>
      <w:r>
        <w:rPr>
          <w:rFonts w:ascii="宋体" w:hAnsi="宋体" w:hint="eastAsia"/>
          <w:sz w:val="24"/>
        </w:rPr>
        <w:t xml:space="preserve">　　</w:t>
      </w:r>
      <w:r>
        <w:rPr>
          <w:rFonts w:ascii="宋体" w:hAnsi="宋体"/>
          <w:sz w:val="24"/>
        </w:rPr>
        <w:t>(4)</w:t>
      </w:r>
      <w:r>
        <w:rPr>
          <w:rFonts w:ascii="宋体" w:hAnsi="宋体" w:hint="eastAsia"/>
          <w:sz w:val="24"/>
        </w:rPr>
        <w:t>主管部门：</w:t>
      </w:r>
      <w:r>
        <w:rPr>
          <w:rFonts w:ascii="宋体" w:hAnsi="宋体"/>
          <w:sz w:val="24"/>
        </w:rPr>
        <w:t>_________________________________</w:t>
      </w:r>
    </w:p>
    <w:p w14:paraId="1CA17E5F" w14:textId="77777777" w:rsidR="005F5155" w:rsidRDefault="00F87C19">
      <w:pPr>
        <w:tabs>
          <w:tab w:val="left" w:pos="5580"/>
        </w:tabs>
        <w:spacing w:before="120" w:line="22" w:lineRule="atLeast"/>
        <w:ind w:firstLine="454"/>
        <w:rPr>
          <w:rFonts w:ascii="宋体" w:hAnsi="宋体"/>
          <w:sz w:val="24"/>
        </w:rPr>
      </w:pPr>
      <w:r>
        <w:rPr>
          <w:rFonts w:ascii="宋体" w:hAnsi="宋体"/>
          <w:sz w:val="24"/>
        </w:rPr>
        <w:t>(5)</w:t>
      </w:r>
      <w:r>
        <w:rPr>
          <w:rFonts w:ascii="宋体" w:hAnsi="宋体" w:hint="eastAsia"/>
          <w:sz w:val="24"/>
        </w:rPr>
        <w:t>性质：</w:t>
      </w:r>
      <w:r>
        <w:rPr>
          <w:rFonts w:ascii="宋体" w:hAnsi="宋体"/>
          <w:sz w:val="24"/>
        </w:rPr>
        <w:t>_________________________________</w:t>
      </w:r>
    </w:p>
    <w:p w14:paraId="7A79B4EF" w14:textId="77777777" w:rsidR="005F5155" w:rsidRDefault="00F87C19">
      <w:pPr>
        <w:tabs>
          <w:tab w:val="left" w:pos="5580"/>
        </w:tabs>
        <w:spacing w:before="120" w:line="22" w:lineRule="atLeast"/>
        <w:ind w:firstLine="454"/>
        <w:rPr>
          <w:rFonts w:ascii="宋体" w:hAnsi="宋体"/>
          <w:sz w:val="24"/>
        </w:rPr>
      </w:pPr>
      <w:r>
        <w:rPr>
          <w:rFonts w:ascii="宋体" w:hAnsi="宋体"/>
          <w:sz w:val="24"/>
        </w:rPr>
        <w:t>(6)</w:t>
      </w:r>
      <w:r>
        <w:rPr>
          <w:rFonts w:ascii="宋体" w:hAnsi="宋体" w:hint="eastAsia"/>
          <w:sz w:val="24"/>
        </w:rPr>
        <w:t>法人代表：</w:t>
      </w:r>
      <w:r>
        <w:rPr>
          <w:rFonts w:ascii="宋体" w:hAnsi="宋体"/>
          <w:sz w:val="24"/>
        </w:rPr>
        <w:t>_________________________________</w:t>
      </w:r>
    </w:p>
    <w:p w14:paraId="2A1F3E65" w14:textId="77777777" w:rsidR="005F5155" w:rsidRDefault="00F87C19">
      <w:pPr>
        <w:tabs>
          <w:tab w:val="left" w:pos="5580"/>
        </w:tabs>
        <w:spacing w:before="120" w:line="22" w:lineRule="atLeast"/>
        <w:ind w:firstLine="454"/>
        <w:rPr>
          <w:rFonts w:ascii="宋体" w:hAnsi="宋体"/>
          <w:sz w:val="24"/>
        </w:rPr>
      </w:pPr>
      <w:r>
        <w:rPr>
          <w:rFonts w:ascii="宋体" w:hAnsi="宋体"/>
          <w:sz w:val="24"/>
        </w:rPr>
        <w:t>(7)</w:t>
      </w:r>
      <w:r>
        <w:rPr>
          <w:rFonts w:ascii="宋体" w:hAnsi="宋体" w:hint="eastAsia"/>
          <w:sz w:val="24"/>
        </w:rPr>
        <w:t>职员人数：</w:t>
      </w:r>
      <w:r>
        <w:rPr>
          <w:rFonts w:ascii="宋体" w:hAnsi="宋体"/>
          <w:sz w:val="24"/>
        </w:rPr>
        <w:t>_________________________________</w:t>
      </w:r>
    </w:p>
    <w:p w14:paraId="0BA96F0D" w14:textId="77777777" w:rsidR="005F5155" w:rsidRDefault="00F87C19">
      <w:pPr>
        <w:tabs>
          <w:tab w:val="left" w:pos="5580"/>
        </w:tabs>
        <w:spacing w:before="120" w:line="22" w:lineRule="atLeast"/>
        <w:ind w:firstLine="454"/>
        <w:rPr>
          <w:rFonts w:ascii="宋体" w:hAnsi="宋体"/>
          <w:sz w:val="24"/>
        </w:rPr>
      </w:pPr>
      <w:r>
        <w:rPr>
          <w:rFonts w:ascii="宋体" w:hAnsi="宋体"/>
          <w:sz w:val="24"/>
        </w:rPr>
        <w:t>(8)</w:t>
      </w:r>
      <w:r>
        <w:rPr>
          <w:rFonts w:ascii="宋体" w:hAnsi="宋体" w:hint="eastAsia"/>
          <w:sz w:val="24"/>
        </w:rPr>
        <w:t>近期资产负债表</w:t>
      </w:r>
      <w:r>
        <w:rPr>
          <w:rFonts w:ascii="宋体" w:hAnsi="宋体"/>
          <w:sz w:val="24"/>
        </w:rPr>
        <w:t>(</w:t>
      </w:r>
      <w:r>
        <w:rPr>
          <w:rFonts w:ascii="宋体" w:hAnsi="宋体" w:hint="eastAsia"/>
          <w:sz w:val="24"/>
        </w:rPr>
        <w:t>到</w:t>
      </w:r>
      <w:r>
        <w:rPr>
          <w:rFonts w:ascii="宋体" w:hAnsi="宋体"/>
          <w:sz w:val="24"/>
        </w:rPr>
        <w:t>____</w:t>
      </w:r>
      <w:r>
        <w:rPr>
          <w:rFonts w:ascii="宋体" w:hAnsi="宋体" w:hint="eastAsia"/>
          <w:sz w:val="24"/>
        </w:rPr>
        <w:t>年</w:t>
      </w:r>
      <w:r>
        <w:rPr>
          <w:rFonts w:ascii="宋体" w:hAnsi="宋体"/>
          <w:sz w:val="24"/>
        </w:rPr>
        <w:t>______</w:t>
      </w:r>
      <w:r>
        <w:rPr>
          <w:rFonts w:ascii="宋体" w:hAnsi="宋体" w:hint="eastAsia"/>
          <w:sz w:val="24"/>
        </w:rPr>
        <w:t>月</w:t>
      </w:r>
      <w:r>
        <w:rPr>
          <w:rFonts w:ascii="宋体" w:hAnsi="宋体"/>
          <w:sz w:val="24"/>
        </w:rPr>
        <w:t>_______</w:t>
      </w:r>
      <w:r>
        <w:rPr>
          <w:rFonts w:ascii="宋体" w:hAnsi="宋体" w:hint="eastAsia"/>
          <w:sz w:val="24"/>
        </w:rPr>
        <w:t>日止</w:t>
      </w:r>
      <w:r>
        <w:rPr>
          <w:rFonts w:ascii="宋体" w:hAnsi="宋体"/>
          <w:sz w:val="24"/>
        </w:rPr>
        <w:t>)</w:t>
      </w:r>
    </w:p>
    <w:p w14:paraId="7E160EB3" w14:textId="77777777" w:rsidR="005F5155" w:rsidRDefault="00F87C19">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〉固定资产：</w:t>
      </w:r>
      <w:r>
        <w:rPr>
          <w:rFonts w:ascii="宋体" w:hAnsi="宋体"/>
          <w:sz w:val="24"/>
        </w:rPr>
        <w:t>__________________________</w:t>
      </w:r>
    </w:p>
    <w:p w14:paraId="2F3EE616" w14:textId="77777777" w:rsidR="005F5155" w:rsidRDefault="00F87C19">
      <w:pPr>
        <w:tabs>
          <w:tab w:val="left" w:pos="5580"/>
        </w:tabs>
        <w:spacing w:before="120" w:line="22" w:lineRule="atLeast"/>
        <w:ind w:left="1362" w:firstLine="454"/>
        <w:rPr>
          <w:rFonts w:ascii="宋体" w:hAnsi="宋体"/>
          <w:sz w:val="24"/>
        </w:rPr>
      </w:pPr>
      <w:r>
        <w:rPr>
          <w:rFonts w:ascii="宋体" w:hAnsi="宋体" w:hint="eastAsia"/>
          <w:sz w:val="24"/>
        </w:rPr>
        <w:t>原值：</w:t>
      </w:r>
      <w:r>
        <w:rPr>
          <w:rFonts w:ascii="宋体" w:hAnsi="宋体"/>
          <w:sz w:val="24"/>
        </w:rPr>
        <w:t>___________________________</w:t>
      </w:r>
    </w:p>
    <w:p w14:paraId="1B0D939D" w14:textId="77777777" w:rsidR="005F5155" w:rsidRDefault="00F87C19">
      <w:pPr>
        <w:tabs>
          <w:tab w:val="left" w:pos="5580"/>
        </w:tabs>
        <w:spacing w:before="120" w:line="22" w:lineRule="atLeast"/>
        <w:ind w:left="1362" w:firstLine="454"/>
        <w:rPr>
          <w:rFonts w:ascii="宋体" w:hAnsi="宋体"/>
          <w:sz w:val="24"/>
        </w:rPr>
      </w:pPr>
      <w:r>
        <w:rPr>
          <w:rFonts w:ascii="宋体" w:hAnsi="宋体" w:hint="eastAsia"/>
          <w:sz w:val="24"/>
        </w:rPr>
        <w:t>净值：</w:t>
      </w:r>
      <w:r>
        <w:rPr>
          <w:rFonts w:ascii="宋体" w:hAnsi="宋体"/>
          <w:sz w:val="24"/>
        </w:rPr>
        <w:t>___________________________</w:t>
      </w:r>
    </w:p>
    <w:p w14:paraId="72E4BBA8" w14:textId="77777777" w:rsidR="005F5155" w:rsidRDefault="00F87C19">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〉流动资金：</w:t>
      </w:r>
      <w:r>
        <w:rPr>
          <w:rFonts w:ascii="宋体" w:hAnsi="宋体"/>
          <w:sz w:val="24"/>
        </w:rPr>
        <w:t>__________________________</w:t>
      </w:r>
    </w:p>
    <w:p w14:paraId="4C002320" w14:textId="77777777" w:rsidR="005F5155" w:rsidRDefault="00F87C19">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〉长期负债：</w:t>
      </w:r>
      <w:r>
        <w:rPr>
          <w:rFonts w:ascii="宋体" w:hAnsi="宋体"/>
          <w:sz w:val="24"/>
        </w:rPr>
        <w:t>__________________________</w:t>
      </w:r>
    </w:p>
    <w:p w14:paraId="3C506FA5" w14:textId="77777777" w:rsidR="005F5155" w:rsidRDefault="00F87C19">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〉短期负债：</w:t>
      </w:r>
      <w:r>
        <w:rPr>
          <w:rFonts w:ascii="宋体" w:hAnsi="宋体"/>
          <w:sz w:val="24"/>
        </w:rPr>
        <w:t>__________________________</w:t>
      </w:r>
    </w:p>
    <w:p w14:paraId="74D7F1CB" w14:textId="77777777" w:rsidR="005F5155" w:rsidRDefault="00F87C19">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〉资金来源：</w:t>
      </w:r>
    </w:p>
    <w:p w14:paraId="1B63E552" w14:textId="77777777" w:rsidR="005F5155" w:rsidRDefault="00F87C19">
      <w:pPr>
        <w:tabs>
          <w:tab w:val="left" w:pos="5580"/>
        </w:tabs>
        <w:spacing w:before="120" w:line="22" w:lineRule="atLeast"/>
        <w:ind w:left="1362" w:firstLine="454"/>
        <w:rPr>
          <w:rFonts w:ascii="宋体" w:hAnsi="宋体"/>
          <w:sz w:val="24"/>
        </w:rPr>
      </w:pPr>
      <w:r>
        <w:rPr>
          <w:rFonts w:ascii="宋体" w:hAnsi="宋体" w:hint="eastAsia"/>
          <w:sz w:val="24"/>
        </w:rPr>
        <w:t>自有资金：</w:t>
      </w:r>
      <w:r>
        <w:rPr>
          <w:rFonts w:ascii="宋体" w:hAnsi="宋体"/>
          <w:sz w:val="24"/>
        </w:rPr>
        <w:t>__________________________</w:t>
      </w:r>
    </w:p>
    <w:p w14:paraId="626135E8" w14:textId="77777777" w:rsidR="005F5155" w:rsidRDefault="00F87C19">
      <w:pPr>
        <w:tabs>
          <w:tab w:val="left" w:pos="5580"/>
        </w:tabs>
        <w:spacing w:before="120" w:line="22" w:lineRule="atLeast"/>
        <w:ind w:left="1362" w:firstLine="454"/>
        <w:rPr>
          <w:rFonts w:ascii="宋体" w:hAnsi="宋体"/>
          <w:sz w:val="24"/>
        </w:rPr>
      </w:pPr>
      <w:r>
        <w:rPr>
          <w:rFonts w:ascii="宋体" w:hAnsi="宋体" w:hint="eastAsia"/>
          <w:sz w:val="24"/>
        </w:rPr>
        <w:t>银行贷款：</w:t>
      </w:r>
      <w:r>
        <w:rPr>
          <w:rFonts w:ascii="宋体" w:hAnsi="宋体"/>
          <w:sz w:val="24"/>
        </w:rPr>
        <w:t>__________________________</w:t>
      </w:r>
    </w:p>
    <w:p w14:paraId="465DEB2F" w14:textId="77777777" w:rsidR="005F5155" w:rsidRDefault="00F87C19">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〉资金类型：</w:t>
      </w:r>
      <w:r>
        <w:rPr>
          <w:rFonts w:ascii="宋体" w:hAnsi="宋体"/>
          <w:sz w:val="24"/>
        </w:rPr>
        <w:t>__________________________</w:t>
      </w:r>
    </w:p>
    <w:p w14:paraId="1C14451D" w14:textId="77777777" w:rsidR="005F5155" w:rsidRDefault="00F87C19">
      <w:pPr>
        <w:tabs>
          <w:tab w:val="left" w:pos="5580"/>
        </w:tabs>
        <w:spacing w:before="120" w:line="22" w:lineRule="atLeast"/>
        <w:ind w:left="1362" w:firstLine="454"/>
        <w:rPr>
          <w:rFonts w:ascii="宋体" w:hAnsi="宋体"/>
          <w:sz w:val="24"/>
        </w:rPr>
      </w:pPr>
      <w:r>
        <w:rPr>
          <w:rFonts w:ascii="宋体" w:hAnsi="宋体" w:hint="eastAsia"/>
          <w:sz w:val="24"/>
        </w:rPr>
        <w:t>商业性：</w:t>
      </w:r>
      <w:r>
        <w:rPr>
          <w:rFonts w:ascii="宋体" w:hAnsi="宋体"/>
          <w:sz w:val="24"/>
        </w:rPr>
        <w:t>____________________________</w:t>
      </w:r>
    </w:p>
    <w:p w14:paraId="50AC379C" w14:textId="77777777" w:rsidR="005F5155" w:rsidRDefault="00F87C19">
      <w:pPr>
        <w:tabs>
          <w:tab w:val="left" w:pos="5580"/>
        </w:tabs>
        <w:spacing w:before="120" w:line="22" w:lineRule="atLeast"/>
        <w:ind w:left="1362" w:firstLine="454"/>
        <w:rPr>
          <w:rFonts w:ascii="宋体" w:hAnsi="宋体"/>
          <w:sz w:val="24"/>
        </w:rPr>
      </w:pPr>
      <w:r>
        <w:rPr>
          <w:rFonts w:ascii="宋体" w:hAnsi="宋体" w:hint="eastAsia"/>
          <w:sz w:val="24"/>
        </w:rPr>
        <w:t>非商业性：</w:t>
      </w:r>
      <w:r>
        <w:rPr>
          <w:rFonts w:ascii="宋体" w:hAnsi="宋体"/>
          <w:sz w:val="24"/>
        </w:rPr>
        <w:t>__________________________</w:t>
      </w:r>
    </w:p>
    <w:p w14:paraId="79DE3FD9" w14:textId="77777777" w:rsidR="005F5155" w:rsidRDefault="00F87C19">
      <w:pPr>
        <w:tabs>
          <w:tab w:val="left" w:pos="5580"/>
        </w:tabs>
        <w:spacing w:before="120" w:line="22" w:lineRule="atLeast"/>
        <w:rPr>
          <w:rFonts w:ascii="宋体" w:hAnsi="宋体"/>
          <w:sz w:val="24"/>
        </w:rPr>
      </w:pPr>
      <w:r>
        <w:rPr>
          <w:rFonts w:ascii="宋体" w:hAnsi="宋体"/>
          <w:sz w:val="24"/>
        </w:rPr>
        <w:t>2</w:t>
      </w:r>
      <w:r>
        <w:rPr>
          <w:rFonts w:ascii="宋体" w:hAnsi="宋体" w:hint="eastAsia"/>
          <w:sz w:val="24"/>
        </w:rPr>
        <w:t>、最近三年的年度总营业额：</w:t>
      </w:r>
    </w:p>
    <w:p w14:paraId="5E44626A" w14:textId="77777777" w:rsidR="005F5155" w:rsidRDefault="00F87C19">
      <w:pPr>
        <w:tabs>
          <w:tab w:val="left" w:pos="5580"/>
        </w:tabs>
        <w:spacing w:before="120" w:line="22" w:lineRule="atLeast"/>
        <w:ind w:firstLine="454"/>
        <w:rPr>
          <w:rFonts w:ascii="宋体" w:hAnsi="宋体"/>
          <w:sz w:val="24"/>
        </w:rPr>
      </w:pPr>
      <w:r>
        <w:rPr>
          <w:rFonts w:ascii="宋体" w:hAnsi="宋体" w:hint="eastAsia"/>
          <w:sz w:val="24"/>
        </w:rPr>
        <w:t>年份</w:t>
      </w:r>
      <w:proofErr w:type="gramStart"/>
      <w:r>
        <w:rPr>
          <w:rFonts w:ascii="宋体" w:hAnsi="宋体" w:hint="eastAsia"/>
          <w:sz w:val="24"/>
        </w:rPr>
        <w:t xml:space="preserve">　　　　　</w:t>
      </w:r>
      <w:proofErr w:type="gramEnd"/>
      <w:r>
        <w:rPr>
          <w:rFonts w:ascii="宋体" w:hAnsi="宋体" w:hint="eastAsia"/>
          <w:sz w:val="24"/>
        </w:rPr>
        <w:t>国内</w:t>
      </w:r>
      <w:proofErr w:type="gramStart"/>
      <w:r>
        <w:rPr>
          <w:rFonts w:ascii="宋体" w:hAnsi="宋体" w:hint="eastAsia"/>
          <w:sz w:val="24"/>
        </w:rPr>
        <w:t xml:space="preserve">　　　　　</w:t>
      </w:r>
      <w:proofErr w:type="gramEnd"/>
      <w:r>
        <w:rPr>
          <w:rFonts w:ascii="宋体" w:hAnsi="宋体" w:hint="eastAsia"/>
          <w:sz w:val="24"/>
        </w:rPr>
        <w:t>出口</w:t>
      </w:r>
      <w:proofErr w:type="gramStart"/>
      <w:r>
        <w:rPr>
          <w:rFonts w:ascii="宋体" w:hAnsi="宋体" w:hint="eastAsia"/>
          <w:sz w:val="24"/>
        </w:rPr>
        <w:t xml:space="preserve">　　　　　</w:t>
      </w:r>
      <w:proofErr w:type="gramEnd"/>
      <w:r>
        <w:rPr>
          <w:rFonts w:ascii="宋体" w:hAnsi="宋体" w:hint="eastAsia"/>
          <w:sz w:val="24"/>
        </w:rPr>
        <w:t>总额</w:t>
      </w:r>
    </w:p>
    <w:p w14:paraId="00805CA5" w14:textId="77777777" w:rsidR="005F5155" w:rsidRDefault="00F87C19">
      <w:pPr>
        <w:tabs>
          <w:tab w:val="left" w:pos="5580"/>
        </w:tabs>
        <w:spacing w:before="120" w:line="22" w:lineRule="atLeast"/>
        <w:ind w:firstLine="454"/>
        <w:rPr>
          <w:rFonts w:ascii="宋体" w:hAnsi="宋体"/>
          <w:sz w:val="24"/>
        </w:rPr>
      </w:pPr>
      <w:r>
        <w:rPr>
          <w:rFonts w:ascii="宋体" w:hAnsi="宋体"/>
          <w:sz w:val="24"/>
        </w:rPr>
        <w:t>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___________</w:t>
      </w:r>
      <w:r>
        <w:rPr>
          <w:rFonts w:ascii="宋体" w:hAnsi="宋体" w:hint="eastAsia"/>
          <w:sz w:val="24"/>
        </w:rPr>
        <w:t xml:space="preserve">　　</w:t>
      </w:r>
      <w:r>
        <w:rPr>
          <w:rFonts w:ascii="宋体" w:hAnsi="宋体"/>
          <w:sz w:val="24"/>
        </w:rPr>
        <w:t>___________</w:t>
      </w:r>
    </w:p>
    <w:p w14:paraId="576EDB24" w14:textId="77777777" w:rsidR="005F5155" w:rsidRDefault="00F87C19">
      <w:pPr>
        <w:tabs>
          <w:tab w:val="left" w:pos="5580"/>
        </w:tabs>
        <w:spacing w:before="120" w:line="22" w:lineRule="atLeast"/>
        <w:ind w:firstLine="454"/>
        <w:rPr>
          <w:rFonts w:ascii="宋体" w:hAnsi="宋体"/>
          <w:sz w:val="24"/>
        </w:rPr>
      </w:pPr>
      <w:r>
        <w:rPr>
          <w:rFonts w:ascii="宋体" w:hAnsi="宋体"/>
          <w:sz w:val="24"/>
        </w:rPr>
        <w:t>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___________</w:t>
      </w:r>
      <w:r>
        <w:rPr>
          <w:rFonts w:ascii="宋体" w:hAnsi="宋体" w:hint="eastAsia"/>
          <w:sz w:val="24"/>
        </w:rPr>
        <w:t xml:space="preserve">　　</w:t>
      </w:r>
      <w:r>
        <w:rPr>
          <w:rFonts w:ascii="宋体" w:hAnsi="宋体"/>
          <w:sz w:val="24"/>
        </w:rPr>
        <w:t>___________</w:t>
      </w:r>
    </w:p>
    <w:p w14:paraId="52D9CC92" w14:textId="77777777" w:rsidR="005F5155" w:rsidRDefault="00F87C19">
      <w:pPr>
        <w:tabs>
          <w:tab w:val="left" w:pos="5580"/>
        </w:tabs>
        <w:spacing w:before="120" w:line="22" w:lineRule="atLeast"/>
        <w:ind w:firstLine="454"/>
        <w:rPr>
          <w:rFonts w:ascii="宋体" w:hAnsi="宋体"/>
          <w:sz w:val="24"/>
        </w:rPr>
      </w:pPr>
      <w:r>
        <w:rPr>
          <w:rFonts w:ascii="宋体" w:hAnsi="宋体"/>
          <w:sz w:val="24"/>
        </w:rPr>
        <w:t>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___________</w:t>
      </w:r>
      <w:r>
        <w:rPr>
          <w:rFonts w:ascii="宋体" w:hAnsi="宋体" w:hint="eastAsia"/>
          <w:sz w:val="24"/>
        </w:rPr>
        <w:t xml:space="preserve">　　</w:t>
      </w:r>
      <w:r>
        <w:rPr>
          <w:rFonts w:ascii="宋体" w:hAnsi="宋体"/>
          <w:sz w:val="24"/>
        </w:rPr>
        <w:t>___________</w:t>
      </w:r>
    </w:p>
    <w:p w14:paraId="0889CFD7" w14:textId="77777777" w:rsidR="005F5155" w:rsidRDefault="00F87C19">
      <w:pPr>
        <w:tabs>
          <w:tab w:val="left" w:pos="5580"/>
        </w:tabs>
        <w:spacing w:line="360" w:lineRule="auto"/>
        <w:rPr>
          <w:rFonts w:ascii="宋体" w:hAnsi="宋体"/>
          <w:sz w:val="24"/>
        </w:rPr>
      </w:pPr>
      <w:r>
        <w:rPr>
          <w:rFonts w:ascii="宋体" w:hAnsi="宋体" w:hint="eastAsia"/>
          <w:sz w:val="24"/>
        </w:rPr>
        <w:t>3、账号及开户银行的名称、地址：</w:t>
      </w:r>
      <w:r>
        <w:rPr>
          <w:rFonts w:ascii="宋体" w:hAnsi="宋体"/>
          <w:sz w:val="24"/>
        </w:rPr>
        <w:t>_____________________________</w:t>
      </w:r>
    </w:p>
    <w:p w14:paraId="29F71392" w14:textId="77777777" w:rsidR="005F5155" w:rsidRDefault="00F87C19">
      <w:pPr>
        <w:tabs>
          <w:tab w:val="left" w:pos="5580"/>
        </w:tabs>
        <w:spacing w:line="360" w:lineRule="auto"/>
        <w:rPr>
          <w:rFonts w:ascii="宋体" w:hAnsi="宋体"/>
          <w:sz w:val="24"/>
        </w:rPr>
      </w:pPr>
      <w:r>
        <w:rPr>
          <w:rFonts w:ascii="宋体" w:hAnsi="宋体" w:hint="eastAsia"/>
          <w:sz w:val="24"/>
        </w:rPr>
        <w:t>4投标人认为需要声明的其他情况</w:t>
      </w:r>
    </w:p>
    <w:p w14:paraId="06B67ED1" w14:textId="77777777" w:rsidR="005F5155" w:rsidRDefault="00F87C19">
      <w:pPr>
        <w:tabs>
          <w:tab w:val="left" w:pos="5580"/>
        </w:tabs>
        <w:spacing w:line="360" w:lineRule="auto"/>
        <w:ind w:firstLine="454"/>
        <w:rPr>
          <w:rFonts w:ascii="宋体" w:hAnsi="宋体"/>
          <w:sz w:val="24"/>
        </w:rPr>
      </w:pPr>
      <w:r>
        <w:rPr>
          <w:rFonts w:ascii="宋体" w:hAnsi="宋体" w:hint="eastAsia"/>
          <w:sz w:val="24"/>
        </w:rPr>
        <w:t>兹证明上述声明是真实、正确的，并提供了全部能提供的资料和数据，我们同意遵照贵方要求出示有关证明文件。</w:t>
      </w:r>
    </w:p>
    <w:p w14:paraId="222BC2F0" w14:textId="77777777" w:rsidR="005F5155" w:rsidRDefault="005F5155">
      <w:pPr>
        <w:tabs>
          <w:tab w:val="left" w:pos="5580"/>
        </w:tabs>
        <w:spacing w:line="360" w:lineRule="auto"/>
        <w:rPr>
          <w:rFonts w:ascii="宋体" w:hAnsi="宋体"/>
          <w:sz w:val="24"/>
        </w:rPr>
      </w:pPr>
    </w:p>
    <w:p w14:paraId="03E22EB5" w14:textId="77777777" w:rsidR="005F5155" w:rsidRDefault="00F87C19">
      <w:pPr>
        <w:tabs>
          <w:tab w:val="left" w:pos="5580"/>
        </w:tabs>
        <w:spacing w:line="360" w:lineRule="auto"/>
        <w:ind w:left="454"/>
        <w:rPr>
          <w:rFonts w:ascii="宋体" w:hAnsi="宋体"/>
          <w:sz w:val="24"/>
        </w:rPr>
      </w:pPr>
      <w:r>
        <w:rPr>
          <w:rFonts w:ascii="宋体" w:hAnsi="宋体" w:hint="eastAsia"/>
          <w:sz w:val="24"/>
        </w:rPr>
        <w:lastRenderedPageBreak/>
        <w:t>日期：</w:t>
      </w:r>
      <w:r>
        <w:rPr>
          <w:rFonts w:ascii="宋体" w:hAnsi="宋体"/>
          <w:sz w:val="24"/>
        </w:rPr>
        <w:t>__________________________________________</w:t>
      </w:r>
    </w:p>
    <w:p w14:paraId="17268E1A" w14:textId="77777777" w:rsidR="005F5155" w:rsidRDefault="005F5155">
      <w:pPr>
        <w:tabs>
          <w:tab w:val="left" w:pos="5580"/>
        </w:tabs>
        <w:spacing w:line="360" w:lineRule="auto"/>
        <w:ind w:firstLineChars="200" w:firstLine="480"/>
        <w:rPr>
          <w:rFonts w:ascii="宋体" w:hAnsi="宋体"/>
          <w:sz w:val="24"/>
        </w:rPr>
      </w:pPr>
    </w:p>
    <w:p w14:paraId="3D2645B3" w14:textId="77777777" w:rsidR="005F5155" w:rsidRDefault="00F87C19">
      <w:pPr>
        <w:tabs>
          <w:tab w:val="left" w:pos="5580"/>
        </w:tabs>
        <w:spacing w:line="360" w:lineRule="auto"/>
        <w:ind w:firstLineChars="200" w:firstLine="480"/>
        <w:rPr>
          <w:rFonts w:ascii="宋体" w:hAnsi="宋体"/>
          <w:sz w:val="24"/>
        </w:rPr>
      </w:pPr>
      <w:r>
        <w:rPr>
          <w:rFonts w:ascii="宋体" w:hAnsi="宋体" w:hint="eastAsia"/>
          <w:sz w:val="24"/>
        </w:rPr>
        <w:t>投标人授权代表</w:t>
      </w:r>
      <w:r>
        <w:rPr>
          <w:rFonts w:ascii="宋体" w:hAnsi="宋体"/>
          <w:sz w:val="24"/>
        </w:rPr>
        <w:t>(</w:t>
      </w:r>
      <w:r>
        <w:rPr>
          <w:rFonts w:ascii="宋体" w:hAnsi="宋体" w:hint="eastAsia"/>
          <w:sz w:val="24"/>
        </w:rPr>
        <w:t>签字</w:t>
      </w:r>
      <w:r>
        <w:rPr>
          <w:rFonts w:ascii="宋体" w:hAnsi="宋体"/>
          <w:sz w:val="24"/>
        </w:rPr>
        <w:t>)</w:t>
      </w:r>
      <w:r>
        <w:rPr>
          <w:rFonts w:ascii="宋体" w:hAnsi="宋体" w:hint="eastAsia"/>
          <w:sz w:val="24"/>
        </w:rPr>
        <w:t>：</w:t>
      </w:r>
      <w:r>
        <w:rPr>
          <w:rFonts w:ascii="宋体" w:hAnsi="宋体"/>
          <w:sz w:val="24"/>
        </w:rPr>
        <w:t>___________________________</w:t>
      </w:r>
    </w:p>
    <w:p w14:paraId="004CBE18" w14:textId="77777777" w:rsidR="005F5155" w:rsidRDefault="005F5155">
      <w:pPr>
        <w:pStyle w:val="af0"/>
        <w:tabs>
          <w:tab w:val="left" w:pos="5580"/>
        </w:tabs>
        <w:spacing w:line="360" w:lineRule="auto"/>
        <w:ind w:firstLineChars="200" w:firstLine="480"/>
        <w:rPr>
          <w:rFonts w:hAnsi="宋体"/>
          <w:sz w:val="24"/>
        </w:rPr>
      </w:pPr>
    </w:p>
    <w:p w14:paraId="1B255EEF" w14:textId="77777777" w:rsidR="005F5155" w:rsidRDefault="00F87C19">
      <w:pPr>
        <w:pStyle w:val="af0"/>
        <w:tabs>
          <w:tab w:val="left" w:pos="5580"/>
        </w:tabs>
        <w:spacing w:line="360" w:lineRule="auto"/>
        <w:ind w:firstLineChars="200" w:firstLine="480"/>
        <w:rPr>
          <w:rFonts w:hAnsi="宋体"/>
          <w:sz w:val="24"/>
        </w:rPr>
      </w:pPr>
      <w:r>
        <w:rPr>
          <w:rFonts w:hAnsi="宋体" w:hint="eastAsia"/>
          <w:sz w:val="24"/>
        </w:rPr>
        <w:t>公章：</w:t>
      </w:r>
      <w:r>
        <w:rPr>
          <w:rFonts w:hAnsi="宋体"/>
          <w:sz w:val="24"/>
        </w:rPr>
        <w:t>__________________________________________</w:t>
      </w:r>
    </w:p>
    <w:p w14:paraId="03B7C3DB" w14:textId="77777777" w:rsidR="005F5155" w:rsidRDefault="00F87C19">
      <w:pPr>
        <w:spacing w:line="360" w:lineRule="auto"/>
        <w:jc w:val="center"/>
        <w:rPr>
          <w:rFonts w:ascii="宋体" w:hAnsi="宋体"/>
          <w:sz w:val="24"/>
        </w:rPr>
      </w:pPr>
      <w:r>
        <w:rPr>
          <w:rFonts w:ascii="宋体" w:hAnsi="宋体"/>
          <w:sz w:val="24"/>
        </w:rPr>
        <w:br w:type="page"/>
      </w:r>
    </w:p>
    <w:p w14:paraId="3BE15FEE" w14:textId="77777777" w:rsidR="005F5155" w:rsidRDefault="00F87C19">
      <w:pPr>
        <w:spacing w:line="360" w:lineRule="auto"/>
        <w:jc w:val="center"/>
        <w:rPr>
          <w:rFonts w:ascii="宋体" w:hAnsi="宋体"/>
          <w:sz w:val="24"/>
        </w:rPr>
      </w:pPr>
      <w:r>
        <w:rPr>
          <w:rFonts w:ascii="宋体" w:hAnsi="宋体" w:hint="eastAsia"/>
          <w:sz w:val="24"/>
        </w:rPr>
        <w:lastRenderedPageBreak/>
        <w:t>7-</w:t>
      </w:r>
      <w:r>
        <w:rPr>
          <w:rFonts w:ascii="宋体" w:hAnsi="宋体"/>
          <w:sz w:val="24"/>
        </w:rPr>
        <w:t>4制造商资格声明</w:t>
      </w:r>
      <w:r>
        <w:rPr>
          <w:rFonts w:ascii="宋体" w:hAnsi="宋体" w:hint="eastAsia"/>
          <w:sz w:val="24"/>
        </w:rPr>
        <w:t>（进口产品适用）</w:t>
      </w:r>
    </w:p>
    <w:p w14:paraId="502A1037" w14:textId="77777777" w:rsidR="005F5155" w:rsidRDefault="005F5155">
      <w:pPr>
        <w:tabs>
          <w:tab w:val="left" w:pos="5580"/>
        </w:tabs>
        <w:spacing w:before="120" w:line="360" w:lineRule="auto"/>
        <w:jc w:val="center"/>
        <w:rPr>
          <w:rFonts w:ascii="宋体" w:hAnsi="宋体"/>
          <w:b/>
          <w:sz w:val="24"/>
        </w:rPr>
      </w:pPr>
      <w:bookmarkStart w:id="200" w:name="_Toc520125060"/>
      <w:bookmarkStart w:id="201" w:name="_Ref467990056"/>
      <w:bookmarkStart w:id="202" w:name="_Toc480942356"/>
      <w:bookmarkStart w:id="203" w:name="_Toc520356225"/>
      <w:bookmarkStart w:id="204" w:name="_Ref467990098"/>
    </w:p>
    <w:p w14:paraId="78BCF740" w14:textId="77777777" w:rsidR="005F5155" w:rsidRDefault="00F87C19">
      <w:pPr>
        <w:numPr>
          <w:ilvl w:val="0"/>
          <w:numId w:val="5"/>
        </w:numPr>
        <w:tabs>
          <w:tab w:val="left" w:pos="5580"/>
        </w:tabs>
        <w:spacing w:before="120" w:line="360" w:lineRule="auto"/>
        <w:rPr>
          <w:rFonts w:ascii="宋体" w:hAnsi="宋体"/>
          <w:sz w:val="24"/>
        </w:rPr>
      </w:pPr>
      <w:r>
        <w:rPr>
          <w:rFonts w:ascii="宋体" w:hAnsi="宋体"/>
          <w:sz w:val="24"/>
        </w:rPr>
        <w:t>名称及概况 ：</w:t>
      </w:r>
    </w:p>
    <w:p w14:paraId="04665A53" w14:textId="77777777" w:rsidR="005F5155" w:rsidRDefault="00F87C19">
      <w:pPr>
        <w:tabs>
          <w:tab w:val="left" w:pos="5580"/>
        </w:tabs>
        <w:spacing w:before="120" w:line="360" w:lineRule="auto"/>
        <w:ind w:firstLine="360"/>
        <w:rPr>
          <w:rFonts w:ascii="宋体" w:hAnsi="宋体"/>
          <w:sz w:val="24"/>
        </w:rPr>
      </w:pPr>
      <w:r>
        <w:rPr>
          <w:rFonts w:ascii="宋体" w:hAnsi="宋体"/>
          <w:sz w:val="24"/>
        </w:rPr>
        <w:t>(1)制造厂家名称：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5A3D03B" w14:textId="77777777" w:rsidR="005F5155" w:rsidRDefault="00F87C19">
      <w:pPr>
        <w:tabs>
          <w:tab w:val="left" w:pos="5580"/>
        </w:tabs>
        <w:spacing w:before="120" w:line="360" w:lineRule="auto"/>
        <w:ind w:left="360"/>
        <w:rPr>
          <w:rFonts w:ascii="宋体" w:hAnsi="宋体"/>
          <w:sz w:val="24"/>
        </w:rPr>
      </w:pPr>
      <w:r>
        <w:rPr>
          <w:rFonts w:ascii="宋体" w:hAnsi="宋体"/>
          <w:sz w:val="24"/>
        </w:rPr>
        <w:t>(2)地址及邮编：</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58785C78" w14:textId="77777777" w:rsidR="005F5155" w:rsidRDefault="00F87C19">
      <w:pPr>
        <w:tabs>
          <w:tab w:val="left" w:pos="5580"/>
        </w:tabs>
        <w:spacing w:before="120" w:line="360" w:lineRule="auto"/>
        <w:ind w:left="360"/>
        <w:rPr>
          <w:rFonts w:ascii="宋体" w:hAnsi="宋体"/>
          <w:sz w:val="24"/>
          <w:u w:val="single"/>
        </w:rPr>
      </w:pPr>
      <w:r>
        <w:rPr>
          <w:rFonts w:ascii="宋体" w:hAnsi="宋体"/>
          <w:sz w:val="24"/>
        </w:rPr>
        <w:t>(3)成立和注册日期：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1C805D29" w14:textId="77777777" w:rsidR="005F5155" w:rsidRDefault="00F87C19">
      <w:pPr>
        <w:tabs>
          <w:tab w:val="left" w:pos="5580"/>
        </w:tabs>
        <w:spacing w:before="120" w:line="360" w:lineRule="auto"/>
        <w:ind w:left="360"/>
        <w:rPr>
          <w:rFonts w:ascii="宋体" w:hAnsi="宋体"/>
          <w:sz w:val="24"/>
          <w:u w:val="single"/>
        </w:rPr>
      </w:pPr>
      <w:r>
        <w:rPr>
          <w:rFonts w:ascii="宋体" w:hAnsi="宋体"/>
          <w:sz w:val="24"/>
        </w:rPr>
        <w:t>(4)主管部门：</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382A126" w14:textId="77777777" w:rsidR="005F5155" w:rsidRDefault="00F87C19">
      <w:pPr>
        <w:tabs>
          <w:tab w:val="left" w:pos="5580"/>
        </w:tabs>
        <w:spacing w:before="120" w:line="360" w:lineRule="auto"/>
        <w:ind w:left="360"/>
        <w:rPr>
          <w:rFonts w:ascii="宋体" w:hAnsi="宋体"/>
          <w:sz w:val="24"/>
          <w:u w:val="single"/>
        </w:rPr>
      </w:pPr>
      <w:r>
        <w:rPr>
          <w:rFonts w:ascii="宋体" w:hAnsi="宋体"/>
          <w:sz w:val="24"/>
        </w:rPr>
        <w:t>(5)企业性质：</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56CEB92" w14:textId="77777777" w:rsidR="005F5155" w:rsidRDefault="00F87C19">
      <w:pPr>
        <w:tabs>
          <w:tab w:val="left" w:pos="5580"/>
        </w:tabs>
        <w:spacing w:before="120" w:line="360" w:lineRule="auto"/>
        <w:ind w:left="360"/>
        <w:rPr>
          <w:rFonts w:ascii="宋体" w:hAnsi="宋体"/>
          <w:sz w:val="24"/>
          <w:u w:val="single"/>
        </w:rPr>
      </w:pPr>
      <w:r>
        <w:rPr>
          <w:rFonts w:ascii="宋体" w:hAnsi="宋体"/>
          <w:sz w:val="24"/>
        </w:rPr>
        <w:t>(6)法人代表：</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7E9625CA" w14:textId="77777777" w:rsidR="005F5155" w:rsidRDefault="00F87C19">
      <w:pPr>
        <w:tabs>
          <w:tab w:val="left" w:pos="5580"/>
        </w:tabs>
        <w:spacing w:before="120" w:line="360" w:lineRule="auto"/>
        <w:ind w:left="360"/>
        <w:rPr>
          <w:rFonts w:ascii="宋体" w:hAnsi="宋体"/>
          <w:sz w:val="24"/>
          <w:u w:val="single"/>
        </w:rPr>
      </w:pPr>
      <w:r>
        <w:rPr>
          <w:rFonts w:ascii="宋体" w:hAnsi="宋体"/>
          <w:sz w:val="24"/>
        </w:rPr>
        <w:t>(7)职员人数：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134A9D8" w14:textId="77777777" w:rsidR="005F5155" w:rsidRDefault="00F87C19">
      <w:pPr>
        <w:tabs>
          <w:tab w:val="left" w:pos="5580"/>
        </w:tabs>
        <w:spacing w:before="120" w:line="360" w:lineRule="auto"/>
        <w:ind w:left="960"/>
        <w:rPr>
          <w:rFonts w:ascii="宋体" w:hAnsi="宋体"/>
          <w:sz w:val="24"/>
          <w:u w:val="single"/>
        </w:rPr>
      </w:pPr>
      <w:r>
        <w:rPr>
          <w:rFonts w:ascii="宋体" w:hAnsi="宋体"/>
          <w:sz w:val="24"/>
        </w:rPr>
        <w:t>一般工人：</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C64C03A" w14:textId="77777777" w:rsidR="005F5155" w:rsidRDefault="00F87C19">
      <w:pPr>
        <w:tabs>
          <w:tab w:val="left" w:pos="5580"/>
        </w:tabs>
        <w:spacing w:before="120" w:line="360" w:lineRule="auto"/>
        <w:ind w:left="960"/>
        <w:rPr>
          <w:rFonts w:ascii="宋体" w:hAnsi="宋体"/>
          <w:sz w:val="24"/>
          <w:u w:val="single"/>
        </w:rPr>
      </w:pPr>
      <w:r>
        <w:rPr>
          <w:rFonts w:ascii="宋体" w:hAnsi="宋体"/>
          <w:sz w:val="24"/>
        </w:rPr>
        <w:t>技术人员：</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02F351C" w14:textId="77777777" w:rsidR="005F5155" w:rsidRDefault="00F87C19">
      <w:pPr>
        <w:tabs>
          <w:tab w:val="left" w:pos="5580"/>
        </w:tabs>
        <w:spacing w:before="120" w:line="360" w:lineRule="auto"/>
        <w:ind w:firstLine="360"/>
        <w:rPr>
          <w:rFonts w:ascii="宋体" w:hAnsi="宋体"/>
          <w:sz w:val="24"/>
        </w:rPr>
      </w:pPr>
      <w:r>
        <w:rPr>
          <w:rFonts w:ascii="宋体" w:hAnsi="宋体"/>
          <w:sz w:val="24"/>
        </w:rPr>
        <w:t>(8)近期资产负债表(到</w:t>
      </w:r>
      <w:r>
        <w:rPr>
          <w:rFonts w:ascii="宋体" w:hAnsi="宋体"/>
          <w:sz w:val="24"/>
          <w:u w:val="single"/>
        </w:rPr>
        <w:tab/>
      </w:r>
      <w:r>
        <w:rPr>
          <w:rFonts w:ascii="宋体" w:hAnsi="宋体"/>
          <w:sz w:val="24"/>
          <w:u w:val="single"/>
        </w:rPr>
        <w:tab/>
      </w:r>
      <w:r>
        <w:rPr>
          <w:rFonts w:ascii="宋体" w:hAnsi="宋体"/>
          <w:sz w:val="24"/>
        </w:rPr>
        <w:t>年月</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日止)</w:t>
      </w:r>
    </w:p>
    <w:p w14:paraId="2E1523F4" w14:textId="77777777" w:rsidR="005F5155" w:rsidRDefault="00F87C19">
      <w:pPr>
        <w:tabs>
          <w:tab w:val="left" w:pos="5580"/>
        </w:tabs>
        <w:spacing w:before="120" w:line="360" w:lineRule="auto"/>
        <w:ind w:left="454" w:firstLine="454"/>
        <w:rPr>
          <w:rFonts w:ascii="宋体" w:hAnsi="宋体"/>
          <w:sz w:val="24"/>
          <w:u w:val="single"/>
        </w:rPr>
      </w:pPr>
      <w:r>
        <w:rPr>
          <w:rFonts w:ascii="宋体" w:hAnsi="宋体"/>
          <w:sz w:val="24"/>
        </w:rPr>
        <w:t>(1)固定资产：</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7C1104A1" w14:textId="77777777" w:rsidR="005F5155" w:rsidRDefault="00F87C19">
      <w:pPr>
        <w:tabs>
          <w:tab w:val="left" w:pos="5580"/>
        </w:tabs>
        <w:spacing w:before="120" w:line="360" w:lineRule="auto"/>
        <w:ind w:left="1362" w:firstLine="454"/>
        <w:rPr>
          <w:rFonts w:ascii="宋体" w:hAnsi="宋体"/>
          <w:sz w:val="24"/>
          <w:u w:val="single"/>
        </w:rPr>
      </w:pPr>
      <w:r>
        <w:rPr>
          <w:rFonts w:ascii="宋体" w:hAnsi="宋体"/>
          <w:sz w:val="24"/>
        </w:rPr>
        <w:t>原值：</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3EB9D88" w14:textId="77777777" w:rsidR="005F5155" w:rsidRDefault="00F87C19">
      <w:pPr>
        <w:tabs>
          <w:tab w:val="left" w:pos="5580"/>
        </w:tabs>
        <w:spacing w:before="120" w:line="360" w:lineRule="auto"/>
        <w:ind w:left="1362" w:firstLine="454"/>
        <w:rPr>
          <w:rFonts w:ascii="宋体" w:hAnsi="宋体"/>
          <w:sz w:val="24"/>
          <w:u w:val="single"/>
        </w:rPr>
      </w:pPr>
      <w:r>
        <w:rPr>
          <w:rFonts w:ascii="宋体" w:hAnsi="宋体"/>
          <w:sz w:val="24"/>
        </w:rPr>
        <w:t>净值：</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71074CC9" w14:textId="77777777" w:rsidR="005F5155" w:rsidRDefault="00F87C19">
      <w:pPr>
        <w:tabs>
          <w:tab w:val="left" w:pos="5580"/>
        </w:tabs>
        <w:spacing w:before="120" w:line="360" w:lineRule="auto"/>
        <w:ind w:left="454" w:firstLine="454"/>
        <w:rPr>
          <w:rFonts w:ascii="宋体" w:hAnsi="宋体"/>
          <w:sz w:val="24"/>
          <w:u w:val="single"/>
        </w:rPr>
      </w:pPr>
      <w:r>
        <w:rPr>
          <w:rFonts w:ascii="宋体" w:hAnsi="宋体"/>
          <w:sz w:val="24"/>
        </w:rPr>
        <w:t>(2)流动资金：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019A7D1" w14:textId="77777777" w:rsidR="005F5155" w:rsidRDefault="00F87C19">
      <w:pPr>
        <w:tabs>
          <w:tab w:val="left" w:pos="5580"/>
        </w:tabs>
        <w:spacing w:before="120" w:line="360" w:lineRule="auto"/>
        <w:ind w:left="454" w:firstLine="454"/>
        <w:rPr>
          <w:rFonts w:ascii="宋体" w:hAnsi="宋体"/>
          <w:sz w:val="24"/>
          <w:u w:val="single"/>
        </w:rPr>
      </w:pPr>
      <w:r>
        <w:rPr>
          <w:rFonts w:ascii="宋体" w:hAnsi="宋体"/>
          <w:sz w:val="24"/>
        </w:rPr>
        <w:t>(3)长期负债：</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347CCE0" w14:textId="77777777" w:rsidR="005F5155" w:rsidRDefault="00F87C19">
      <w:pPr>
        <w:tabs>
          <w:tab w:val="left" w:pos="5580"/>
        </w:tabs>
        <w:spacing w:before="120" w:line="360" w:lineRule="auto"/>
        <w:ind w:left="454" w:firstLine="454"/>
        <w:rPr>
          <w:rFonts w:ascii="宋体" w:hAnsi="宋体"/>
          <w:sz w:val="24"/>
          <w:u w:val="single"/>
        </w:rPr>
      </w:pPr>
      <w:r>
        <w:rPr>
          <w:rFonts w:ascii="宋体" w:hAnsi="宋体"/>
          <w:sz w:val="24"/>
        </w:rPr>
        <w:t>(4)短期负债：</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48B7FF2" w14:textId="77777777" w:rsidR="005F5155" w:rsidRDefault="00F87C19">
      <w:pPr>
        <w:tabs>
          <w:tab w:val="left" w:pos="5580"/>
        </w:tabs>
        <w:spacing w:before="120" w:line="360" w:lineRule="auto"/>
        <w:ind w:left="454" w:firstLine="454"/>
        <w:rPr>
          <w:rFonts w:ascii="宋体" w:hAnsi="宋体"/>
          <w:sz w:val="24"/>
        </w:rPr>
      </w:pPr>
      <w:r>
        <w:rPr>
          <w:rFonts w:ascii="宋体" w:hAnsi="宋体"/>
          <w:sz w:val="24"/>
        </w:rPr>
        <w:t>(5)资金来源</w:t>
      </w:r>
    </w:p>
    <w:p w14:paraId="56B84732" w14:textId="77777777" w:rsidR="005F5155" w:rsidRDefault="00F87C19">
      <w:pPr>
        <w:tabs>
          <w:tab w:val="left" w:pos="5580"/>
        </w:tabs>
        <w:spacing w:before="120" w:line="360" w:lineRule="auto"/>
        <w:ind w:left="1362" w:firstLine="454"/>
        <w:rPr>
          <w:rFonts w:ascii="宋体" w:hAnsi="宋体"/>
          <w:sz w:val="24"/>
        </w:rPr>
      </w:pPr>
      <w:r>
        <w:rPr>
          <w:rFonts w:ascii="宋体" w:hAnsi="宋体"/>
          <w:sz w:val="24"/>
        </w:rPr>
        <w:lastRenderedPageBreak/>
        <w:t>自有资金：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769032A9" w14:textId="77777777" w:rsidR="005F5155" w:rsidRDefault="00F87C19">
      <w:pPr>
        <w:tabs>
          <w:tab w:val="left" w:pos="5580"/>
        </w:tabs>
        <w:spacing w:before="120" w:line="360" w:lineRule="auto"/>
        <w:ind w:left="1362" w:firstLine="454"/>
        <w:rPr>
          <w:rFonts w:ascii="宋体" w:hAnsi="宋体"/>
          <w:sz w:val="24"/>
          <w:u w:val="single"/>
        </w:rPr>
      </w:pPr>
      <w:r>
        <w:rPr>
          <w:rFonts w:ascii="宋体" w:hAnsi="宋体"/>
          <w:sz w:val="24"/>
        </w:rPr>
        <w:t>银行贷款：</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14F47402" w14:textId="77777777" w:rsidR="005F5155" w:rsidRDefault="00F87C19">
      <w:pPr>
        <w:tabs>
          <w:tab w:val="left" w:pos="5580"/>
        </w:tabs>
        <w:spacing w:before="120" w:line="360" w:lineRule="auto"/>
        <w:ind w:left="454" w:firstLine="454"/>
        <w:rPr>
          <w:rFonts w:ascii="宋体" w:hAnsi="宋体"/>
          <w:sz w:val="24"/>
          <w:u w:val="single"/>
        </w:rPr>
      </w:pPr>
      <w:r>
        <w:rPr>
          <w:rFonts w:ascii="宋体" w:hAnsi="宋体"/>
          <w:sz w:val="24"/>
        </w:rPr>
        <w:t>(6)资金类型：</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11338E3" w14:textId="77777777" w:rsidR="005F5155" w:rsidRDefault="00F87C19">
      <w:pPr>
        <w:tabs>
          <w:tab w:val="left" w:pos="5580"/>
        </w:tabs>
        <w:spacing w:before="120" w:line="360" w:lineRule="auto"/>
        <w:ind w:left="1362" w:firstLine="454"/>
        <w:rPr>
          <w:rFonts w:ascii="宋体" w:hAnsi="宋体"/>
          <w:sz w:val="24"/>
          <w:u w:val="single"/>
        </w:rPr>
      </w:pPr>
      <w:r>
        <w:rPr>
          <w:rFonts w:ascii="宋体" w:hAnsi="宋体"/>
          <w:sz w:val="24"/>
        </w:rPr>
        <w:t>生产资金：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597A0CDE" w14:textId="77777777" w:rsidR="005F5155" w:rsidRDefault="00F87C19">
      <w:pPr>
        <w:tabs>
          <w:tab w:val="left" w:pos="5580"/>
        </w:tabs>
        <w:spacing w:before="120" w:line="360" w:lineRule="auto"/>
        <w:ind w:left="1362" w:firstLine="454"/>
        <w:rPr>
          <w:rFonts w:ascii="宋体" w:hAnsi="宋体"/>
          <w:sz w:val="24"/>
          <w:u w:val="single"/>
        </w:rPr>
      </w:pPr>
      <w:r>
        <w:rPr>
          <w:rFonts w:ascii="宋体" w:hAnsi="宋体"/>
          <w:sz w:val="24"/>
        </w:rPr>
        <w:t>非生产资金：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A4C8787" w14:textId="77777777" w:rsidR="005F5155" w:rsidRDefault="00F87C19">
      <w:pPr>
        <w:tabs>
          <w:tab w:val="left" w:pos="5580"/>
        </w:tabs>
        <w:spacing w:before="120" w:line="360" w:lineRule="auto"/>
        <w:rPr>
          <w:rFonts w:ascii="宋体" w:hAnsi="宋体"/>
          <w:sz w:val="24"/>
        </w:rPr>
      </w:pPr>
      <w:r>
        <w:rPr>
          <w:rFonts w:ascii="宋体" w:hAnsi="宋体"/>
          <w:sz w:val="24"/>
        </w:rPr>
        <w:t>2、（1)关于制造投标货物的设施及其它情况：</w:t>
      </w:r>
    </w:p>
    <w:p w14:paraId="24F8140C" w14:textId="77777777" w:rsidR="005F5155" w:rsidRDefault="00F87C19">
      <w:pPr>
        <w:tabs>
          <w:tab w:val="left" w:pos="5580"/>
        </w:tabs>
        <w:spacing w:before="120" w:line="360" w:lineRule="auto"/>
        <w:ind w:firstLine="454"/>
        <w:rPr>
          <w:rFonts w:ascii="宋体" w:hAnsi="宋体"/>
          <w:sz w:val="24"/>
        </w:rPr>
      </w:pPr>
      <w:r>
        <w:rPr>
          <w:rFonts w:ascii="宋体" w:hAnsi="宋体"/>
          <w:sz w:val="24"/>
        </w:rPr>
        <w:t>工厂名称地址　　生产的项目</w:t>
      </w:r>
      <w:proofErr w:type="gramStart"/>
      <w:r>
        <w:rPr>
          <w:rFonts w:ascii="宋体" w:hAnsi="宋体"/>
          <w:sz w:val="24"/>
        </w:rPr>
        <w:t xml:space="preserve">　　　　　</w:t>
      </w:r>
      <w:proofErr w:type="gramEnd"/>
      <w:r>
        <w:rPr>
          <w:rFonts w:ascii="宋体" w:hAnsi="宋体"/>
          <w:sz w:val="24"/>
        </w:rPr>
        <w:t>年生产能力</w:t>
      </w:r>
      <w:proofErr w:type="gramStart"/>
      <w:r>
        <w:rPr>
          <w:rFonts w:ascii="宋体" w:hAnsi="宋体"/>
          <w:sz w:val="24"/>
        </w:rPr>
        <w:t xml:space="preserve">　　　　　</w:t>
      </w:r>
      <w:proofErr w:type="gramEnd"/>
      <w:r>
        <w:rPr>
          <w:rFonts w:ascii="宋体" w:hAnsi="宋体"/>
          <w:sz w:val="24"/>
        </w:rPr>
        <w:t>职工人数</w:t>
      </w:r>
    </w:p>
    <w:p w14:paraId="5C25C735" w14:textId="77777777" w:rsidR="005F5155" w:rsidRDefault="00F87C19">
      <w:pPr>
        <w:tabs>
          <w:tab w:val="left" w:pos="5580"/>
        </w:tabs>
        <w:spacing w:before="120" w:line="360" w:lineRule="auto"/>
        <w:ind w:firstLine="454"/>
        <w:rPr>
          <w:rFonts w:ascii="宋体" w:hAnsi="宋体"/>
          <w:sz w:val="24"/>
        </w:rPr>
      </w:pPr>
      <w:r>
        <w:rPr>
          <w:rFonts w:ascii="宋体" w:hAnsi="宋体"/>
          <w:sz w:val="24"/>
        </w:rPr>
        <w:t xml:space="preserve">_________　　</w:t>
      </w:r>
      <w:proofErr w:type="gramStart"/>
      <w:r>
        <w:rPr>
          <w:rFonts w:ascii="宋体" w:hAnsi="宋体"/>
          <w:sz w:val="24"/>
        </w:rPr>
        <w:t xml:space="preserve">　</w:t>
      </w:r>
      <w:proofErr w:type="gramEnd"/>
      <w:r>
        <w:rPr>
          <w:rFonts w:ascii="宋体" w:hAnsi="宋体"/>
          <w:sz w:val="24"/>
        </w:rPr>
        <w:t xml:space="preserve">_____________　　</w:t>
      </w:r>
      <w:proofErr w:type="gramStart"/>
      <w:r>
        <w:rPr>
          <w:rFonts w:ascii="宋体" w:hAnsi="宋体"/>
          <w:sz w:val="24"/>
        </w:rPr>
        <w:t xml:space="preserve">　　</w:t>
      </w:r>
      <w:proofErr w:type="gramEnd"/>
      <w:r>
        <w:rPr>
          <w:rFonts w:ascii="宋体" w:hAnsi="宋体"/>
          <w:sz w:val="24"/>
        </w:rPr>
        <w:t xml:space="preserve">____________　　</w:t>
      </w:r>
      <w:proofErr w:type="gramStart"/>
      <w:r>
        <w:rPr>
          <w:rFonts w:ascii="宋体" w:hAnsi="宋体"/>
          <w:sz w:val="24"/>
        </w:rPr>
        <w:t xml:space="preserve">　　</w:t>
      </w:r>
      <w:proofErr w:type="gramEnd"/>
      <w:r>
        <w:rPr>
          <w:rFonts w:ascii="宋体" w:hAnsi="宋体"/>
          <w:sz w:val="24"/>
        </w:rPr>
        <w:t>__________</w:t>
      </w:r>
    </w:p>
    <w:p w14:paraId="30581498" w14:textId="77777777" w:rsidR="005F5155" w:rsidRDefault="00F87C19">
      <w:pPr>
        <w:tabs>
          <w:tab w:val="left" w:pos="5580"/>
        </w:tabs>
        <w:spacing w:before="120" w:line="360" w:lineRule="auto"/>
        <w:ind w:firstLine="454"/>
        <w:rPr>
          <w:rFonts w:ascii="宋体" w:hAnsi="宋体"/>
          <w:sz w:val="24"/>
        </w:rPr>
      </w:pPr>
      <w:r>
        <w:rPr>
          <w:rFonts w:ascii="宋体" w:hAnsi="宋体"/>
          <w:sz w:val="24"/>
        </w:rPr>
        <w:t xml:space="preserve">_________　　</w:t>
      </w:r>
      <w:proofErr w:type="gramStart"/>
      <w:r>
        <w:rPr>
          <w:rFonts w:ascii="宋体" w:hAnsi="宋体"/>
          <w:sz w:val="24"/>
        </w:rPr>
        <w:t xml:space="preserve">　</w:t>
      </w:r>
      <w:proofErr w:type="gramEnd"/>
      <w:r>
        <w:rPr>
          <w:rFonts w:ascii="宋体" w:hAnsi="宋体"/>
          <w:sz w:val="24"/>
        </w:rPr>
        <w:t xml:space="preserve">_____________　　</w:t>
      </w:r>
      <w:proofErr w:type="gramStart"/>
      <w:r>
        <w:rPr>
          <w:rFonts w:ascii="宋体" w:hAnsi="宋体"/>
          <w:sz w:val="24"/>
        </w:rPr>
        <w:t xml:space="preserve">　　</w:t>
      </w:r>
      <w:proofErr w:type="gramEnd"/>
      <w:r>
        <w:rPr>
          <w:rFonts w:ascii="宋体" w:hAnsi="宋体"/>
          <w:sz w:val="24"/>
        </w:rPr>
        <w:t xml:space="preserve">____________　　</w:t>
      </w:r>
      <w:proofErr w:type="gramStart"/>
      <w:r>
        <w:rPr>
          <w:rFonts w:ascii="宋体" w:hAnsi="宋体"/>
          <w:sz w:val="24"/>
        </w:rPr>
        <w:t xml:space="preserve">　　</w:t>
      </w:r>
      <w:proofErr w:type="gramEnd"/>
      <w:r>
        <w:rPr>
          <w:rFonts w:ascii="宋体" w:hAnsi="宋体"/>
          <w:sz w:val="24"/>
        </w:rPr>
        <w:t>__________</w:t>
      </w:r>
    </w:p>
    <w:p w14:paraId="3E1AEAFA" w14:textId="77777777" w:rsidR="005F5155" w:rsidRDefault="00F87C19">
      <w:pPr>
        <w:tabs>
          <w:tab w:val="left" w:pos="5580"/>
        </w:tabs>
        <w:spacing w:before="120" w:line="360" w:lineRule="auto"/>
        <w:ind w:firstLine="454"/>
        <w:rPr>
          <w:rFonts w:ascii="宋体" w:hAnsi="宋体"/>
          <w:sz w:val="24"/>
        </w:rPr>
      </w:pPr>
      <w:r>
        <w:rPr>
          <w:rFonts w:ascii="宋体" w:hAnsi="宋体"/>
          <w:sz w:val="24"/>
        </w:rPr>
        <w:t>(2)本制造厂不生产，而须从其它制造厂购买的主要零部件</w:t>
      </w:r>
    </w:p>
    <w:p w14:paraId="29B557E8" w14:textId="77777777" w:rsidR="005F5155" w:rsidRDefault="00F87C19">
      <w:pPr>
        <w:tabs>
          <w:tab w:val="left" w:pos="5580"/>
        </w:tabs>
        <w:spacing w:before="120" w:line="360" w:lineRule="auto"/>
        <w:ind w:firstLine="960"/>
        <w:rPr>
          <w:rFonts w:ascii="宋体" w:hAnsi="宋体"/>
          <w:sz w:val="24"/>
        </w:rPr>
      </w:pPr>
      <w:r>
        <w:rPr>
          <w:rFonts w:ascii="宋体" w:hAnsi="宋体"/>
          <w:sz w:val="24"/>
        </w:rPr>
        <w:t>制造厂家名称和地址__________________</w:t>
      </w:r>
      <w:proofErr w:type="gramStart"/>
      <w:r>
        <w:rPr>
          <w:rFonts w:ascii="宋体" w:hAnsi="宋体"/>
          <w:sz w:val="24"/>
        </w:rPr>
        <w:t xml:space="preserve">　　　　　　　　</w:t>
      </w:r>
      <w:proofErr w:type="gramEnd"/>
      <w:r>
        <w:rPr>
          <w:rFonts w:ascii="宋体" w:hAnsi="宋体"/>
          <w:sz w:val="24"/>
        </w:rPr>
        <w:t>______________</w:t>
      </w:r>
      <w:proofErr w:type="gramStart"/>
      <w:r>
        <w:rPr>
          <w:rFonts w:ascii="宋体" w:hAnsi="宋体"/>
          <w:sz w:val="24"/>
        </w:rPr>
        <w:t xml:space="preserve">　　　　　　　　</w:t>
      </w:r>
      <w:proofErr w:type="gramEnd"/>
    </w:p>
    <w:p w14:paraId="2CFA2604" w14:textId="77777777" w:rsidR="005F5155" w:rsidRDefault="00F87C19">
      <w:pPr>
        <w:tabs>
          <w:tab w:val="left" w:pos="5580"/>
        </w:tabs>
        <w:spacing w:before="120" w:line="360" w:lineRule="auto"/>
        <w:ind w:firstLine="960"/>
        <w:rPr>
          <w:rFonts w:ascii="宋体" w:hAnsi="宋体"/>
          <w:sz w:val="24"/>
        </w:rPr>
      </w:pPr>
      <w:r>
        <w:rPr>
          <w:rFonts w:ascii="宋体" w:hAnsi="宋体"/>
          <w:sz w:val="24"/>
        </w:rPr>
        <w:t>主要零部件名称</w:t>
      </w:r>
      <w:proofErr w:type="gramStart"/>
      <w:r>
        <w:rPr>
          <w:rFonts w:ascii="宋体" w:hAnsi="宋体"/>
          <w:sz w:val="24"/>
        </w:rPr>
        <w:t xml:space="preserve">　　　　　　　　</w:t>
      </w:r>
      <w:proofErr w:type="gramEnd"/>
      <w:r>
        <w:rPr>
          <w:rFonts w:ascii="宋体" w:hAnsi="宋体"/>
          <w:sz w:val="24"/>
        </w:rPr>
        <w:t>______________</w:t>
      </w:r>
    </w:p>
    <w:p w14:paraId="13912CEA" w14:textId="77777777" w:rsidR="005F5155" w:rsidRDefault="00F87C19">
      <w:pPr>
        <w:tabs>
          <w:tab w:val="left" w:pos="5580"/>
        </w:tabs>
        <w:spacing w:before="120" w:line="360" w:lineRule="auto"/>
        <w:rPr>
          <w:rFonts w:ascii="宋体" w:hAnsi="宋体"/>
          <w:sz w:val="24"/>
        </w:rPr>
      </w:pPr>
      <w:r>
        <w:rPr>
          <w:rFonts w:ascii="宋体" w:hAnsi="宋体"/>
          <w:sz w:val="24"/>
        </w:rPr>
        <w:t>3、制造厂家生产此投标货物的历史(年数)：</w:t>
      </w:r>
    </w:p>
    <w:p w14:paraId="4374CF18" w14:textId="77777777" w:rsidR="005F5155" w:rsidRDefault="00F87C19">
      <w:pPr>
        <w:tabs>
          <w:tab w:val="left" w:pos="5580"/>
        </w:tabs>
        <w:spacing w:before="120" w:line="360" w:lineRule="auto"/>
        <w:ind w:firstLine="454"/>
        <w:rPr>
          <w:rFonts w:ascii="宋体" w:hAnsi="宋体"/>
          <w:sz w:val="24"/>
        </w:rPr>
      </w:pPr>
      <w:r>
        <w:rPr>
          <w:rFonts w:ascii="宋体" w:hAnsi="宋体"/>
          <w:sz w:val="24"/>
        </w:rPr>
        <w:t>___________________________________________________________</w:t>
      </w:r>
    </w:p>
    <w:p w14:paraId="7339AD7F" w14:textId="77777777" w:rsidR="005F5155" w:rsidRDefault="00F87C19">
      <w:pPr>
        <w:tabs>
          <w:tab w:val="left" w:pos="5580"/>
        </w:tabs>
        <w:spacing w:before="120" w:line="360" w:lineRule="auto"/>
        <w:ind w:firstLine="454"/>
        <w:rPr>
          <w:rFonts w:ascii="宋体" w:hAnsi="宋体"/>
          <w:sz w:val="24"/>
        </w:rPr>
      </w:pPr>
      <w:r>
        <w:rPr>
          <w:rFonts w:ascii="宋体" w:hAnsi="宋体"/>
          <w:sz w:val="24"/>
        </w:rPr>
        <w:t>___________________________________________________________</w:t>
      </w:r>
    </w:p>
    <w:p w14:paraId="06C1E2EB" w14:textId="77777777" w:rsidR="005F5155" w:rsidRDefault="00F87C19">
      <w:pPr>
        <w:tabs>
          <w:tab w:val="left" w:pos="5580"/>
        </w:tabs>
        <w:spacing w:before="120" w:line="360" w:lineRule="auto"/>
        <w:rPr>
          <w:rFonts w:ascii="宋体" w:hAnsi="宋体"/>
          <w:sz w:val="24"/>
        </w:rPr>
      </w:pPr>
      <w:r>
        <w:rPr>
          <w:rFonts w:ascii="宋体" w:hAnsi="宋体"/>
          <w:sz w:val="24"/>
        </w:rPr>
        <w:t>4、近三年该货物主要销售给国内、外主要客户的名称地址：</w:t>
      </w:r>
    </w:p>
    <w:p w14:paraId="572AF58F" w14:textId="77777777" w:rsidR="005F5155" w:rsidRDefault="00F87C19">
      <w:pPr>
        <w:tabs>
          <w:tab w:val="left" w:pos="5580"/>
        </w:tabs>
        <w:spacing w:before="120" w:line="360" w:lineRule="auto"/>
        <w:ind w:firstLineChars="339" w:firstLine="814"/>
        <w:rPr>
          <w:rFonts w:ascii="宋体" w:hAnsi="宋体"/>
          <w:sz w:val="24"/>
        </w:rPr>
      </w:pPr>
      <w:r>
        <w:rPr>
          <w:rFonts w:ascii="宋体" w:hAnsi="宋体"/>
          <w:sz w:val="24"/>
        </w:rPr>
        <w:t>名称和地址</w:t>
      </w:r>
      <w:proofErr w:type="gramStart"/>
      <w:r>
        <w:rPr>
          <w:rFonts w:ascii="宋体" w:hAnsi="宋体"/>
          <w:sz w:val="24"/>
        </w:rPr>
        <w:t xml:space="preserve">　　　　　　　</w:t>
      </w:r>
      <w:proofErr w:type="gramEnd"/>
      <w:r>
        <w:rPr>
          <w:rFonts w:ascii="宋体" w:hAnsi="宋体"/>
          <w:sz w:val="24"/>
        </w:rPr>
        <w:t xml:space="preserve">                       销售项目和数量</w:t>
      </w:r>
    </w:p>
    <w:p w14:paraId="261B64E3" w14:textId="77777777" w:rsidR="005F5155" w:rsidRDefault="00F87C19">
      <w:pPr>
        <w:tabs>
          <w:tab w:val="left" w:pos="5580"/>
        </w:tabs>
        <w:spacing w:before="120" w:line="360" w:lineRule="auto"/>
        <w:ind w:firstLine="454"/>
        <w:rPr>
          <w:rFonts w:ascii="宋体" w:hAnsi="宋体"/>
          <w:sz w:val="24"/>
        </w:rPr>
      </w:pPr>
      <w:r>
        <w:rPr>
          <w:rFonts w:ascii="宋体" w:hAnsi="宋体"/>
          <w:sz w:val="24"/>
        </w:rPr>
        <w:t>____________________</w:t>
      </w:r>
      <w:r>
        <w:rPr>
          <w:rFonts w:ascii="宋体" w:hAnsi="宋体"/>
          <w:sz w:val="24"/>
        </w:rPr>
        <w:tab/>
        <w:t>_____________________________</w:t>
      </w:r>
    </w:p>
    <w:p w14:paraId="03FA2E90" w14:textId="77777777" w:rsidR="005F5155" w:rsidRDefault="00F87C19">
      <w:pPr>
        <w:tabs>
          <w:tab w:val="left" w:pos="5580"/>
        </w:tabs>
        <w:spacing w:before="120" w:line="360" w:lineRule="auto"/>
        <w:ind w:firstLine="454"/>
        <w:rPr>
          <w:rFonts w:ascii="宋体" w:hAnsi="宋体"/>
          <w:sz w:val="24"/>
        </w:rPr>
      </w:pPr>
      <w:r>
        <w:rPr>
          <w:rFonts w:ascii="宋体" w:hAnsi="宋体"/>
          <w:sz w:val="24"/>
        </w:rPr>
        <w:t>____________________</w:t>
      </w:r>
      <w:r>
        <w:rPr>
          <w:rFonts w:ascii="宋体" w:hAnsi="宋体"/>
          <w:sz w:val="24"/>
        </w:rPr>
        <w:tab/>
        <w:t>_____________________________</w:t>
      </w:r>
    </w:p>
    <w:p w14:paraId="2FD8F27A" w14:textId="77777777" w:rsidR="005F5155" w:rsidRDefault="00F87C19">
      <w:pPr>
        <w:tabs>
          <w:tab w:val="left" w:pos="5580"/>
        </w:tabs>
        <w:spacing w:before="120" w:line="360" w:lineRule="auto"/>
        <w:ind w:firstLine="454"/>
        <w:rPr>
          <w:rFonts w:ascii="宋体" w:hAnsi="宋体"/>
          <w:sz w:val="24"/>
        </w:rPr>
      </w:pPr>
      <w:r>
        <w:rPr>
          <w:rFonts w:ascii="宋体" w:hAnsi="宋体"/>
          <w:sz w:val="24"/>
        </w:rPr>
        <w:t>出口销售额：________________________</w:t>
      </w:r>
    </w:p>
    <w:p w14:paraId="30DAF396" w14:textId="77777777" w:rsidR="005F5155" w:rsidRDefault="00F87C19">
      <w:pPr>
        <w:tabs>
          <w:tab w:val="left" w:pos="5580"/>
        </w:tabs>
        <w:spacing w:before="120" w:line="360" w:lineRule="auto"/>
        <w:rPr>
          <w:rFonts w:ascii="宋体" w:hAnsi="宋体"/>
          <w:sz w:val="24"/>
        </w:rPr>
      </w:pPr>
      <w:r>
        <w:rPr>
          <w:rFonts w:ascii="宋体" w:hAnsi="宋体"/>
          <w:sz w:val="24"/>
        </w:rPr>
        <w:t>5、近三年的年营业额：</w:t>
      </w:r>
    </w:p>
    <w:p w14:paraId="5ABF7CFC" w14:textId="77777777" w:rsidR="005F5155" w:rsidRDefault="00F87C19">
      <w:pPr>
        <w:tabs>
          <w:tab w:val="left" w:pos="5580"/>
        </w:tabs>
        <w:spacing w:before="120" w:line="360" w:lineRule="auto"/>
        <w:ind w:firstLine="454"/>
        <w:rPr>
          <w:rFonts w:ascii="宋体" w:hAnsi="宋体"/>
          <w:sz w:val="24"/>
        </w:rPr>
      </w:pPr>
      <w:r>
        <w:rPr>
          <w:rFonts w:ascii="宋体" w:hAnsi="宋体"/>
          <w:sz w:val="24"/>
        </w:rPr>
        <w:t xml:space="preserve">年份　　 　　</w:t>
      </w:r>
      <w:proofErr w:type="gramStart"/>
      <w:r>
        <w:rPr>
          <w:rFonts w:ascii="宋体" w:hAnsi="宋体"/>
          <w:sz w:val="24"/>
        </w:rPr>
        <w:t xml:space="preserve">　</w:t>
      </w:r>
      <w:proofErr w:type="gramEnd"/>
      <w:r>
        <w:rPr>
          <w:rFonts w:ascii="宋体" w:hAnsi="宋体"/>
          <w:sz w:val="24"/>
        </w:rPr>
        <w:t xml:space="preserve">国内　　</w:t>
      </w:r>
      <w:proofErr w:type="gramStart"/>
      <w:r>
        <w:rPr>
          <w:rFonts w:ascii="宋体" w:hAnsi="宋体"/>
          <w:sz w:val="24"/>
        </w:rPr>
        <w:t xml:space="preserve">　</w:t>
      </w:r>
      <w:proofErr w:type="gramEnd"/>
      <w:r>
        <w:rPr>
          <w:rFonts w:ascii="宋体" w:hAnsi="宋体"/>
          <w:sz w:val="24"/>
        </w:rPr>
        <w:t xml:space="preserve"> 　　出口　 </w:t>
      </w:r>
      <w:proofErr w:type="gramStart"/>
      <w:r>
        <w:rPr>
          <w:rFonts w:ascii="宋体" w:hAnsi="宋体"/>
          <w:sz w:val="24"/>
        </w:rPr>
        <w:t xml:space="preserve">　　　　</w:t>
      </w:r>
      <w:proofErr w:type="gramEnd"/>
      <w:r>
        <w:rPr>
          <w:rFonts w:ascii="宋体" w:hAnsi="宋体"/>
          <w:sz w:val="24"/>
        </w:rPr>
        <w:t>总额</w:t>
      </w:r>
    </w:p>
    <w:p w14:paraId="7F2AB1ED" w14:textId="77777777" w:rsidR="005F5155" w:rsidRDefault="00F87C19">
      <w:pPr>
        <w:tabs>
          <w:tab w:val="left" w:pos="5580"/>
        </w:tabs>
        <w:spacing w:before="120" w:line="360" w:lineRule="auto"/>
        <w:ind w:firstLine="454"/>
        <w:rPr>
          <w:rFonts w:ascii="宋体" w:hAnsi="宋体"/>
          <w:sz w:val="24"/>
        </w:rPr>
      </w:pPr>
      <w:r>
        <w:rPr>
          <w:rFonts w:ascii="宋体" w:hAnsi="宋体"/>
          <w:sz w:val="24"/>
        </w:rPr>
        <w:t>__________　　 ___________　　___________　　___________</w:t>
      </w:r>
    </w:p>
    <w:p w14:paraId="23F8BDE5" w14:textId="77777777" w:rsidR="005F5155" w:rsidRDefault="00F87C19">
      <w:pPr>
        <w:tabs>
          <w:tab w:val="left" w:pos="5580"/>
        </w:tabs>
        <w:spacing w:before="120" w:line="360" w:lineRule="auto"/>
        <w:ind w:firstLine="454"/>
        <w:rPr>
          <w:rFonts w:ascii="宋体" w:hAnsi="宋体"/>
          <w:sz w:val="24"/>
        </w:rPr>
      </w:pPr>
      <w:r>
        <w:rPr>
          <w:rFonts w:ascii="宋体" w:hAnsi="宋体"/>
          <w:sz w:val="24"/>
        </w:rPr>
        <w:t>__________　　 ___________　　___________　　___________</w:t>
      </w:r>
    </w:p>
    <w:p w14:paraId="1899CA25" w14:textId="77777777" w:rsidR="005F5155" w:rsidRDefault="00F87C19">
      <w:pPr>
        <w:tabs>
          <w:tab w:val="left" w:pos="5580"/>
        </w:tabs>
        <w:spacing w:before="120" w:line="360" w:lineRule="auto"/>
        <w:rPr>
          <w:rFonts w:ascii="宋体" w:hAnsi="宋体"/>
          <w:sz w:val="24"/>
        </w:rPr>
      </w:pPr>
      <w:r>
        <w:rPr>
          <w:rFonts w:ascii="宋体" w:hAnsi="宋体"/>
          <w:sz w:val="24"/>
        </w:rPr>
        <w:lastRenderedPageBreak/>
        <w:t>6、易损</w:t>
      </w:r>
      <w:proofErr w:type="gramStart"/>
      <w:r>
        <w:rPr>
          <w:rFonts w:ascii="宋体" w:hAnsi="宋体"/>
          <w:sz w:val="24"/>
        </w:rPr>
        <w:t>件供应</w:t>
      </w:r>
      <w:proofErr w:type="gramEnd"/>
      <w:r>
        <w:rPr>
          <w:rFonts w:ascii="宋体" w:hAnsi="宋体"/>
          <w:sz w:val="24"/>
        </w:rPr>
        <w:t>商的名称和地址：</w:t>
      </w:r>
    </w:p>
    <w:p w14:paraId="5EEC99A6" w14:textId="77777777" w:rsidR="005F5155" w:rsidRDefault="00F87C19">
      <w:pPr>
        <w:tabs>
          <w:tab w:val="left" w:pos="5580"/>
        </w:tabs>
        <w:spacing w:before="120" w:line="360" w:lineRule="auto"/>
        <w:ind w:left="454" w:firstLine="454"/>
        <w:rPr>
          <w:rFonts w:ascii="宋体" w:hAnsi="宋体"/>
          <w:sz w:val="24"/>
        </w:rPr>
      </w:pPr>
      <w:r>
        <w:rPr>
          <w:rFonts w:ascii="宋体" w:hAnsi="宋体"/>
          <w:sz w:val="24"/>
        </w:rPr>
        <w:t>部件名称</w:t>
      </w:r>
      <w:proofErr w:type="gramStart"/>
      <w:r>
        <w:rPr>
          <w:rFonts w:ascii="宋体" w:hAnsi="宋体"/>
          <w:sz w:val="24"/>
        </w:rPr>
        <w:t xml:space="preserve">　　　　　　　　　　　　　</w:t>
      </w:r>
      <w:proofErr w:type="gramEnd"/>
      <w:r>
        <w:rPr>
          <w:rFonts w:ascii="宋体" w:hAnsi="宋体"/>
          <w:sz w:val="24"/>
        </w:rPr>
        <w:t>供应商</w:t>
      </w:r>
    </w:p>
    <w:p w14:paraId="35CF5597" w14:textId="77777777" w:rsidR="005F5155" w:rsidRDefault="00F87C19">
      <w:pPr>
        <w:tabs>
          <w:tab w:val="left" w:pos="5580"/>
        </w:tabs>
        <w:spacing w:before="120" w:line="360" w:lineRule="auto"/>
        <w:ind w:firstLine="454"/>
        <w:rPr>
          <w:rFonts w:ascii="宋体" w:hAnsi="宋体"/>
          <w:sz w:val="24"/>
        </w:rPr>
      </w:pPr>
      <w:r>
        <w:rPr>
          <w:rFonts w:ascii="宋体" w:hAnsi="宋体"/>
          <w:sz w:val="24"/>
        </w:rPr>
        <w:t>__________________</w:t>
      </w:r>
      <w:proofErr w:type="gramStart"/>
      <w:r>
        <w:rPr>
          <w:rFonts w:ascii="宋体" w:hAnsi="宋体"/>
          <w:sz w:val="24"/>
        </w:rPr>
        <w:t xml:space="preserve">　　　　　　　　</w:t>
      </w:r>
      <w:proofErr w:type="gramEnd"/>
      <w:r>
        <w:rPr>
          <w:rFonts w:ascii="宋体" w:hAnsi="宋体"/>
          <w:sz w:val="24"/>
        </w:rPr>
        <w:t>______________</w:t>
      </w:r>
    </w:p>
    <w:p w14:paraId="6E1344FD" w14:textId="77777777" w:rsidR="005F5155" w:rsidRDefault="00F87C19">
      <w:pPr>
        <w:tabs>
          <w:tab w:val="left" w:pos="5580"/>
        </w:tabs>
        <w:spacing w:before="120" w:line="360" w:lineRule="auto"/>
        <w:rPr>
          <w:rFonts w:ascii="宋体" w:hAnsi="宋体"/>
          <w:sz w:val="24"/>
        </w:rPr>
      </w:pPr>
      <w:r>
        <w:rPr>
          <w:rFonts w:ascii="宋体" w:hAnsi="宋体"/>
          <w:sz w:val="24"/>
        </w:rPr>
        <w:t xml:space="preserve">　　__________________</w:t>
      </w:r>
      <w:proofErr w:type="gramStart"/>
      <w:r>
        <w:rPr>
          <w:rFonts w:ascii="宋体" w:hAnsi="宋体"/>
          <w:sz w:val="24"/>
        </w:rPr>
        <w:t xml:space="preserve">　　　　　　　　</w:t>
      </w:r>
      <w:proofErr w:type="gramEnd"/>
      <w:r>
        <w:rPr>
          <w:rFonts w:ascii="宋体" w:hAnsi="宋体"/>
          <w:sz w:val="24"/>
        </w:rPr>
        <w:t>______________</w:t>
      </w:r>
    </w:p>
    <w:p w14:paraId="744A9485" w14:textId="77777777" w:rsidR="005F5155" w:rsidRDefault="00F87C19">
      <w:pPr>
        <w:tabs>
          <w:tab w:val="left" w:pos="5580"/>
        </w:tabs>
        <w:spacing w:before="120" w:line="360" w:lineRule="auto"/>
        <w:rPr>
          <w:rFonts w:ascii="宋体" w:hAnsi="宋体"/>
          <w:sz w:val="24"/>
        </w:rPr>
      </w:pPr>
      <w:r>
        <w:rPr>
          <w:rFonts w:ascii="宋体" w:hAnsi="宋体"/>
          <w:sz w:val="24"/>
        </w:rPr>
        <w:t>7、有关开户银行的名称和地址：_______________________________</w:t>
      </w:r>
    </w:p>
    <w:p w14:paraId="6C30A0D5" w14:textId="77777777" w:rsidR="005F5155" w:rsidRDefault="00F87C19">
      <w:pPr>
        <w:tabs>
          <w:tab w:val="left" w:pos="5580"/>
        </w:tabs>
        <w:spacing w:before="120" w:line="360" w:lineRule="auto"/>
        <w:rPr>
          <w:rFonts w:ascii="宋体" w:hAnsi="宋体"/>
          <w:sz w:val="24"/>
        </w:rPr>
      </w:pPr>
      <w:r>
        <w:rPr>
          <w:rFonts w:ascii="宋体" w:hAnsi="宋体"/>
          <w:sz w:val="24"/>
        </w:rPr>
        <w:t>8、其他情况：_______________________________________________</w:t>
      </w:r>
    </w:p>
    <w:p w14:paraId="20970896" w14:textId="77777777" w:rsidR="005F5155" w:rsidRDefault="00F87C19">
      <w:pPr>
        <w:tabs>
          <w:tab w:val="left" w:pos="5580"/>
        </w:tabs>
        <w:spacing w:before="120" w:line="360" w:lineRule="auto"/>
        <w:ind w:firstLine="454"/>
        <w:rPr>
          <w:rFonts w:ascii="宋体" w:hAnsi="宋体"/>
          <w:sz w:val="24"/>
        </w:rPr>
      </w:pPr>
      <w:r>
        <w:rPr>
          <w:rFonts w:ascii="宋体" w:hAnsi="宋体"/>
          <w:sz w:val="24"/>
        </w:rPr>
        <w:t>兹证明上述声明是真实、正确的，并提供了全部能提供的资料和数据，我们同意遵照贵方要求出示有关证明文件。</w:t>
      </w:r>
    </w:p>
    <w:p w14:paraId="5D312A0C" w14:textId="77777777" w:rsidR="005F5155" w:rsidRDefault="005F5155">
      <w:pPr>
        <w:tabs>
          <w:tab w:val="left" w:pos="5580"/>
        </w:tabs>
        <w:spacing w:before="120" w:line="360" w:lineRule="auto"/>
        <w:rPr>
          <w:rFonts w:ascii="宋体" w:hAnsi="宋体"/>
          <w:sz w:val="24"/>
        </w:rPr>
      </w:pPr>
    </w:p>
    <w:p w14:paraId="4226FA1B" w14:textId="77777777" w:rsidR="005F5155" w:rsidRDefault="00F87C19">
      <w:pPr>
        <w:tabs>
          <w:tab w:val="left" w:pos="5580"/>
        </w:tabs>
        <w:spacing w:before="120" w:line="360" w:lineRule="auto"/>
        <w:rPr>
          <w:rFonts w:ascii="宋体" w:hAnsi="宋体"/>
          <w:sz w:val="24"/>
        </w:rPr>
      </w:pPr>
      <w:r>
        <w:rPr>
          <w:rFonts w:ascii="宋体" w:hAnsi="宋体"/>
          <w:sz w:val="24"/>
        </w:rPr>
        <w:t>日期：_____年______月______日</w:t>
      </w:r>
    </w:p>
    <w:p w14:paraId="6C55BF4A" w14:textId="77777777" w:rsidR="005F5155" w:rsidRDefault="00F87C19">
      <w:pPr>
        <w:tabs>
          <w:tab w:val="left" w:pos="5580"/>
        </w:tabs>
        <w:spacing w:before="120" w:line="360" w:lineRule="auto"/>
        <w:rPr>
          <w:rFonts w:ascii="宋体" w:hAnsi="宋体"/>
          <w:sz w:val="24"/>
        </w:rPr>
      </w:pPr>
      <w:r>
        <w:rPr>
          <w:rFonts w:ascii="宋体" w:hAnsi="宋体"/>
          <w:sz w:val="24"/>
        </w:rPr>
        <w:t>制造商名称：__________________________</w:t>
      </w:r>
    </w:p>
    <w:p w14:paraId="30985FC9" w14:textId="77777777" w:rsidR="005F5155" w:rsidRDefault="00F87C19">
      <w:pPr>
        <w:tabs>
          <w:tab w:val="left" w:pos="5580"/>
        </w:tabs>
        <w:spacing w:before="120" w:line="360" w:lineRule="auto"/>
        <w:rPr>
          <w:rFonts w:ascii="宋体" w:hAnsi="宋体"/>
          <w:sz w:val="24"/>
        </w:rPr>
      </w:pPr>
      <w:r>
        <w:rPr>
          <w:rFonts w:ascii="宋体" w:hAnsi="宋体"/>
          <w:sz w:val="24"/>
        </w:rPr>
        <w:t>法人授权代表 (签字)：______________</w:t>
      </w:r>
      <w:r>
        <w:rPr>
          <w:rFonts w:ascii="宋体" w:hAnsi="宋体"/>
          <w:sz w:val="24"/>
          <w:u w:val="single"/>
        </w:rPr>
        <w:t>__ _</w:t>
      </w:r>
    </w:p>
    <w:p w14:paraId="609F7D0E" w14:textId="77777777" w:rsidR="005F5155" w:rsidRDefault="00F87C19">
      <w:pPr>
        <w:tabs>
          <w:tab w:val="left" w:pos="5580"/>
        </w:tabs>
        <w:spacing w:before="120" w:line="360" w:lineRule="auto"/>
        <w:rPr>
          <w:rFonts w:ascii="宋体" w:hAnsi="宋体"/>
          <w:sz w:val="24"/>
        </w:rPr>
      </w:pPr>
      <w:r>
        <w:rPr>
          <w:rFonts w:ascii="宋体" w:hAnsi="宋体"/>
          <w:sz w:val="24"/>
        </w:rPr>
        <w:t>法人授权代表的职务：__________________　　      电话号：__________________</w:t>
      </w:r>
    </w:p>
    <w:p w14:paraId="618D7686" w14:textId="77777777" w:rsidR="005F5155" w:rsidRDefault="00F87C19">
      <w:pPr>
        <w:tabs>
          <w:tab w:val="left" w:pos="5580"/>
        </w:tabs>
        <w:spacing w:before="120" w:line="360" w:lineRule="auto"/>
        <w:rPr>
          <w:rFonts w:ascii="宋体" w:hAnsi="宋体"/>
          <w:sz w:val="24"/>
        </w:rPr>
      </w:pPr>
      <w:r>
        <w:rPr>
          <w:rFonts w:ascii="宋体" w:hAnsi="宋体"/>
          <w:sz w:val="24"/>
        </w:rPr>
        <w:t>制造商盖章：__________________________　　      传真号：__________________</w:t>
      </w:r>
    </w:p>
    <w:bookmarkEnd w:id="200"/>
    <w:bookmarkEnd w:id="201"/>
    <w:bookmarkEnd w:id="202"/>
    <w:bookmarkEnd w:id="203"/>
    <w:bookmarkEnd w:id="204"/>
    <w:p w14:paraId="0B08D6DD" w14:textId="77777777" w:rsidR="005F5155" w:rsidRDefault="005F5155">
      <w:pPr>
        <w:spacing w:line="360" w:lineRule="auto"/>
        <w:jc w:val="center"/>
        <w:rPr>
          <w:rFonts w:ascii="宋体" w:hAnsi="宋体"/>
          <w:sz w:val="24"/>
        </w:rPr>
      </w:pPr>
    </w:p>
    <w:p w14:paraId="6D278A24" w14:textId="77777777" w:rsidR="005F5155" w:rsidRDefault="00F87C19">
      <w:pPr>
        <w:widowControl/>
        <w:spacing w:line="360" w:lineRule="auto"/>
        <w:jc w:val="center"/>
        <w:rPr>
          <w:rFonts w:ascii="宋体" w:hAnsi="宋体"/>
        </w:rPr>
      </w:pPr>
      <w:r>
        <w:rPr>
          <w:rFonts w:ascii="宋体" w:hAnsi="宋体"/>
        </w:rPr>
        <w:br w:type="page"/>
      </w:r>
      <w:r>
        <w:rPr>
          <w:rFonts w:ascii="宋体" w:hAnsi="宋体"/>
          <w:sz w:val="24"/>
        </w:rPr>
        <w:lastRenderedPageBreak/>
        <w:t>7-5</w:t>
      </w:r>
      <w:r>
        <w:rPr>
          <w:rFonts w:ascii="宋体" w:hAnsi="宋体" w:hint="eastAsia"/>
          <w:sz w:val="24"/>
        </w:rPr>
        <w:t>制造商授权书（如适用）</w:t>
      </w:r>
    </w:p>
    <w:p w14:paraId="20EB6737" w14:textId="77777777" w:rsidR="005F5155" w:rsidRDefault="005F5155">
      <w:pPr>
        <w:spacing w:line="360" w:lineRule="auto"/>
        <w:jc w:val="center"/>
        <w:rPr>
          <w:rFonts w:ascii="宋体" w:hAnsi="宋体"/>
          <w:sz w:val="24"/>
          <w:u w:val="single"/>
        </w:rPr>
      </w:pPr>
    </w:p>
    <w:p w14:paraId="01E35E42" w14:textId="77777777" w:rsidR="005F5155" w:rsidRDefault="00F87C19">
      <w:pPr>
        <w:spacing w:line="360" w:lineRule="auto"/>
        <w:jc w:val="left"/>
        <w:rPr>
          <w:rFonts w:ascii="宋体" w:hAnsi="宋体"/>
          <w:sz w:val="24"/>
          <w:u w:val="single"/>
        </w:rPr>
      </w:pPr>
      <w:r>
        <w:rPr>
          <w:rFonts w:ascii="宋体" w:hAnsi="宋体" w:hint="eastAsia"/>
          <w:sz w:val="24"/>
        </w:rPr>
        <w:t>致：</w:t>
      </w:r>
      <w:r>
        <w:rPr>
          <w:rFonts w:ascii="宋体" w:hAnsi="宋体" w:hint="eastAsia"/>
          <w:i/>
          <w:sz w:val="24"/>
          <w:u w:val="single"/>
        </w:rPr>
        <w:t>（采购代理机构）</w:t>
      </w:r>
    </w:p>
    <w:p w14:paraId="0AA3C313" w14:textId="77777777" w:rsidR="005F5155" w:rsidRDefault="00F87C19">
      <w:pPr>
        <w:pStyle w:val="af0"/>
        <w:tabs>
          <w:tab w:val="left" w:pos="5580"/>
        </w:tabs>
        <w:spacing w:line="360" w:lineRule="auto"/>
        <w:ind w:firstLineChars="200" w:firstLine="480"/>
        <w:rPr>
          <w:rFonts w:hAnsi="宋体"/>
          <w:sz w:val="24"/>
        </w:rPr>
      </w:pPr>
      <w:r>
        <w:rPr>
          <w:rFonts w:hAnsi="宋体" w:hint="eastAsia"/>
          <w:sz w:val="24"/>
        </w:rPr>
        <w:t>我们（</w:t>
      </w:r>
      <w:r>
        <w:rPr>
          <w:rFonts w:hAnsi="宋体" w:hint="eastAsia"/>
          <w:i/>
          <w:sz w:val="24"/>
          <w:u w:val="single"/>
        </w:rPr>
        <w:t>制造商名称</w:t>
      </w:r>
      <w:r>
        <w:rPr>
          <w:rFonts w:hAnsi="宋体" w:hint="eastAsia"/>
          <w:sz w:val="24"/>
        </w:rPr>
        <w:t>）是按（</w:t>
      </w:r>
      <w:r>
        <w:rPr>
          <w:rFonts w:hAnsi="宋体" w:hint="eastAsia"/>
          <w:i/>
          <w:sz w:val="24"/>
          <w:u w:val="single"/>
        </w:rPr>
        <w:t>国家</w:t>
      </w:r>
      <w:r>
        <w:rPr>
          <w:rFonts w:hAnsi="宋体"/>
          <w:i/>
          <w:sz w:val="24"/>
          <w:u w:val="single"/>
        </w:rPr>
        <w:t>/地区名称</w:t>
      </w:r>
      <w:r>
        <w:rPr>
          <w:rFonts w:hAnsi="宋体" w:hint="eastAsia"/>
          <w:sz w:val="24"/>
        </w:rPr>
        <w:t>）法律成立的一家制造商，主要营业地点设在（</w:t>
      </w:r>
      <w:r>
        <w:rPr>
          <w:rFonts w:hAnsi="宋体" w:hint="eastAsia"/>
          <w:i/>
          <w:sz w:val="24"/>
          <w:u w:val="single"/>
        </w:rPr>
        <w:t>制造商地址</w:t>
      </w:r>
      <w:r>
        <w:rPr>
          <w:rFonts w:hAnsi="宋体" w:hint="eastAsia"/>
          <w:sz w:val="24"/>
        </w:rPr>
        <w:t>）。兹指派按（</w:t>
      </w:r>
      <w:r>
        <w:rPr>
          <w:rFonts w:hAnsi="宋体" w:hint="eastAsia"/>
          <w:i/>
          <w:sz w:val="24"/>
          <w:u w:val="single"/>
        </w:rPr>
        <w:t>国家</w:t>
      </w:r>
      <w:r>
        <w:rPr>
          <w:rFonts w:hAnsi="宋体"/>
          <w:i/>
          <w:sz w:val="24"/>
          <w:u w:val="single"/>
        </w:rPr>
        <w:t>/地区名称</w:t>
      </w:r>
      <w:r>
        <w:rPr>
          <w:rFonts w:hAnsi="宋体" w:hint="eastAsia"/>
          <w:sz w:val="24"/>
        </w:rPr>
        <w:t>）的法律正式成立的，主要营业地点设在（</w:t>
      </w:r>
      <w:r>
        <w:rPr>
          <w:rFonts w:hAnsi="宋体" w:hint="eastAsia"/>
          <w:i/>
          <w:sz w:val="24"/>
          <w:u w:val="single"/>
        </w:rPr>
        <w:t>投标人地址</w:t>
      </w:r>
      <w:r>
        <w:rPr>
          <w:rFonts w:hAnsi="宋体" w:hint="eastAsia"/>
          <w:sz w:val="24"/>
        </w:rPr>
        <w:t>）的（</w:t>
      </w:r>
      <w:r>
        <w:rPr>
          <w:rFonts w:hAnsi="宋体" w:hint="eastAsia"/>
          <w:i/>
          <w:sz w:val="24"/>
          <w:u w:val="single"/>
        </w:rPr>
        <w:t>投标人名称</w:t>
      </w:r>
      <w:r>
        <w:rPr>
          <w:rFonts w:hAnsi="宋体" w:hint="eastAsia"/>
          <w:sz w:val="24"/>
        </w:rPr>
        <w:t>）作为我方真正的合法的代理人进行下列有效的活动：</w:t>
      </w:r>
    </w:p>
    <w:p w14:paraId="477F731D" w14:textId="77777777" w:rsidR="005F5155" w:rsidRDefault="00F87C19">
      <w:pPr>
        <w:spacing w:line="360" w:lineRule="auto"/>
        <w:ind w:firstLineChars="200" w:firstLine="480"/>
        <w:rPr>
          <w:rFonts w:ascii="宋体" w:hAnsi="宋体"/>
          <w:sz w:val="24"/>
          <w:szCs w:val="21"/>
        </w:rPr>
      </w:pPr>
      <w:bookmarkStart w:id="205" w:name="_Toc451254545"/>
      <w:bookmarkStart w:id="206" w:name="_Toc441043400"/>
      <w:r>
        <w:rPr>
          <w:rFonts w:ascii="宋体" w:hAnsi="宋体" w:hint="eastAsia"/>
          <w:sz w:val="24"/>
          <w:szCs w:val="21"/>
        </w:rPr>
        <w:t>（</w:t>
      </w:r>
      <w:r>
        <w:rPr>
          <w:rFonts w:ascii="宋体" w:hAnsi="宋体"/>
          <w:sz w:val="24"/>
          <w:szCs w:val="21"/>
        </w:rPr>
        <w:t>1）代表我方办理</w:t>
      </w:r>
      <w:proofErr w:type="gramStart"/>
      <w:r>
        <w:rPr>
          <w:rFonts w:ascii="宋体" w:hAnsi="宋体"/>
          <w:sz w:val="24"/>
          <w:szCs w:val="21"/>
        </w:rPr>
        <w:t>贵方第</w:t>
      </w:r>
      <w:r>
        <w:rPr>
          <w:rFonts w:ascii="宋体" w:hAnsi="宋体" w:hint="eastAsia"/>
          <w:sz w:val="24"/>
          <w:szCs w:val="21"/>
          <w:u w:val="single"/>
        </w:rPr>
        <w:t xml:space="preserve">　　</w:t>
      </w:r>
      <w:proofErr w:type="gramEnd"/>
      <w:r>
        <w:rPr>
          <w:rFonts w:ascii="宋体" w:hAnsi="宋体" w:hint="eastAsia"/>
          <w:sz w:val="24"/>
          <w:szCs w:val="21"/>
          <w:u w:val="single"/>
        </w:rPr>
        <w:t xml:space="preserve">（项目编号）　　</w:t>
      </w:r>
      <w:r>
        <w:rPr>
          <w:rFonts w:ascii="宋体" w:hAnsi="宋体" w:hint="eastAsia"/>
          <w:sz w:val="24"/>
          <w:szCs w:val="21"/>
        </w:rPr>
        <w:t>号投标邀请要求提供的由我方制造的货物的有关事宜，并对我方具有约束力。</w:t>
      </w:r>
      <w:bookmarkEnd w:id="205"/>
      <w:bookmarkEnd w:id="206"/>
    </w:p>
    <w:p w14:paraId="7F700DBE" w14:textId="77777777" w:rsidR="005F5155" w:rsidRDefault="00F87C19">
      <w:pPr>
        <w:pStyle w:val="af0"/>
        <w:tabs>
          <w:tab w:val="left" w:pos="5580"/>
        </w:tabs>
        <w:spacing w:line="360" w:lineRule="auto"/>
        <w:ind w:firstLineChars="200" w:firstLine="480"/>
        <w:rPr>
          <w:rFonts w:hAnsi="宋体"/>
          <w:sz w:val="24"/>
        </w:rPr>
      </w:pPr>
      <w:r>
        <w:rPr>
          <w:rFonts w:hAnsi="宋体" w:hint="eastAsia"/>
          <w:sz w:val="24"/>
        </w:rPr>
        <w:t>（</w:t>
      </w:r>
      <w:r>
        <w:rPr>
          <w:rFonts w:hAnsi="宋体"/>
          <w:sz w:val="24"/>
        </w:rPr>
        <w:t>2）作为制造商，我方保证以投标合作者来约束自己，并对该投标共同和分别承担招标文件中所规定的义务。</w:t>
      </w:r>
    </w:p>
    <w:p w14:paraId="08CC2A5D" w14:textId="77777777" w:rsidR="005F5155" w:rsidRDefault="00F87C19">
      <w:pPr>
        <w:pStyle w:val="af0"/>
        <w:tabs>
          <w:tab w:val="left" w:pos="5580"/>
        </w:tabs>
        <w:spacing w:line="360" w:lineRule="auto"/>
        <w:ind w:firstLineChars="200" w:firstLine="480"/>
        <w:rPr>
          <w:rFonts w:hAnsi="宋体"/>
          <w:sz w:val="24"/>
        </w:rPr>
      </w:pPr>
      <w:r>
        <w:rPr>
          <w:rFonts w:hAnsi="宋体" w:hint="eastAsia"/>
          <w:sz w:val="24"/>
        </w:rPr>
        <w:t>（</w:t>
      </w:r>
      <w:r>
        <w:rPr>
          <w:rFonts w:hAnsi="宋体"/>
          <w:sz w:val="24"/>
        </w:rPr>
        <w:t>3）我方兹授予</w:t>
      </w:r>
      <w:r>
        <w:rPr>
          <w:rFonts w:hAnsi="宋体" w:hint="eastAsia"/>
          <w:sz w:val="24"/>
          <w:u w:val="single"/>
        </w:rPr>
        <w:t xml:space="preserve">　　（投标人名称）　　</w:t>
      </w:r>
      <w:r>
        <w:rPr>
          <w:rFonts w:hAnsi="宋体" w:hint="eastAsia"/>
          <w:sz w:val="24"/>
        </w:rPr>
        <w:t>全权办理和履行上述我方为完成上述各点所必须的事宜，具有替换或撤销的全权。兹确认</w:t>
      </w:r>
      <w:r>
        <w:rPr>
          <w:rFonts w:hAnsi="宋体" w:hint="eastAsia"/>
          <w:sz w:val="24"/>
          <w:u w:val="single"/>
        </w:rPr>
        <w:t xml:space="preserve">　　（投标人名称）　　</w:t>
      </w:r>
      <w:r>
        <w:rPr>
          <w:rFonts w:hAnsi="宋体" w:hint="eastAsia"/>
          <w:sz w:val="24"/>
        </w:rPr>
        <w:t>或其正式授权代表依此合法地办理一切事宜。</w:t>
      </w:r>
    </w:p>
    <w:p w14:paraId="1B81DA79" w14:textId="77777777" w:rsidR="005F5155" w:rsidRDefault="00F87C19">
      <w:pPr>
        <w:pStyle w:val="af0"/>
        <w:tabs>
          <w:tab w:val="left" w:pos="5580"/>
        </w:tabs>
        <w:spacing w:line="360" w:lineRule="auto"/>
        <w:ind w:leftChars="228" w:left="479"/>
        <w:rPr>
          <w:rFonts w:hAnsi="宋体"/>
          <w:sz w:val="24"/>
        </w:rPr>
      </w:pPr>
      <w:r>
        <w:rPr>
          <w:rFonts w:hAnsi="宋体" w:hint="eastAsia"/>
          <w:sz w:val="24"/>
        </w:rPr>
        <w:t>我方于</w:t>
      </w:r>
      <w:r>
        <w:rPr>
          <w:rFonts w:hAnsi="宋体" w:hint="eastAsia"/>
          <w:sz w:val="24"/>
          <w:u w:val="single"/>
        </w:rPr>
        <w:t xml:space="preserve">　　</w:t>
      </w:r>
      <w:proofErr w:type="gramStart"/>
      <w:r>
        <w:rPr>
          <w:rFonts w:hAnsi="宋体" w:hint="eastAsia"/>
          <w:sz w:val="24"/>
          <w:u w:val="single"/>
        </w:rPr>
        <w:t xml:space="preserve">　</w:t>
      </w:r>
      <w:proofErr w:type="gramEnd"/>
      <w:r>
        <w:rPr>
          <w:rFonts w:hAnsi="宋体" w:hint="eastAsia"/>
          <w:sz w:val="24"/>
        </w:rPr>
        <w:t>年</w:t>
      </w:r>
      <w:r>
        <w:rPr>
          <w:rFonts w:hAnsi="宋体" w:hint="eastAsia"/>
          <w:sz w:val="24"/>
          <w:u w:val="single"/>
        </w:rPr>
        <w:t xml:space="preserve">　　</w:t>
      </w:r>
      <w:proofErr w:type="gramStart"/>
      <w:r>
        <w:rPr>
          <w:rFonts w:hAnsi="宋体" w:hint="eastAsia"/>
          <w:sz w:val="24"/>
          <w:u w:val="single"/>
        </w:rPr>
        <w:t xml:space="preserve">　</w:t>
      </w:r>
      <w:proofErr w:type="gramEnd"/>
      <w:r>
        <w:rPr>
          <w:rFonts w:hAnsi="宋体" w:hint="eastAsia"/>
          <w:sz w:val="24"/>
        </w:rPr>
        <w:t>月</w:t>
      </w:r>
      <w:r>
        <w:rPr>
          <w:rFonts w:hAnsi="宋体" w:hint="eastAsia"/>
          <w:sz w:val="24"/>
          <w:u w:val="single"/>
        </w:rPr>
        <w:t xml:space="preserve">　　</w:t>
      </w:r>
      <w:proofErr w:type="gramStart"/>
      <w:r>
        <w:rPr>
          <w:rFonts w:hAnsi="宋体" w:hint="eastAsia"/>
          <w:sz w:val="24"/>
          <w:u w:val="single"/>
        </w:rPr>
        <w:t xml:space="preserve">　</w:t>
      </w:r>
      <w:r>
        <w:rPr>
          <w:rFonts w:hAnsi="宋体" w:hint="eastAsia"/>
          <w:sz w:val="24"/>
        </w:rPr>
        <w:t>日签署</w:t>
      </w:r>
      <w:proofErr w:type="gramEnd"/>
      <w:r>
        <w:rPr>
          <w:rFonts w:hAnsi="宋体" w:hint="eastAsia"/>
          <w:sz w:val="24"/>
        </w:rPr>
        <w:t>本文件，（投标人名称）</w:t>
      </w:r>
      <w:proofErr w:type="gramStart"/>
      <w:r>
        <w:rPr>
          <w:rFonts w:hAnsi="宋体" w:hint="eastAsia"/>
          <w:sz w:val="24"/>
        </w:rPr>
        <w:t>于</w:t>
      </w:r>
      <w:r>
        <w:rPr>
          <w:rFonts w:hAnsi="宋体" w:hint="eastAsia"/>
          <w:sz w:val="24"/>
          <w:u w:val="single"/>
        </w:rPr>
        <w:t xml:space="preserve">　　</w:t>
      </w:r>
      <w:proofErr w:type="gramEnd"/>
      <w:r>
        <w:rPr>
          <w:rFonts w:hAnsi="宋体" w:hint="eastAsia"/>
          <w:sz w:val="24"/>
        </w:rPr>
        <w:t>年</w:t>
      </w:r>
      <w:r>
        <w:rPr>
          <w:rFonts w:hAnsi="宋体" w:hint="eastAsia"/>
          <w:sz w:val="24"/>
          <w:u w:val="single"/>
        </w:rPr>
        <w:t xml:space="preserve">　　</w:t>
      </w:r>
      <w:r>
        <w:rPr>
          <w:rFonts w:hAnsi="宋体" w:hint="eastAsia"/>
          <w:sz w:val="24"/>
        </w:rPr>
        <w:t>月</w:t>
      </w:r>
    </w:p>
    <w:p w14:paraId="5FA71FA2" w14:textId="77777777" w:rsidR="005F5155" w:rsidRDefault="00F87C19">
      <w:pPr>
        <w:pStyle w:val="af0"/>
        <w:tabs>
          <w:tab w:val="left" w:pos="5580"/>
        </w:tabs>
        <w:spacing w:line="360" w:lineRule="auto"/>
        <w:rPr>
          <w:rFonts w:hAnsi="宋体"/>
          <w:sz w:val="24"/>
        </w:rPr>
      </w:pPr>
      <w:r>
        <w:rPr>
          <w:rFonts w:hAnsi="宋体" w:hint="eastAsia"/>
          <w:sz w:val="24"/>
        </w:rPr>
        <w:t>日接受此件，以此为证。</w:t>
      </w:r>
    </w:p>
    <w:p w14:paraId="2975753A" w14:textId="77777777" w:rsidR="005F5155" w:rsidRDefault="005F5155">
      <w:pPr>
        <w:pStyle w:val="af0"/>
        <w:tabs>
          <w:tab w:val="left" w:pos="5580"/>
        </w:tabs>
        <w:spacing w:line="360" w:lineRule="auto"/>
        <w:rPr>
          <w:rFonts w:hAnsi="宋体"/>
          <w:sz w:val="24"/>
        </w:rPr>
      </w:pPr>
    </w:p>
    <w:tbl>
      <w:tblPr>
        <w:tblW w:w="0" w:type="auto"/>
        <w:tblLayout w:type="fixed"/>
        <w:tblLook w:val="04A0" w:firstRow="1" w:lastRow="0" w:firstColumn="1" w:lastColumn="0" w:noHBand="0" w:noVBand="1"/>
      </w:tblPr>
      <w:tblGrid>
        <w:gridCol w:w="3369"/>
        <w:gridCol w:w="1275"/>
      </w:tblGrid>
      <w:tr w:rsidR="005F5155" w14:paraId="55FEC581" w14:textId="77777777">
        <w:tc>
          <w:tcPr>
            <w:tcW w:w="3369" w:type="dxa"/>
          </w:tcPr>
          <w:p w14:paraId="1A1EF0B7" w14:textId="77777777" w:rsidR="005F5155" w:rsidRDefault="00F87C19">
            <w:pPr>
              <w:pStyle w:val="af0"/>
              <w:tabs>
                <w:tab w:val="left" w:pos="5580"/>
              </w:tabs>
              <w:spacing w:line="360" w:lineRule="auto"/>
              <w:rPr>
                <w:rFonts w:hAnsi="宋体" w:cs="Courier New"/>
                <w:sz w:val="24"/>
              </w:rPr>
            </w:pPr>
            <w:r>
              <w:rPr>
                <w:rFonts w:hAnsi="宋体" w:cs="Courier New" w:hint="eastAsia"/>
                <w:sz w:val="24"/>
              </w:rPr>
              <w:t>制造商名称：</w:t>
            </w:r>
          </w:p>
        </w:tc>
        <w:tc>
          <w:tcPr>
            <w:tcW w:w="1275" w:type="dxa"/>
          </w:tcPr>
          <w:p w14:paraId="30054A43" w14:textId="77777777" w:rsidR="005F5155" w:rsidRDefault="005F5155">
            <w:pPr>
              <w:pStyle w:val="af0"/>
              <w:tabs>
                <w:tab w:val="left" w:pos="5580"/>
              </w:tabs>
              <w:spacing w:line="360" w:lineRule="auto"/>
              <w:jc w:val="left"/>
              <w:rPr>
                <w:rFonts w:hAnsi="宋体" w:cs="Courier New"/>
                <w:sz w:val="24"/>
                <w:u w:val="single"/>
              </w:rPr>
            </w:pPr>
          </w:p>
        </w:tc>
      </w:tr>
      <w:tr w:rsidR="005F5155" w14:paraId="713638AC" w14:textId="77777777">
        <w:tc>
          <w:tcPr>
            <w:tcW w:w="3369" w:type="dxa"/>
          </w:tcPr>
          <w:p w14:paraId="29EBC58C" w14:textId="77777777" w:rsidR="005F5155" w:rsidRDefault="00F87C19">
            <w:pPr>
              <w:pStyle w:val="af0"/>
              <w:tabs>
                <w:tab w:val="left" w:pos="5580"/>
              </w:tabs>
              <w:spacing w:line="360" w:lineRule="auto"/>
              <w:rPr>
                <w:rFonts w:hAnsi="宋体" w:cs="Courier New"/>
                <w:sz w:val="24"/>
              </w:rPr>
            </w:pPr>
            <w:r>
              <w:rPr>
                <w:rFonts w:hAnsi="宋体" w:cs="Courier New" w:hint="eastAsia"/>
                <w:sz w:val="24"/>
              </w:rPr>
              <w:t>签字人签名：</w:t>
            </w:r>
          </w:p>
        </w:tc>
        <w:tc>
          <w:tcPr>
            <w:tcW w:w="1275" w:type="dxa"/>
          </w:tcPr>
          <w:p w14:paraId="550663F9" w14:textId="77777777" w:rsidR="005F5155" w:rsidRDefault="005F5155">
            <w:pPr>
              <w:pStyle w:val="af0"/>
              <w:tabs>
                <w:tab w:val="left" w:pos="5580"/>
              </w:tabs>
              <w:spacing w:line="360" w:lineRule="auto"/>
              <w:rPr>
                <w:rFonts w:hAnsi="宋体" w:cs="Courier New"/>
                <w:sz w:val="24"/>
                <w:u w:val="single"/>
              </w:rPr>
            </w:pPr>
          </w:p>
        </w:tc>
      </w:tr>
    </w:tbl>
    <w:p w14:paraId="482909EE" w14:textId="77777777" w:rsidR="005F5155" w:rsidRDefault="005F5155">
      <w:pPr>
        <w:spacing w:line="360" w:lineRule="auto"/>
        <w:ind w:left="1084" w:hangingChars="450" w:hanging="1084"/>
        <w:rPr>
          <w:rFonts w:ascii="宋体" w:hAnsi="宋体"/>
          <w:b/>
          <w:bCs/>
          <w:sz w:val="24"/>
          <w:u w:val="single"/>
        </w:rPr>
      </w:pPr>
    </w:p>
    <w:p w14:paraId="696EDB95" w14:textId="77777777" w:rsidR="005F5155" w:rsidRDefault="005F5155">
      <w:pPr>
        <w:spacing w:line="360" w:lineRule="auto"/>
        <w:ind w:left="1084" w:hangingChars="450" w:hanging="1084"/>
        <w:rPr>
          <w:rFonts w:ascii="宋体" w:hAnsi="宋体"/>
          <w:b/>
          <w:bCs/>
          <w:sz w:val="24"/>
          <w:u w:val="single"/>
        </w:rPr>
      </w:pPr>
    </w:p>
    <w:p w14:paraId="5CEAC116" w14:textId="77777777" w:rsidR="005F5155" w:rsidRDefault="005F5155">
      <w:pPr>
        <w:spacing w:line="360" w:lineRule="auto"/>
        <w:ind w:left="1084" w:hangingChars="450" w:hanging="1084"/>
        <w:rPr>
          <w:rFonts w:ascii="宋体" w:hAnsi="宋体"/>
          <w:b/>
          <w:bCs/>
          <w:sz w:val="24"/>
          <w:u w:val="single"/>
        </w:rPr>
      </w:pPr>
    </w:p>
    <w:p w14:paraId="34FE60A7" w14:textId="77777777" w:rsidR="005F5155" w:rsidRDefault="00F87C19">
      <w:pPr>
        <w:spacing w:line="360" w:lineRule="auto"/>
        <w:ind w:left="1084" w:hangingChars="450" w:hanging="1084"/>
        <w:rPr>
          <w:rFonts w:ascii="宋体" w:hAnsi="宋体"/>
          <w:b/>
          <w:bCs/>
          <w:sz w:val="24"/>
          <w:u w:val="single"/>
        </w:rPr>
      </w:pPr>
      <w:r>
        <w:rPr>
          <w:rFonts w:ascii="宋体" w:hAnsi="宋体" w:hint="eastAsia"/>
          <w:b/>
          <w:bCs/>
          <w:sz w:val="24"/>
          <w:u w:val="single"/>
        </w:rPr>
        <w:t>注：</w:t>
      </w:r>
    </w:p>
    <w:p w14:paraId="1DCEC395" w14:textId="77777777" w:rsidR="005F5155" w:rsidRDefault="00F87C19">
      <w:pPr>
        <w:spacing w:line="360" w:lineRule="auto"/>
        <w:jc w:val="left"/>
        <w:rPr>
          <w:rFonts w:ascii="宋体" w:hAnsi="宋体"/>
          <w:bCs/>
          <w:sz w:val="22"/>
          <w:szCs w:val="22"/>
        </w:rPr>
      </w:pPr>
      <w:r>
        <w:rPr>
          <w:rFonts w:ascii="宋体" w:hAnsi="宋体"/>
          <w:bCs/>
          <w:sz w:val="22"/>
          <w:szCs w:val="22"/>
        </w:rPr>
        <w:t>1</w:t>
      </w:r>
      <w:r>
        <w:rPr>
          <w:rFonts w:ascii="宋体" w:hAnsi="宋体" w:hint="eastAsia"/>
          <w:bCs/>
          <w:sz w:val="22"/>
          <w:szCs w:val="22"/>
        </w:rPr>
        <w:t>．</w:t>
      </w:r>
      <w:r>
        <w:rPr>
          <w:rFonts w:ascii="宋体" w:hAnsi="宋体"/>
          <w:bCs/>
          <w:sz w:val="22"/>
          <w:szCs w:val="22"/>
        </w:rPr>
        <w:t>如制造厂商投标，可不提供此授权。否则投标人须提供原制造厂商出具的针对本项目的授权</w:t>
      </w:r>
      <w:r>
        <w:rPr>
          <w:rFonts w:ascii="宋体" w:hAnsi="宋体" w:hint="eastAsia"/>
          <w:bCs/>
          <w:sz w:val="22"/>
          <w:szCs w:val="22"/>
        </w:rPr>
        <w:t>（接受厂家代理商的转授权，但需提供上述代理关系的证明）；</w:t>
      </w:r>
    </w:p>
    <w:p w14:paraId="2031E799" w14:textId="77777777" w:rsidR="005F5155" w:rsidRDefault="00F87C19">
      <w:pPr>
        <w:spacing w:line="360" w:lineRule="auto"/>
        <w:ind w:left="990" w:hangingChars="450" w:hanging="990"/>
        <w:rPr>
          <w:rFonts w:ascii="宋体" w:hAnsi="宋体"/>
          <w:sz w:val="22"/>
          <w:szCs w:val="22"/>
        </w:rPr>
      </w:pPr>
      <w:r>
        <w:rPr>
          <w:rFonts w:ascii="宋体" w:hAnsi="宋体"/>
          <w:bCs/>
          <w:sz w:val="22"/>
          <w:szCs w:val="22"/>
        </w:rPr>
        <w:t>2</w:t>
      </w:r>
      <w:r>
        <w:rPr>
          <w:rFonts w:ascii="宋体" w:hAnsi="宋体" w:hint="eastAsia"/>
          <w:bCs/>
          <w:sz w:val="22"/>
          <w:szCs w:val="22"/>
        </w:rPr>
        <w:t>．</w:t>
      </w:r>
      <w:r>
        <w:rPr>
          <w:rFonts w:ascii="宋体" w:hAnsi="宋体"/>
          <w:bCs/>
          <w:sz w:val="22"/>
          <w:szCs w:val="22"/>
        </w:rPr>
        <w:t>此</w:t>
      </w:r>
      <w:r>
        <w:rPr>
          <w:rFonts w:ascii="宋体" w:hAnsi="宋体" w:hint="eastAsia"/>
          <w:sz w:val="22"/>
          <w:szCs w:val="22"/>
        </w:rPr>
        <w:t>授权函格式为参考格式，制造商可依据自身实际情况自行出具授权函。如采用此授权函格</w:t>
      </w:r>
    </w:p>
    <w:p w14:paraId="358EA276" w14:textId="77777777" w:rsidR="005F5155" w:rsidRDefault="00F87C19">
      <w:pPr>
        <w:spacing w:line="360" w:lineRule="auto"/>
        <w:ind w:left="990" w:hangingChars="450" w:hanging="990"/>
        <w:rPr>
          <w:rFonts w:ascii="宋体" w:hAnsi="宋体"/>
          <w:sz w:val="22"/>
          <w:szCs w:val="22"/>
        </w:rPr>
      </w:pPr>
      <w:r>
        <w:rPr>
          <w:rFonts w:ascii="宋体" w:hAnsi="宋体" w:hint="eastAsia"/>
          <w:sz w:val="22"/>
          <w:szCs w:val="22"/>
        </w:rPr>
        <w:t>式，则须严格按照格式要求完整填写各项内容，并由</w:t>
      </w:r>
      <w:r>
        <w:rPr>
          <w:rFonts w:ascii="宋体" w:hAnsi="宋体" w:cs="Courier New" w:hint="eastAsia"/>
          <w:sz w:val="22"/>
          <w:szCs w:val="22"/>
        </w:rPr>
        <w:t>制造商</w:t>
      </w:r>
      <w:r>
        <w:rPr>
          <w:rFonts w:ascii="宋体" w:hAnsi="宋体" w:hint="eastAsia"/>
          <w:sz w:val="22"/>
          <w:szCs w:val="22"/>
        </w:rPr>
        <w:t>盖章签字方为有效。</w:t>
      </w:r>
    </w:p>
    <w:p w14:paraId="3BFB6674" w14:textId="77777777" w:rsidR="005F5155" w:rsidRDefault="00F87C19">
      <w:pPr>
        <w:spacing w:line="360" w:lineRule="auto"/>
        <w:ind w:left="990" w:hangingChars="450" w:hanging="990"/>
        <w:rPr>
          <w:rFonts w:ascii="宋体" w:hAnsi="宋体"/>
          <w:sz w:val="22"/>
          <w:szCs w:val="22"/>
        </w:rPr>
      </w:pPr>
      <w:r>
        <w:rPr>
          <w:rFonts w:ascii="宋体" w:hAnsi="宋体"/>
          <w:sz w:val="22"/>
          <w:szCs w:val="22"/>
        </w:rPr>
        <w:t>3</w:t>
      </w:r>
      <w:r>
        <w:rPr>
          <w:rFonts w:ascii="宋体" w:hAnsi="宋体" w:hint="eastAsia"/>
          <w:sz w:val="22"/>
          <w:szCs w:val="22"/>
        </w:rPr>
        <w:t>．</w:t>
      </w:r>
      <w:r>
        <w:rPr>
          <w:rFonts w:ascii="宋体" w:hAnsi="宋体"/>
          <w:sz w:val="22"/>
          <w:szCs w:val="22"/>
        </w:rPr>
        <w:t>如制造商已授权其他经销商参与本项目的投标，则制造商不得参与本项目的投标，否则其被</w:t>
      </w:r>
    </w:p>
    <w:p w14:paraId="369644F6" w14:textId="77777777" w:rsidR="005F5155" w:rsidRDefault="00F87C19">
      <w:pPr>
        <w:spacing w:line="360" w:lineRule="auto"/>
        <w:ind w:left="990" w:hangingChars="450" w:hanging="990"/>
        <w:rPr>
          <w:rFonts w:ascii="宋体" w:hAnsi="宋体"/>
          <w:sz w:val="22"/>
          <w:szCs w:val="22"/>
        </w:rPr>
      </w:pPr>
      <w:r>
        <w:rPr>
          <w:rFonts w:ascii="宋体" w:hAnsi="宋体" w:hint="eastAsia"/>
          <w:sz w:val="22"/>
          <w:szCs w:val="22"/>
        </w:rPr>
        <w:t>授权经销商将视为无效投标。</w:t>
      </w:r>
    </w:p>
    <w:p w14:paraId="3DE05C85" w14:textId="77777777" w:rsidR="005F5155" w:rsidRDefault="00F87C19">
      <w:pPr>
        <w:spacing w:line="360" w:lineRule="auto"/>
        <w:jc w:val="center"/>
        <w:rPr>
          <w:rFonts w:ascii="宋体" w:hAnsi="宋体"/>
        </w:rPr>
      </w:pPr>
      <w:r>
        <w:rPr>
          <w:rFonts w:ascii="宋体" w:hAnsi="宋体" w:hint="eastAsia"/>
        </w:rPr>
        <w:t>（注：第四章明确要求提供制造厂商授权的进口产品必须提供该授权书，其它产品不是必须提供）</w:t>
      </w:r>
    </w:p>
    <w:p w14:paraId="634A3B46" w14:textId="77777777" w:rsidR="005F5155" w:rsidRDefault="00F87C19">
      <w:pPr>
        <w:widowControl/>
        <w:spacing w:line="360" w:lineRule="auto"/>
        <w:jc w:val="left"/>
        <w:rPr>
          <w:rFonts w:ascii="宋体" w:hAnsi="宋体"/>
        </w:rPr>
      </w:pPr>
      <w:r>
        <w:rPr>
          <w:rFonts w:ascii="宋体" w:hAnsi="宋体"/>
        </w:rPr>
        <w:br w:type="page"/>
      </w:r>
    </w:p>
    <w:p w14:paraId="31D0C7EB" w14:textId="77777777" w:rsidR="005F5155" w:rsidRDefault="005F5155">
      <w:pPr>
        <w:spacing w:line="360" w:lineRule="auto"/>
        <w:jc w:val="center"/>
        <w:rPr>
          <w:rFonts w:ascii="宋体" w:hAnsi="宋体"/>
        </w:rPr>
      </w:pPr>
    </w:p>
    <w:p w14:paraId="319253E5" w14:textId="77777777" w:rsidR="005F5155" w:rsidRDefault="00F87C19">
      <w:pPr>
        <w:spacing w:line="360" w:lineRule="auto"/>
        <w:jc w:val="center"/>
        <w:rPr>
          <w:rFonts w:ascii="宋体" w:hAnsi="宋体"/>
        </w:rPr>
      </w:pPr>
      <w:r>
        <w:rPr>
          <w:rFonts w:ascii="宋体" w:hAnsi="宋体"/>
          <w:sz w:val="24"/>
        </w:rPr>
        <w:t>7-6</w:t>
      </w:r>
      <w:r>
        <w:rPr>
          <w:rFonts w:ascii="宋体" w:hAnsi="宋体" w:hint="eastAsia"/>
          <w:sz w:val="24"/>
        </w:rPr>
        <w:t>提供经会计师事务所出具的</w:t>
      </w:r>
      <w:r>
        <w:rPr>
          <w:rFonts w:ascii="宋体" w:hAnsi="宋体"/>
          <w:sz w:val="24"/>
        </w:rPr>
        <w:t>上一年度（2019年度或2020年度）</w:t>
      </w:r>
      <w:r>
        <w:rPr>
          <w:rFonts w:ascii="宋体" w:hAnsi="宋体" w:hint="eastAsia"/>
          <w:sz w:val="24"/>
        </w:rPr>
        <w:t>完整的财务审计报告（须包含资产负债表、利润表、现金流量表及财务报表附注）复印件，并加盖投标人公章。如投标人无法提供</w:t>
      </w:r>
      <w:r>
        <w:rPr>
          <w:rFonts w:ascii="宋体" w:hAnsi="宋体"/>
          <w:sz w:val="24"/>
        </w:rPr>
        <w:t>上一年度（2019年度或2020年度）</w:t>
      </w:r>
      <w:r>
        <w:rPr>
          <w:rFonts w:ascii="宋体" w:hAnsi="宋体" w:hint="eastAsia"/>
          <w:sz w:val="24"/>
        </w:rPr>
        <w:t>完整的审计报告，</w:t>
      </w:r>
      <w:r>
        <w:rPr>
          <w:rFonts w:ascii="宋体" w:hAnsi="宋体"/>
          <w:sz w:val="24"/>
        </w:rPr>
        <w:t>则须提供银行出具的资信证明。</w:t>
      </w:r>
    </w:p>
    <w:p w14:paraId="55A943A5" w14:textId="77777777" w:rsidR="005F5155" w:rsidRDefault="00F87C19">
      <w:pPr>
        <w:spacing w:line="360" w:lineRule="auto"/>
        <w:ind w:leftChars="228" w:left="1559" w:hangingChars="450" w:hanging="1080"/>
        <w:jc w:val="left"/>
        <w:rPr>
          <w:rFonts w:ascii="宋体" w:hAnsi="宋体"/>
          <w:sz w:val="24"/>
        </w:rPr>
      </w:pPr>
      <w:r>
        <w:rPr>
          <w:rFonts w:ascii="宋体" w:hAnsi="宋体"/>
          <w:sz w:val="24"/>
        </w:rPr>
        <w:t>说明：1、银行资信证明是指</w:t>
      </w:r>
      <w:r>
        <w:rPr>
          <w:rFonts w:ascii="宋体" w:hAnsi="宋体" w:hint="eastAsia"/>
          <w:sz w:val="24"/>
        </w:rPr>
        <w:t>供应商</w:t>
      </w:r>
      <w:r>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5994E768" w14:textId="77777777" w:rsidR="005F5155" w:rsidRDefault="00F87C19">
      <w:pPr>
        <w:spacing w:line="360" w:lineRule="auto"/>
        <w:ind w:leftChars="541" w:left="1496" w:hangingChars="150" w:hanging="360"/>
        <w:rPr>
          <w:rFonts w:ascii="宋体" w:hAnsi="宋体"/>
          <w:sz w:val="24"/>
        </w:rPr>
      </w:pPr>
      <w:r>
        <w:rPr>
          <w:rFonts w:ascii="宋体" w:hAnsi="宋体"/>
          <w:sz w:val="24"/>
        </w:rPr>
        <w:t>2、提供的银行资信证明必须是完整的（正反面），可以为复印件 (加盖本单位公章)，</w:t>
      </w:r>
      <w:r>
        <w:rPr>
          <w:rFonts w:ascii="宋体" w:hAnsi="宋体" w:hint="eastAsia"/>
          <w:sz w:val="24"/>
        </w:rPr>
        <w:t>采购人、采购代理机构</w:t>
      </w:r>
      <w:r>
        <w:rPr>
          <w:rFonts w:ascii="宋体" w:hAnsi="宋体"/>
          <w:sz w:val="24"/>
        </w:rPr>
        <w:t>保留审核原件的权利；</w:t>
      </w:r>
    </w:p>
    <w:p w14:paraId="407E7226" w14:textId="77777777" w:rsidR="005F5155" w:rsidRDefault="00F87C19">
      <w:pPr>
        <w:spacing w:line="360" w:lineRule="auto"/>
        <w:ind w:leftChars="370" w:left="777" w:firstLineChars="150" w:firstLine="360"/>
        <w:rPr>
          <w:rFonts w:ascii="宋体" w:hAnsi="宋体"/>
          <w:sz w:val="24"/>
        </w:rPr>
      </w:pPr>
      <w:r>
        <w:rPr>
          <w:rFonts w:ascii="宋体" w:hAnsi="宋体"/>
          <w:sz w:val="24"/>
        </w:rPr>
        <w:t xml:space="preserve">3、银行资信证明的开具银行明确规定复印无效的，须提交原件； </w:t>
      </w:r>
    </w:p>
    <w:p w14:paraId="4DEDEED3" w14:textId="77777777" w:rsidR="005F5155" w:rsidRDefault="00F87C19">
      <w:pPr>
        <w:spacing w:line="360" w:lineRule="auto"/>
        <w:ind w:leftChars="541" w:left="1496" w:hangingChars="150" w:hanging="360"/>
        <w:rPr>
          <w:rFonts w:ascii="宋体" w:hAnsi="宋体"/>
          <w:sz w:val="24"/>
        </w:rPr>
      </w:pPr>
      <w:r>
        <w:rPr>
          <w:rFonts w:ascii="宋体" w:hAnsi="宋体"/>
          <w:sz w:val="24"/>
        </w:rPr>
        <w:t>4、银行资信证明应能说明该</w:t>
      </w:r>
      <w:r>
        <w:rPr>
          <w:rFonts w:ascii="宋体" w:hAnsi="宋体" w:hint="eastAsia"/>
          <w:sz w:val="24"/>
        </w:rPr>
        <w:t>供应商</w:t>
      </w:r>
      <w:r>
        <w:rPr>
          <w:rFonts w:ascii="宋体" w:hAnsi="宋体"/>
          <w:sz w:val="24"/>
        </w:rPr>
        <w:t>与银行之间业务往来正常，企业信誉良好等；</w:t>
      </w:r>
    </w:p>
    <w:p w14:paraId="3BEFF862" w14:textId="77777777" w:rsidR="005F5155" w:rsidRDefault="00F87C19">
      <w:pPr>
        <w:spacing w:line="360" w:lineRule="auto"/>
        <w:ind w:leftChars="370" w:left="777" w:firstLineChars="150" w:firstLine="360"/>
        <w:rPr>
          <w:rFonts w:ascii="宋体" w:hAnsi="宋体"/>
          <w:sz w:val="24"/>
        </w:rPr>
      </w:pPr>
      <w:r>
        <w:rPr>
          <w:rFonts w:ascii="宋体" w:hAnsi="宋体"/>
          <w:sz w:val="24"/>
        </w:rPr>
        <w:t>5、银行出具的存款证明不能替代银行资信证明，存款证明无效；</w:t>
      </w:r>
    </w:p>
    <w:p w14:paraId="00189861" w14:textId="77777777" w:rsidR="005F5155" w:rsidRDefault="00F87C19">
      <w:pPr>
        <w:spacing w:line="360" w:lineRule="auto"/>
        <w:rPr>
          <w:rFonts w:ascii="宋体" w:hAnsi="宋体"/>
        </w:rPr>
      </w:pPr>
      <w:r>
        <w:rPr>
          <w:rFonts w:ascii="宋体" w:hAnsi="宋体"/>
        </w:rPr>
        <w:br w:type="page"/>
      </w:r>
      <w:r>
        <w:rPr>
          <w:rFonts w:ascii="宋体" w:hAnsi="宋体"/>
          <w:sz w:val="24"/>
        </w:rPr>
        <w:lastRenderedPageBreak/>
        <w:t>7-7有依法缴纳社会保障资金的良好记录</w:t>
      </w:r>
    </w:p>
    <w:p w14:paraId="4A9A6D5F" w14:textId="77777777" w:rsidR="005F5155" w:rsidRDefault="00F87C19">
      <w:pPr>
        <w:spacing w:line="360" w:lineRule="auto"/>
        <w:rPr>
          <w:rFonts w:ascii="宋体" w:hAnsi="宋体"/>
          <w:sz w:val="24"/>
        </w:rPr>
      </w:pPr>
      <w:r>
        <w:rPr>
          <w:rFonts w:ascii="宋体" w:hAnsi="宋体"/>
          <w:sz w:val="24"/>
        </w:rPr>
        <w:t>（</w:t>
      </w:r>
      <w:r>
        <w:rPr>
          <w:rFonts w:ascii="宋体" w:hAnsi="宋体" w:hint="eastAsia"/>
          <w:sz w:val="24"/>
        </w:rPr>
        <w:t>供应商</w:t>
      </w:r>
      <w:r>
        <w:rPr>
          <w:rFonts w:ascii="宋体" w:hAnsi="宋体"/>
          <w:sz w:val="24"/>
        </w:rPr>
        <w:t>逐月交纳社会保障资金的，须提供参加本次政府采购活动</w:t>
      </w:r>
      <w:r>
        <w:rPr>
          <w:rFonts w:ascii="宋体" w:hAnsi="宋体" w:hint="eastAsia"/>
          <w:sz w:val="24"/>
        </w:rPr>
        <w:t>开标日期前六个月内任意一个月</w:t>
      </w:r>
      <w:r>
        <w:rPr>
          <w:rFonts w:ascii="宋体" w:hAnsi="宋体"/>
          <w:sz w:val="24"/>
        </w:rPr>
        <w:t>的缴纳社会保障资金</w:t>
      </w:r>
      <w:r>
        <w:rPr>
          <w:rFonts w:ascii="宋体" w:hAnsi="宋体" w:hint="eastAsia"/>
          <w:sz w:val="24"/>
        </w:rPr>
        <w:t>记录（银行缴费单据或社保机构出具的证明）复印件并加盖投标人公章</w:t>
      </w:r>
      <w:r>
        <w:rPr>
          <w:rFonts w:ascii="宋体" w:hAnsi="宋体"/>
          <w:sz w:val="24"/>
        </w:rPr>
        <w:t>；</w:t>
      </w:r>
    </w:p>
    <w:p w14:paraId="2162AED4" w14:textId="77777777" w:rsidR="005F5155" w:rsidRDefault="00F87C19">
      <w:pPr>
        <w:spacing w:line="360" w:lineRule="auto"/>
        <w:rPr>
          <w:rFonts w:ascii="宋体" w:hAnsi="宋体"/>
          <w:sz w:val="24"/>
        </w:rPr>
      </w:pPr>
      <w:r>
        <w:rPr>
          <w:rFonts w:ascii="宋体" w:hAnsi="宋体" w:hint="eastAsia"/>
          <w:sz w:val="24"/>
        </w:rPr>
        <w:t>供应商</w:t>
      </w:r>
      <w:r>
        <w:rPr>
          <w:rFonts w:ascii="宋体" w:hAnsi="宋体"/>
          <w:sz w:val="24"/>
        </w:rPr>
        <w:t>逐年交纳社会保障资金的，须提供参加本次政府采购活动上一年度（2019年度或2020年度）缴纳社会保障资金</w:t>
      </w:r>
      <w:r>
        <w:rPr>
          <w:rFonts w:ascii="宋体" w:hAnsi="宋体" w:hint="eastAsia"/>
          <w:sz w:val="24"/>
        </w:rPr>
        <w:t>记录（银行缴费单据或社保机构出具的证明）</w:t>
      </w:r>
      <w:proofErr w:type="gramStart"/>
      <w:r>
        <w:rPr>
          <w:rFonts w:ascii="宋体" w:hAnsi="宋体" w:hint="eastAsia"/>
          <w:sz w:val="24"/>
        </w:rPr>
        <w:t>复印件</w:t>
      </w:r>
      <w:r>
        <w:rPr>
          <w:rFonts w:ascii="宋体" w:hAnsi="宋体"/>
          <w:sz w:val="24"/>
        </w:rPr>
        <w:t>复印件</w:t>
      </w:r>
      <w:proofErr w:type="gramEnd"/>
      <w:r>
        <w:rPr>
          <w:rFonts w:ascii="宋体" w:hAnsi="宋体" w:hint="eastAsia"/>
          <w:sz w:val="24"/>
        </w:rPr>
        <w:t>并加盖投标人公章</w:t>
      </w:r>
      <w:r>
        <w:rPr>
          <w:rFonts w:ascii="宋体" w:hAnsi="宋体"/>
          <w:sz w:val="24"/>
        </w:rPr>
        <w:t>。）</w:t>
      </w:r>
    </w:p>
    <w:p w14:paraId="61D9CFE8" w14:textId="77777777" w:rsidR="005F5155" w:rsidRDefault="00F87C19">
      <w:pPr>
        <w:spacing w:line="360" w:lineRule="auto"/>
        <w:rPr>
          <w:rFonts w:ascii="宋体" w:hAnsi="宋体"/>
          <w:sz w:val="24"/>
        </w:rPr>
      </w:pPr>
      <w:r>
        <w:rPr>
          <w:rFonts w:ascii="宋体" w:hAnsi="宋体" w:hint="eastAsia"/>
          <w:sz w:val="24"/>
        </w:rPr>
        <w:t>注：依法不需要缴纳社会保障资金的供应商，须提供相应文件证明，授权代表签字并加盖公章。</w:t>
      </w:r>
    </w:p>
    <w:p w14:paraId="7C09EFC3" w14:textId="77777777" w:rsidR="005F5155" w:rsidRDefault="00F87C19">
      <w:pPr>
        <w:spacing w:line="360" w:lineRule="auto"/>
        <w:rPr>
          <w:rFonts w:ascii="宋体" w:hAnsi="宋体"/>
          <w:sz w:val="24"/>
        </w:rPr>
      </w:pPr>
      <w:r>
        <w:rPr>
          <w:rFonts w:ascii="宋体" w:hAnsi="宋体"/>
        </w:rPr>
        <w:br w:type="page"/>
      </w:r>
      <w:r>
        <w:rPr>
          <w:rFonts w:ascii="宋体" w:hAnsi="宋体"/>
          <w:sz w:val="24"/>
        </w:rPr>
        <w:lastRenderedPageBreak/>
        <w:t>7-8</w:t>
      </w:r>
      <w:r>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24400F0B" w14:textId="77777777" w:rsidR="005F5155" w:rsidRDefault="00F87C19">
      <w:pPr>
        <w:spacing w:line="360" w:lineRule="auto"/>
        <w:rPr>
          <w:rFonts w:ascii="宋体" w:hAnsi="宋体"/>
        </w:rPr>
      </w:pPr>
      <w:r>
        <w:rPr>
          <w:rFonts w:ascii="宋体" w:hAnsi="宋体" w:hint="eastAsia"/>
          <w:sz w:val="24"/>
        </w:rPr>
        <w:t>注：依法免税或零报税的供应商，须提供相应文件证明其依法免税证明文件或纳税申报表复印件。</w:t>
      </w:r>
    </w:p>
    <w:p w14:paraId="488DCE92" w14:textId="77777777" w:rsidR="005F5155" w:rsidRDefault="00F87C19">
      <w:pPr>
        <w:spacing w:line="360" w:lineRule="auto"/>
        <w:rPr>
          <w:rFonts w:ascii="宋体" w:hAnsi="宋体"/>
          <w:sz w:val="24"/>
        </w:rPr>
      </w:pPr>
      <w:r>
        <w:rPr>
          <w:rFonts w:ascii="宋体" w:hAnsi="宋体"/>
        </w:rPr>
        <w:br w:type="page"/>
      </w:r>
      <w:r>
        <w:rPr>
          <w:rFonts w:ascii="宋体" w:hAnsi="宋体"/>
          <w:sz w:val="24"/>
        </w:rPr>
        <w:lastRenderedPageBreak/>
        <w:t>7-9</w:t>
      </w:r>
      <w:r>
        <w:rPr>
          <w:rFonts w:ascii="宋体" w:hAnsi="宋体" w:hint="eastAsia"/>
          <w:sz w:val="24"/>
        </w:rPr>
        <w:t>具有履行合同所必需的设备和专业技术能力的证明材料</w:t>
      </w:r>
    </w:p>
    <w:p w14:paraId="033A8C03" w14:textId="77777777" w:rsidR="005F5155" w:rsidRDefault="005F5155">
      <w:pPr>
        <w:spacing w:line="360" w:lineRule="auto"/>
        <w:rPr>
          <w:rFonts w:ascii="宋体" w:hAnsi="宋体"/>
          <w:sz w:val="24"/>
        </w:rPr>
      </w:pPr>
    </w:p>
    <w:p w14:paraId="781A01D0" w14:textId="77777777" w:rsidR="005F5155" w:rsidRDefault="00F87C19">
      <w:pPr>
        <w:spacing w:line="360" w:lineRule="auto"/>
        <w:rPr>
          <w:rFonts w:ascii="宋体" w:hAnsi="宋体"/>
          <w:sz w:val="24"/>
        </w:rPr>
      </w:pPr>
      <w:r>
        <w:rPr>
          <w:rFonts w:ascii="宋体" w:hAnsi="宋体" w:hint="eastAsia"/>
          <w:sz w:val="24"/>
        </w:rPr>
        <w:t>（如招标文件第四章对设备和专业技术能力提出了实质性要求，则投标人须按要求提供相关证明材料，授权代表签字并加盖公章）</w:t>
      </w:r>
    </w:p>
    <w:p w14:paraId="18C487A5" w14:textId="77777777" w:rsidR="005F5155" w:rsidRDefault="00F87C19">
      <w:pPr>
        <w:widowControl/>
        <w:jc w:val="left"/>
        <w:rPr>
          <w:rFonts w:ascii="宋体" w:hAnsi="宋体"/>
          <w:sz w:val="24"/>
        </w:rPr>
      </w:pPr>
      <w:r>
        <w:rPr>
          <w:rFonts w:ascii="宋体" w:hAnsi="宋体"/>
          <w:sz w:val="24"/>
        </w:rPr>
        <w:br w:type="page"/>
      </w:r>
    </w:p>
    <w:p w14:paraId="469491E5" w14:textId="77777777" w:rsidR="005F5155" w:rsidRDefault="005F5155">
      <w:pPr>
        <w:spacing w:line="360" w:lineRule="auto"/>
        <w:rPr>
          <w:rFonts w:ascii="宋体" w:hAnsi="宋体"/>
          <w:sz w:val="24"/>
        </w:rPr>
      </w:pPr>
    </w:p>
    <w:p w14:paraId="4CADC692" w14:textId="77777777" w:rsidR="005F5155" w:rsidRDefault="00F87C19">
      <w:pPr>
        <w:spacing w:line="360" w:lineRule="auto"/>
        <w:rPr>
          <w:rFonts w:ascii="宋体" w:hAnsi="宋体"/>
        </w:rPr>
      </w:pPr>
      <w:r>
        <w:rPr>
          <w:rFonts w:ascii="宋体" w:hAnsi="宋体"/>
          <w:sz w:val="24"/>
        </w:rPr>
        <w:t>7</w:t>
      </w:r>
      <w:r>
        <w:rPr>
          <w:rFonts w:ascii="宋体" w:hAnsi="宋体" w:hint="eastAsia"/>
          <w:sz w:val="24"/>
        </w:rPr>
        <w:t>-</w:t>
      </w:r>
      <w:r>
        <w:rPr>
          <w:rFonts w:ascii="宋体" w:hAnsi="宋体"/>
          <w:sz w:val="24"/>
        </w:rPr>
        <w:t>10参加本次政府采购活动前三年内，在经营活动中没有重大违法记录的声明</w:t>
      </w:r>
    </w:p>
    <w:p w14:paraId="41A7BAB6" w14:textId="77777777" w:rsidR="005F5155" w:rsidRDefault="005F5155">
      <w:pPr>
        <w:autoSpaceDE w:val="0"/>
        <w:autoSpaceDN w:val="0"/>
        <w:adjustRightInd w:val="0"/>
        <w:spacing w:line="360" w:lineRule="auto"/>
        <w:jc w:val="left"/>
        <w:rPr>
          <w:rFonts w:ascii="宋体" w:hAnsi="宋体"/>
          <w:kern w:val="0"/>
          <w:sz w:val="24"/>
          <w:szCs w:val="20"/>
        </w:rPr>
      </w:pPr>
    </w:p>
    <w:p w14:paraId="5AB2B2A1" w14:textId="77777777" w:rsidR="005F5155" w:rsidRDefault="00F87C19">
      <w:pPr>
        <w:autoSpaceDE w:val="0"/>
        <w:autoSpaceDN w:val="0"/>
        <w:adjustRightInd w:val="0"/>
        <w:spacing w:line="360" w:lineRule="auto"/>
        <w:jc w:val="left"/>
        <w:rPr>
          <w:rFonts w:ascii="宋体" w:hAnsi="宋体"/>
          <w:b/>
          <w:kern w:val="0"/>
          <w:sz w:val="24"/>
          <w:szCs w:val="20"/>
        </w:rPr>
      </w:pPr>
      <w:r>
        <w:rPr>
          <w:rFonts w:ascii="宋体" w:hAnsi="宋体"/>
          <w:b/>
          <w:kern w:val="0"/>
          <w:sz w:val="24"/>
          <w:szCs w:val="20"/>
        </w:rPr>
        <w:t>致</w:t>
      </w:r>
      <w:r>
        <w:rPr>
          <w:rFonts w:ascii="宋体" w:hAnsi="宋体" w:hint="eastAsia"/>
          <w:b/>
          <w:kern w:val="0"/>
          <w:sz w:val="24"/>
          <w:szCs w:val="20"/>
        </w:rPr>
        <w:t>（采购人或采购代理机构）</w:t>
      </w:r>
      <w:r>
        <w:rPr>
          <w:rFonts w:ascii="宋体" w:hAnsi="宋体"/>
          <w:b/>
          <w:kern w:val="0"/>
          <w:sz w:val="24"/>
          <w:szCs w:val="20"/>
        </w:rPr>
        <w:t>：</w:t>
      </w:r>
    </w:p>
    <w:p w14:paraId="147BB484" w14:textId="77777777" w:rsidR="005F5155" w:rsidRDefault="005F5155">
      <w:pPr>
        <w:autoSpaceDE w:val="0"/>
        <w:autoSpaceDN w:val="0"/>
        <w:adjustRightInd w:val="0"/>
        <w:spacing w:line="360" w:lineRule="auto"/>
        <w:jc w:val="left"/>
        <w:rPr>
          <w:rFonts w:ascii="宋体" w:hAnsi="宋体"/>
          <w:kern w:val="0"/>
          <w:sz w:val="24"/>
          <w:szCs w:val="20"/>
        </w:rPr>
      </w:pPr>
    </w:p>
    <w:p w14:paraId="68C8E040" w14:textId="77777777" w:rsidR="005F5155" w:rsidRDefault="00F87C19">
      <w:pPr>
        <w:autoSpaceDE w:val="0"/>
        <w:autoSpaceDN w:val="0"/>
        <w:adjustRightInd w:val="0"/>
        <w:spacing w:line="360" w:lineRule="auto"/>
        <w:ind w:firstLineChars="200" w:firstLine="480"/>
        <w:jc w:val="left"/>
        <w:rPr>
          <w:rFonts w:ascii="宋体" w:hAnsi="宋体"/>
          <w:kern w:val="0"/>
          <w:sz w:val="24"/>
          <w:szCs w:val="20"/>
        </w:rPr>
      </w:pPr>
      <w:r>
        <w:rPr>
          <w:rFonts w:ascii="宋体" w:hAnsi="宋体" w:hint="eastAsia"/>
          <w:kern w:val="0"/>
          <w:sz w:val="24"/>
        </w:rPr>
        <w:t>我公司</w:t>
      </w:r>
      <w:r>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7D4FEF35" w14:textId="77777777" w:rsidR="005F5155" w:rsidRDefault="005F5155">
      <w:pPr>
        <w:autoSpaceDE w:val="0"/>
        <w:autoSpaceDN w:val="0"/>
        <w:adjustRightInd w:val="0"/>
        <w:spacing w:line="360" w:lineRule="auto"/>
        <w:ind w:firstLineChars="200" w:firstLine="480"/>
        <w:jc w:val="left"/>
        <w:rPr>
          <w:rFonts w:ascii="宋体" w:hAnsi="宋体"/>
          <w:kern w:val="0"/>
          <w:sz w:val="24"/>
          <w:szCs w:val="20"/>
        </w:rPr>
      </w:pPr>
    </w:p>
    <w:p w14:paraId="7E98BD09" w14:textId="77777777" w:rsidR="005F5155" w:rsidRDefault="00F87C19">
      <w:pPr>
        <w:autoSpaceDE w:val="0"/>
        <w:autoSpaceDN w:val="0"/>
        <w:adjustRightInd w:val="0"/>
        <w:spacing w:line="360" w:lineRule="auto"/>
        <w:ind w:firstLineChars="200" w:firstLine="480"/>
        <w:jc w:val="left"/>
        <w:rPr>
          <w:rFonts w:ascii="宋体" w:hAnsi="宋体"/>
          <w:kern w:val="0"/>
          <w:sz w:val="24"/>
          <w:szCs w:val="20"/>
        </w:rPr>
      </w:pPr>
      <w:r>
        <w:rPr>
          <w:rFonts w:ascii="宋体" w:hAnsi="宋体"/>
          <w:kern w:val="0"/>
          <w:sz w:val="24"/>
          <w:szCs w:val="20"/>
        </w:rPr>
        <w:t>特此声明。</w:t>
      </w:r>
    </w:p>
    <w:p w14:paraId="4498FAFB" w14:textId="77777777" w:rsidR="005F5155" w:rsidRDefault="005F5155">
      <w:pPr>
        <w:autoSpaceDE w:val="0"/>
        <w:autoSpaceDN w:val="0"/>
        <w:adjustRightInd w:val="0"/>
        <w:spacing w:line="360" w:lineRule="auto"/>
        <w:ind w:firstLineChars="200" w:firstLine="560"/>
        <w:jc w:val="left"/>
        <w:rPr>
          <w:rFonts w:ascii="宋体" w:hAnsi="宋体"/>
          <w:kern w:val="0"/>
          <w:sz w:val="28"/>
          <w:szCs w:val="20"/>
        </w:rPr>
      </w:pPr>
    </w:p>
    <w:p w14:paraId="3BE13AA3" w14:textId="77777777" w:rsidR="005F5155" w:rsidRDefault="005F5155">
      <w:pPr>
        <w:autoSpaceDE w:val="0"/>
        <w:autoSpaceDN w:val="0"/>
        <w:adjustRightInd w:val="0"/>
        <w:spacing w:line="360" w:lineRule="auto"/>
        <w:ind w:firstLineChars="200" w:firstLine="560"/>
        <w:jc w:val="left"/>
        <w:rPr>
          <w:rFonts w:ascii="宋体" w:hAnsi="宋体"/>
          <w:kern w:val="0"/>
          <w:sz w:val="28"/>
          <w:szCs w:val="20"/>
        </w:rPr>
      </w:pPr>
    </w:p>
    <w:p w14:paraId="4A9355AF" w14:textId="77777777" w:rsidR="005F5155" w:rsidRDefault="005F5155">
      <w:pPr>
        <w:autoSpaceDE w:val="0"/>
        <w:autoSpaceDN w:val="0"/>
        <w:adjustRightInd w:val="0"/>
        <w:spacing w:line="360" w:lineRule="auto"/>
        <w:ind w:leftChars="270" w:left="567"/>
        <w:jc w:val="left"/>
        <w:rPr>
          <w:rFonts w:ascii="宋体" w:hAnsi="宋体"/>
          <w:kern w:val="0"/>
          <w:sz w:val="28"/>
          <w:szCs w:val="20"/>
        </w:rPr>
      </w:pPr>
    </w:p>
    <w:p w14:paraId="114AE595" w14:textId="77777777" w:rsidR="005F5155" w:rsidRDefault="00F87C19">
      <w:pPr>
        <w:wordWrap w:val="0"/>
        <w:autoSpaceDE w:val="0"/>
        <w:autoSpaceDN w:val="0"/>
        <w:adjustRightInd w:val="0"/>
        <w:spacing w:line="360" w:lineRule="auto"/>
        <w:jc w:val="right"/>
        <w:rPr>
          <w:rFonts w:ascii="宋体" w:hAnsi="宋体"/>
          <w:kern w:val="0"/>
          <w:sz w:val="24"/>
        </w:rPr>
      </w:pPr>
      <w:r>
        <w:rPr>
          <w:rFonts w:ascii="宋体" w:hAnsi="宋体"/>
          <w:kern w:val="0"/>
          <w:sz w:val="24"/>
        </w:rPr>
        <w:t xml:space="preserve">法定代表人或法人授权代表签字：       </w:t>
      </w:r>
    </w:p>
    <w:p w14:paraId="015631CA" w14:textId="77777777" w:rsidR="005F5155" w:rsidRDefault="005F5155">
      <w:pPr>
        <w:autoSpaceDE w:val="0"/>
        <w:autoSpaceDN w:val="0"/>
        <w:adjustRightInd w:val="0"/>
        <w:spacing w:line="360" w:lineRule="auto"/>
        <w:jc w:val="right"/>
        <w:rPr>
          <w:rFonts w:ascii="宋体" w:hAnsi="宋体"/>
          <w:kern w:val="0"/>
          <w:sz w:val="24"/>
        </w:rPr>
      </w:pPr>
    </w:p>
    <w:p w14:paraId="62C0CFBF" w14:textId="77777777" w:rsidR="005F5155" w:rsidRDefault="005F5155">
      <w:pPr>
        <w:autoSpaceDE w:val="0"/>
        <w:autoSpaceDN w:val="0"/>
        <w:adjustRightInd w:val="0"/>
        <w:spacing w:line="360" w:lineRule="auto"/>
        <w:ind w:firstLineChars="200" w:firstLine="480"/>
        <w:jc w:val="left"/>
        <w:rPr>
          <w:rFonts w:ascii="宋体" w:hAnsi="宋体"/>
          <w:kern w:val="0"/>
          <w:sz w:val="24"/>
        </w:rPr>
      </w:pPr>
    </w:p>
    <w:p w14:paraId="19EEC987" w14:textId="77777777" w:rsidR="005F5155" w:rsidRDefault="00F87C19">
      <w:pPr>
        <w:wordWrap w:val="0"/>
        <w:autoSpaceDE w:val="0"/>
        <w:autoSpaceDN w:val="0"/>
        <w:adjustRightInd w:val="0"/>
        <w:spacing w:line="360" w:lineRule="auto"/>
        <w:ind w:firstLineChars="200" w:firstLine="480"/>
        <w:jc w:val="right"/>
        <w:rPr>
          <w:rFonts w:ascii="宋体" w:hAnsi="宋体"/>
          <w:kern w:val="0"/>
          <w:sz w:val="24"/>
        </w:rPr>
      </w:pPr>
      <w:r>
        <w:rPr>
          <w:rFonts w:ascii="宋体" w:hAnsi="宋体" w:hint="eastAsia"/>
          <w:kern w:val="0"/>
          <w:sz w:val="24"/>
        </w:rPr>
        <w:t>供应商</w:t>
      </w:r>
      <w:r>
        <w:rPr>
          <w:rFonts w:ascii="宋体" w:hAnsi="宋体"/>
          <w:kern w:val="0"/>
          <w:sz w:val="24"/>
        </w:rPr>
        <w:t xml:space="preserve">公章：              </w:t>
      </w:r>
    </w:p>
    <w:p w14:paraId="78B5F7A3" w14:textId="77777777" w:rsidR="005F5155" w:rsidRDefault="005F5155">
      <w:pPr>
        <w:autoSpaceDE w:val="0"/>
        <w:autoSpaceDN w:val="0"/>
        <w:adjustRightInd w:val="0"/>
        <w:spacing w:line="360" w:lineRule="auto"/>
        <w:ind w:firstLineChars="200" w:firstLine="480"/>
        <w:jc w:val="right"/>
        <w:rPr>
          <w:rFonts w:ascii="宋体" w:hAnsi="宋体"/>
          <w:kern w:val="0"/>
          <w:sz w:val="24"/>
        </w:rPr>
      </w:pPr>
    </w:p>
    <w:p w14:paraId="77EA1FDF" w14:textId="77777777" w:rsidR="005F5155" w:rsidRDefault="005F5155">
      <w:pPr>
        <w:autoSpaceDE w:val="0"/>
        <w:autoSpaceDN w:val="0"/>
        <w:adjustRightInd w:val="0"/>
        <w:spacing w:line="360" w:lineRule="auto"/>
        <w:jc w:val="left"/>
        <w:rPr>
          <w:rFonts w:ascii="宋体" w:hAnsi="宋体"/>
          <w:kern w:val="0"/>
          <w:sz w:val="24"/>
        </w:rPr>
      </w:pPr>
    </w:p>
    <w:p w14:paraId="6BD5B15C" w14:textId="77777777" w:rsidR="005F5155" w:rsidRDefault="00F87C19">
      <w:pPr>
        <w:wordWrap w:val="0"/>
        <w:autoSpaceDE w:val="0"/>
        <w:autoSpaceDN w:val="0"/>
        <w:adjustRightInd w:val="0"/>
        <w:spacing w:line="360" w:lineRule="auto"/>
        <w:jc w:val="right"/>
        <w:rPr>
          <w:rFonts w:ascii="宋体" w:hAnsi="宋体"/>
          <w:kern w:val="0"/>
          <w:sz w:val="24"/>
        </w:rPr>
      </w:pPr>
      <w:r>
        <w:rPr>
          <w:rFonts w:ascii="宋体" w:hAnsi="宋体"/>
          <w:kern w:val="0"/>
          <w:sz w:val="24"/>
        </w:rPr>
        <w:t xml:space="preserve">年    月    日  </w:t>
      </w:r>
    </w:p>
    <w:p w14:paraId="0002004D" w14:textId="77777777" w:rsidR="005F5155" w:rsidRDefault="005F5155">
      <w:pPr>
        <w:spacing w:line="360" w:lineRule="auto"/>
        <w:rPr>
          <w:rFonts w:ascii="宋体" w:hAnsi="宋体"/>
          <w:sz w:val="24"/>
        </w:rPr>
      </w:pPr>
    </w:p>
    <w:p w14:paraId="67D23069" w14:textId="77777777" w:rsidR="005F5155" w:rsidRDefault="00F87C19">
      <w:pPr>
        <w:spacing w:line="360" w:lineRule="auto"/>
        <w:rPr>
          <w:rFonts w:ascii="宋体" w:hAnsi="宋体" w:cs="宋体"/>
          <w:sz w:val="24"/>
        </w:rPr>
      </w:pPr>
      <w:r>
        <w:rPr>
          <w:rFonts w:ascii="宋体" w:hAnsi="宋体"/>
          <w:sz w:val="24"/>
        </w:rPr>
        <w:br w:type="page"/>
      </w:r>
      <w:r>
        <w:rPr>
          <w:rFonts w:ascii="宋体" w:hAnsi="宋体" w:cs="宋体"/>
          <w:sz w:val="24"/>
        </w:rPr>
        <w:lastRenderedPageBreak/>
        <w:t>7-11</w:t>
      </w:r>
      <w:r>
        <w:rPr>
          <w:rFonts w:ascii="宋体" w:hAnsi="宋体" w:hint="eastAsia"/>
          <w:sz w:val="24"/>
        </w:rPr>
        <w:t>信用声明</w:t>
      </w:r>
      <w:r>
        <w:rPr>
          <w:rFonts w:ascii="宋体" w:hAnsi="宋体"/>
          <w:sz w:val="24"/>
        </w:rPr>
        <w:t>（须加盖投标人公章）</w:t>
      </w:r>
    </w:p>
    <w:p w14:paraId="05980CF5" w14:textId="77777777" w:rsidR="005F5155" w:rsidRDefault="005F5155">
      <w:pPr>
        <w:spacing w:line="360" w:lineRule="auto"/>
        <w:rPr>
          <w:rFonts w:ascii="宋体" w:hAnsi="宋体" w:cs="宋体"/>
          <w:sz w:val="24"/>
        </w:rPr>
      </w:pPr>
    </w:p>
    <w:p w14:paraId="3535C80E" w14:textId="77777777" w:rsidR="005F5155" w:rsidRDefault="00F87C19">
      <w:pPr>
        <w:spacing w:line="360" w:lineRule="auto"/>
        <w:jc w:val="center"/>
        <w:rPr>
          <w:rFonts w:ascii="宋体" w:hAnsi="宋体"/>
          <w:b/>
          <w:bCs/>
          <w:sz w:val="28"/>
          <w:szCs w:val="28"/>
        </w:rPr>
      </w:pPr>
      <w:r>
        <w:rPr>
          <w:rFonts w:ascii="宋体" w:hAnsi="宋体" w:hint="eastAsia"/>
          <w:b/>
          <w:bCs/>
          <w:sz w:val="28"/>
          <w:szCs w:val="28"/>
        </w:rPr>
        <w:t>信用声明</w:t>
      </w:r>
    </w:p>
    <w:p w14:paraId="6B488BA3" w14:textId="77777777" w:rsidR="005F5155" w:rsidRDefault="00F87C19">
      <w:pPr>
        <w:spacing w:line="360" w:lineRule="auto"/>
        <w:ind w:firstLineChars="200" w:firstLine="480"/>
        <w:rPr>
          <w:rFonts w:ascii="宋体" w:hAnsi="宋体"/>
          <w:sz w:val="24"/>
        </w:rPr>
      </w:pPr>
      <w:r>
        <w:rPr>
          <w:rFonts w:ascii="宋体" w:hAnsi="宋体" w:hint="eastAsia"/>
          <w:sz w:val="24"/>
        </w:rPr>
        <w:t>在投标截止时间之前，我公司没有被列入失信被执行人、重大税收违法案件当事人名单、政府采购严重违法失信行为记录名单。</w:t>
      </w:r>
    </w:p>
    <w:p w14:paraId="5921E227" w14:textId="77777777" w:rsidR="005F5155" w:rsidRDefault="00F87C19">
      <w:pPr>
        <w:spacing w:line="360" w:lineRule="auto"/>
        <w:ind w:firstLineChars="200" w:firstLine="480"/>
        <w:rPr>
          <w:rFonts w:ascii="宋体" w:hAnsi="宋体"/>
          <w:sz w:val="24"/>
        </w:rPr>
      </w:pPr>
      <w:r>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03EDC86A" w14:textId="77777777" w:rsidR="005F5155" w:rsidRDefault="005F5155">
      <w:pPr>
        <w:spacing w:line="360" w:lineRule="auto"/>
        <w:rPr>
          <w:rFonts w:ascii="宋体" w:hAnsi="宋体"/>
          <w:sz w:val="24"/>
        </w:rPr>
      </w:pPr>
    </w:p>
    <w:p w14:paraId="542E409B" w14:textId="77777777" w:rsidR="005F5155" w:rsidRDefault="00F87C19">
      <w:pPr>
        <w:spacing w:line="360" w:lineRule="auto"/>
        <w:rPr>
          <w:rFonts w:ascii="宋体" w:hAnsi="宋体"/>
          <w:sz w:val="24"/>
        </w:rPr>
      </w:pPr>
      <w:r>
        <w:rPr>
          <w:rFonts w:ascii="宋体" w:hAnsi="宋体" w:hint="eastAsia"/>
          <w:sz w:val="24"/>
        </w:rPr>
        <w:t>投标人授权代表签字：____________________________</w:t>
      </w:r>
    </w:p>
    <w:p w14:paraId="0D7159B2" w14:textId="77777777" w:rsidR="005F5155" w:rsidRDefault="005F5155">
      <w:pPr>
        <w:spacing w:line="360" w:lineRule="auto"/>
        <w:rPr>
          <w:rFonts w:ascii="宋体" w:hAnsi="宋体"/>
          <w:sz w:val="24"/>
        </w:rPr>
      </w:pPr>
    </w:p>
    <w:p w14:paraId="508ABDE8" w14:textId="77777777" w:rsidR="005F5155" w:rsidRDefault="00F87C19">
      <w:pPr>
        <w:spacing w:line="360" w:lineRule="auto"/>
        <w:rPr>
          <w:rFonts w:ascii="宋体" w:hAnsi="宋体"/>
          <w:sz w:val="24"/>
        </w:rPr>
      </w:pPr>
      <w:r>
        <w:rPr>
          <w:rFonts w:ascii="宋体" w:hAnsi="宋体" w:hint="eastAsia"/>
          <w:sz w:val="24"/>
        </w:rPr>
        <w:t>公司盖章:</w:t>
      </w:r>
    </w:p>
    <w:p w14:paraId="75A4489E" w14:textId="77777777" w:rsidR="005F5155" w:rsidRDefault="005F5155">
      <w:pPr>
        <w:spacing w:line="360" w:lineRule="auto"/>
        <w:rPr>
          <w:rFonts w:ascii="宋体" w:hAnsi="宋体"/>
          <w:sz w:val="24"/>
        </w:rPr>
      </w:pPr>
    </w:p>
    <w:p w14:paraId="3A82BF59" w14:textId="77777777" w:rsidR="005F5155" w:rsidRDefault="00F87C19">
      <w:pPr>
        <w:spacing w:line="360" w:lineRule="auto"/>
        <w:rPr>
          <w:rFonts w:ascii="宋体" w:hAnsi="宋体"/>
          <w:sz w:val="24"/>
        </w:rPr>
      </w:pPr>
      <w:r>
        <w:rPr>
          <w:rFonts w:ascii="宋体" w:hAnsi="宋体" w:hint="eastAsia"/>
          <w:sz w:val="24"/>
        </w:rPr>
        <w:t>日期：</w:t>
      </w:r>
    </w:p>
    <w:p w14:paraId="44F38D2D" w14:textId="77777777" w:rsidR="005F5155" w:rsidRDefault="005F5155">
      <w:pPr>
        <w:spacing w:line="360" w:lineRule="auto"/>
        <w:rPr>
          <w:rFonts w:ascii="宋体" w:hAnsi="宋体"/>
          <w:sz w:val="24"/>
        </w:rPr>
      </w:pPr>
    </w:p>
    <w:p w14:paraId="4E7BDB00" w14:textId="77777777" w:rsidR="005F5155" w:rsidRDefault="005F5155">
      <w:pPr>
        <w:spacing w:line="360" w:lineRule="auto"/>
        <w:rPr>
          <w:rFonts w:ascii="宋体" w:hAnsi="宋体"/>
          <w:sz w:val="24"/>
        </w:rPr>
      </w:pPr>
    </w:p>
    <w:p w14:paraId="008D7F2C" w14:textId="77777777" w:rsidR="005F5155" w:rsidRDefault="005F5155">
      <w:pPr>
        <w:spacing w:line="360" w:lineRule="auto"/>
        <w:rPr>
          <w:rFonts w:ascii="宋体" w:hAnsi="宋体"/>
          <w:sz w:val="24"/>
        </w:rPr>
      </w:pPr>
    </w:p>
    <w:p w14:paraId="4F546B3D" w14:textId="77777777" w:rsidR="005F5155" w:rsidRDefault="005F5155">
      <w:pPr>
        <w:spacing w:line="360" w:lineRule="auto"/>
        <w:rPr>
          <w:rFonts w:ascii="宋体" w:hAnsi="宋体"/>
          <w:sz w:val="24"/>
        </w:rPr>
      </w:pPr>
    </w:p>
    <w:p w14:paraId="74A2DC19" w14:textId="77777777" w:rsidR="005F5155" w:rsidRDefault="005F5155">
      <w:pPr>
        <w:spacing w:line="360" w:lineRule="auto"/>
        <w:rPr>
          <w:rFonts w:ascii="宋体" w:hAnsi="宋体"/>
          <w:sz w:val="24"/>
        </w:rPr>
      </w:pPr>
    </w:p>
    <w:p w14:paraId="26E2A7B1" w14:textId="77777777" w:rsidR="005F5155" w:rsidRDefault="005F5155">
      <w:pPr>
        <w:spacing w:line="360" w:lineRule="auto"/>
        <w:rPr>
          <w:rFonts w:ascii="宋体" w:hAnsi="宋体"/>
          <w:sz w:val="24"/>
        </w:rPr>
      </w:pPr>
    </w:p>
    <w:p w14:paraId="6047E779" w14:textId="77777777" w:rsidR="005F5155" w:rsidRDefault="005F5155">
      <w:pPr>
        <w:spacing w:line="360" w:lineRule="auto"/>
        <w:rPr>
          <w:rFonts w:ascii="宋体" w:hAnsi="宋体"/>
          <w:sz w:val="24"/>
        </w:rPr>
      </w:pPr>
    </w:p>
    <w:p w14:paraId="4187F34F" w14:textId="77777777" w:rsidR="005F5155" w:rsidRDefault="005F5155">
      <w:pPr>
        <w:spacing w:line="360" w:lineRule="auto"/>
        <w:rPr>
          <w:rFonts w:ascii="宋体" w:hAnsi="宋体"/>
          <w:sz w:val="24"/>
        </w:rPr>
      </w:pPr>
    </w:p>
    <w:p w14:paraId="178DFC30" w14:textId="77777777" w:rsidR="005F5155" w:rsidRDefault="005F5155">
      <w:pPr>
        <w:spacing w:line="360" w:lineRule="auto"/>
        <w:rPr>
          <w:rFonts w:ascii="宋体" w:hAnsi="宋体"/>
          <w:sz w:val="24"/>
        </w:rPr>
      </w:pPr>
    </w:p>
    <w:p w14:paraId="3D1072C9" w14:textId="77777777" w:rsidR="005F5155" w:rsidRDefault="005F5155">
      <w:pPr>
        <w:spacing w:line="360" w:lineRule="auto"/>
        <w:rPr>
          <w:rFonts w:ascii="宋体" w:hAnsi="宋体"/>
          <w:sz w:val="24"/>
        </w:rPr>
      </w:pPr>
    </w:p>
    <w:p w14:paraId="3B106F72" w14:textId="77777777" w:rsidR="005F5155" w:rsidRDefault="005F5155">
      <w:pPr>
        <w:spacing w:line="360" w:lineRule="auto"/>
        <w:rPr>
          <w:rFonts w:ascii="宋体" w:hAnsi="宋体"/>
          <w:sz w:val="24"/>
        </w:rPr>
      </w:pPr>
    </w:p>
    <w:p w14:paraId="00904DDF" w14:textId="77777777" w:rsidR="005F5155" w:rsidRDefault="005F5155">
      <w:pPr>
        <w:spacing w:line="360" w:lineRule="auto"/>
        <w:rPr>
          <w:rFonts w:ascii="宋体" w:hAnsi="宋体"/>
          <w:sz w:val="24"/>
        </w:rPr>
      </w:pPr>
    </w:p>
    <w:p w14:paraId="3B08153E" w14:textId="77777777" w:rsidR="005F5155" w:rsidRDefault="005F5155">
      <w:pPr>
        <w:spacing w:line="360" w:lineRule="auto"/>
        <w:rPr>
          <w:rFonts w:ascii="宋体" w:hAnsi="宋体"/>
          <w:sz w:val="24"/>
        </w:rPr>
      </w:pPr>
    </w:p>
    <w:p w14:paraId="4023ABF7" w14:textId="77777777" w:rsidR="005F5155" w:rsidRDefault="005F5155">
      <w:pPr>
        <w:spacing w:line="360" w:lineRule="auto"/>
        <w:rPr>
          <w:rFonts w:ascii="宋体" w:hAnsi="宋体"/>
          <w:sz w:val="24"/>
        </w:rPr>
      </w:pPr>
    </w:p>
    <w:p w14:paraId="3388E9C3" w14:textId="77777777" w:rsidR="005F5155" w:rsidRDefault="005F5155">
      <w:pPr>
        <w:spacing w:line="360" w:lineRule="auto"/>
        <w:rPr>
          <w:rFonts w:ascii="宋体" w:hAnsi="宋体"/>
          <w:sz w:val="24"/>
        </w:rPr>
      </w:pPr>
    </w:p>
    <w:p w14:paraId="267CBF2C" w14:textId="77777777" w:rsidR="005F5155" w:rsidRDefault="005F5155">
      <w:pPr>
        <w:spacing w:line="360" w:lineRule="auto"/>
        <w:rPr>
          <w:rFonts w:ascii="宋体" w:hAnsi="宋体"/>
          <w:sz w:val="24"/>
        </w:rPr>
      </w:pPr>
    </w:p>
    <w:p w14:paraId="1ABED2F4" w14:textId="77777777" w:rsidR="005F5155" w:rsidRDefault="00F87C19">
      <w:pPr>
        <w:spacing w:line="360" w:lineRule="auto"/>
        <w:rPr>
          <w:rFonts w:ascii="宋体" w:hAnsi="宋体"/>
        </w:rPr>
      </w:pPr>
      <w:r>
        <w:rPr>
          <w:rFonts w:ascii="宋体" w:hAnsi="宋体"/>
          <w:sz w:val="24"/>
        </w:rPr>
        <w:lastRenderedPageBreak/>
        <w:t>7-12</w:t>
      </w:r>
      <w:r>
        <w:rPr>
          <w:rFonts w:ascii="宋体" w:hAnsi="宋体" w:hint="eastAsia"/>
          <w:sz w:val="24"/>
        </w:rPr>
        <w:t>供应商</w:t>
      </w:r>
      <w:r>
        <w:rPr>
          <w:rFonts w:ascii="宋体" w:hAnsi="宋体"/>
          <w:sz w:val="24"/>
        </w:rPr>
        <w:t>认为必要的其他资格证明文件复印件（须加盖本单位公章）。</w:t>
      </w:r>
    </w:p>
    <w:p w14:paraId="25AF978F" w14:textId="77777777" w:rsidR="005F5155" w:rsidRDefault="00F87C19">
      <w:pPr>
        <w:widowControl/>
        <w:spacing w:line="360" w:lineRule="auto"/>
        <w:jc w:val="left"/>
        <w:rPr>
          <w:rFonts w:ascii="宋体" w:hAnsi="宋体"/>
          <w:sz w:val="24"/>
        </w:rPr>
      </w:pPr>
      <w:bookmarkStart w:id="207" w:name="_Toc497235049"/>
      <w:r>
        <w:rPr>
          <w:rFonts w:ascii="宋体" w:hAnsi="宋体"/>
          <w:sz w:val="24"/>
        </w:rPr>
        <w:br w:type="page"/>
      </w:r>
    </w:p>
    <w:p w14:paraId="5C561646" w14:textId="77777777" w:rsidR="005F5155" w:rsidRDefault="005F5155">
      <w:pPr>
        <w:spacing w:line="360" w:lineRule="auto"/>
        <w:rPr>
          <w:rFonts w:ascii="宋体" w:hAnsi="宋体"/>
          <w:sz w:val="28"/>
          <w:szCs w:val="28"/>
        </w:rPr>
      </w:pPr>
    </w:p>
    <w:p w14:paraId="6DA166A6" w14:textId="77777777" w:rsidR="005F5155" w:rsidRDefault="00F87C19">
      <w:pPr>
        <w:pStyle w:val="3"/>
      </w:pPr>
      <w:bookmarkStart w:id="208" w:name="_Toc514926461"/>
      <w:bookmarkStart w:id="209" w:name="_Toc71286351"/>
      <w:r>
        <w:t>8.业绩案例一览表</w:t>
      </w:r>
      <w:bookmarkEnd w:id="207"/>
      <w:bookmarkEnd w:id="208"/>
      <w:bookmarkEnd w:id="209"/>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5F5155" w14:paraId="0FA08737" w14:textId="77777777">
        <w:trPr>
          <w:trHeight w:val="611"/>
          <w:jc w:val="center"/>
        </w:trPr>
        <w:tc>
          <w:tcPr>
            <w:tcW w:w="852" w:type="dxa"/>
            <w:vAlign w:val="center"/>
          </w:tcPr>
          <w:p w14:paraId="63EBEBBC" w14:textId="77777777" w:rsidR="005F5155" w:rsidRDefault="00F87C19">
            <w:pPr>
              <w:spacing w:line="360" w:lineRule="auto"/>
              <w:rPr>
                <w:rFonts w:ascii="宋体" w:hAnsi="宋体"/>
                <w:b/>
                <w:sz w:val="24"/>
              </w:rPr>
            </w:pPr>
            <w:r>
              <w:rPr>
                <w:rFonts w:ascii="宋体" w:hAnsi="宋体" w:hint="eastAsia"/>
                <w:b/>
                <w:sz w:val="24"/>
              </w:rPr>
              <w:t>序号</w:t>
            </w:r>
          </w:p>
        </w:tc>
        <w:tc>
          <w:tcPr>
            <w:tcW w:w="1411" w:type="dxa"/>
            <w:vAlign w:val="center"/>
          </w:tcPr>
          <w:p w14:paraId="6CBF67D5" w14:textId="77777777" w:rsidR="005F5155" w:rsidRDefault="00F87C19">
            <w:pPr>
              <w:spacing w:line="360" w:lineRule="auto"/>
              <w:rPr>
                <w:rFonts w:ascii="宋体" w:hAnsi="宋体"/>
                <w:b/>
                <w:sz w:val="24"/>
              </w:rPr>
            </w:pPr>
            <w:r>
              <w:rPr>
                <w:rFonts w:ascii="宋体" w:hAnsi="宋体" w:hint="eastAsia"/>
                <w:b/>
                <w:sz w:val="24"/>
              </w:rPr>
              <w:t>项目名称</w:t>
            </w:r>
          </w:p>
        </w:tc>
        <w:tc>
          <w:tcPr>
            <w:tcW w:w="1560" w:type="dxa"/>
          </w:tcPr>
          <w:p w14:paraId="05FF3CBC" w14:textId="77777777" w:rsidR="005F5155" w:rsidRDefault="00F87C19">
            <w:pPr>
              <w:spacing w:line="360" w:lineRule="auto"/>
              <w:rPr>
                <w:rFonts w:ascii="宋体" w:hAnsi="宋体"/>
                <w:b/>
                <w:sz w:val="24"/>
              </w:rPr>
            </w:pPr>
            <w:r>
              <w:rPr>
                <w:rFonts w:ascii="宋体" w:hAnsi="宋体" w:hint="eastAsia"/>
                <w:b/>
                <w:sz w:val="24"/>
              </w:rPr>
              <w:t>采购货物名称和数量</w:t>
            </w:r>
          </w:p>
        </w:tc>
        <w:tc>
          <w:tcPr>
            <w:tcW w:w="1260" w:type="dxa"/>
            <w:vAlign w:val="center"/>
          </w:tcPr>
          <w:p w14:paraId="2BC9B092" w14:textId="77777777" w:rsidR="005F5155" w:rsidRDefault="00F87C19">
            <w:pPr>
              <w:spacing w:line="360" w:lineRule="auto"/>
              <w:rPr>
                <w:rFonts w:ascii="宋体" w:hAnsi="宋体"/>
                <w:b/>
                <w:sz w:val="24"/>
              </w:rPr>
            </w:pPr>
            <w:r>
              <w:rPr>
                <w:rFonts w:ascii="宋体" w:hAnsi="宋体" w:hint="eastAsia"/>
                <w:b/>
                <w:sz w:val="24"/>
              </w:rPr>
              <w:t>用户名称</w:t>
            </w:r>
          </w:p>
        </w:tc>
        <w:tc>
          <w:tcPr>
            <w:tcW w:w="1260" w:type="dxa"/>
            <w:vAlign w:val="center"/>
          </w:tcPr>
          <w:p w14:paraId="73879452" w14:textId="77777777" w:rsidR="005F5155" w:rsidRDefault="00F87C19">
            <w:pPr>
              <w:spacing w:line="360" w:lineRule="auto"/>
              <w:rPr>
                <w:rFonts w:ascii="宋体" w:hAnsi="宋体"/>
                <w:b/>
                <w:sz w:val="24"/>
              </w:rPr>
            </w:pPr>
            <w:r>
              <w:rPr>
                <w:rFonts w:ascii="宋体" w:hAnsi="宋体" w:hint="eastAsia"/>
                <w:b/>
                <w:sz w:val="24"/>
              </w:rPr>
              <w:t>合同金额</w:t>
            </w:r>
          </w:p>
        </w:tc>
        <w:tc>
          <w:tcPr>
            <w:tcW w:w="1440" w:type="dxa"/>
            <w:vAlign w:val="center"/>
          </w:tcPr>
          <w:p w14:paraId="33521257" w14:textId="77777777" w:rsidR="005F5155" w:rsidRDefault="00F87C19">
            <w:pPr>
              <w:spacing w:line="360" w:lineRule="auto"/>
              <w:rPr>
                <w:rFonts w:ascii="宋体" w:hAnsi="宋体"/>
                <w:b/>
                <w:sz w:val="24"/>
              </w:rPr>
            </w:pPr>
            <w:r>
              <w:rPr>
                <w:rFonts w:ascii="宋体" w:hAnsi="宋体" w:hint="eastAsia"/>
                <w:b/>
                <w:sz w:val="24"/>
              </w:rPr>
              <w:t>用户联系人及联系方式</w:t>
            </w:r>
          </w:p>
        </w:tc>
        <w:tc>
          <w:tcPr>
            <w:tcW w:w="1778" w:type="dxa"/>
            <w:vAlign w:val="center"/>
          </w:tcPr>
          <w:p w14:paraId="6E965384" w14:textId="77777777" w:rsidR="005F5155" w:rsidRDefault="00F87C19">
            <w:pPr>
              <w:spacing w:line="360" w:lineRule="auto"/>
              <w:rPr>
                <w:rFonts w:ascii="宋体" w:hAnsi="宋体"/>
                <w:b/>
                <w:sz w:val="24"/>
              </w:rPr>
            </w:pPr>
            <w:r>
              <w:rPr>
                <w:rFonts w:ascii="宋体" w:hAnsi="宋体" w:hint="eastAsia"/>
                <w:b/>
                <w:sz w:val="24"/>
              </w:rPr>
              <w:t>合同签订日期</w:t>
            </w:r>
          </w:p>
        </w:tc>
        <w:tc>
          <w:tcPr>
            <w:tcW w:w="720" w:type="dxa"/>
            <w:vAlign w:val="center"/>
          </w:tcPr>
          <w:p w14:paraId="180EECD6" w14:textId="77777777" w:rsidR="005F5155" w:rsidRDefault="00F87C19">
            <w:pPr>
              <w:spacing w:line="360" w:lineRule="auto"/>
              <w:rPr>
                <w:rFonts w:ascii="宋体" w:hAnsi="宋体"/>
                <w:b/>
                <w:sz w:val="24"/>
              </w:rPr>
            </w:pPr>
            <w:r>
              <w:rPr>
                <w:rFonts w:ascii="宋体" w:hAnsi="宋体" w:hint="eastAsia"/>
                <w:b/>
                <w:sz w:val="24"/>
              </w:rPr>
              <w:t>备注</w:t>
            </w:r>
          </w:p>
        </w:tc>
      </w:tr>
      <w:tr w:rsidR="005F5155" w14:paraId="404E930D" w14:textId="77777777">
        <w:trPr>
          <w:trHeight w:val="591"/>
          <w:jc w:val="center"/>
        </w:trPr>
        <w:tc>
          <w:tcPr>
            <w:tcW w:w="852" w:type="dxa"/>
            <w:vAlign w:val="center"/>
          </w:tcPr>
          <w:p w14:paraId="1C7008AC" w14:textId="77777777" w:rsidR="005F5155" w:rsidRDefault="005F5155">
            <w:pPr>
              <w:spacing w:line="360" w:lineRule="auto"/>
              <w:jc w:val="center"/>
              <w:rPr>
                <w:rFonts w:ascii="宋体" w:hAnsi="宋体"/>
                <w:sz w:val="24"/>
              </w:rPr>
            </w:pPr>
          </w:p>
        </w:tc>
        <w:tc>
          <w:tcPr>
            <w:tcW w:w="1411" w:type="dxa"/>
            <w:vAlign w:val="center"/>
          </w:tcPr>
          <w:p w14:paraId="11097119" w14:textId="77777777" w:rsidR="005F5155" w:rsidRDefault="005F5155">
            <w:pPr>
              <w:spacing w:line="360" w:lineRule="auto"/>
              <w:rPr>
                <w:rFonts w:ascii="宋体" w:hAnsi="宋体"/>
                <w:sz w:val="24"/>
              </w:rPr>
            </w:pPr>
          </w:p>
        </w:tc>
        <w:tc>
          <w:tcPr>
            <w:tcW w:w="1560" w:type="dxa"/>
          </w:tcPr>
          <w:p w14:paraId="324491EB" w14:textId="77777777" w:rsidR="005F5155" w:rsidRDefault="005F5155">
            <w:pPr>
              <w:spacing w:line="360" w:lineRule="auto"/>
              <w:rPr>
                <w:rFonts w:ascii="宋体" w:hAnsi="宋体"/>
                <w:sz w:val="24"/>
              </w:rPr>
            </w:pPr>
          </w:p>
        </w:tc>
        <w:tc>
          <w:tcPr>
            <w:tcW w:w="1260" w:type="dxa"/>
            <w:vAlign w:val="center"/>
          </w:tcPr>
          <w:p w14:paraId="0B9EA2F1" w14:textId="77777777" w:rsidR="005F5155" w:rsidRDefault="005F5155">
            <w:pPr>
              <w:spacing w:line="360" w:lineRule="auto"/>
              <w:rPr>
                <w:rFonts w:ascii="宋体" w:hAnsi="宋体"/>
                <w:sz w:val="24"/>
              </w:rPr>
            </w:pPr>
          </w:p>
        </w:tc>
        <w:tc>
          <w:tcPr>
            <w:tcW w:w="1260" w:type="dxa"/>
            <w:vAlign w:val="center"/>
          </w:tcPr>
          <w:p w14:paraId="5FDD9E5D" w14:textId="77777777" w:rsidR="005F5155" w:rsidRDefault="005F5155">
            <w:pPr>
              <w:spacing w:line="360" w:lineRule="auto"/>
              <w:rPr>
                <w:rFonts w:ascii="宋体" w:hAnsi="宋体"/>
                <w:sz w:val="24"/>
              </w:rPr>
            </w:pPr>
          </w:p>
        </w:tc>
        <w:tc>
          <w:tcPr>
            <w:tcW w:w="1440" w:type="dxa"/>
            <w:vAlign w:val="center"/>
          </w:tcPr>
          <w:p w14:paraId="54113312" w14:textId="77777777" w:rsidR="005F5155" w:rsidRDefault="005F5155">
            <w:pPr>
              <w:spacing w:line="360" w:lineRule="auto"/>
              <w:rPr>
                <w:rFonts w:ascii="宋体" w:hAnsi="宋体"/>
                <w:sz w:val="24"/>
              </w:rPr>
            </w:pPr>
          </w:p>
        </w:tc>
        <w:tc>
          <w:tcPr>
            <w:tcW w:w="1778" w:type="dxa"/>
            <w:vAlign w:val="center"/>
          </w:tcPr>
          <w:p w14:paraId="32E118D9" w14:textId="77777777" w:rsidR="005F5155" w:rsidRDefault="005F5155">
            <w:pPr>
              <w:spacing w:line="360" w:lineRule="auto"/>
              <w:rPr>
                <w:rFonts w:ascii="宋体" w:hAnsi="宋体"/>
                <w:sz w:val="24"/>
              </w:rPr>
            </w:pPr>
          </w:p>
        </w:tc>
        <w:tc>
          <w:tcPr>
            <w:tcW w:w="720" w:type="dxa"/>
            <w:vAlign w:val="center"/>
          </w:tcPr>
          <w:p w14:paraId="00831879" w14:textId="77777777" w:rsidR="005F5155" w:rsidRDefault="005F5155">
            <w:pPr>
              <w:spacing w:line="360" w:lineRule="auto"/>
              <w:rPr>
                <w:rFonts w:ascii="宋体" w:hAnsi="宋体"/>
                <w:sz w:val="24"/>
              </w:rPr>
            </w:pPr>
          </w:p>
        </w:tc>
      </w:tr>
      <w:tr w:rsidR="005F5155" w14:paraId="743B8CC3" w14:textId="77777777">
        <w:trPr>
          <w:trHeight w:val="768"/>
          <w:jc w:val="center"/>
        </w:trPr>
        <w:tc>
          <w:tcPr>
            <w:tcW w:w="852" w:type="dxa"/>
            <w:vAlign w:val="center"/>
          </w:tcPr>
          <w:p w14:paraId="216C434D" w14:textId="77777777" w:rsidR="005F5155" w:rsidRDefault="005F5155">
            <w:pPr>
              <w:spacing w:line="360" w:lineRule="auto"/>
              <w:jc w:val="center"/>
              <w:rPr>
                <w:rFonts w:ascii="宋体" w:hAnsi="宋体"/>
                <w:sz w:val="24"/>
              </w:rPr>
            </w:pPr>
          </w:p>
        </w:tc>
        <w:tc>
          <w:tcPr>
            <w:tcW w:w="1411" w:type="dxa"/>
            <w:vAlign w:val="center"/>
          </w:tcPr>
          <w:p w14:paraId="515E9D4A" w14:textId="77777777" w:rsidR="005F5155" w:rsidRDefault="005F5155">
            <w:pPr>
              <w:spacing w:line="360" w:lineRule="auto"/>
              <w:rPr>
                <w:rFonts w:ascii="宋体" w:hAnsi="宋体"/>
                <w:sz w:val="24"/>
              </w:rPr>
            </w:pPr>
          </w:p>
        </w:tc>
        <w:tc>
          <w:tcPr>
            <w:tcW w:w="1560" w:type="dxa"/>
          </w:tcPr>
          <w:p w14:paraId="35C50231" w14:textId="77777777" w:rsidR="005F5155" w:rsidRDefault="005F5155">
            <w:pPr>
              <w:spacing w:line="360" w:lineRule="auto"/>
              <w:rPr>
                <w:rFonts w:ascii="宋体" w:hAnsi="宋体"/>
                <w:sz w:val="24"/>
              </w:rPr>
            </w:pPr>
          </w:p>
        </w:tc>
        <w:tc>
          <w:tcPr>
            <w:tcW w:w="1260" w:type="dxa"/>
            <w:vAlign w:val="center"/>
          </w:tcPr>
          <w:p w14:paraId="61F1D143" w14:textId="77777777" w:rsidR="005F5155" w:rsidRDefault="005F5155">
            <w:pPr>
              <w:spacing w:line="360" w:lineRule="auto"/>
              <w:rPr>
                <w:rFonts w:ascii="宋体" w:hAnsi="宋体"/>
                <w:sz w:val="24"/>
              </w:rPr>
            </w:pPr>
          </w:p>
        </w:tc>
        <w:tc>
          <w:tcPr>
            <w:tcW w:w="1260" w:type="dxa"/>
            <w:vAlign w:val="center"/>
          </w:tcPr>
          <w:p w14:paraId="14F5F1C7" w14:textId="77777777" w:rsidR="005F5155" w:rsidRDefault="005F5155">
            <w:pPr>
              <w:spacing w:line="360" w:lineRule="auto"/>
              <w:rPr>
                <w:rFonts w:ascii="宋体" w:hAnsi="宋体"/>
                <w:sz w:val="24"/>
              </w:rPr>
            </w:pPr>
          </w:p>
        </w:tc>
        <w:tc>
          <w:tcPr>
            <w:tcW w:w="1440" w:type="dxa"/>
            <w:vAlign w:val="center"/>
          </w:tcPr>
          <w:p w14:paraId="3A490B20" w14:textId="77777777" w:rsidR="005F5155" w:rsidRDefault="005F5155">
            <w:pPr>
              <w:spacing w:line="360" w:lineRule="auto"/>
              <w:rPr>
                <w:rFonts w:ascii="宋体" w:hAnsi="宋体"/>
                <w:sz w:val="24"/>
              </w:rPr>
            </w:pPr>
          </w:p>
        </w:tc>
        <w:tc>
          <w:tcPr>
            <w:tcW w:w="1778" w:type="dxa"/>
            <w:vAlign w:val="center"/>
          </w:tcPr>
          <w:p w14:paraId="1F3CAE6F" w14:textId="77777777" w:rsidR="005F5155" w:rsidRDefault="005F5155">
            <w:pPr>
              <w:spacing w:line="360" w:lineRule="auto"/>
              <w:rPr>
                <w:rFonts w:ascii="宋体" w:hAnsi="宋体"/>
                <w:sz w:val="24"/>
              </w:rPr>
            </w:pPr>
          </w:p>
        </w:tc>
        <w:tc>
          <w:tcPr>
            <w:tcW w:w="720" w:type="dxa"/>
            <w:vAlign w:val="center"/>
          </w:tcPr>
          <w:p w14:paraId="75FC89B3" w14:textId="77777777" w:rsidR="005F5155" w:rsidRDefault="005F5155">
            <w:pPr>
              <w:spacing w:line="360" w:lineRule="auto"/>
              <w:rPr>
                <w:rFonts w:ascii="宋体" w:hAnsi="宋体"/>
                <w:sz w:val="24"/>
              </w:rPr>
            </w:pPr>
          </w:p>
        </w:tc>
      </w:tr>
      <w:tr w:rsidR="005F5155" w14:paraId="37E5C4D7" w14:textId="77777777">
        <w:trPr>
          <w:trHeight w:val="934"/>
          <w:jc w:val="center"/>
        </w:trPr>
        <w:tc>
          <w:tcPr>
            <w:tcW w:w="852" w:type="dxa"/>
            <w:vAlign w:val="center"/>
          </w:tcPr>
          <w:p w14:paraId="2B94150B" w14:textId="77777777" w:rsidR="005F5155" w:rsidRDefault="005F5155">
            <w:pPr>
              <w:spacing w:line="360" w:lineRule="auto"/>
              <w:jc w:val="center"/>
              <w:rPr>
                <w:rFonts w:ascii="宋体" w:hAnsi="宋体"/>
                <w:sz w:val="24"/>
              </w:rPr>
            </w:pPr>
          </w:p>
        </w:tc>
        <w:tc>
          <w:tcPr>
            <w:tcW w:w="1411" w:type="dxa"/>
            <w:vAlign w:val="center"/>
          </w:tcPr>
          <w:p w14:paraId="6AF818BE" w14:textId="77777777" w:rsidR="005F5155" w:rsidRDefault="005F5155">
            <w:pPr>
              <w:spacing w:line="360" w:lineRule="auto"/>
              <w:rPr>
                <w:rFonts w:ascii="宋体" w:hAnsi="宋体"/>
                <w:sz w:val="24"/>
              </w:rPr>
            </w:pPr>
          </w:p>
        </w:tc>
        <w:tc>
          <w:tcPr>
            <w:tcW w:w="1560" w:type="dxa"/>
          </w:tcPr>
          <w:p w14:paraId="4ADA1162" w14:textId="77777777" w:rsidR="005F5155" w:rsidRDefault="005F5155">
            <w:pPr>
              <w:spacing w:line="360" w:lineRule="auto"/>
              <w:rPr>
                <w:rFonts w:ascii="宋体" w:hAnsi="宋体"/>
                <w:sz w:val="24"/>
              </w:rPr>
            </w:pPr>
          </w:p>
        </w:tc>
        <w:tc>
          <w:tcPr>
            <w:tcW w:w="1260" w:type="dxa"/>
            <w:vAlign w:val="center"/>
          </w:tcPr>
          <w:p w14:paraId="2AD9A6DB" w14:textId="77777777" w:rsidR="005F5155" w:rsidRDefault="005F5155">
            <w:pPr>
              <w:spacing w:line="360" w:lineRule="auto"/>
              <w:rPr>
                <w:rFonts w:ascii="宋体" w:hAnsi="宋体"/>
                <w:sz w:val="24"/>
              </w:rPr>
            </w:pPr>
          </w:p>
        </w:tc>
        <w:tc>
          <w:tcPr>
            <w:tcW w:w="1260" w:type="dxa"/>
            <w:vAlign w:val="center"/>
          </w:tcPr>
          <w:p w14:paraId="7AE2F99E" w14:textId="77777777" w:rsidR="005F5155" w:rsidRDefault="005F5155">
            <w:pPr>
              <w:spacing w:line="360" w:lineRule="auto"/>
              <w:rPr>
                <w:rFonts w:ascii="宋体" w:hAnsi="宋体"/>
                <w:sz w:val="24"/>
              </w:rPr>
            </w:pPr>
          </w:p>
        </w:tc>
        <w:tc>
          <w:tcPr>
            <w:tcW w:w="1440" w:type="dxa"/>
            <w:vAlign w:val="center"/>
          </w:tcPr>
          <w:p w14:paraId="708F2F56" w14:textId="77777777" w:rsidR="005F5155" w:rsidRDefault="005F5155">
            <w:pPr>
              <w:spacing w:line="360" w:lineRule="auto"/>
              <w:rPr>
                <w:rFonts w:ascii="宋体" w:hAnsi="宋体"/>
                <w:sz w:val="24"/>
              </w:rPr>
            </w:pPr>
          </w:p>
        </w:tc>
        <w:tc>
          <w:tcPr>
            <w:tcW w:w="1778" w:type="dxa"/>
            <w:vAlign w:val="center"/>
          </w:tcPr>
          <w:p w14:paraId="4017E9B5" w14:textId="77777777" w:rsidR="005F5155" w:rsidRDefault="005F5155">
            <w:pPr>
              <w:spacing w:line="360" w:lineRule="auto"/>
              <w:rPr>
                <w:rFonts w:ascii="宋体" w:hAnsi="宋体"/>
                <w:sz w:val="24"/>
              </w:rPr>
            </w:pPr>
          </w:p>
        </w:tc>
        <w:tc>
          <w:tcPr>
            <w:tcW w:w="720" w:type="dxa"/>
            <w:vAlign w:val="center"/>
          </w:tcPr>
          <w:p w14:paraId="706D9B25" w14:textId="77777777" w:rsidR="005F5155" w:rsidRDefault="005F5155">
            <w:pPr>
              <w:spacing w:line="360" w:lineRule="auto"/>
              <w:rPr>
                <w:rFonts w:ascii="宋体" w:hAnsi="宋体"/>
                <w:sz w:val="24"/>
              </w:rPr>
            </w:pPr>
          </w:p>
        </w:tc>
      </w:tr>
      <w:tr w:rsidR="005F5155" w14:paraId="1695A38C" w14:textId="77777777">
        <w:trPr>
          <w:trHeight w:val="918"/>
          <w:jc w:val="center"/>
        </w:trPr>
        <w:tc>
          <w:tcPr>
            <w:tcW w:w="852" w:type="dxa"/>
            <w:vAlign w:val="center"/>
          </w:tcPr>
          <w:p w14:paraId="04BD4340" w14:textId="77777777" w:rsidR="005F5155" w:rsidRDefault="005F5155">
            <w:pPr>
              <w:spacing w:line="360" w:lineRule="auto"/>
              <w:jc w:val="center"/>
              <w:rPr>
                <w:rFonts w:ascii="宋体" w:hAnsi="宋体"/>
                <w:sz w:val="24"/>
              </w:rPr>
            </w:pPr>
          </w:p>
        </w:tc>
        <w:tc>
          <w:tcPr>
            <w:tcW w:w="1411" w:type="dxa"/>
            <w:vAlign w:val="center"/>
          </w:tcPr>
          <w:p w14:paraId="6BC9AB3D" w14:textId="77777777" w:rsidR="005F5155" w:rsidRDefault="005F5155">
            <w:pPr>
              <w:spacing w:line="360" w:lineRule="auto"/>
              <w:rPr>
                <w:rFonts w:ascii="宋体" w:hAnsi="宋体"/>
                <w:sz w:val="24"/>
              </w:rPr>
            </w:pPr>
          </w:p>
        </w:tc>
        <w:tc>
          <w:tcPr>
            <w:tcW w:w="1560" w:type="dxa"/>
          </w:tcPr>
          <w:p w14:paraId="32BB3DD2" w14:textId="77777777" w:rsidR="005F5155" w:rsidRDefault="005F5155">
            <w:pPr>
              <w:spacing w:line="360" w:lineRule="auto"/>
              <w:rPr>
                <w:rFonts w:ascii="宋体" w:hAnsi="宋体"/>
                <w:sz w:val="24"/>
              </w:rPr>
            </w:pPr>
          </w:p>
        </w:tc>
        <w:tc>
          <w:tcPr>
            <w:tcW w:w="1260" w:type="dxa"/>
            <w:vAlign w:val="center"/>
          </w:tcPr>
          <w:p w14:paraId="543F621A" w14:textId="77777777" w:rsidR="005F5155" w:rsidRDefault="005F5155">
            <w:pPr>
              <w:spacing w:line="360" w:lineRule="auto"/>
              <w:rPr>
                <w:rFonts w:ascii="宋体" w:hAnsi="宋体"/>
                <w:sz w:val="24"/>
              </w:rPr>
            </w:pPr>
          </w:p>
        </w:tc>
        <w:tc>
          <w:tcPr>
            <w:tcW w:w="1260" w:type="dxa"/>
            <w:vAlign w:val="center"/>
          </w:tcPr>
          <w:p w14:paraId="1EA35DDB" w14:textId="77777777" w:rsidR="005F5155" w:rsidRDefault="005F5155">
            <w:pPr>
              <w:spacing w:line="360" w:lineRule="auto"/>
              <w:rPr>
                <w:rFonts w:ascii="宋体" w:hAnsi="宋体"/>
                <w:sz w:val="24"/>
              </w:rPr>
            </w:pPr>
          </w:p>
        </w:tc>
        <w:tc>
          <w:tcPr>
            <w:tcW w:w="1440" w:type="dxa"/>
            <w:vAlign w:val="center"/>
          </w:tcPr>
          <w:p w14:paraId="7C546F4D" w14:textId="77777777" w:rsidR="005F5155" w:rsidRDefault="005F5155">
            <w:pPr>
              <w:spacing w:line="360" w:lineRule="auto"/>
              <w:rPr>
                <w:rFonts w:ascii="宋体" w:hAnsi="宋体"/>
                <w:sz w:val="24"/>
              </w:rPr>
            </w:pPr>
          </w:p>
        </w:tc>
        <w:tc>
          <w:tcPr>
            <w:tcW w:w="1778" w:type="dxa"/>
            <w:vAlign w:val="center"/>
          </w:tcPr>
          <w:p w14:paraId="4E3EC785" w14:textId="77777777" w:rsidR="005F5155" w:rsidRDefault="005F5155">
            <w:pPr>
              <w:spacing w:line="360" w:lineRule="auto"/>
              <w:rPr>
                <w:rFonts w:ascii="宋体" w:hAnsi="宋体"/>
                <w:sz w:val="24"/>
              </w:rPr>
            </w:pPr>
          </w:p>
        </w:tc>
        <w:tc>
          <w:tcPr>
            <w:tcW w:w="720" w:type="dxa"/>
            <w:vAlign w:val="center"/>
          </w:tcPr>
          <w:p w14:paraId="59791E8B" w14:textId="77777777" w:rsidR="005F5155" w:rsidRDefault="005F5155">
            <w:pPr>
              <w:spacing w:line="360" w:lineRule="auto"/>
              <w:rPr>
                <w:rFonts w:ascii="宋体" w:hAnsi="宋体"/>
                <w:sz w:val="24"/>
              </w:rPr>
            </w:pPr>
          </w:p>
        </w:tc>
      </w:tr>
      <w:tr w:rsidR="005F5155" w14:paraId="3AB7F72D" w14:textId="77777777">
        <w:trPr>
          <w:trHeight w:val="918"/>
          <w:jc w:val="center"/>
        </w:trPr>
        <w:tc>
          <w:tcPr>
            <w:tcW w:w="852" w:type="dxa"/>
            <w:vAlign w:val="center"/>
          </w:tcPr>
          <w:p w14:paraId="05AFFEAA" w14:textId="77777777" w:rsidR="005F5155" w:rsidRDefault="005F5155">
            <w:pPr>
              <w:spacing w:line="360" w:lineRule="auto"/>
              <w:jc w:val="center"/>
              <w:rPr>
                <w:rFonts w:ascii="宋体" w:hAnsi="宋体"/>
                <w:sz w:val="24"/>
              </w:rPr>
            </w:pPr>
          </w:p>
        </w:tc>
        <w:tc>
          <w:tcPr>
            <w:tcW w:w="1411" w:type="dxa"/>
            <w:vAlign w:val="center"/>
          </w:tcPr>
          <w:p w14:paraId="4BC97A34" w14:textId="77777777" w:rsidR="005F5155" w:rsidRDefault="005F5155">
            <w:pPr>
              <w:spacing w:line="360" w:lineRule="auto"/>
              <w:rPr>
                <w:rFonts w:ascii="宋体" w:hAnsi="宋体"/>
                <w:sz w:val="24"/>
              </w:rPr>
            </w:pPr>
          </w:p>
        </w:tc>
        <w:tc>
          <w:tcPr>
            <w:tcW w:w="1560" w:type="dxa"/>
          </w:tcPr>
          <w:p w14:paraId="0B61EA72" w14:textId="77777777" w:rsidR="005F5155" w:rsidRDefault="005F5155">
            <w:pPr>
              <w:spacing w:line="360" w:lineRule="auto"/>
              <w:rPr>
                <w:rFonts w:ascii="宋体" w:hAnsi="宋体"/>
                <w:sz w:val="24"/>
              </w:rPr>
            </w:pPr>
          </w:p>
        </w:tc>
        <w:tc>
          <w:tcPr>
            <w:tcW w:w="1260" w:type="dxa"/>
            <w:vAlign w:val="center"/>
          </w:tcPr>
          <w:p w14:paraId="466BCAD1" w14:textId="77777777" w:rsidR="005F5155" w:rsidRDefault="005F5155">
            <w:pPr>
              <w:spacing w:line="360" w:lineRule="auto"/>
              <w:rPr>
                <w:rFonts w:ascii="宋体" w:hAnsi="宋体"/>
                <w:sz w:val="24"/>
              </w:rPr>
            </w:pPr>
          </w:p>
        </w:tc>
        <w:tc>
          <w:tcPr>
            <w:tcW w:w="1260" w:type="dxa"/>
            <w:vAlign w:val="center"/>
          </w:tcPr>
          <w:p w14:paraId="30507EA1" w14:textId="77777777" w:rsidR="005F5155" w:rsidRDefault="005F5155">
            <w:pPr>
              <w:spacing w:line="360" w:lineRule="auto"/>
              <w:rPr>
                <w:rFonts w:ascii="宋体" w:hAnsi="宋体"/>
                <w:sz w:val="24"/>
              </w:rPr>
            </w:pPr>
          </w:p>
        </w:tc>
        <w:tc>
          <w:tcPr>
            <w:tcW w:w="1440" w:type="dxa"/>
            <w:vAlign w:val="center"/>
          </w:tcPr>
          <w:p w14:paraId="1B16C400" w14:textId="77777777" w:rsidR="005F5155" w:rsidRDefault="005F5155">
            <w:pPr>
              <w:spacing w:line="360" w:lineRule="auto"/>
              <w:rPr>
                <w:rFonts w:ascii="宋体" w:hAnsi="宋体"/>
                <w:sz w:val="24"/>
              </w:rPr>
            </w:pPr>
          </w:p>
        </w:tc>
        <w:tc>
          <w:tcPr>
            <w:tcW w:w="1778" w:type="dxa"/>
            <w:vAlign w:val="center"/>
          </w:tcPr>
          <w:p w14:paraId="536A01DA" w14:textId="77777777" w:rsidR="005F5155" w:rsidRDefault="005F5155">
            <w:pPr>
              <w:spacing w:line="360" w:lineRule="auto"/>
              <w:rPr>
                <w:rFonts w:ascii="宋体" w:hAnsi="宋体"/>
                <w:sz w:val="24"/>
              </w:rPr>
            </w:pPr>
          </w:p>
        </w:tc>
        <w:tc>
          <w:tcPr>
            <w:tcW w:w="720" w:type="dxa"/>
            <w:vAlign w:val="center"/>
          </w:tcPr>
          <w:p w14:paraId="24D5D779" w14:textId="77777777" w:rsidR="005F5155" w:rsidRDefault="005F5155">
            <w:pPr>
              <w:spacing w:line="360" w:lineRule="auto"/>
              <w:rPr>
                <w:rFonts w:ascii="宋体" w:hAnsi="宋体"/>
                <w:sz w:val="24"/>
              </w:rPr>
            </w:pPr>
          </w:p>
        </w:tc>
      </w:tr>
      <w:tr w:rsidR="005F5155" w14:paraId="0B014568" w14:textId="77777777">
        <w:trPr>
          <w:trHeight w:val="918"/>
          <w:jc w:val="center"/>
        </w:trPr>
        <w:tc>
          <w:tcPr>
            <w:tcW w:w="852" w:type="dxa"/>
            <w:vAlign w:val="center"/>
          </w:tcPr>
          <w:p w14:paraId="3E92585B" w14:textId="77777777" w:rsidR="005F5155" w:rsidRDefault="005F5155">
            <w:pPr>
              <w:spacing w:line="360" w:lineRule="auto"/>
              <w:rPr>
                <w:rFonts w:ascii="宋体" w:hAnsi="宋体"/>
                <w:sz w:val="24"/>
              </w:rPr>
            </w:pPr>
          </w:p>
        </w:tc>
        <w:tc>
          <w:tcPr>
            <w:tcW w:w="1411" w:type="dxa"/>
            <w:vAlign w:val="center"/>
          </w:tcPr>
          <w:p w14:paraId="0F548130" w14:textId="77777777" w:rsidR="005F5155" w:rsidRDefault="005F5155">
            <w:pPr>
              <w:spacing w:line="360" w:lineRule="auto"/>
              <w:rPr>
                <w:rFonts w:ascii="宋体" w:hAnsi="宋体"/>
                <w:sz w:val="24"/>
              </w:rPr>
            </w:pPr>
          </w:p>
        </w:tc>
        <w:tc>
          <w:tcPr>
            <w:tcW w:w="1560" w:type="dxa"/>
          </w:tcPr>
          <w:p w14:paraId="37ECD805" w14:textId="77777777" w:rsidR="005F5155" w:rsidRDefault="005F5155">
            <w:pPr>
              <w:spacing w:line="360" w:lineRule="auto"/>
              <w:rPr>
                <w:rFonts w:ascii="宋体" w:hAnsi="宋体"/>
                <w:sz w:val="24"/>
              </w:rPr>
            </w:pPr>
          </w:p>
        </w:tc>
        <w:tc>
          <w:tcPr>
            <w:tcW w:w="1260" w:type="dxa"/>
            <w:vAlign w:val="center"/>
          </w:tcPr>
          <w:p w14:paraId="1427F988" w14:textId="77777777" w:rsidR="005F5155" w:rsidRDefault="005F5155">
            <w:pPr>
              <w:spacing w:line="360" w:lineRule="auto"/>
              <w:rPr>
                <w:rFonts w:ascii="宋体" w:hAnsi="宋体"/>
                <w:sz w:val="24"/>
              </w:rPr>
            </w:pPr>
          </w:p>
        </w:tc>
        <w:tc>
          <w:tcPr>
            <w:tcW w:w="1260" w:type="dxa"/>
            <w:vAlign w:val="center"/>
          </w:tcPr>
          <w:p w14:paraId="5C9C9558" w14:textId="77777777" w:rsidR="005F5155" w:rsidRDefault="005F5155">
            <w:pPr>
              <w:spacing w:line="360" w:lineRule="auto"/>
              <w:rPr>
                <w:rFonts w:ascii="宋体" w:hAnsi="宋体"/>
                <w:sz w:val="24"/>
              </w:rPr>
            </w:pPr>
          </w:p>
        </w:tc>
        <w:tc>
          <w:tcPr>
            <w:tcW w:w="1440" w:type="dxa"/>
            <w:vAlign w:val="center"/>
          </w:tcPr>
          <w:p w14:paraId="7E1A40FC" w14:textId="77777777" w:rsidR="005F5155" w:rsidRDefault="005F5155">
            <w:pPr>
              <w:spacing w:line="360" w:lineRule="auto"/>
              <w:rPr>
                <w:rFonts w:ascii="宋体" w:hAnsi="宋体"/>
                <w:sz w:val="24"/>
              </w:rPr>
            </w:pPr>
          </w:p>
        </w:tc>
        <w:tc>
          <w:tcPr>
            <w:tcW w:w="1778" w:type="dxa"/>
            <w:vAlign w:val="center"/>
          </w:tcPr>
          <w:p w14:paraId="503BF297" w14:textId="77777777" w:rsidR="005F5155" w:rsidRDefault="005F5155">
            <w:pPr>
              <w:spacing w:line="360" w:lineRule="auto"/>
              <w:rPr>
                <w:rFonts w:ascii="宋体" w:hAnsi="宋体"/>
                <w:sz w:val="24"/>
              </w:rPr>
            </w:pPr>
          </w:p>
        </w:tc>
        <w:tc>
          <w:tcPr>
            <w:tcW w:w="720" w:type="dxa"/>
            <w:vAlign w:val="center"/>
          </w:tcPr>
          <w:p w14:paraId="26D66C30" w14:textId="77777777" w:rsidR="005F5155" w:rsidRDefault="005F5155">
            <w:pPr>
              <w:spacing w:line="360" w:lineRule="auto"/>
              <w:rPr>
                <w:rFonts w:ascii="宋体" w:hAnsi="宋体"/>
                <w:sz w:val="24"/>
              </w:rPr>
            </w:pPr>
          </w:p>
        </w:tc>
      </w:tr>
    </w:tbl>
    <w:p w14:paraId="4AD063B3" w14:textId="77777777" w:rsidR="005F5155" w:rsidRDefault="00F87C19">
      <w:pPr>
        <w:pStyle w:val="af0"/>
        <w:tabs>
          <w:tab w:val="left" w:pos="5580"/>
        </w:tabs>
        <w:spacing w:before="120" w:line="360" w:lineRule="auto"/>
        <w:rPr>
          <w:rFonts w:hAnsi="宋体"/>
          <w:sz w:val="24"/>
        </w:rPr>
      </w:pPr>
      <w:r>
        <w:rPr>
          <w:rFonts w:hAnsi="宋体" w:hint="eastAsia"/>
          <w:sz w:val="24"/>
        </w:rPr>
        <w:t>投标人名称（盖章）：</w:t>
      </w:r>
    </w:p>
    <w:p w14:paraId="378D975B" w14:textId="77777777" w:rsidR="005F5155" w:rsidRDefault="00F87C19">
      <w:pPr>
        <w:pStyle w:val="af0"/>
        <w:tabs>
          <w:tab w:val="left" w:pos="5580"/>
        </w:tabs>
        <w:spacing w:before="120" w:line="360" w:lineRule="auto"/>
        <w:rPr>
          <w:rFonts w:hAnsi="宋体"/>
          <w:sz w:val="24"/>
        </w:rPr>
      </w:pPr>
      <w:r>
        <w:rPr>
          <w:rFonts w:hAnsi="宋体" w:hint="eastAsia"/>
          <w:sz w:val="24"/>
        </w:rPr>
        <w:t>法人授权代表（签字）：</w:t>
      </w:r>
    </w:p>
    <w:p w14:paraId="4DF442EB" w14:textId="77777777" w:rsidR="005F5155" w:rsidRDefault="00F87C19">
      <w:pPr>
        <w:pStyle w:val="af0"/>
        <w:tabs>
          <w:tab w:val="left" w:pos="5580"/>
        </w:tabs>
        <w:spacing w:before="120" w:line="360" w:lineRule="auto"/>
        <w:rPr>
          <w:rFonts w:hAnsi="宋体"/>
          <w:sz w:val="24"/>
          <w:u w:val="single"/>
        </w:rPr>
      </w:pPr>
      <w:r>
        <w:rPr>
          <w:rFonts w:hAnsi="宋体" w:hint="eastAsia"/>
          <w:b/>
          <w:kern w:val="0"/>
          <w:sz w:val="24"/>
          <w:szCs w:val="20"/>
        </w:rPr>
        <w:t>注：</w:t>
      </w:r>
      <w:r>
        <w:rPr>
          <w:rFonts w:hAnsi="宋体" w:hint="eastAsia"/>
          <w:b/>
          <w:sz w:val="24"/>
        </w:rPr>
        <w:t>（须附合同复印件，评委保留对上述资料原件审核的权力）。</w:t>
      </w:r>
    </w:p>
    <w:p w14:paraId="2EB80870" w14:textId="77777777" w:rsidR="005F5155" w:rsidRDefault="005F5155">
      <w:pPr>
        <w:tabs>
          <w:tab w:val="left" w:pos="5580"/>
        </w:tabs>
        <w:spacing w:before="360" w:line="360" w:lineRule="auto"/>
        <w:ind w:leftChars="428" w:left="1214" w:hangingChars="150" w:hanging="315"/>
        <w:rPr>
          <w:rFonts w:ascii="宋体" w:hAnsi="宋体"/>
        </w:rPr>
      </w:pPr>
    </w:p>
    <w:p w14:paraId="65288D12" w14:textId="77777777" w:rsidR="005F5155" w:rsidRDefault="005F5155">
      <w:pPr>
        <w:tabs>
          <w:tab w:val="left" w:pos="5580"/>
        </w:tabs>
        <w:spacing w:before="360" w:line="360" w:lineRule="auto"/>
        <w:ind w:leftChars="428" w:left="1214" w:hangingChars="150" w:hanging="315"/>
        <w:rPr>
          <w:rFonts w:ascii="宋体" w:hAnsi="宋体"/>
        </w:rPr>
      </w:pPr>
    </w:p>
    <w:p w14:paraId="5FB8EA51" w14:textId="77777777" w:rsidR="005F5155" w:rsidRDefault="005F5155">
      <w:pPr>
        <w:tabs>
          <w:tab w:val="left" w:pos="5580"/>
        </w:tabs>
        <w:spacing w:before="360" w:line="360" w:lineRule="auto"/>
        <w:ind w:leftChars="428" w:left="1214" w:hangingChars="150" w:hanging="315"/>
        <w:rPr>
          <w:rFonts w:ascii="宋体" w:hAnsi="宋体"/>
        </w:rPr>
      </w:pPr>
    </w:p>
    <w:p w14:paraId="54020C27" w14:textId="77777777" w:rsidR="005F5155" w:rsidRDefault="005F5155">
      <w:pPr>
        <w:tabs>
          <w:tab w:val="left" w:pos="5580"/>
        </w:tabs>
        <w:spacing w:before="360" w:line="360" w:lineRule="auto"/>
        <w:ind w:leftChars="428" w:left="1214" w:hangingChars="150" w:hanging="315"/>
        <w:rPr>
          <w:rFonts w:ascii="宋体" w:hAnsi="宋体"/>
        </w:rPr>
      </w:pPr>
    </w:p>
    <w:p w14:paraId="6D990F21" w14:textId="77777777" w:rsidR="005F5155" w:rsidRDefault="005F5155">
      <w:pPr>
        <w:tabs>
          <w:tab w:val="left" w:pos="5580"/>
        </w:tabs>
        <w:spacing w:before="360" w:line="360" w:lineRule="auto"/>
        <w:ind w:leftChars="428" w:left="1214" w:hangingChars="150" w:hanging="315"/>
        <w:rPr>
          <w:rFonts w:ascii="宋体" w:hAnsi="宋体"/>
        </w:rPr>
      </w:pPr>
    </w:p>
    <w:p w14:paraId="23E65276" w14:textId="77777777" w:rsidR="005F5155" w:rsidRDefault="005F5155">
      <w:pPr>
        <w:tabs>
          <w:tab w:val="left" w:pos="5580"/>
        </w:tabs>
        <w:spacing w:before="360" w:line="360" w:lineRule="auto"/>
        <w:ind w:leftChars="428" w:left="1214" w:hangingChars="150" w:hanging="315"/>
        <w:rPr>
          <w:rFonts w:ascii="宋体" w:hAnsi="宋体"/>
        </w:rPr>
        <w:sectPr w:rsidR="005F5155">
          <w:footerReference w:type="even" r:id="rId36"/>
          <w:footerReference w:type="default" r:id="rId37"/>
          <w:footerReference w:type="first" r:id="rId38"/>
          <w:pgSz w:w="11907" w:h="16840"/>
          <w:pgMar w:top="1089" w:right="1418" w:bottom="1400" w:left="1418" w:header="851" w:footer="992" w:gutter="0"/>
          <w:cols w:space="720"/>
          <w:docGrid w:linePitch="312"/>
        </w:sectPr>
      </w:pPr>
    </w:p>
    <w:p w14:paraId="55F63AE1" w14:textId="77777777" w:rsidR="005F5155" w:rsidRDefault="00F87C19">
      <w:pPr>
        <w:pStyle w:val="3"/>
      </w:pPr>
      <w:bookmarkStart w:id="210" w:name="_Toc514926466"/>
      <w:bookmarkStart w:id="211" w:name="_Toc71286352"/>
      <w:r>
        <w:lastRenderedPageBreak/>
        <w:t>9.投标保证金</w:t>
      </w:r>
      <w:bookmarkEnd w:id="211"/>
    </w:p>
    <w:p w14:paraId="623DA48D" w14:textId="77777777" w:rsidR="005F5155" w:rsidRDefault="00F87C19">
      <w:pPr>
        <w:spacing w:line="360" w:lineRule="auto"/>
        <w:jc w:val="center"/>
        <w:rPr>
          <w:rFonts w:ascii="宋体" w:hAnsi="宋体"/>
          <w:b/>
        </w:rPr>
      </w:pPr>
      <w:r>
        <w:rPr>
          <w:rFonts w:ascii="宋体" w:hAnsi="宋体"/>
        </w:rPr>
        <w:t>（凭据复印件加盖公章</w:t>
      </w:r>
      <w:r>
        <w:rPr>
          <w:rFonts w:ascii="宋体" w:hAnsi="宋体" w:hint="eastAsia"/>
        </w:rPr>
        <w:t>，还应按投标人须知的规定密封标记并单独递交一份</w:t>
      </w:r>
      <w:r>
        <w:rPr>
          <w:rFonts w:ascii="宋体" w:hAnsi="宋体"/>
        </w:rPr>
        <w:t>）</w:t>
      </w:r>
      <w:bookmarkEnd w:id="210"/>
    </w:p>
    <w:p w14:paraId="71DE94C1" w14:textId="77777777" w:rsidR="005F5155" w:rsidRDefault="005F5155">
      <w:pPr>
        <w:spacing w:line="360" w:lineRule="auto"/>
        <w:ind w:firstLineChars="1400" w:firstLine="2940"/>
        <w:rPr>
          <w:rFonts w:ascii="宋体" w:hAnsi="宋体"/>
        </w:rPr>
      </w:pPr>
    </w:p>
    <w:p w14:paraId="02FDA0A9" w14:textId="77777777" w:rsidR="005F5155" w:rsidRDefault="005F5155">
      <w:pPr>
        <w:spacing w:line="360" w:lineRule="auto"/>
        <w:ind w:firstLineChars="1400" w:firstLine="2940"/>
        <w:rPr>
          <w:rFonts w:ascii="宋体" w:hAnsi="宋体"/>
        </w:rPr>
      </w:pPr>
    </w:p>
    <w:p w14:paraId="57092047" w14:textId="77777777" w:rsidR="005F5155" w:rsidRDefault="005F5155">
      <w:pPr>
        <w:spacing w:line="360" w:lineRule="auto"/>
        <w:ind w:firstLineChars="1400" w:firstLine="2940"/>
        <w:rPr>
          <w:rFonts w:ascii="宋体" w:hAnsi="宋体"/>
        </w:rPr>
      </w:pPr>
    </w:p>
    <w:p w14:paraId="14281612" w14:textId="77777777" w:rsidR="005F5155" w:rsidRDefault="005F5155">
      <w:pPr>
        <w:spacing w:line="360" w:lineRule="auto"/>
        <w:ind w:firstLineChars="1400" w:firstLine="2940"/>
        <w:rPr>
          <w:rFonts w:ascii="宋体" w:hAnsi="宋体"/>
        </w:rPr>
      </w:pPr>
    </w:p>
    <w:p w14:paraId="60E36596" w14:textId="77777777" w:rsidR="005F5155" w:rsidRDefault="005F5155">
      <w:pPr>
        <w:spacing w:line="360" w:lineRule="auto"/>
        <w:ind w:firstLineChars="1400" w:firstLine="2940"/>
        <w:rPr>
          <w:rFonts w:ascii="宋体" w:hAnsi="宋体"/>
        </w:rPr>
      </w:pPr>
    </w:p>
    <w:p w14:paraId="0EBD1C6A" w14:textId="77777777" w:rsidR="005F5155" w:rsidRDefault="005F5155">
      <w:pPr>
        <w:spacing w:line="360" w:lineRule="auto"/>
        <w:ind w:firstLineChars="1400" w:firstLine="2940"/>
        <w:rPr>
          <w:rFonts w:ascii="宋体" w:hAnsi="宋体"/>
        </w:rPr>
      </w:pPr>
    </w:p>
    <w:p w14:paraId="07F7B7B9" w14:textId="77777777" w:rsidR="005F5155" w:rsidRDefault="005F5155">
      <w:pPr>
        <w:spacing w:line="360" w:lineRule="auto"/>
        <w:ind w:firstLineChars="1400" w:firstLine="2940"/>
        <w:rPr>
          <w:rFonts w:ascii="宋体" w:hAnsi="宋体"/>
        </w:rPr>
      </w:pPr>
    </w:p>
    <w:p w14:paraId="454FE3F0" w14:textId="77777777" w:rsidR="005F5155" w:rsidRDefault="005F5155">
      <w:pPr>
        <w:spacing w:line="360" w:lineRule="auto"/>
        <w:ind w:firstLineChars="1400" w:firstLine="2940"/>
        <w:rPr>
          <w:rFonts w:ascii="宋体" w:hAnsi="宋体"/>
        </w:rPr>
      </w:pPr>
    </w:p>
    <w:p w14:paraId="24E83CB7" w14:textId="77777777" w:rsidR="005F5155" w:rsidRDefault="005F5155">
      <w:pPr>
        <w:spacing w:line="360" w:lineRule="auto"/>
        <w:ind w:firstLineChars="1400" w:firstLine="2940"/>
        <w:rPr>
          <w:rFonts w:ascii="宋体" w:hAnsi="宋体"/>
        </w:rPr>
      </w:pPr>
    </w:p>
    <w:p w14:paraId="7C6DF9BD" w14:textId="77777777" w:rsidR="005F5155" w:rsidRDefault="005F5155">
      <w:pPr>
        <w:spacing w:line="360" w:lineRule="auto"/>
        <w:ind w:firstLineChars="1400" w:firstLine="2940"/>
        <w:rPr>
          <w:rFonts w:ascii="宋体" w:hAnsi="宋体"/>
        </w:rPr>
      </w:pPr>
    </w:p>
    <w:p w14:paraId="2212CFE2" w14:textId="77777777" w:rsidR="005F5155" w:rsidRDefault="005F5155">
      <w:pPr>
        <w:spacing w:line="360" w:lineRule="auto"/>
        <w:ind w:firstLineChars="1400" w:firstLine="2940"/>
        <w:rPr>
          <w:rFonts w:ascii="宋体" w:hAnsi="宋体"/>
        </w:rPr>
      </w:pPr>
    </w:p>
    <w:p w14:paraId="46BDCD45" w14:textId="77777777" w:rsidR="005F5155" w:rsidRDefault="005F5155">
      <w:pPr>
        <w:spacing w:line="360" w:lineRule="auto"/>
        <w:ind w:firstLineChars="1400" w:firstLine="2940"/>
        <w:rPr>
          <w:rFonts w:ascii="宋体" w:hAnsi="宋体"/>
        </w:rPr>
      </w:pPr>
    </w:p>
    <w:p w14:paraId="7A78A46F" w14:textId="77777777" w:rsidR="005F5155" w:rsidRDefault="005F5155">
      <w:pPr>
        <w:spacing w:line="360" w:lineRule="auto"/>
        <w:ind w:firstLineChars="1400" w:firstLine="2940"/>
        <w:rPr>
          <w:rFonts w:ascii="宋体" w:hAnsi="宋体"/>
        </w:rPr>
      </w:pPr>
    </w:p>
    <w:p w14:paraId="01492466" w14:textId="77777777" w:rsidR="005F5155" w:rsidRDefault="005F5155">
      <w:pPr>
        <w:spacing w:line="360" w:lineRule="auto"/>
        <w:ind w:firstLineChars="1400" w:firstLine="2940"/>
        <w:rPr>
          <w:rFonts w:ascii="宋体" w:hAnsi="宋体"/>
        </w:rPr>
      </w:pPr>
    </w:p>
    <w:p w14:paraId="6E060A16" w14:textId="77777777" w:rsidR="005F5155" w:rsidRDefault="005F5155">
      <w:pPr>
        <w:spacing w:line="360" w:lineRule="auto"/>
        <w:ind w:firstLineChars="1400" w:firstLine="2940"/>
        <w:rPr>
          <w:rFonts w:ascii="宋体" w:hAnsi="宋体"/>
        </w:rPr>
      </w:pPr>
    </w:p>
    <w:p w14:paraId="78BDCE33" w14:textId="77777777" w:rsidR="005F5155" w:rsidRDefault="005F5155">
      <w:pPr>
        <w:spacing w:line="360" w:lineRule="auto"/>
        <w:ind w:firstLineChars="1400" w:firstLine="2940"/>
        <w:rPr>
          <w:rFonts w:ascii="宋体" w:hAnsi="宋体"/>
        </w:rPr>
      </w:pPr>
    </w:p>
    <w:p w14:paraId="249C6899" w14:textId="77777777" w:rsidR="005F5155" w:rsidRDefault="005F5155">
      <w:pPr>
        <w:spacing w:line="360" w:lineRule="auto"/>
        <w:ind w:firstLineChars="1400" w:firstLine="2940"/>
        <w:rPr>
          <w:rFonts w:ascii="宋体" w:hAnsi="宋体"/>
        </w:rPr>
      </w:pPr>
    </w:p>
    <w:p w14:paraId="1F6588FB" w14:textId="77777777" w:rsidR="005F5155" w:rsidRDefault="005F5155">
      <w:pPr>
        <w:spacing w:line="360" w:lineRule="auto"/>
        <w:ind w:firstLineChars="1400" w:firstLine="2940"/>
        <w:rPr>
          <w:rFonts w:ascii="宋体" w:hAnsi="宋体"/>
        </w:rPr>
      </w:pPr>
    </w:p>
    <w:p w14:paraId="1544BF08" w14:textId="77777777" w:rsidR="005F5155" w:rsidRDefault="005F5155">
      <w:pPr>
        <w:spacing w:line="360" w:lineRule="auto"/>
        <w:ind w:firstLineChars="1400" w:firstLine="2940"/>
        <w:rPr>
          <w:rFonts w:ascii="宋体" w:hAnsi="宋体"/>
        </w:rPr>
      </w:pPr>
    </w:p>
    <w:p w14:paraId="09615214" w14:textId="77777777" w:rsidR="005F5155" w:rsidRDefault="005F5155">
      <w:pPr>
        <w:spacing w:line="360" w:lineRule="auto"/>
        <w:ind w:firstLineChars="1400" w:firstLine="2940"/>
        <w:rPr>
          <w:rFonts w:ascii="宋体" w:hAnsi="宋体"/>
        </w:rPr>
      </w:pPr>
    </w:p>
    <w:p w14:paraId="75967745" w14:textId="77777777" w:rsidR="005F5155" w:rsidRDefault="005F5155">
      <w:pPr>
        <w:spacing w:line="360" w:lineRule="auto"/>
        <w:ind w:firstLineChars="1400" w:firstLine="2940"/>
        <w:rPr>
          <w:rFonts w:ascii="宋体" w:hAnsi="宋体"/>
        </w:rPr>
      </w:pPr>
    </w:p>
    <w:p w14:paraId="286A8023" w14:textId="77777777" w:rsidR="005F5155" w:rsidRDefault="005F5155">
      <w:pPr>
        <w:spacing w:line="360" w:lineRule="auto"/>
        <w:ind w:firstLineChars="1400" w:firstLine="2940"/>
        <w:rPr>
          <w:rFonts w:ascii="宋体" w:hAnsi="宋体"/>
        </w:rPr>
      </w:pPr>
    </w:p>
    <w:p w14:paraId="18C2921D" w14:textId="77777777" w:rsidR="005F5155" w:rsidRDefault="005F5155">
      <w:pPr>
        <w:spacing w:line="360" w:lineRule="auto"/>
        <w:ind w:firstLineChars="1400" w:firstLine="2940"/>
        <w:rPr>
          <w:rFonts w:ascii="宋体" w:hAnsi="宋体"/>
        </w:rPr>
      </w:pPr>
    </w:p>
    <w:p w14:paraId="7B6C1C60" w14:textId="77777777" w:rsidR="005F5155" w:rsidRDefault="005F5155">
      <w:pPr>
        <w:spacing w:line="360" w:lineRule="auto"/>
        <w:ind w:firstLineChars="1400" w:firstLine="2940"/>
        <w:rPr>
          <w:rFonts w:ascii="宋体" w:hAnsi="宋体"/>
        </w:rPr>
      </w:pPr>
    </w:p>
    <w:p w14:paraId="7D8997C4" w14:textId="77777777" w:rsidR="005F5155" w:rsidRDefault="005F5155">
      <w:pPr>
        <w:spacing w:line="360" w:lineRule="auto"/>
        <w:ind w:firstLineChars="1400" w:firstLine="2940"/>
        <w:rPr>
          <w:rFonts w:ascii="宋体" w:hAnsi="宋体"/>
        </w:rPr>
      </w:pPr>
    </w:p>
    <w:p w14:paraId="22903503" w14:textId="77777777" w:rsidR="005F5155" w:rsidRDefault="005F5155">
      <w:pPr>
        <w:spacing w:line="360" w:lineRule="auto"/>
        <w:ind w:firstLineChars="1400" w:firstLine="2940"/>
        <w:rPr>
          <w:rFonts w:ascii="宋体" w:hAnsi="宋体"/>
        </w:rPr>
      </w:pPr>
    </w:p>
    <w:p w14:paraId="114E82D8" w14:textId="77777777" w:rsidR="005F5155" w:rsidRDefault="005F5155">
      <w:pPr>
        <w:spacing w:line="360" w:lineRule="auto"/>
        <w:ind w:firstLineChars="1400" w:firstLine="2940"/>
        <w:rPr>
          <w:rFonts w:ascii="宋体" w:hAnsi="宋体"/>
        </w:rPr>
      </w:pPr>
    </w:p>
    <w:p w14:paraId="0BFE4847" w14:textId="77777777" w:rsidR="005F5155" w:rsidRDefault="005F5155">
      <w:pPr>
        <w:widowControl/>
        <w:spacing w:line="360" w:lineRule="auto"/>
        <w:jc w:val="left"/>
        <w:rPr>
          <w:rFonts w:ascii="宋体" w:hAnsi="宋体"/>
        </w:rPr>
      </w:pPr>
    </w:p>
    <w:p w14:paraId="35277AED" w14:textId="77777777" w:rsidR="005F5155" w:rsidRDefault="005F5155">
      <w:pPr>
        <w:spacing w:line="360" w:lineRule="auto"/>
        <w:rPr>
          <w:rFonts w:ascii="宋体" w:hAnsi="宋体"/>
        </w:rPr>
        <w:sectPr w:rsidR="005F5155">
          <w:pgSz w:w="11907" w:h="16840"/>
          <w:pgMar w:top="1089" w:right="1418" w:bottom="1400" w:left="1418" w:header="851" w:footer="992" w:gutter="0"/>
          <w:cols w:space="720"/>
          <w:docGrid w:linePitch="312"/>
        </w:sectPr>
      </w:pPr>
    </w:p>
    <w:p w14:paraId="46A3933D" w14:textId="77777777" w:rsidR="005F5155" w:rsidRDefault="00F87C19">
      <w:pPr>
        <w:pStyle w:val="3"/>
      </w:pPr>
      <w:bookmarkStart w:id="212" w:name="_Toc497235052"/>
      <w:bookmarkStart w:id="213" w:name="_Toc514926467"/>
      <w:bookmarkStart w:id="214" w:name="_Toc71286353"/>
      <w:r>
        <w:lastRenderedPageBreak/>
        <w:t>10.中标服务费承诺书</w:t>
      </w:r>
      <w:bookmarkEnd w:id="214"/>
    </w:p>
    <w:p w14:paraId="0C546D65" w14:textId="77777777" w:rsidR="005F5155" w:rsidRDefault="005F5155">
      <w:pPr>
        <w:pStyle w:val="a0"/>
        <w:spacing w:line="360" w:lineRule="auto"/>
        <w:rPr>
          <w:rFonts w:hAnsi="宋体"/>
        </w:rPr>
      </w:pPr>
    </w:p>
    <w:p w14:paraId="1DF57431" w14:textId="77777777" w:rsidR="005F5155" w:rsidRDefault="00F87C19">
      <w:pPr>
        <w:spacing w:line="360" w:lineRule="auto"/>
        <w:rPr>
          <w:rFonts w:ascii="宋体" w:hAnsi="宋体"/>
          <w:sz w:val="24"/>
          <w:u w:val="single"/>
        </w:rPr>
      </w:pPr>
      <w:r>
        <w:rPr>
          <w:rFonts w:ascii="宋体" w:hAnsi="宋体" w:hint="eastAsia"/>
          <w:sz w:val="24"/>
        </w:rPr>
        <w:t>致：北京国际工程咨询有限公司</w:t>
      </w:r>
    </w:p>
    <w:p w14:paraId="6C772DA0" w14:textId="77777777" w:rsidR="005F5155" w:rsidRDefault="00F87C19">
      <w:pPr>
        <w:widowControl/>
        <w:spacing w:line="360" w:lineRule="auto"/>
        <w:ind w:firstLineChars="200" w:firstLine="480"/>
        <w:jc w:val="left"/>
        <w:rPr>
          <w:rFonts w:ascii="宋体" w:hAnsi="宋体" w:cs="宋体"/>
          <w:kern w:val="0"/>
          <w:sz w:val="24"/>
        </w:rPr>
      </w:pPr>
      <w:r>
        <w:rPr>
          <w:rFonts w:ascii="宋体" w:hAnsi="宋体" w:hint="eastAsia"/>
          <w:sz w:val="24"/>
        </w:rPr>
        <w:t>我们在贵公司组织的</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项目招标中若获中标（招标文件编号：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），我们保证在领取中标通知书时按招标文件的规定，以支票、电汇或现金，向贵公司一次性支付应该交纳的中标服务费用。</w:t>
      </w:r>
    </w:p>
    <w:p w14:paraId="331E4B50" w14:textId="77777777" w:rsidR="005F5155" w:rsidRDefault="005F5155">
      <w:pPr>
        <w:spacing w:line="360" w:lineRule="auto"/>
        <w:rPr>
          <w:rFonts w:ascii="宋体" w:hAnsi="宋体"/>
          <w:sz w:val="24"/>
        </w:rPr>
      </w:pPr>
    </w:p>
    <w:p w14:paraId="2C3BFD07" w14:textId="77777777" w:rsidR="005F5155" w:rsidRDefault="005F5155">
      <w:pPr>
        <w:spacing w:line="360" w:lineRule="auto"/>
        <w:rPr>
          <w:rFonts w:ascii="宋体" w:hAnsi="宋体"/>
          <w:sz w:val="24"/>
        </w:rPr>
      </w:pPr>
    </w:p>
    <w:p w14:paraId="1466BB87" w14:textId="77777777" w:rsidR="005F5155" w:rsidRDefault="005F5155">
      <w:pPr>
        <w:spacing w:line="360" w:lineRule="auto"/>
        <w:rPr>
          <w:rFonts w:ascii="宋体" w:hAnsi="宋体"/>
          <w:sz w:val="24"/>
        </w:rPr>
      </w:pPr>
    </w:p>
    <w:p w14:paraId="4434F68B" w14:textId="77777777" w:rsidR="005F5155" w:rsidRDefault="005F5155">
      <w:pPr>
        <w:spacing w:line="360" w:lineRule="auto"/>
        <w:rPr>
          <w:rFonts w:ascii="宋体" w:hAnsi="宋体"/>
          <w:sz w:val="24"/>
        </w:rPr>
      </w:pPr>
    </w:p>
    <w:p w14:paraId="3EE31DCB" w14:textId="77777777" w:rsidR="005F5155" w:rsidRDefault="00F87C19">
      <w:pPr>
        <w:spacing w:line="360" w:lineRule="auto"/>
        <w:ind w:firstLineChars="200" w:firstLine="480"/>
        <w:rPr>
          <w:rFonts w:ascii="宋体" w:hAnsi="宋体"/>
          <w:sz w:val="24"/>
        </w:rPr>
      </w:pPr>
      <w:r>
        <w:rPr>
          <w:rFonts w:ascii="宋体" w:hAnsi="宋体" w:hint="eastAsia"/>
          <w:sz w:val="24"/>
        </w:rPr>
        <w:t>特此承诺</w:t>
      </w:r>
    </w:p>
    <w:p w14:paraId="29FAD2C8" w14:textId="77777777" w:rsidR="005F5155" w:rsidRDefault="005F5155">
      <w:pPr>
        <w:spacing w:line="360" w:lineRule="auto"/>
        <w:rPr>
          <w:rFonts w:ascii="宋体" w:hAnsi="宋体"/>
          <w:sz w:val="24"/>
        </w:rPr>
      </w:pPr>
    </w:p>
    <w:p w14:paraId="16751AED" w14:textId="77777777" w:rsidR="005F5155" w:rsidRDefault="005F5155">
      <w:pPr>
        <w:spacing w:line="360" w:lineRule="auto"/>
        <w:rPr>
          <w:rFonts w:ascii="宋体" w:hAnsi="宋体"/>
          <w:sz w:val="24"/>
        </w:rPr>
      </w:pPr>
    </w:p>
    <w:p w14:paraId="2596A887" w14:textId="77777777" w:rsidR="005F5155" w:rsidRDefault="005F5155">
      <w:pPr>
        <w:spacing w:line="360" w:lineRule="auto"/>
        <w:rPr>
          <w:rFonts w:ascii="宋体" w:hAnsi="宋体"/>
          <w:sz w:val="24"/>
        </w:rPr>
      </w:pPr>
    </w:p>
    <w:p w14:paraId="1FCBFFE3" w14:textId="77777777" w:rsidR="005F5155" w:rsidRDefault="005F5155">
      <w:pPr>
        <w:spacing w:line="360" w:lineRule="auto"/>
        <w:rPr>
          <w:rFonts w:ascii="宋体" w:hAnsi="宋体"/>
          <w:sz w:val="24"/>
        </w:rPr>
      </w:pPr>
    </w:p>
    <w:p w14:paraId="70246DD2" w14:textId="77777777" w:rsidR="005F5155" w:rsidRDefault="00F87C19">
      <w:pPr>
        <w:spacing w:line="360" w:lineRule="auto"/>
        <w:rPr>
          <w:rFonts w:ascii="宋体" w:hAnsi="宋体"/>
          <w:sz w:val="24"/>
        </w:rPr>
      </w:pPr>
      <w:r>
        <w:rPr>
          <w:rFonts w:ascii="宋体" w:hAnsi="宋体"/>
          <w:sz w:val="24"/>
        </w:rPr>
        <w:tab/>
      </w:r>
      <w:r>
        <w:rPr>
          <w:rFonts w:ascii="宋体" w:hAnsi="宋体" w:hint="eastAsia"/>
          <w:sz w:val="24"/>
        </w:rPr>
        <w:t>承诺方名称：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（承诺方盖章）</w:t>
      </w:r>
    </w:p>
    <w:p w14:paraId="409600A2" w14:textId="77777777" w:rsidR="005F5155" w:rsidRDefault="00F87C19">
      <w:pPr>
        <w:spacing w:line="360" w:lineRule="auto"/>
        <w:rPr>
          <w:rFonts w:ascii="宋体" w:hAnsi="宋体"/>
          <w:sz w:val="24"/>
        </w:rPr>
      </w:pPr>
      <w:r>
        <w:rPr>
          <w:rFonts w:ascii="宋体" w:hAnsi="宋体"/>
          <w:sz w:val="24"/>
        </w:rPr>
        <w:tab/>
      </w:r>
      <w:r>
        <w:rPr>
          <w:rFonts w:ascii="宋体" w:hAnsi="宋体" w:hint="eastAsia"/>
          <w:sz w:val="24"/>
        </w:rPr>
        <w:t>地址：</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55A31DB1" w14:textId="77777777" w:rsidR="005F5155" w:rsidRDefault="00F87C19">
      <w:pPr>
        <w:spacing w:line="360" w:lineRule="auto"/>
        <w:rPr>
          <w:rFonts w:ascii="宋体" w:hAnsi="宋体"/>
          <w:sz w:val="24"/>
        </w:rPr>
      </w:pPr>
      <w:r>
        <w:rPr>
          <w:rFonts w:ascii="宋体" w:hAnsi="宋体"/>
          <w:sz w:val="24"/>
        </w:rPr>
        <w:tab/>
      </w:r>
      <w:r>
        <w:rPr>
          <w:rFonts w:ascii="宋体" w:hAnsi="宋体" w:hint="eastAsia"/>
          <w:sz w:val="24"/>
        </w:rPr>
        <w:t>电话：</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hint="eastAsia"/>
          <w:sz w:val="24"/>
        </w:rPr>
        <w:t>传真：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DB6FD25" w14:textId="77777777" w:rsidR="005F5155" w:rsidRDefault="00F87C19">
      <w:pPr>
        <w:spacing w:line="360" w:lineRule="auto"/>
        <w:rPr>
          <w:rFonts w:ascii="宋体" w:hAnsi="宋体"/>
          <w:sz w:val="24"/>
        </w:rPr>
      </w:pPr>
      <w:r>
        <w:rPr>
          <w:rFonts w:ascii="宋体" w:hAnsi="宋体"/>
          <w:sz w:val="24"/>
        </w:rPr>
        <w:tab/>
      </w:r>
      <w:r>
        <w:rPr>
          <w:rFonts w:ascii="宋体" w:hAnsi="宋体" w:hint="eastAsia"/>
          <w:sz w:val="24"/>
        </w:rPr>
        <w:t>邮编：</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01A5939" w14:textId="77777777" w:rsidR="005F5155" w:rsidRDefault="00F87C19">
      <w:pPr>
        <w:spacing w:line="360" w:lineRule="auto"/>
        <w:rPr>
          <w:rFonts w:ascii="宋体" w:hAnsi="宋体"/>
          <w:sz w:val="24"/>
        </w:rPr>
      </w:pPr>
      <w:r>
        <w:rPr>
          <w:rFonts w:ascii="宋体" w:hAnsi="宋体"/>
          <w:sz w:val="24"/>
        </w:rPr>
        <w:tab/>
      </w:r>
      <w:r>
        <w:rPr>
          <w:rFonts w:ascii="宋体" w:hAnsi="宋体" w:hint="eastAsia"/>
          <w:sz w:val="24"/>
        </w:rPr>
        <w:t>承诺方授权代表签字：</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DDD9F06" w14:textId="77777777" w:rsidR="005F5155" w:rsidRDefault="00F87C19">
      <w:pPr>
        <w:spacing w:line="360" w:lineRule="auto"/>
        <w:rPr>
          <w:rFonts w:ascii="宋体" w:hAnsi="宋体"/>
          <w:sz w:val="24"/>
          <w:u w:val="single"/>
        </w:rPr>
      </w:pPr>
      <w:r>
        <w:rPr>
          <w:rFonts w:ascii="宋体" w:hAnsi="宋体"/>
          <w:sz w:val="24"/>
        </w:rPr>
        <w:tab/>
      </w:r>
      <w:r>
        <w:rPr>
          <w:rFonts w:ascii="宋体" w:hAnsi="宋体" w:hint="eastAsia"/>
          <w:sz w:val="24"/>
        </w:rPr>
        <w:t>承诺日期：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A2A6F50" w14:textId="77777777" w:rsidR="005F5155" w:rsidRDefault="005F5155">
      <w:pPr>
        <w:pStyle w:val="a0"/>
        <w:spacing w:line="360" w:lineRule="auto"/>
        <w:rPr>
          <w:rFonts w:hAnsi="宋体"/>
        </w:rPr>
      </w:pPr>
    </w:p>
    <w:p w14:paraId="38FD2A80" w14:textId="77777777" w:rsidR="005F5155" w:rsidRDefault="005F5155">
      <w:pPr>
        <w:pStyle w:val="a0"/>
        <w:spacing w:line="360" w:lineRule="auto"/>
        <w:rPr>
          <w:rFonts w:hAnsi="宋体"/>
        </w:rPr>
      </w:pPr>
    </w:p>
    <w:p w14:paraId="6354538E" w14:textId="77777777" w:rsidR="005F5155" w:rsidRDefault="005F5155">
      <w:pPr>
        <w:tabs>
          <w:tab w:val="left" w:pos="5580"/>
        </w:tabs>
        <w:spacing w:before="360" w:line="360" w:lineRule="auto"/>
        <w:rPr>
          <w:rFonts w:ascii="宋体" w:hAnsi="宋体"/>
          <w:bCs/>
          <w:sz w:val="24"/>
        </w:rPr>
      </w:pPr>
    </w:p>
    <w:p w14:paraId="35164D5F" w14:textId="77777777" w:rsidR="005F5155" w:rsidRDefault="005F5155">
      <w:pPr>
        <w:tabs>
          <w:tab w:val="left" w:pos="5580"/>
        </w:tabs>
        <w:spacing w:before="360" w:line="360" w:lineRule="auto"/>
        <w:rPr>
          <w:rFonts w:ascii="宋体" w:hAnsi="宋体"/>
          <w:bCs/>
          <w:sz w:val="24"/>
        </w:rPr>
      </w:pPr>
    </w:p>
    <w:p w14:paraId="33A306BC" w14:textId="77777777" w:rsidR="005F5155" w:rsidRDefault="00F87C19">
      <w:pPr>
        <w:pStyle w:val="3"/>
      </w:pPr>
      <w:r>
        <w:br w:type="page"/>
      </w:r>
      <w:bookmarkStart w:id="215" w:name="_Toc71286354"/>
      <w:r>
        <w:lastRenderedPageBreak/>
        <w:t>11</w:t>
      </w:r>
      <w:bookmarkStart w:id="216" w:name="_Toc21670"/>
      <w:bookmarkStart w:id="217" w:name="_Toc19479"/>
      <w:bookmarkStart w:id="218" w:name="_Toc496291405"/>
      <w:r>
        <w:t>.</w:t>
      </w:r>
      <w:r>
        <w:rPr>
          <w:rFonts w:hint="eastAsia"/>
        </w:rPr>
        <w:t>与采购项目的关系申明</w:t>
      </w:r>
      <w:bookmarkEnd w:id="215"/>
    </w:p>
    <w:p w14:paraId="1046303E" w14:textId="77777777" w:rsidR="005F5155" w:rsidRDefault="005F5155">
      <w:pPr>
        <w:pStyle w:val="af0"/>
        <w:spacing w:line="360" w:lineRule="auto"/>
        <w:rPr>
          <w:rFonts w:hAnsi="宋体"/>
          <w:sz w:val="24"/>
        </w:rPr>
      </w:pPr>
    </w:p>
    <w:p w14:paraId="6FB57B1C" w14:textId="77777777" w:rsidR="005F5155" w:rsidRDefault="00F87C19">
      <w:pPr>
        <w:pStyle w:val="af0"/>
        <w:spacing w:line="360" w:lineRule="auto"/>
        <w:rPr>
          <w:rFonts w:hAnsi="宋体"/>
          <w:sz w:val="24"/>
        </w:rPr>
      </w:pPr>
      <w:r>
        <w:rPr>
          <w:rFonts w:hAnsi="宋体" w:hint="eastAsia"/>
          <w:sz w:val="24"/>
        </w:rPr>
        <w:t>致（采购人或采购代理机构）：</w:t>
      </w:r>
    </w:p>
    <w:p w14:paraId="2040D10B" w14:textId="77777777" w:rsidR="005F5155" w:rsidRDefault="00F87C19">
      <w:pPr>
        <w:pStyle w:val="af0"/>
        <w:spacing w:line="360" w:lineRule="auto"/>
        <w:ind w:firstLineChars="200" w:firstLine="480"/>
        <w:rPr>
          <w:rFonts w:hAnsi="宋体"/>
          <w:sz w:val="24"/>
        </w:rPr>
      </w:pPr>
      <w:r>
        <w:rPr>
          <w:rFonts w:hAnsi="宋体" w:hint="eastAsia"/>
          <w:sz w:val="24"/>
        </w:rPr>
        <w:t>我公司（□是    √否）为本采购项目的包提供整体设计、规范编制或者项目管理、监理、检测等服务的服务商。</w:t>
      </w:r>
    </w:p>
    <w:p w14:paraId="71A04DD0" w14:textId="77777777" w:rsidR="005F5155" w:rsidRDefault="005F5155">
      <w:pPr>
        <w:pStyle w:val="af0"/>
        <w:spacing w:line="360" w:lineRule="auto"/>
        <w:rPr>
          <w:rFonts w:hAnsi="宋体"/>
          <w:sz w:val="24"/>
        </w:rPr>
      </w:pPr>
    </w:p>
    <w:p w14:paraId="2DD614F5" w14:textId="77777777" w:rsidR="005F5155" w:rsidRDefault="00F87C19">
      <w:pPr>
        <w:pStyle w:val="af0"/>
        <w:spacing w:line="360" w:lineRule="auto"/>
        <w:rPr>
          <w:rFonts w:hAnsi="宋体"/>
          <w:sz w:val="24"/>
        </w:rPr>
      </w:pPr>
      <w:r>
        <w:rPr>
          <w:rFonts w:hAnsi="宋体" w:hint="eastAsia"/>
          <w:sz w:val="24"/>
        </w:rPr>
        <w:t>特此声明。</w:t>
      </w:r>
    </w:p>
    <w:p w14:paraId="08EEC02B" w14:textId="77777777" w:rsidR="005F5155" w:rsidRDefault="005F5155">
      <w:pPr>
        <w:pStyle w:val="af0"/>
        <w:spacing w:line="360" w:lineRule="auto"/>
        <w:rPr>
          <w:rFonts w:hAnsi="宋体"/>
          <w:sz w:val="24"/>
        </w:rPr>
      </w:pPr>
    </w:p>
    <w:p w14:paraId="4A4ED7D6" w14:textId="77777777" w:rsidR="005F5155" w:rsidRDefault="00F87C19">
      <w:pPr>
        <w:pStyle w:val="af0"/>
        <w:spacing w:line="360" w:lineRule="auto"/>
        <w:rPr>
          <w:rFonts w:hAnsi="宋体"/>
          <w:sz w:val="24"/>
        </w:rPr>
      </w:pPr>
      <w:r>
        <w:rPr>
          <w:rFonts w:hAnsi="宋体" w:hint="eastAsia"/>
          <w:sz w:val="24"/>
        </w:rPr>
        <w:t>投标人(盖章)：__________________________________</w:t>
      </w:r>
    </w:p>
    <w:p w14:paraId="4DBAF8A5" w14:textId="77777777" w:rsidR="005F5155" w:rsidRDefault="00F87C19">
      <w:pPr>
        <w:pStyle w:val="af0"/>
        <w:spacing w:line="360" w:lineRule="auto"/>
        <w:rPr>
          <w:rFonts w:hAnsi="宋体"/>
          <w:sz w:val="24"/>
        </w:rPr>
      </w:pPr>
      <w:r>
        <w:rPr>
          <w:rFonts w:hAnsi="宋体" w:hint="eastAsia"/>
          <w:sz w:val="24"/>
        </w:rPr>
        <w:t>投标人授权代表签字：____________________________</w:t>
      </w:r>
    </w:p>
    <w:p w14:paraId="18E1ABDC" w14:textId="77777777" w:rsidR="005F5155" w:rsidRDefault="00F87C19">
      <w:pPr>
        <w:pStyle w:val="af0"/>
        <w:spacing w:line="360" w:lineRule="auto"/>
        <w:rPr>
          <w:rFonts w:hAnsi="宋体"/>
          <w:sz w:val="24"/>
        </w:rPr>
      </w:pPr>
      <w:r>
        <w:rPr>
          <w:rFonts w:hAnsi="宋体" w:hint="eastAsia"/>
          <w:sz w:val="24"/>
        </w:rPr>
        <w:t>日期：__________________________________________</w:t>
      </w:r>
    </w:p>
    <w:p w14:paraId="248AC933" w14:textId="77777777" w:rsidR="005F5155" w:rsidRDefault="00F87C19">
      <w:pPr>
        <w:widowControl/>
        <w:jc w:val="left"/>
        <w:rPr>
          <w:rFonts w:ascii="宋体" w:hAnsi="宋体"/>
          <w:kern w:val="0"/>
          <w:sz w:val="24"/>
          <w:szCs w:val="20"/>
        </w:rPr>
      </w:pPr>
      <w:r>
        <w:rPr>
          <w:rFonts w:ascii="宋体" w:hAnsi="宋体"/>
        </w:rPr>
        <w:br w:type="page"/>
      </w:r>
    </w:p>
    <w:p w14:paraId="7B557ECB" w14:textId="77777777" w:rsidR="005F5155" w:rsidRDefault="00F87C19">
      <w:pPr>
        <w:pStyle w:val="3"/>
        <w:rPr>
          <w:sz w:val="28"/>
          <w:szCs w:val="28"/>
        </w:rPr>
      </w:pPr>
      <w:bookmarkStart w:id="219" w:name="_Toc71286355"/>
      <w:r>
        <w:rPr>
          <w:sz w:val="28"/>
          <w:szCs w:val="28"/>
        </w:rPr>
        <w:lastRenderedPageBreak/>
        <w:t>12.</w:t>
      </w:r>
      <w:r>
        <w:rPr>
          <w:rFonts w:hint="eastAsia"/>
          <w:sz w:val="28"/>
          <w:szCs w:val="28"/>
        </w:rPr>
        <w:t>与投标单位存在关联关系的单位情况说明</w:t>
      </w:r>
      <w:bookmarkEnd w:id="212"/>
      <w:bookmarkEnd w:id="213"/>
      <w:bookmarkEnd w:id="216"/>
      <w:bookmarkEnd w:id="217"/>
      <w:bookmarkEnd w:id="218"/>
      <w:bookmarkEnd w:id="219"/>
    </w:p>
    <w:p w14:paraId="19EE26B6" w14:textId="77777777" w:rsidR="005F5155" w:rsidRDefault="00F87C19">
      <w:pPr>
        <w:spacing w:line="360" w:lineRule="auto"/>
        <w:ind w:firstLineChars="350" w:firstLine="840"/>
        <w:rPr>
          <w:rFonts w:ascii="宋体" w:hAnsi="宋体" w:cs="宋体"/>
          <w:sz w:val="24"/>
        </w:rPr>
      </w:pPr>
      <w:r>
        <w:rPr>
          <w:rFonts w:ascii="宋体" w:hAnsi="宋体" w:cs="宋体" w:hint="eastAsia"/>
          <w:sz w:val="24"/>
          <w:u w:val="single"/>
        </w:rPr>
        <w:t xml:space="preserve">投标人名称  </w:t>
      </w:r>
      <w:r>
        <w:rPr>
          <w:rFonts w:ascii="宋体" w:hAnsi="宋体" w:cs="宋体" w:hint="eastAsia"/>
          <w:sz w:val="24"/>
        </w:rPr>
        <w:t>在此声明，我方已按照招标文件要求如实披露是否与我方存在关联关系（</w:t>
      </w:r>
      <w:r>
        <w:rPr>
          <w:rFonts w:ascii="宋体" w:hAnsi="宋体" w:cs="宋体" w:hint="eastAsia"/>
          <w:b/>
          <w:sz w:val="24"/>
        </w:rPr>
        <w:t>与投标单位负责人为同一人的其他单位，或与投标单位存在控股、管理关系的其他单位）</w:t>
      </w:r>
      <w:r>
        <w:rPr>
          <w:rFonts w:ascii="宋体" w:hAnsi="宋体" w:cs="宋体" w:hint="eastAsia"/>
          <w:sz w:val="24"/>
        </w:rPr>
        <w:t>的其他单位情况，并宣布接受如下要求：</w:t>
      </w:r>
    </w:p>
    <w:p w14:paraId="604FDC6C" w14:textId="77777777" w:rsidR="005F5155" w:rsidRDefault="00F87C19">
      <w:pPr>
        <w:spacing w:line="360" w:lineRule="auto"/>
        <w:ind w:firstLineChars="354" w:firstLine="850"/>
        <w:rPr>
          <w:rFonts w:ascii="宋体" w:hAnsi="宋体" w:cs="宋体"/>
          <w:sz w:val="24"/>
        </w:rPr>
      </w:pPr>
      <w:r>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72C7FFEF" w14:textId="77777777" w:rsidR="005F5155" w:rsidRDefault="005F5155">
      <w:pPr>
        <w:spacing w:line="360" w:lineRule="auto"/>
        <w:jc w:val="left"/>
        <w:rPr>
          <w:rFonts w:ascii="宋体" w:hAnsi="宋体" w:cs="宋体"/>
          <w:sz w:val="24"/>
        </w:rPr>
      </w:pPr>
    </w:p>
    <w:p w14:paraId="7DB278D2" w14:textId="77777777" w:rsidR="005F5155" w:rsidRDefault="00F87C19">
      <w:pPr>
        <w:spacing w:line="360" w:lineRule="auto"/>
        <w:jc w:val="left"/>
        <w:rPr>
          <w:rFonts w:ascii="宋体" w:hAnsi="宋体" w:cs="宋体"/>
          <w:sz w:val="24"/>
        </w:rPr>
      </w:pPr>
      <w:r>
        <w:rPr>
          <w:rFonts w:ascii="宋体" w:hAnsi="宋体" w:cs="宋体" w:hint="eastAsia"/>
          <w:sz w:val="24"/>
        </w:rPr>
        <w:t xml:space="preserve">投标人公章： </w:t>
      </w:r>
    </w:p>
    <w:p w14:paraId="42D1FA03" w14:textId="77777777" w:rsidR="005F5155" w:rsidRDefault="00F87C19">
      <w:pPr>
        <w:spacing w:line="360" w:lineRule="auto"/>
        <w:jc w:val="left"/>
        <w:rPr>
          <w:rFonts w:ascii="宋体" w:hAnsi="宋体" w:cs="宋体"/>
          <w:sz w:val="24"/>
        </w:rPr>
      </w:pPr>
      <w:r>
        <w:rPr>
          <w:rFonts w:ascii="宋体" w:hAnsi="宋体" w:cs="宋体" w:hint="eastAsia"/>
          <w:sz w:val="24"/>
        </w:rPr>
        <w:t>投标人授权代表签字：</w:t>
      </w:r>
    </w:p>
    <w:p w14:paraId="0C712A52" w14:textId="77777777" w:rsidR="005F5155" w:rsidRDefault="00F87C19">
      <w:pPr>
        <w:spacing w:line="360" w:lineRule="auto"/>
        <w:jc w:val="left"/>
        <w:rPr>
          <w:rFonts w:ascii="宋体" w:hAnsi="宋体" w:cs="宋体"/>
          <w:sz w:val="24"/>
          <w:u w:val="single"/>
        </w:rPr>
      </w:pPr>
      <w:r>
        <w:rPr>
          <w:rFonts w:ascii="宋体" w:hAnsi="宋体" w:cs="宋体" w:hint="eastAsia"/>
          <w:sz w:val="24"/>
        </w:rPr>
        <w:t xml:space="preserve">日      期： </w:t>
      </w:r>
    </w:p>
    <w:p w14:paraId="6C714E79" w14:textId="77777777" w:rsidR="005F5155" w:rsidRDefault="00F87C19">
      <w:pPr>
        <w:widowControl/>
        <w:jc w:val="left"/>
        <w:rPr>
          <w:rFonts w:ascii="宋体" w:hAnsi="宋体" w:cs="宋体"/>
          <w:b/>
          <w:sz w:val="24"/>
        </w:rPr>
        <w:sectPr w:rsidR="005F5155">
          <w:pgSz w:w="11907" w:h="16840"/>
          <w:pgMar w:top="1089" w:right="1418" w:bottom="1400" w:left="1418" w:header="851" w:footer="992" w:gutter="0"/>
          <w:cols w:space="720"/>
          <w:docGrid w:linePitch="312"/>
        </w:sectPr>
      </w:pPr>
      <w:r>
        <w:rPr>
          <w:rFonts w:ascii="宋体" w:hAnsi="宋体" w:cs="宋体"/>
          <w:bCs/>
        </w:rPr>
        <w:br w:type="page"/>
      </w:r>
    </w:p>
    <w:p w14:paraId="51DC6B1F" w14:textId="77777777" w:rsidR="005F5155" w:rsidRDefault="00F87C19">
      <w:pPr>
        <w:topLinePunct/>
        <w:spacing w:line="276" w:lineRule="auto"/>
        <w:rPr>
          <w:rFonts w:ascii="宋体" w:hAnsi="宋体" w:cs="宋体"/>
          <w:b/>
          <w:sz w:val="24"/>
        </w:rPr>
      </w:pPr>
      <w:r>
        <w:rPr>
          <w:rFonts w:ascii="宋体" w:hAnsi="宋体" w:cs="宋体" w:hint="eastAsia"/>
          <w:b/>
          <w:sz w:val="24"/>
        </w:rPr>
        <w:lastRenderedPageBreak/>
        <w:t>附件</w:t>
      </w:r>
      <w:r>
        <w:rPr>
          <w:rFonts w:ascii="宋体" w:hAnsi="宋体" w:cs="宋体"/>
          <w:b/>
          <w:sz w:val="24"/>
        </w:rPr>
        <w:t>12</w:t>
      </w:r>
      <w:r>
        <w:rPr>
          <w:rFonts w:ascii="宋体" w:hAnsi="宋体" w:cs="宋体" w:hint="eastAsia"/>
          <w:b/>
          <w:sz w:val="24"/>
        </w:rPr>
        <w:t>-1  与投标人单位负责人为同一人的其他单位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5F5155" w14:paraId="309843C6"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0066526" w14:textId="77777777" w:rsidR="005F5155" w:rsidRDefault="00F87C19">
            <w:pPr>
              <w:topLinePunct/>
              <w:spacing w:line="276"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606310F5" w14:textId="77777777" w:rsidR="005F5155" w:rsidRDefault="00F87C19">
            <w:pPr>
              <w:topLinePunct/>
              <w:spacing w:line="276"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538E8302" w14:textId="77777777" w:rsidR="005F5155" w:rsidRDefault="00F87C19">
            <w:pPr>
              <w:topLinePunct/>
              <w:spacing w:line="276"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1D44D52C" w14:textId="77777777" w:rsidR="005F5155" w:rsidRDefault="00F87C19">
            <w:pPr>
              <w:topLinePunct/>
              <w:spacing w:line="276"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74B2AC9B" w14:textId="77777777" w:rsidR="005F5155" w:rsidRDefault="00F87C19">
            <w:pPr>
              <w:topLinePunct/>
              <w:spacing w:line="276" w:lineRule="auto"/>
              <w:jc w:val="center"/>
              <w:rPr>
                <w:rFonts w:ascii="宋体" w:hAnsi="宋体" w:cs="宋体"/>
                <w:sz w:val="24"/>
              </w:rPr>
            </w:pPr>
            <w:r>
              <w:rPr>
                <w:rFonts w:ascii="宋体" w:hAnsi="宋体" w:cs="宋体" w:hint="eastAsia"/>
                <w:sz w:val="24"/>
              </w:rPr>
              <w:t>注册</w:t>
            </w:r>
          </w:p>
          <w:p w14:paraId="0594BC49" w14:textId="77777777" w:rsidR="005F5155" w:rsidRDefault="00F87C19">
            <w:pPr>
              <w:topLinePunct/>
              <w:spacing w:line="276"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3607E74E" w14:textId="77777777" w:rsidR="005F5155" w:rsidRDefault="00F87C19">
            <w:pPr>
              <w:topLinePunct/>
              <w:spacing w:line="276"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68416A4F" w14:textId="77777777" w:rsidR="005F5155" w:rsidRDefault="00F87C19">
            <w:pPr>
              <w:topLinePunct/>
              <w:spacing w:line="276" w:lineRule="auto"/>
              <w:jc w:val="center"/>
              <w:rPr>
                <w:rFonts w:ascii="宋体" w:hAnsi="宋体" w:cs="宋体"/>
                <w:sz w:val="24"/>
              </w:rPr>
            </w:pPr>
            <w:r>
              <w:rPr>
                <w:rFonts w:ascii="宋体" w:hAnsi="宋体" w:cs="宋体" w:hint="eastAsia"/>
                <w:sz w:val="24"/>
              </w:rPr>
              <w:t>备注</w:t>
            </w:r>
          </w:p>
        </w:tc>
      </w:tr>
      <w:tr w:rsidR="005F5155" w14:paraId="231AFADA"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5C6CCC0F" w14:textId="77777777" w:rsidR="005F5155" w:rsidRDefault="005F5155">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54DD4014" w14:textId="77777777" w:rsidR="005F5155" w:rsidRDefault="005F5155">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46F016EE" w14:textId="77777777" w:rsidR="005F5155" w:rsidRDefault="005F5155">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03AC963C" w14:textId="77777777" w:rsidR="005F5155" w:rsidRDefault="005F5155">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0F0C333F" w14:textId="77777777" w:rsidR="005F5155" w:rsidRDefault="005F5155">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6216BB3F" w14:textId="77777777" w:rsidR="005F5155" w:rsidRDefault="00F87C19">
            <w:pPr>
              <w:topLinePunct/>
              <w:spacing w:line="360"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1D1A450B" w14:textId="77777777" w:rsidR="005F5155" w:rsidRDefault="00F87C19">
            <w:pPr>
              <w:topLinePunct/>
              <w:spacing w:line="360" w:lineRule="auto"/>
              <w:jc w:val="center"/>
              <w:rPr>
                <w:rFonts w:ascii="宋体" w:hAnsi="宋体" w:cs="宋体"/>
                <w:sz w:val="24"/>
              </w:rPr>
            </w:pPr>
            <w:r>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13D772B8" w14:textId="77777777" w:rsidR="005F5155" w:rsidRDefault="00F87C19">
            <w:pPr>
              <w:topLinePunct/>
              <w:spacing w:line="360"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4B58A767" w14:textId="77777777" w:rsidR="005F5155" w:rsidRDefault="005F5155">
            <w:pPr>
              <w:widowControl/>
              <w:spacing w:line="360" w:lineRule="auto"/>
              <w:jc w:val="left"/>
              <w:rPr>
                <w:rFonts w:ascii="宋体" w:hAnsi="宋体" w:cs="宋体"/>
                <w:sz w:val="24"/>
              </w:rPr>
            </w:pPr>
          </w:p>
        </w:tc>
      </w:tr>
      <w:tr w:rsidR="005F5155" w14:paraId="0762B873" w14:textId="77777777">
        <w:tc>
          <w:tcPr>
            <w:tcW w:w="847" w:type="dxa"/>
            <w:tcBorders>
              <w:top w:val="single" w:sz="4" w:space="0" w:color="auto"/>
              <w:left w:val="single" w:sz="4" w:space="0" w:color="auto"/>
              <w:bottom w:val="single" w:sz="4" w:space="0" w:color="auto"/>
              <w:right w:val="single" w:sz="4" w:space="0" w:color="auto"/>
            </w:tcBorders>
          </w:tcPr>
          <w:p w14:paraId="5D164E44" w14:textId="77777777" w:rsidR="005F5155" w:rsidRDefault="00F87C19">
            <w:pPr>
              <w:topLinePunct/>
              <w:spacing w:line="360" w:lineRule="auto"/>
              <w:jc w:val="center"/>
              <w:rPr>
                <w:rFonts w:ascii="宋体" w:hAnsi="宋体" w:cs="宋体"/>
                <w:sz w:val="24"/>
              </w:rPr>
            </w:pPr>
            <w:r>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3BC57513" w14:textId="77777777" w:rsidR="005F5155"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12922BC" w14:textId="77777777" w:rsidR="005F5155"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2264F0D" w14:textId="77777777" w:rsidR="005F5155"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2B38DDF" w14:textId="77777777" w:rsidR="005F5155"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D569048" w14:textId="77777777" w:rsidR="005F5155"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CEA060E" w14:textId="77777777" w:rsidR="005F5155"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8F71025" w14:textId="77777777" w:rsidR="005F5155"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93312BE" w14:textId="77777777" w:rsidR="005F5155" w:rsidRDefault="005F5155">
            <w:pPr>
              <w:topLinePunct/>
              <w:spacing w:line="360" w:lineRule="auto"/>
              <w:rPr>
                <w:rFonts w:ascii="宋体" w:hAnsi="宋体" w:cs="宋体"/>
                <w:sz w:val="24"/>
              </w:rPr>
            </w:pPr>
          </w:p>
        </w:tc>
      </w:tr>
      <w:tr w:rsidR="005F5155" w14:paraId="27E8C650" w14:textId="77777777">
        <w:tc>
          <w:tcPr>
            <w:tcW w:w="847" w:type="dxa"/>
            <w:tcBorders>
              <w:top w:val="single" w:sz="4" w:space="0" w:color="auto"/>
              <w:left w:val="single" w:sz="4" w:space="0" w:color="auto"/>
              <w:bottom w:val="single" w:sz="4" w:space="0" w:color="auto"/>
              <w:right w:val="single" w:sz="4" w:space="0" w:color="auto"/>
            </w:tcBorders>
          </w:tcPr>
          <w:p w14:paraId="714ADACF" w14:textId="77777777" w:rsidR="005F5155" w:rsidRDefault="00F87C19">
            <w:pPr>
              <w:topLinePunct/>
              <w:spacing w:line="360" w:lineRule="auto"/>
              <w:jc w:val="center"/>
              <w:rPr>
                <w:rFonts w:ascii="宋体" w:hAnsi="宋体" w:cs="宋体"/>
                <w:sz w:val="24"/>
              </w:rPr>
            </w:pPr>
            <w:r>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5FB91888" w14:textId="77777777" w:rsidR="005F5155"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AEEF172" w14:textId="77777777" w:rsidR="005F5155"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BB18CAA" w14:textId="77777777" w:rsidR="005F5155"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56E1EF7" w14:textId="77777777" w:rsidR="005F5155"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CA6AEF6" w14:textId="77777777" w:rsidR="005F5155"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1930D46" w14:textId="77777777" w:rsidR="005F5155"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17124A7" w14:textId="77777777" w:rsidR="005F5155"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C97D590" w14:textId="77777777" w:rsidR="005F5155" w:rsidRDefault="005F5155">
            <w:pPr>
              <w:topLinePunct/>
              <w:spacing w:line="360" w:lineRule="auto"/>
              <w:rPr>
                <w:rFonts w:ascii="宋体" w:hAnsi="宋体" w:cs="宋体"/>
                <w:sz w:val="24"/>
              </w:rPr>
            </w:pPr>
          </w:p>
        </w:tc>
      </w:tr>
      <w:tr w:rsidR="005F5155" w14:paraId="063F401D" w14:textId="77777777">
        <w:tc>
          <w:tcPr>
            <w:tcW w:w="847" w:type="dxa"/>
            <w:tcBorders>
              <w:top w:val="single" w:sz="4" w:space="0" w:color="auto"/>
              <w:left w:val="single" w:sz="4" w:space="0" w:color="auto"/>
              <w:bottom w:val="single" w:sz="4" w:space="0" w:color="auto"/>
              <w:right w:val="single" w:sz="4" w:space="0" w:color="auto"/>
            </w:tcBorders>
          </w:tcPr>
          <w:p w14:paraId="280CAC1A" w14:textId="77777777" w:rsidR="005F5155" w:rsidRDefault="00F87C19">
            <w:pPr>
              <w:topLinePunct/>
              <w:spacing w:line="360" w:lineRule="auto"/>
              <w:jc w:val="center"/>
              <w:rPr>
                <w:rFonts w:ascii="宋体" w:hAnsi="宋体" w:cs="宋体"/>
                <w:sz w:val="24"/>
              </w:rPr>
            </w:pPr>
            <w:r>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09332E66" w14:textId="77777777" w:rsidR="005F5155"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B87C770" w14:textId="77777777" w:rsidR="005F5155"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2FAD8FE" w14:textId="77777777" w:rsidR="005F5155"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C638927" w14:textId="77777777" w:rsidR="005F5155"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19160D4" w14:textId="77777777" w:rsidR="005F5155"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13C7FAE" w14:textId="77777777" w:rsidR="005F5155"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78FB07CE" w14:textId="77777777" w:rsidR="005F5155"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167629F" w14:textId="77777777" w:rsidR="005F5155" w:rsidRDefault="005F5155">
            <w:pPr>
              <w:topLinePunct/>
              <w:spacing w:line="360" w:lineRule="auto"/>
              <w:rPr>
                <w:rFonts w:ascii="宋体" w:hAnsi="宋体" w:cs="宋体"/>
                <w:sz w:val="24"/>
              </w:rPr>
            </w:pPr>
          </w:p>
        </w:tc>
      </w:tr>
      <w:tr w:rsidR="005F5155" w14:paraId="46F01263" w14:textId="77777777">
        <w:tc>
          <w:tcPr>
            <w:tcW w:w="847" w:type="dxa"/>
            <w:tcBorders>
              <w:top w:val="single" w:sz="4" w:space="0" w:color="auto"/>
              <w:left w:val="single" w:sz="4" w:space="0" w:color="auto"/>
              <w:bottom w:val="single" w:sz="4" w:space="0" w:color="auto"/>
              <w:right w:val="single" w:sz="4" w:space="0" w:color="auto"/>
            </w:tcBorders>
          </w:tcPr>
          <w:p w14:paraId="438B3D8D" w14:textId="77777777" w:rsidR="005F5155" w:rsidRDefault="00F87C19">
            <w:pPr>
              <w:topLinePunct/>
              <w:spacing w:line="360" w:lineRule="auto"/>
              <w:jc w:val="center"/>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FC519B9" w14:textId="77777777" w:rsidR="005F5155"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7789D55" w14:textId="77777777" w:rsidR="005F5155"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9389886" w14:textId="77777777" w:rsidR="005F5155"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B4033EF" w14:textId="77777777" w:rsidR="005F5155"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91516D8" w14:textId="77777777" w:rsidR="005F5155"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91A06BB" w14:textId="77777777" w:rsidR="005F5155"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680F87E" w14:textId="77777777" w:rsidR="005F5155"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CC9DB54" w14:textId="77777777" w:rsidR="005F5155" w:rsidRDefault="005F5155">
            <w:pPr>
              <w:topLinePunct/>
              <w:spacing w:line="360" w:lineRule="auto"/>
              <w:rPr>
                <w:rFonts w:ascii="宋体" w:hAnsi="宋体" w:cs="宋体"/>
                <w:sz w:val="24"/>
              </w:rPr>
            </w:pPr>
          </w:p>
        </w:tc>
      </w:tr>
    </w:tbl>
    <w:p w14:paraId="02FE36E3" w14:textId="77777777" w:rsidR="005F5155" w:rsidRDefault="00F87C19">
      <w:pPr>
        <w:topLinePunct/>
        <w:spacing w:line="360" w:lineRule="auto"/>
        <w:rPr>
          <w:rFonts w:ascii="宋体" w:hAnsi="宋体" w:cs="宋体"/>
          <w:sz w:val="24"/>
        </w:rPr>
      </w:pPr>
      <w:r>
        <w:rPr>
          <w:rFonts w:ascii="宋体" w:hAnsi="宋体" w:cs="宋体"/>
          <w:sz w:val="24"/>
        </w:rPr>
        <w:t>注</w:t>
      </w:r>
      <w:r>
        <w:rPr>
          <w:rFonts w:ascii="宋体" w:hAnsi="宋体" w:cs="宋体" w:hint="eastAsia"/>
          <w:sz w:val="24"/>
        </w:rPr>
        <w:t>：</w:t>
      </w:r>
      <w:r>
        <w:rPr>
          <w:rFonts w:ascii="宋体" w:hAnsi="宋体" w:cs="宋体"/>
          <w:sz w:val="24"/>
        </w:rPr>
        <w:t>单位负责人是指</w:t>
      </w:r>
      <w:r>
        <w:rPr>
          <w:rFonts w:ascii="宋体" w:hAnsi="宋体" w:cs="宋体" w:hint="eastAsia"/>
          <w:sz w:val="24"/>
        </w:rPr>
        <w:t>：单位法定代表人或法律、行政法规规定代表单位形式职权的主要负责人。</w:t>
      </w:r>
    </w:p>
    <w:p w14:paraId="6D8C4A8D" w14:textId="77777777" w:rsidR="005F5155" w:rsidRDefault="00F87C19">
      <w:pPr>
        <w:topLinePunct/>
        <w:spacing w:line="276" w:lineRule="auto"/>
        <w:rPr>
          <w:rFonts w:ascii="宋体" w:hAnsi="宋体" w:cs="宋体"/>
          <w:b/>
          <w:sz w:val="24"/>
        </w:rPr>
      </w:pPr>
      <w:r>
        <w:rPr>
          <w:rFonts w:ascii="宋体" w:hAnsi="宋体" w:cs="宋体" w:hint="eastAsia"/>
          <w:b/>
          <w:sz w:val="24"/>
        </w:rPr>
        <w:t>附件</w:t>
      </w:r>
      <w:r>
        <w:rPr>
          <w:rFonts w:ascii="宋体" w:hAnsi="宋体" w:cs="宋体"/>
          <w:b/>
          <w:sz w:val="24"/>
        </w:rPr>
        <w:t>12</w:t>
      </w:r>
      <w:r>
        <w:rPr>
          <w:rFonts w:ascii="宋体" w:hAnsi="宋体" w:cs="宋体" w:hint="eastAsia"/>
          <w:b/>
          <w:sz w:val="24"/>
        </w:rPr>
        <w:t>-2  与投标人存在控股、管理关系的其他单位；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5F5155" w14:paraId="406A512B"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3A14E3E2" w14:textId="77777777" w:rsidR="005F5155" w:rsidRDefault="00F87C19">
            <w:pPr>
              <w:topLinePunct/>
              <w:spacing w:line="276"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4E772BCB" w14:textId="77777777" w:rsidR="005F5155" w:rsidRDefault="00F87C19">
            <w:pPr>
              <w:topLinePunct/>
              <w:spacing w:line="276"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4CD7EAA7" w14:textId="77777777" w:rsidR="005F5155" w:rsidRDefault="00F87C19">
            <w:pPr>
              <w:topLinePunct/>
              <w:spacing w:line="276"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1251F5B1" w14:textId="77777777" w:rsidR="005F5155" w:rsidRDefault="00F87C19">
            <w:pPr>
              <w:topLinePunct/>
              <w:spacing w:line="276"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6D4B45CA" w14:textId="77777777" w:rsidR="005F5155" w:rsidRDefault="00F87C19">
            <w:pPr>
              <w:topLinePunct/>
              <w:spacing w:line="276" w:lineRule="auto"/>
              <w:jc w:val="center"/>
              <w:rPr>
                <w:rFonts w:ascii="宋体" w:hAnsi="宋体" w:cs="宋体"/>
                <w:sz w:val="24"/>
              </w:rPr>
            </w:pPr>
            <w:r>
              <w:rPr>
                <w:rFonts w:ascii="宋体" w:hAnsi="宋体" w:cs="宋体" w:hint="eastAsia"/>
                <w:sz w:val="24"/>
              </w:rPr>
              <w:t>注册</w:t>
            </w:r>
          </w:p>
          <w:p w14:paraId="7BC142F3" w14:textId="77777777" w:rsidR="005F5155" w:rsidRDefault="00F87C19">
            <w:pPr>
              <w:topLinePunct/>
              <w:spacing w:line="276"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40326C1F" w14:textId="77777777" w:rsidR="005F5155" w:rsidRDefault="00F87C19">
            <w:pPr>
              <w:topLinePunct/>
              <w:spacing w:line="276"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696AC73D" w14:textId="77777777" w:rsidR="005F5155" w:rsidRDefault="00F87C19">
            <w:pPr>
              <w:topLinePunct/>
              <w:spacing w:line="276" w:lineRule="auto"/>
              <w:jc w:val="center"/>
              <w:rPr>
                <w:rFonts w:ascii="宋体" w:hAnsi="宋体" w:cs="宋体"/>
                <w:sz w:val="24"/>
              </w:rPr>
            </w:pPr>
            <w:r>
              <w:rPr>
                <w:rFonts w:ascii="宋体" w:hAnsi="宋体" w:cs="宋体" w:hint="eastAsia"/>
                <w:sz w:val="24"/>
              </w:rPr>
              <w:t>备注</w:t>
            </w:r>
          </w:p>
        </w:tc>
      </w:tr>
      <w:tr w:rsidR="005F5155" w14:paraId="3E504914"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49B8A893" w14:textId="77777777" w:rsidR="005F5155" w:rsidRDefault="005F5155">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4C27F3F5" w14:textId="77777777" w:rsidR="005F5155" w:rsidRDefault="005F5155">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33C6CEB4" w14:textId="77777777" w:rsidR="005F5155" w:rsidRDefault="005F5155">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6CF49AEA" w14:textId="77777777" w:rsidR="005F5155" w:rsidRDefault="005F5155">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7EE806CE" w14:textId="77777777" w:rsidR="005F5155" w:rsidRDefault="005F5155">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2659FA29" w14:textId="77777777" w:rsidR="005F5155" w:rsidRDefault="00F87C19">
            <w:pPr>
              <w:topLinePunct/>
              <w:spacing w:line="276"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4DEAAF8" w14:textId="77777777" w:rsidR="005F5155" w:rsidRDefault="00F87C19">
            <w:pPr>
              <w:topLinePunct/>
              <w:spacing w:line="276" w:lineRule="auto"/>
              <w:jc w:val="center"/>
              <w:rPr>
                <w:rFonts w:ascii="宋体" w:hAnsi="宋体" w:cs="宋体"/>
                <w:sz w:val="24"/>
              </w:rPr>
            </w:pPr>
            <w:r>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4D51CF26" w14:textId="77777777" w:rsidR="005F5155" w:rsidRDefault="00F87C19">
            <w:pPr>
              <w:topLinePunct/>
              <w:spacing w:line="276"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5684C397" w14:textId="77777777" w:rsidR="005F5155" w:rsidRDefault="005F5155">
            <w:pPr>
              <w:widowControl/>
              <w:spacing w:line="276" w:lineRule="auto"/>
              <w:jc w:val="left"/>
              <w:rPr>
                <w:rFonts w:ascii="宋体" w:hAnsi="宋体" w:cs="宋体"/>
                <w:sz w:val="24"/>
              </w:rPr>
            </w:pPr>
          </w:p>
        </w:tc>
      </w:tr>
      <w:tr w:rsidR="005F5155" w14:paraId="7E81343C" w14:textId="77777777">
        <w:tc>
          <w:tcPr>
            <w:tcW w:w="847" w:type="dxa"/>
            <w:tcBorders>
              <w:top w:val="single" w:sz="4" w:space="0" w:color="auto"/>
              <w:left w:val="single" w:sz="4" w:space="0" w:color="auto"/>
              <w:bottom w:val="single" w:sz="4" w:space="0" w:color="auto"/>
              <w:right w:val="single" w:sz="4" w:space="0" w:color="auto"/>
            </w:tcBorders>
          </w:tcPr>
          <w:p w14:paraId="29105A36" w14:textId="77777777" w:rsidR="005F5155" w:rsidRDefault="00F87C19">
            <w:pPr>
              <w:topLinePunct/>
              <w:spacing w:line="276" w:lineRule="auto"/>
              <w:rPr>
                <w:rFonts w:ascii="宋体" w:hAnsi="宋体" w:cs="宋体"/>
                <w:sz w:val="24"/>
              </w:rPr>
            </w:pPr>
            <w:r>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73618A34" w14:textId="77777777" w:rsidR="005F5155" w:rsidRDefault="005F5155">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FFFDCC1" w14:textId="77777777" w:rsidR="005F5155" w:rsidRDefault="005F5155">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5C4DFA9" w14:textId="77777777" w:rsidR="005F5155" w:rsidRDefault="005F5155">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CC52080" w14:textId="77777777" w:rsidR="005F5155" w:rsidRDefault="005F5155">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17C9AA0" w14:textId="77777777" w:rsidR="005F5155" w:rsidRDefault="005F5155">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444DAF1" w14:textId="77777777" w:rsidR="005F5155" w:rsidRDefault="005F5155">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70904243" w14:textId="77777777" w:rsidR="005F5155" w:rsidRDefault="005F5155">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94B0810" w14:textId="77777777" w:rsidR="005F5155" w:rsidRDefault="005F5155">
            <w:pPr>
              <w:topLinePunct/>
              <w:spacing w:line="276" w:lineRule="auto"/>
              <w:rPr>
                <w:rFonts w:ascii="宋体" w:hAnsi="宋体" w:cs="宋体"/>
                <w:sz w:val="24"/>
              </w:rPr>
            </w:pPr>
          </w:p>
        </w:tc>
      </w:tr>
      <w:tr w:rsidR="005F5155" w14:paraId="0B63FBB1" w14:textId="77777777">
        <w:tc>
          <w:tcPr>
            <w:tcW w:w="847" w:type="dxa"/>
            <w:tcBorders>
              <w:top w:val="single" w:sz="4" w:space="0" w:color="auto"/>
              <w:left w:val="single" w:sz="4" w:space="0" w:color="auto"/>
              <w:bottom w:val="single" w:sz="4" w:space="0" w:color="auto"/>
              <w:right w:val="single" w:sz="4" w:space="0" w:color="auto"/>
            </w:tcBorders>
          </w:tcPr>
          <w:p w14:paraId="3DBDED9D" w14:textId="77777777" w:rsidR="005F5155" w:rsidRDefault="00F87C19">
            <w:pPr>
              <w:topLinePunct/>
              <w:spacing w:line="360" w:lineRule="auto"/>
              <w:rPr>
                <w:rFonts w:ascii="宋体" w:hAnsi="宋体" w:cs="宋体"/>
                <w:sz w:val="24"/>
              </w:rPr>
            </w:pPr>
            <w:r>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3A5177C7" w14:textId="77777777" w:rsidR="005F5155"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26CDBAB" w14:textId="77777777" w:rsidR="005F5155"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53408D0" w14:textId="77777777" w:rsidR="005F5155"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842D74C" w14:textId="77777777" w:rsidR="005F5155"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74A603D" w14:textId="77777777" w:rsidR="005F5155"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B5AF7FF" w14:textId="77777777" w:rsidR="005F5155"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BE8EAF1" w14:textId="77777777" w:rsidR="005F5155"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18A22C0" w14:textId="77777777" w:rsidR="005F5155" w:rsidRDefault="005F5155">
            <w:pPr>
              <w:topLinePunct/>
              <w:spacing w:line="360" w:lineRule="auto"/>
              <w:rPr>
                <w:rFonts w:ascii="宋体" w:hAnsi="宋体" w:cs="宋体"/>
                <w:sz w:val="24"/>
              </w:rPr>
            </w:pPr>
          </w:p>
        </w:tc>
      </w:tr>
      <w:tr w:rsidR="005F5155" w14:paraId="5AD4BAF1" w14:textId="77777777">
        <w:tc>
          <w:tcPr>
            <w:tcW w:w="847" w:type="dxa"/>
            <w:tcBorders>
              <w:top w:val="single" w:sz="4" w:space="0" w:color="auto"/>
              <w:left w:val="single" w:sz="4" w:space="0" w:color="auto"/>
              <w:bottom w:val="single" w:sz="4" w:space="0" w:color="auto"/>
              <w:right w:val="single" w:sz="4" w:space="0" w:color="auto"/>
            </w:tcBorders>
          </w:tcPr>
          <w:p w14:paraId="15BB63E9" w14:textId="77777777" w:rsidR="005F5155" w:rsidRDefault="00F87C19">
            <w:pPr>
              <w:topLinePunct/>
              <w:spacing w:line="360" w:lineRule="auto"/>
              <w:rPr>
                <w:rFonts w:ascii="宋体" w:hAnsi="宋体" w:cs="宋体"/>
                <w:sz w:val="24"/>
              </w:rPr>
            </w:pPr>
            <w:r>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50F4945F" w14:textId="77777777" w:rsidR="005F5155"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1ECD93A" w14:textId="77777777" w:rsidR="005F5155"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6566250" w14:textId="77777777" w:rsidR="005F5155"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B063B2E" w14:textId="77777777" w:rsidR="005F5155"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9191C50" w14:textId="77777777" w:rsidR="005F5155"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36029A3" w14:textId="77777777" w:rsidR="005F5155"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B2A46BB" w14:textId="77777777" w:rsidR="005F5155"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FE838B9" w14:textId="77777777" w:rsidR="005F5155" w:rsidRDefault="005F5155">
            <w:pPr>
              <w:topLinePunct/>
              <w:spacing w:line="360" w:lineRule="auto"/>
              <w:rPr>
                <w:rFonts w:ascii="宋体" w:hAnsi="宋体" w:cs="宋体"/>
                <w:sz w:val="24"/>
              </w:rPr>
            </w:pPr>
          </w:p>
        </w:tc>
      </w:tr>
      <w:tr w:rsidR="005F5155" w14:paraId="55D523B9" w14:textId="77777777">
        <w:tc>
          <w:tcPr>
            <w:tcW w:w="847" w:type="dxa"/>
            <w:tcBorders>
              <w:top w:val="single" w:sz="4" w:space="0" w:color="auto"/>
              <w:left w:val="single" w:sz="4" w:space="0" w:color="auto"/>
              <w:bottom w:val="single" w:sz="4" w:space="0" w:color="auto"/>
              <w:right w:val="single" w:sz="4" w:space="0" w:color="auto"/>
            </w:tcBorders>
          </w:tcPr>
          <w:p w14:paraId="2E14900F" w14:textId="77777777" w:rsidR="005F5155" w:rsidRDefault="00F87C19">
            <w:pPr>
              <w:topLinePunct/>
              <w:spacing w:line="360" w:lineRule="auto"/>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65E7677D" w14:textId="77777777" w:rsidR="005F5155"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97A10A8" w14:textId="77777777" w:rsidR="005F5155"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ADDEC99" w14:textId="77777777" w:rsidR="005F5155"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ECA9542" w14:textId="77777777" w:rsidR="005F5155"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CCCB921" w14:textId="77777777" w:rsidR="005F5155"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4E6EAA7" w14:textId="77777777" w:rsidR="005F5155"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9C4BCF8" w14:textId="77777777" w:rsidR="005F5155"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B9247B1" w14:textId="77777777" w:rsidR="005F5155" w:rsidRDefault="005F5155">
            <w:pPr>
              <w:topLinePunct/>
              <w:spacing w:line="360" w:lineRule="auto"/>
              <w:rPr>
                <w:rFonts w:ascii="宋体" w:hAnsi="宋体" w:cs="宋体"/>
                <w:sz w:val="24"/>
              </w:rPr>
            </w:pPr>
          </w:p>
        </w:tc>
      </w:tr>
    </w:tbl>
    <w:p w14:paraId="6CC8428D" w14:textId="77777777" w:rsidR="005F5155" w:rsidRDefault="00F87C19">
      <w:pPr>
        <w:rPr>
          <w:rFonts w:ascii="宋体" w:hAnsi="宋体"/>
          <w:b/>
          <w:bCs/>
          <w:sz w:val="24"/>
        </w:rPr>
      </w:pPr>
      <w:r>
        <w:rPr>
          <w:rFonts w:ascii="宋体" w:hAnsi="宋体" w:hint="eastAsia"/>
          <w:sz w:val="24"/>
        </w:rPr>
        <w:t>注：控股关系是指单位或个人股东的控股关系，管理关系是指不具有出资持股关系的其他单位之间存在的管理与被管理关系。</w:t>
      </w:r>
    </w:p>
    <w:p w14:paraId="59AE0CF6" w14:textId="77777777" w:rsidR="005F5155" w:rsidRDefault="00F87C19">
      <w:pPr>
        <w:topLinePunct/>
        <w:spacing w:line="360" w:lineRule="auto"/>
        <w:jc w:val="left"/>
        <w:rPr>
          <w:rFonts w:ascii="宋体" w:hAnsi="宋体" w:cs="宋体"/>
          <w:sz w:val="24"/>
        </w:rPr>
      </w:pPr>
      <w:r>
        <w:rPr>
          <w:rFonts w:ascii="宋体" w:hAnsi="宋体" w:cs="宋体" w:hint="eastAsia"/>
          <w:b/>
          <w:sz w:val="24"/>
        </w:rPr>
        <w:t>说明：</w:t>
      </w:r>
      <w:r>
        <w:rPr>
          <w:rFonts w:ascii="宋体" w:hAnsi="宋体" w:cs="宋体" w:hint="eastAsia"/>
          <w:sz w:val="24"/>
        </w:rPr>
        <w:t>1、投标人应当依据自身存在的上述情形，如实披露与本单位存在关联关系的单位情况。</w:t>
      </w:r>
    </w:p>
    <w:p w14:paraId="05342F62" w14:textId="77777777" w:rsidR="005F5155" w:rsidRDefault="00F87C19">
      <w:pPr>
        <w:topLinePunct/>
        <w:spacing w:line="360" w:lineRule="auto"/>
        <w:jc w:val="left"/>
        <w:rPr>
          <w:rFonts w:ascii="宋体" w:hAnsi="宋体" w:cs="宋体"/>
          <w:sz w:val="24"/>
        </w:rPr>
      </w:pPr>
      <w:r>
        <w:rPr>
          <w:rFonts w:ascii="宋体" w:hAnsi="宋体" w:cs="宋体" w:hint="eastAsia"/>
          <w:sz w:val="24"/>
        </w:rPr>
        <w:t xml:space="preserve">      2、如果投标人不存在上述情形，在表格“单位名称”栏填写“无”。</w:t>
      </w:r>
    </w:p>
    <w:p w14:paraId="3E0A794D" w14:textId="77777777" w:rsidR="005F5155" w:rsidRDefault="00F87C19">
      <w:pPr>
        <w:pStyle w:val="a0"/>
        <w:rPr>
          <w:rFonts w:hAnsi="宋体" w:cs="宋体"/>
          <w:u w:val="single"/>
        </w:rPr>
        <w:sectPr w:rsidR="005F5155">
          <w:pgSz w:w="16840" w:h="11907" w:orient="landscape"/>
          <w:pgMar w:top="1418" w:right="1089" w:bottom="1418" w:left="1400" w:header="851" w:footer="992" w:gutter="0"/>
          <w:cols w:space="720"/>
          <w:docGrid w:linePitch="312"/>
        </w:sectPr>
      </w:pPr>
      <w:r>
        <w:rPr>
          <w:rFonts w:hAnsi="宋体" w:cs="宋体" w:hint="eastAsia"/>
        </w:rPr>
        <w:t xml:space="preserve">投标人公章：       投标人授权代表签字：      日期： </w:t>
      </w:r>
    </w:p>
    <w:p w14:paraId="32DC4961" w14:textId="77777777" w:rsidR="005F5155" w:rsidRDefault="00F87C19">
      <w:pPr>
        <w:pStyle w:val="3"/>
        <w:rPr>
          <w:sz w:val="28"/>
          <w:szCs w:val="28"/>
        </w:rPr>
      </w:pPr>
      <w:bookmarkStart w:id="220" w:name="_Toc497235056"/>
      <w:bookmarkStart w:id="221" w:name="_Toc514926471"/>
      <w:bookmarkStart w:id="222" w:name="_Toc71286356"/>
      <w:r>
        <w:rPr>
          <w:sz w:val="28"/>
          <w:szCs w:val="28"/>
        </w:rPr>
        <w:lastRenderedPageBreak/>
        <w:t>13.</w:t>
      </w:r>
      <w:r>
        <w:rPr>
          <w:rFonts w:hint="eastAsia"/>
          <w:sz w:val="28"/>
          <w:szCs w:val="28"/>
        </w:rPr>
        <w:t>供应商企业类型声明函</w:t>
      </w:r>
      <w:bookmarkEnd w:id="222"/>
    </w:p>
    <w:p w14:paraId="47F7CFE0" w14:textId="77777777" w:rsidR="005F5155" w:rsidRDefault="00F87C19">
      <w:pPr>
        <w:spacing w:line="360" w:lineRule="auto"/>
        <w:ind w:firstLineChars="202" w:firstLine="485"/>
        <w:jc w:val="left"/>
        <w:rPr>
          <w:rFonts w:ascii="宋体" w:hAnsi="宋体" w:cs="宋体"/>
          <w:bCs/>
          <w:sz w:val="24"/>
        </w:rPr>
      </w:pPr>
      <w:r>
        <w:rPr>
          <w:rFonts w:ascii="宋体" w:hAnsi="宋体" w:cs="宋体" w:hint="eastAsia"/>
          <w:bCs/>
          <w:sz w:val="24"/>
        </w:rPr>
        <w:t>（在第二章“投标人须知资料表”的</w:t>
      </w:r>
      <w:r>
        <w:rPr>
          <w:rFonts w:ascii="宋体" w:hAnsi="宋体" w:cs="宋体"/>
          <w:bCs/>
          <w:sz w:val="24"/>
        </w:rPr>
        <w:t>1.3.6</w:t>
      </w:r>
      <w:r>
        <w:rPr>
          <w:rFonts w:ascii="宋体" w:hAnsi="宋体" w:cs="宋体" w:hint="eastAsia"/>
          <w:bCs/>
          <w:sz w:val="24"/>
        </w:rPr>
        <w:t>条中规定了本项目是否专门面向中小企业采购，如无明确规定，即为非专门面向中小企业和小</w:t>
      </w:r>
      <w:proofErr w:type="gramStart"/>
      <w:r>
        <w:rPr>
          <w:rFonts w:ascii="宋体" w:hAnsi="宋体" w:cs="宋体" w:hint="eastAsia"/>
          <w:bCs/>
          <w:sz w:val="24"/>
        </w:rPr>
        <w:t>微企业</w:t>
      </w:r>
      <w:proofErr w:type="gramEnd"/>
      <w:r>
        <w:rPr>
          <w:rFonts w:ascii="宋体" w:hAnsi="宋体" w:cs="宋体" w:hint="eastAsia"/>
          <w:bCs/>
          <w:sz w:val="24"/>
        </w:rPr>
        <w:t>采购。监狱企业和残疾人福利性单位视同小微企业。专门面向中小</w:t>
      </w:r>
      <w:proofErr w:type="gramStart"/>
      <w:r>
        <w:rPr>
          <w:rFonts w:ascii="宋体" w:hAnsi="宋体" w:cs="宋体" w:hint="eastAsia"/>
          <w:bCs/>
          <w:sz w:val="24"/>
        </w:rPr>
        <w:t>微企业</w:t>
      </w:r>
      <w:proofErr w:type="gramEnd"/>
      <w:r>
        <w:rPr>
          <w:rFonts w:ascii="宋体" w:hAnsi="宋体" w:cs="宋体" w:hint="eastAsia"/>
          <w:bCs/>
          <w:sz w:val="24"/>
        </w:rPr>
        <w:t>采购的项目，投标人必须提供“</w:t>
      </w:r>
      <w:r>
        <w:rPr>
          <w:rFonts w:ascii="宋体" w:hAnsi="宋体" w:hint="eastAsia"/>
          <w:sz w:val="24"/>
        </w:rPr>
        <w:t>中小企业声明函</w:t>
      </w:r>
      <w:r>
        <w:rPr>
          <w:rFonts w:ascii="宋体" w:hAnsi="宋体" w:cs="宋体" w:hint="eastAsia"/>
          <w:bCs/>
          <w:sz w:val="24"/>
        </w:rPr>
        <w:t>”（残疾人福利性单位提供“残疾人福利性单位声明函”），否则视为无效投标（不符合资格条件）；非专门面向中小企业和小</w:t>
      </w:r>
      <w:proofErr w:type="gramStart"/>
      <w:r>
        <w:rPr>
          <w:rFonts w:ascii="宋体" w:hAnsi="宋体" w:cs="宋体" w:hint="eastAsia"/>
          <w:bCs/>
          <w:sz w:val="24"/>
        </w:rPr>
        <w:t>微企业</w:t>
      </w:r>
      <w:proofErr w:type="gramEnd"/>
      <w:r>
        <w:rPr>
          <w:rFonts w:ascii="宋体" w:hAnsi="宋体" w:cs="宋体" w:hint="eastAsia"/>
          <w:bCs/>
          <w:sz w:val="24"/>
        </w:rPr>
        <w:t>采购的项目，投标人如是小微企业，可提供“</w:t>
      </w:r>
      <w:r>
        <w:rPr>
          <w:rFonts w:ascii="宋体" w:hAnsi="宋体" w:hint="eastAsia"/>
          <w:sz w:val="24"/>
        </w:rPr>
        <w:t>中小企业声明函</w:t>
      </w:r>
      <w:r>
        <w:rPr>
          <w:rFonts w:ascii="宋体" w:hAnsi="宋体" w:cs="宋体" w:hint="eastAsia"/>
          <w:bCs/>
          <w:sz w:val="24"/>
        </w:rPr>
        <w:t>”（残疾人福利性单位提供“残疾人福利性单位声明函”），按第五章的说明执行评标价格扣除。）</w:t>
      </w:r>
    </w:p>
    <w:p w14:paraId="08EEA2B7" w14:textId="77777777" w:rsidR="005F5155" w:rsidRDefault="00F87C19">
      <w:pPr>
        <w:autoSpaceDE w:val="0"/>
        <w:autoSpaceDN w:val="0"/>
        <w:adjustRightInd w:val="0"/>
        <w:spacing w:line="360" w:lineRule="auto"/>
        <w:jc w:val="center"/>
        <w:rPr>
          <w:rFonts w:ascii="宋体" w:hAnsi="宋体" w:cs="宋体"/>
          <w:b/>
          <w:bCs/>
          <w:kern w:val="0"/>
          <w:sz w:val="36"/>
          <w:szCs w:val="36"/>
        </w:rPr>
      </w:pPr>
      <w:bookmarkStart w:id="223" w:name="OLE_LINK14"/>
      <w:bookmarkStart w:id="224" w:name="OLE_LINK13"/>
      <w:r>
        <w:rPr>
          <w:rFonts w:ascii="宋体" w:hAnsi="宋体" w:cs="宋体" w:hint="eastAsia"/>
          <w:b/>
          <w:bCs/>
          <w:kern w:val="0"/>
          <w:sz w:val="36"/>
          <w:szCs w:val="36"/>
        </w:rPr>
        <w:t>中小企业声明函（货物）</w:t>
      </w:r>
    </w:p>
    <w:p w14:paraId="45E4EDE5" w14:textId="77777777" w:rsidR="005F5155" w:rsidRDefault="00F87C19">
      <w:pPr>
        <w:autoSpaceDE w:val="0"/>
        <w:autoSpaceDN w:val="0"/>
        <w:adjustRightInd w:val="0"/>
        <w:spacing w:line="360" w:lineRule="auto"/>
        <w:ind w:firstLineChars="200" w:firstLine="480"/>
        <w:jc w:val="left"/>
        <w:rPr>
          <w:rFonts w:ascii="宋体" w:hAnsi="宋体" w:cs="仿宋"/>
          <w:kern w:val="0"/>
          <w:sz w:val="24"/>
        </w:rPr>
      </w:pPr>
      <w:r>
        <w:rPr>
          <w:rFonts w:ascii="宋体" w:hAnsi="宋体" w:cs="仿宋" w:hint="eastAsia"/>
          <w:kern w:val="0"/>
          <w:sz w:val="24"/>
        </w:rPr>
        <w:t>本公司（联合体）郑重声明，根据《政府采购促进中小企业发展管理办法》（财库</w:t>
      </w:r>
      <w:r>
        <w:rPr>
          <w:rFonts w:ascii="宋体" w:hAnsi="宋体" w:cs="宋体" w:hint="eastAsia"/>
          <w:kern w:val="0"/>
          <w:sz w:val="24"/>
        </w:rPr>
        <w:t>﹝</w:t>
      </w:r>
      <w:r>
        <w:rPr>
          <w:rFonts w:ascii="宋体" w:hAnsi="宋体" w:cs="仿宋"/>
          <w:kern w:val="0"/>
          <w:sz w:val="24"/>
        </w:rPr>
        <w:t>2020</w:t>
      </w:r>
      <w:r>
        <w:rPr>
          <w:rFonts w:ascii="宋体" w:hAnsi="宋体" w:cs="宋体" w:hint="eastAsia"/>
          <w:kern w:val="0"/>
          <w:sz w:val="24"/>
        </w:rPr>
        <w:t>﹞</w:t>
      </w:r>
      <w:r>
        <w:rPr>
          <w:rFonts w:ascii="宋体" w:hAnsi="宋体" w:cs="仿宋"/>
          <w:kern w:val="0"/>
          <w:sz w:val="24"/>
        </w:rPr>
        <w:t xml:space="preserve">46 </w:t>
      </w:r>
      <w:r>
        <w:rPr>
          <w:rFonts w:ascii="宋体" w:hAnsi="宋体" w:cs="仿宋" w:hint="eastAsia"/>
          <w:kern w:val="0"/>
          <w:sz w:val="24"/>
        </w:rPr>
        <w:t>号）的规定，本公司（联合体）参加</w:t>
      </w:r>
      <w:r>
        <w:rPr>
          <w:rFonts w:ascii="宋体" w:hAnsi="宋体" w:cs="仿宋" w:hint="eastAsia"/>
          <w:i/>
          <w:iCs/>
          <w:kern w:val="0"/>
          <w:sz w:val="24"/>
          <w:u w:val="single"/>
        </w:rPr>
        <w:t>（单位名称）</w:t>
      </w:r>
      <w:r>
        <w:rPr>
          <w:rFonts w:ascii="宋体" w:hAnsi="宋体" w:cs="仿宋" w:hint="eastAsia"/>
          <w:kern w:val="0"/>
          <w:sz w:val="24"/>
        </w:rPr>
        <w:t>的</w:t>
      </w:r>
      <w:r>
        <w:rPr>
          <w:rFonts w:ascii="宋体" w:hAnsi="宋体" w:cs="仿宋" w:hint="eastAsia"/>
          <w:i/>
          <w:iCs/>
          <w:kern w:val="0"/>
          <w:sz w:val="24"/>
          <w:u w:val="single"/>
        </w:rPr>
        <w:t>（项目名称）</w:t>
      </w:r>
      <w:r>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7A87327E" w14:textId="77777777" w:rsidR="005F5155" w:rsidRDefault="00F87C19">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kern w:val="0"/>
          <w:sz w:val="24"/>
        </w:rPr>
        <w:t>1.</w:t>
      </w:r>
      <w:r>
        <w:rPr>
          <w:rFonts w:ascii="宋体" w:hAnsi="宋体" w:cs="仿宋"/>
          <w:kern w:val="0"/>
          <w:sz w:val="24"/>
          <w:u w:val="single"/>
        </w:rPr>
        <w:t xml:space="preserve"> </w:t>
      </w:r>
      <w:r>
        <w:rPr>
          <w:rFonts w:ascii="宋体" w:hAnsi="宋体" w:cs="仿宋" w:hint="eastAsia"/>
          <w:i/>
          <w:iCs/>
          <w:kern w:val="0"/>
          <w:sz w:val="24"/>
          <w:u w:val="single"/>
        </w:rPr>
        <w:t>（标的名称）</w:t>
      </w:r>
      <w:r>
        <w:rPr>
          <w:rFonts w:ascii="宋体" w:hAnsi="宋体" w:cs="仿宋"/>
          <w:i/>
          <w:iCs/>
          <w:kern w:val="0"/>
          <w:sz w:val="24"/>
          <w:u w:val="single"/>
        </w:rPr>
        <w:t xml:space="preserve"> </w:t>
      </w:r>
      <w:r>
        <w:rPr>
          <w:rFonts w:ascii="宋体" w:hAnsi="宋体" w:cs="仿宋" w:hint="eastAsia"/>
          <w:kern w:val="0"/>
          <w:sz w:val="24"/>
        </w:rPr>
        <w:t>，属于</w:t>
      </w:r>
      <w:r>
        <w:rPr>
          <w:rFonts w:ascii="宋体" w:hAnsi="宋体" w:cs="仿宋" w:hint="eastAsia"/>
          <w:i/>
          <w:iCs/>
          <w:kern w:val="0"/>
          <w:sz w:val="24"/>
          <w:u w:val="single"/>
        </w:rPr>
        <w:t>（采购文件中明确的所属行业）</w:t>
      </w:r>
      <w:r>
        <w:rPr>
          <w:rFonts w:ascii="宋体" w:hAnsi="宋体" w:cs="仿宋" w:hint="eastAsia"/>
          <w:kern w:val="0"/>
          <w:sz w:val="24"/>
          <w:u w:val="single"/>
        </w:rPr>
        <w:t>行业</w:t>
      </w:r>
      <w:r>
        <w:rPr>
          <w:rFonts w:ascii="宋体" w:hAnsi="宋体" w:cs="仿宋" w:hint="eastAsia"/>
          <w:kern w:val="0"/>
          <w:sz w:val="24"/>
        </w:rPr>
        <w:t>；制造商为</w:t>
      </w:r>
      <w:r>
        <w:rPr>
          <w:rFonts w:ascii="宋体" w:hAnsi="宋体" w:cs="仿宋" w:hint="eastAsia"/>
          <w:i/>
          <w:iCs/>
          <w:kern w:val="0"/>
          <w:sz w:val="24"/>
          <w:u w:val="single"/>
        </w:rPr>
        <w:t>（企业名称）</w:t>
      </w:r>
      <w:r>
        <w:rPr>
          <w:rFonts w:ascii="宋体" w:hAnsi="宋体" w:cs="仿宋" w:hint="eastAsia"/>
          <w:kern w:val="0"/>
          <w:sz w:val="24"/>
        </w:rPr>
        <w:t>，从业人员</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人，营业收入为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万元，资产总额为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w:t>
      </w:r>
      <w:r>
        <w:rPr>
          <w:rFonts w:ascii="宋体" w:hAnsi="宋体" w:cs="仿宋"/>
          <w:kern w:val="0"/>
          <w:sz w:val="24"/>
          <w:vertAlign w:val="superscript"/>
        </w:rPr>
        <w:t>1</w:t>
      </w:r>
      <w:r>
        <w:rPr>
          <w:rFonts w:ascii="宋体" w:hAnsi="宋体" w:cs="仿宋" w:hint="eastAsia"/>
          <w:kern w:val="0"/>
          <w:sz w:val="24"/>
        </w:rPr>
        <w:t>，属于</w:t>
      </w:r>
      <w:r>
        <w:rPr>
          <w:rFonts w:ascii="宋体" w:hAnsi="宋体" w:cs="仿宋" w:hint="eastAsia"/>
          <w:i/>
          <w:iCs/>
          <w:kern w:val="0"/>
          <w:sz w:val="24"/>
          <w:u w:val="single"/>
        </w:rPr>
        <w:t>（中型企业、小型企业、微型企业）</w:t>
      </w:r>
      <w:r>
        <w:rPr>
          <w:rFonts w:ascii="宋体" w:hAnsi="宋体" w:cs="仿宋" w:hint="eastAsia"/>
          <w:kern w:val="0"/>
          <w:sz w:val="24"/>
        </w:rPr>
        <w:t>；</w:t>
      </w:r>
    </w:p>
    <w:p w14:paraId="2FA916D7" w14:textId="77777777" w:rsidR="005F5155" w:rsidRDefault="00F87C19">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kern w:val="0"/>
          <w:sz w:val="24"/>
        </w:rPr>
        <w:t xml:space="preserve">2. </w:t>
      </w:r>
      <w:r>
        <w:rPr>
          <w:rFonts w:ascii="宋体" w:hAnsi="宋体" w:cs="仿宋" w:hint="eastAsia"/>
          <w:i/>
          <w:iCs/>
          <w:kern w:val="0"/>
          <w:sz w:val="24"/>
          <w:u w:val="single"/>
        </w:rPr>
        <w:t>（标的名称）</w:t>
      </w:r>
      <w:r>
        <w:rPr>
          <w:rFonts w:ascii="宋体" w:hAnsi="宋体" w:cs="仿宋"/>
          <w:kern w:val="0"/>
          <w:sz w:val="24"/>
          <w:u w:val="single"/>
        </w:rPr>
        <w:t xml:space="preserve"> </w:t>
      </w:r>
      <w:r>
        <w:rPr>
          <w:rFonts w:ascii="宋体" w:hAnsi="宋体" w:cs="仿宋" w:hint="eastAsia"/>
          <w:kern w:val="0"/>
          <w:sz w:val="24"/>
        </w:rPr>
        <w:t>，属于</w:t>
      </w:r>
      <w:r>
        <w:rPr>
          <w:rFonts w:ascii="宋体" w:hAnsi="宋体" w:cs="仿宋" w:hint="eastAsia"/>
          <w:i/>
          <w:iCs/>
          <w:kern w:val="0"/>
          <w:sz w:val="24"/>
          <w:u w:val="single"/>
        </w:rPr>
        <w:t>（采购文件中明确的所属行业）</w:t>
      </w:r>
      <w:r>
        <w:rPr>
          <w:rFonts w:ascii="宋体" w:hAnsi="宋体" w:cs="仿宋" w:hint="eastAsia"/>
          <w:kern w:val="0"/>
          <w:sz w:val="24"/>
          <w:u w:val="single"/>
        </w:rPr>
        <w:t>行业</w:t>
      </w:r>
      <w:r>
        <w:rPr>
          <w:rFonts w:ascii="宋体" w:hAnsi="宋体" w:cs="仿宋" w:hint="eastAsia"/>
          <w:kern w:val="0"/>
          <w:sz w:val="24"/>
        </w:rPr>
        <w:t>；制造商为</w:t>
      </w:r>
      <w:r>
        <w:rPr>
          <w:rFonts w:ascii="宋体" w:hAnsi="宋体" w:cs="仿宋" w:hint="eastAsia"/>
          <w:i/>
          <w:iCs/>
          <w:kern w:val="0"/>
          <w:sz w:val="24"/>
          <w:u w:val="single"/>
        </w:rPr>
        <w:t>（企业名称）</w:t>
      </w:r>
      <w:r>
        <w:rPr>
          <w:rFonts w:ascii="宋体" w:hAnsi="宋体" w:cs="仿宋" w:hint="eastAsia"/>
          <w:kern w:val="0"/>
          <w:sz w:val="24"/>
        </w:rPr>
        <w:t>，从业人员</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人，营业收入为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万元，资产总额为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万元，属于</w:t>
      </w:r>
      <w:r>
        <w:rPr>
          <w:rFonts w:ascii="宋体" w:hAnsi="宋体" w:cs="仿宋" w:hint="eastAsia"/>
          <w:i/>
          <w:iCs/>
          <w:kern w:val="0"/>
          <w:sz w:val="24"/>
          <w:u w:val="single"/>
        </w:rPr>
        <w:t>（中型企业、小型企业、微型企业）</w:t>
      </w:r>
      <w:r>
        <w:rPr>
          <w:rFonts w:ascii="宋体" w:hAnsi="宋体" w:cs="仿宋" w:hint="eastAsia"/>
          <w:kern w:val="0"/>
          <w:sz w:val="24"/>
        </w:rPr>
        <w:t>；</w:t>
      </w:r>
    </w:p>
    <w:p w14:paraId="04DE14BE" w14:textId="77777777" w:rsidR="005F5155" w:rsidRDefault="00F87C19">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w:t>
      </w:r>
    </w:p>
    <w:p w14:paraId="56CE804F" w14:textId="77777777" w:rsidR="005F5155" w:rsidRDefault="005F5155">
      <w:pPr>
        <w:autoSpaceDE w:val="0"/>
        <w:autoSpaceDN w:val="0"/>
        <w:adjustRightInd w:val="0"/>
        <w:spacing w:line="360" w:lineRule="auto"/>
        <w:ind w:firstLineChars="177" w:firstLine="425"/>
        <w:jc w:val="left"/>
        <w:rPr>
          <w:rFonts w:ascii="宋体" w:hAnsi="宋体" w:cs="仿宋"/>
          <w:kern w:val="0"/>
          <w:sz w:val="24"/>
        </w:rPr>
      </w:pPr>
    </w:p>
    <w:p w14:paraId="4B1D34E2" w14:textId="77777777" w:rsidR="005F5155" w:rsidRDefault="00F87C19">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以上企业，不属于大企业的分支机构，不存在控股股东为大企业的情形，也不存在与大企业的负责人为同一人的情形。</w:t>
      </w:r>
    </w:p>
    <w:p w14:paraId="3A82A84E" w14:textId="77777777" w:rsidR="005F5155" w:rsidRDefault="00F87C19">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本企业对上述声明内容的真实性负责。如有虚假，将依法承担相应责任。</w:t>
      </w:r>
    </w:p>
    <w:p w14:paraId="417F88E2" w14:textId="77777777" w:rsidR="005F5155" w:rsidRDefault="005F5155">
      <w:pPr>
        <w:autoSpaceDE w:val="0"/>
        <w:autoSpaceDN w:val="0"/>
        <w:adjustRightInd w:val="0"/>
        <w:spacing w:line="360" w:lineRule="auto"/>
        <w:ind w:firstLineChars="2303" w:firstLine="5527"/>
        <w:jc w:val="left"/>
        <w:rPr>
          <w:rFonts w:ascii="宋体" w:hAnsi="宋体" w:cs="仿宋"/>
          <w:kern w:val="0"/>
          <w:sz w:val="24"/>
        </w:rPr>
      </w:pPr>
    </w:p>
    <w:p w14:paraId="54B32A0E" w14:textId="77777777" w:rsidR="005F5155" w:rsidRDefault="00F87C19">
      <w:pPr>
        <w:autoSpaceDE w:val="0"/>
        <w:autoSpaceDN w:val="0"/>
        <w:adjustRightInd w:val="0"/>
        <w:spacing w:line="360" w:lineRule="auto"/>
        <w:ind w:firstLineChars="2303" w:firstLine="5527"/>
        <w:jc w:val="left"/>
        <w:rPr>
          <w:rFonts w:ascii="宋体" w:hAnsi="宋体" w:cs="仿宋"/>
          <w:kern w:val="0"/>
          <w:sz w:val="24"/>
        </w:rPr>
      </w:pPr>
      <w:r>
        <w:rPr>
          <w:rFonts w:ascii="宋体" w:hAnsi="宋体" w:cs="仿宋" w:hint="eastAsia"/>
          <w:kern w:val="0"/>
          <w:sz w:val="24"/>
        </w:rPr>
        <w:t>企业名称（盖章）：</w:t>
      </w:r>
    </w:p>
    <w:p w14:paraId="786140C3" w14:textId="77777777" w:rsidR="005F5155" w:rsidRDefault="00F87C19">
      <w:pPr>
        <w:autoSpaceDE w:val="0"/>
        <w:autoSpaceDN w:val="0"/>
        <w:adjustRightInd w:val="0"/>
        <w:spacing w:line="360" w:lineRule="auto"/>
        <w:ind w:firstLineChars="2303" w:firstLine="5527"/>
        <w:jc w:val="left"/>
        <w:rPr>
          <w:rFonts w:ascii="宋体" w:hAnsi="宋体" w:cs="仿宋"/>
          <w:kern w:val="0"/>
          <w:sz w:val="24"/>
        </w:rPr>
      </w:pPr>
      <w:r>
        <w:rPr>
          <w:rFonts w:ascii="宋体" w:hAnsi="宋体" w:cs="仿宋" w:hint="eastAsia"/>
          <w:kern w:val="0"/>
          <w:sz w:val="24"/>
        </w:rPr>
        <w:t>日期：</w:t>
      </w:r>
    </w:p>
    <w:p w14:paraId="45FE6556" w14:textId="77777777" w:rsidR="005F5155" w:rsidRDefault="002A499F">
      <w:pPr>
        <w:jc w:val="left"/>
        <w:rPr>
          <w:rFonts w:ascii="宋体" w:hAnsi="宋体"/>
          <w:spacing w:val="6"/>
          <w:sz w:val="18"/>
          <w:szCs w:val="18"/>
        </w:rPr>
      </w:pPr>
      <w:r>
        <w:rPr>
          <w:rFonts w:ascii="宋体" w:hAnsi="宋体" w:cs="TimesNewRomanPSMT"/>
          <w:kern w:val="0"/>
          <w:sz w:val="12"/>
          <w:szCs w:val="12"/>
        </w:rPr>
        <w:pict w14:anchorId="4C76B9E6">
          <v:rect id="_x0000_i1025" style="width:283.15pt;height:.05pt" o:hrpct="972" o:hrstd="t" o:hr="t" fillcolor="#a0a0a0" stroked="f"/>
        </w:pict>
      </w:r>
      <w:r w:rsidR="00F87C19">
        <w:rPr>
          <w:rFonts w:ascii="宋体" w:hAnsi="宋体" w:cs="TimesNewRomanPSMT"/>
          <w:kern w:val="0"/>
          <w:sz w:val="18"/>
          <w:szCs w:val="18"/>
          <w:vertAlign w:val="superscript"/>
        </w:rPr>
        <w:t>1</w:t>
      </w:r>
      <w:r w:rsidR="00F87C19">
        <w:rPr>
          <w:rFonts w:ascii="宋体" w:hAnsi="宋体" w:cs="宋体" w:hint="eastAsia"/>
          <w:kern w:val="0"/>
          <w:sz w:val="18"/>
          <w:szCs w:val="18"/>
        </w:rPr>
        <w:t>从业人员、营业收入、资产总额填报上一年度数据，无上</w:t>
      </w:r>
      <w:proofErr w:type="gramStart"/>
      <w:r w:rsidR="00F87C19">
        <w:rPr>
          <w:rFonts w:ascii="宋体" w:hAnsi="宋体" w:cs="宋体" w:hint="eastAsia"/>
          <w:kern w:val="0"/>
          <w:sz w:val="18"/>
          <w:szCs w:val="18"/>
        </w:rPr>
        <w:t>一</w:t>
      </w:r>
      <w:proofErr w:type="gramEnd"/>
      <w:r w:rsidR="00F87C19">
        <w:rPr>
          <w:rFonts w:ascii="宋体" w:hAnsi="宋体" w:cs="宋体" w:hint="eastAsia"/>
          <w:kern w:val="0"/>
          <w:sz w:val="18"/>
          <w:szCs w:val="18"/>
        </w:rPr>
        <w:t>年度数据的新成立企业可不填报。</w:t>
      </w:r>
      <w:r w:rsidR="00F87C19">
        <w:rPr>
          <w:rFonts w:ascii="宋体" w:hAnsi="宋体"/>
          <w:spacing w:val="6"/>
          <w:sz w:val="18"/>
          <w:szCs w:val="18"/>
        </w:rPr>
        <w:t xml:space="preserve"> </w:t>
      </w:r>
    </w:p>
    <w:p w14:paraId="4B826EAE" w14:textId="77777777" w:rsidR="005F5155" w:rsidRDefault="005F5155">
      <w:pPr>
        <w:jc w:val="center"/>
        <w:rPr>
          <w:rFonts w:ascii="宋体" w:hAnsi="宋体"/>
          <w:spacing w:val="6"/>
          <w:sz w:val="24"/>
        </w:rPr>
      </w:pPr>
    </w:p>
    <w:p w14:paraId="65DCEC44" w14:textId="77777777" w:rsidR="005F5155" w:rsidRDefault="00F87C19">
      <w:pPr>
        <w:spacing w:line="588" w:lineRule="exact"/>
        <w:jc w:val="center"/>
        <w:rPr>
          <w:rFonts w:ascii="宋体" w:hAnsi="宋体" w:cs="等线"/>
          <w:b/>
          <w:spacing w:val="6"/>
          <w:sz w:val="24"/>
        </w:rPr>
      </w:pPr>
      <w:r>
        <w:rPr>
          <w:rFonts w:ascii="宋体" w:hAnsi="宋体" w:cs="等线" w:hint="eastAsia"/>
          <w:b/>
          <w:spacing w:val="6"/>
          <w:sz w:val="24"/>
        </w:rPr>
        <w:lastRenderedPageBreak/>
        <w:t>残疾人福利性单位声明函</w:t>
      </w:r>
    </w:p>
    <w:bookmarkEnd w:id="223"/>
    <w:bookmarkEnd w:id="224"/>
    <w:p w14:paraId="6760CB7C" w14:textId="77777777" w:rsidR="005F5155" w:rsidRDefault="005F5155">
      <w:pPr>
        <w:spacing w:line="588" w:lineRule="exact"/>
        <w:rPr>
          <w:rFonts w:ascii="宋体" w:hAnsi="宋体" w:cs="等线"/>
          <w:b/>
          <w:spacing w:val="6"/>
          <w:sz w:val="24"/>
        </w:rPr>
      </w:pPr>
    </w:p>
    <w:p w14:paraId="076B4BA3" w14:textId="77777777" w:rsidR="005F5155" w:rsidRDefault="00F87C19">
      <w:pPr>
        <w:spacing w:line="588" w:lineRule="exact"/>
        <w:ind w:firstLineChars="200" w:firstLine="504"/>
        <w:rPr>
          <w:rFonts w:ascii="宋体" w:hAnsi="宋体" w:cs="等线"/>
          <w:spacing w:val="6"/>
          <w:sz w:val="24"/>
        </w:rPr>
      </w:pPr>
      <w:r>
        <w:rPr>
          <w:rFonts w:ascii="宋体" w:hAnsi="宋体" w:cs="等线" w:hint="eastAsia"/>
          <w:spacing w:val="6"/>
          <w:sz w:val="24"/>
        </w:rPr>
        <w:t>本单位郑重声明，根据《财政部</w:t>
      </w:r>
      <w:r>
        <w:rPr>
          <w:rFonts w:ascii="宋体" w:hAnsi="宋体" w:cs="等线"/>
          <w:spacing w:val="6"/>
          <w:sz w:val="24"/>
        </w:rPr>
        <w:t xml:space="preserve"> </w:t>
      </w:r>
      <w:r>
        <w:rPr>
          <w:rFonts w:ascii="宋体" w:hAnsi="宋体" w:cs="等线" w:hint="eastAsia"/>
          <w:spacing w:val="6"/>
          <w:sz w:val="24"/>
        </w:rPr>
        <w:t>民政部</w:t>
      </w:r>
      <w:r>
        <w:rPr>
          <w:rFonts w:ascii="宋体" w:hAnsi="宋体" w:cs="等线"/>
          <w:spacing w:val="6"/>
          <w:sz w:val="24"/>
        </w:rPr>
        <w:t xml:space="preserve"> </w:t>
      </w:r>
      <w:r>
        <w:rPr>
          <w:rFonts w:ascii="宋体" w:hAnsi="宋体" w:cs="等线" w:hint="eastAsia"/>
          <w:spacing w:val="6"/>
          <w:sz w:val="24"/>
        </w:rPr>
        <w:t>中国残疾人联合会关于促进残疾人就业政府采购政策的通知》（财库</w:t>
      </w:r>
      <w:r>
        <w:rPr>
          <w:rFonts w:ascii="宋体" w:hAnsi="宋体" w:cs="等线" w:hint="eastAsia"/>
          <w:sz w:val="24"/>
        </w:rPr>
        <w:t>〔</w:t>
      </w:r>
      <w:r>
        <w:rPr>
          <w:rFonts w:ascii="宋体" w:hAnsi="宋体" w:cs="等线"/>
          <w:sz w:val="24"/>
        </w:rPr>
        <w:t>2017〕 141</w:t>
      </w:r>
      <w:r>
        <w:rPr>
          <w:rFonts w:ascii="宋体" w:hAnsi="宋体" w:cs="等线" w:hint="eastAsia"/>
          <w:spacing w:val="6"/>
          <w:sz w:val="24"/>
        </w:rPr>
        <w:t>号）的规定，本单位为符合条件的残疾人福利性单位，且本单位参加</w:t>
      </w:r>
      <w:r>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3A415BCC" w14:textId="77777777" w:rsidR="005F5155" w:rsidRDefault="00F87C19">
      <w:pPr>
        <w:spacing w:line="588" w:lineRule="exact"/>
        <w:ind w:firstLineChars="200" w:firstLine="504"/>
        <w:rPr>
          <w:rFonts w:ascii="宋体" w:hAnsi="宋体" w:cs="等线"/>
          <w:spacing w:val="6"/>
          <w:sz w:val="24"/>
        </w:rPr>
      </w:pPr>
      <w:r>
        <w:rPr>
          <w:rFonts w:ascii="宋体" w:hAnsi="宋体" w:cs="等线" w:hint="eastAsia"/>
          <w:spacing w:val="6"/>
          <w:sz w:val="24"/>
        </w:rPr>
        <w:t>本单位对上述声明的真实性负责。如有虚假，将依法承担相应责任。</w:t>
      </w:r>
    </w:p>
    <w:p w14:paraId="786B61B2" w14:textId="77777777" w:rsidR="005F5155" w:rsidRDefault="005F5155">
      <w:pPr>
        <w:spacing w:line="588" w:lineRule="exact"/>
        <w:ind w:firstLineChars="200" w:firstLine="504"/>
        <w:rPr>
          <w:rFonts w:ascii="宋体" w:hAnsi="宋体" w:cs="等线"/>
          <w:spacing w:val="6"/>
          <w:sz w:val="24"/>
        </w:rPr>
      </w:pPr>
    </w:p>
    <w:p w14:paraId="4A8FD988" w14:textId="77777777" w:rsidR="005F5155" w:rsidRDefault="005F5155">
      <w:pPr>
        <w:spacing w:line="588" w:lineRule="exact"/>
        <w:ind w:firstLineChars="200" w:firstLine="504"/>
        <w:rPr>
          <w:rFonts w:ascii="宋体" w:hAnsi="宋体" w:cs="等线"/>
          <w:spacing w:val="6"/>
          <w:sz w:val="24"/>
        </w:rPr>
      </w:pPr>
    </w:p>
    <w:p w14:paraId="0B991797" w14:textId="77777777" w:rsidR="005F5155" w:rsidRDefault="00F87C19">
      <w:pPr>
        <w:tabs>
          <w:tab w:val="left" w:pos="4860"/>
        </w:tabs>
        <w:spacing w:line="588" w:lineRule="exact"/>
        <w:ind w:right="1560" w:firstLineChars="200" w:firstLine="504"/>
        <w:jc w:val="center"/>
        <w:rPr>
          <w:rFonts w:ascii="宋体" w:hAnsi="宋体" w:cs="等线"/>
          <w:spacing w:val="6"/>
          <w:sz w:val="24"/>
        </w:rPr>
      </w:pPr>
      <w:r>
        <w:rPr>
          <w:rFonts w:ascii="宋体" w:hAnsi="宋体" w:cs="等线"/>
          <w:spacing w:val="6"/>
          <w:sz w:val="24"/>
        </w:rPr>
        <w:t xml:space="preserve">               单位名称（盖章）：</w:t>
      </w:r>
    </w:p>
    <w:p w14:paraId="0B2AC5E3" w14:textId="77777777" w:rsidR="005F5155" w:rsidRDefault="00F87C19">
      <w:pPr>
        <w:tabs>
          <w:tab w:val="left" w:pos="4860"/>
        </w:tabs>
        <w:spacing w:line="588" w:lineRule="exact"/>
        <w:ind w:right="1560" w:firstLineChars="200" w:firstLine="504"/>
        <w:jc w:val="center"/>
        <w:rPr>
          <w:rFonts w:ascii="宋体" w:hAnsi="宋体" w:cs="等线"/>
          <w:spacing w:val="6"/>
          <w:sz w:val="24"/>
        </w:rPr>
      </w:pPr>
      <w:r>
        <w:rPr>
          <w:rFonts w:ascii="宋体" w:hAnsi="宋体" w:cs="等线"/>
          <w:spacing w:val="6"/>
          <w:sz w:val="24"/>
        </w:rPr>
        <w:t xml:space="preserve">       日  期：</w:t>
      </w:r>
    </w:p>
    <w:bookmarkEnd w:id="176"/>
    <w:bookmarkEnd w:id="220"/>
    <w:bookmarkEnd w:id="221"/>
    <w:p w14:paraId="02F65AA1" w14:textId="77777777" w:rsidR="005F5155" w:rsidRDefault="00F87C19">
      <w:pPr>
        <w:pStyle w:val="3"/>
      </w:pPr>
      <w:r>
        <w:br w:type="page"/>
      </w:r>
    </w:p>
    <w:p w14:paraId="3FFF78B4" w14:textId="77777777" w:rsidR="005F5155" w:rsidRDefault="005F5155">
      <w:pPr>
        <w:spacing w:line="588" w:lineRule="exact"/>
        <w:jc w:val="center"/>
        <w:rPr>
          <w:rFonts w:ascii="宋体" w:hAnsi="宋体"/>
        </w:rPr>
      </w:pPr>
    </w:p>
    <w:p w14:paraId="46C65D4C" w14:textId="77777777" w:rsidR="005F5155" w:rsidRDefault="00F87C19">
      <w:pPr>
        <w:pStyle w:val="3"/>
      </w:pPr>
      <w:bookmarkStart w:id="225" w:name="_Toc71286357"/>
      <w:r>
        <w:t>14.拟用于本项目人员资格和经历情况（如适用）</w:t>
      </w:r>
      <w:bookmarkEnd w:id="225"/>
    </w:p>
    <w:p w14:paraId="42F5F72A" w14:textId="77777777" w:rsidR="005F5155" w:rsidRDefault="005F5155">
      <w:pPr>
        <w:pStyle w:val="a0"/>
        <w:spacing w:line="360" w:lineRule="auto"/>
        <w:rPr>
          <w:rFonts w:hAnsi="宋体"/>
        </w:rPr>
        <w:sectPr w:rsidR="005F5155">
          <w:pgSz w:w="11907" w:h="16840"/>
          <w:pgMar w:top="1089" w:right="1418" w:bottom="1400" w:left="1418" w:header="851" w:footer="992" w:gutter="0"/>
          <w:cols w:space="720"/>
          <w:docGrid w:linePitch="312"/>
        </w:sectPr>
      </w:pPr>
    </w:p>
    <w:p w14:paraId="7117D5D4" w14:textId="77777777" w:rsidR="005F5155" w:rsidRDefault="005F5155">
      <w:pPr>
        <w:pStyle w:val="a0"/>
        <w:spacing w:line="360" w:lineRule="auto"/>
        <w:rPr>
          <w:rFonts w:hAnsi="宋体"/>
        </w:rPr>
      </w:pPr>
    </w:p>
    <w:p w14:paraId="3A732279" w14:textId="77777777" w:rsidR="005F5155" w:rsidRDefault="005F5155">
      <w:pPr>
        <w:widowControl/>
        <w:jc w:val="left"/>
        <w:rPr>
          <w:rFonts w:ascii="宋体" w:hAnsi="宋体"/>
          <w:kern w:val="0"/>
          <w:sz w:val="20"/>
          <w:szCs w:val="20"/>
        </w:rPr>
      </w:pPr>
    </w:p>
    <w:p w14:paraId="6DFE4A8E" w14:textId="77777777" w:rsidR="005F5155" w:rsidRDefault="00F87C19">
      <w:pPr>
        <w:pStyle w:val="3"/>
      </w:pPr>
      <w:bookmarkStart w:id="226" w:name="_Toc71286358"/>
      <w:r>
        <w:rPr>
          <w:rFonts w:hint="eastAsia"/>
        </w:rPr>
        <w:t>1</w:t>
      </w:r>
      <w:r>
        <w:t>5.主要技术</w:t>
      </w:r>
      <w:r>
        <w:rPr>
          <w:rFonts w:hint="eastAsia"/>
        </w:rPr>
        <w:t>方案</w:t>
      </w:r>
      <w:r>
        <w:t>的详细说明</w:t>
      </w:r>
      <w:bookmarkEnd w:id="226"/>
    </w:p>
    <w:p w14:paraId="4F7F182E" w14:textId="77777777" w:rsidR="005F5155" w:rsidRDefault="00F87C19">
      <w:pPr>
        <w:pStyle w:val="ac"/>
        <w:spacing w:line="360" w:lineRule="auto"/>
        <w:ind w:firstLineChars="200" w:firstLine="480"/>
        <w:rPr>
          <w:rFonts w:ascii="宋体" w:hAnsi="宋体"/>
          <w:b/>
          <w:bCs/>
          <w:sz w:val="30"/>
          <w:szCs w:val="30"/>
        </w:rPr>
        <w:sectPr w:rsidR="005F5155">
          <w:pgSz w:w="11907" w:h="16840"/>
          <w:pgMar w:top="1089" w:right="1418" w:bottom="1400" w:left="1418" w:header="851" w:footer="992" w:gutter="0"/>
          <w:cols w:space="720"/>
          <w:docGrid w:linePitch="312"/>
        </w:sectPr>
      </w:pPr>
      <w:r>
        <w:rPr>
          <w:rFonts w:ascii="宋体" w:hAnsi="宋体" w:hint="eastAsia"/>
        </w:rPr>
        <w:t>包含但不仅限于</w:t>
      </w:r>
      <w:r>
        <w:rPr>
          <w:rFonts w:ascii="宋体" w:hAnsi="宋体"/>
        </w:rPr>
        <w:t>项目</w:t>
      </w:r>
      <w:r>
        <w:rPr>
          <w:rFonts w:ascii="宋体" w:hAnsi="宋体" w:hint="eastAsia"/>
        </w:rPr>
        <w:t>设计</w:t>
      </w:r>
      <w:r>
        <w:rPr>
          <w:rFonts w:ascii="宋体" w:hAnsi="宋体"/>
        </w:rPr>
        <w:t>方案、实施方案、验收方案</w:t>
      </w:r>
      <w:r>
        <w:rPr>
          <w:rFonts w:ascii="宋体" w:hAnsi="宋体" w:hint="eastAsia"/>
        </w:rPr>
        <w:t>与标准、</w:t>
      </w:r>
      <w:r>
        <w:rPr>
          <w:rFonts w:ascii="宋体" w:hAnsi="宋体"/>
        </w:rPr>
        <w:t>售后服务、培训方案</w:t>
      </w:r>
      <w:r>
        <w:rPr>
          <w:rFonts w:ascii="宋体" w:hAnsi="宋体" w:hint="eastAsia"/>
        </w:rPr>
        <w:t>及招标文件要求投标人提供的其他技术文件等（加盖公章）。</w:t>
      </w:r>
    </w:p>
    <w:p w14:paraId="59CF7A72" w14:textId="77777777" w:rsidR="005F5155" w:rsidRDefault="005F5155">
      <w:pPr>
        <w:widowControl/>
        <w:jc w:val="left"/>
        <w:rPr>
          <w:rFonts w:ascii="宋体" w:hAnsi="宋体"/>
          <w:kern w:val="0"/>
          <w:sz w:val="20"/>
          <w:szCs w:val="20"/>
        </w:rPr>
      </w:pPr>
    </w:p>
    <w:p w14:paraId="07994A2C" w14:textId="77777777" w:rsidR="005F5155" w:rsidRDefault="00F87C19">
      <w:pPr>
        <w:pStyle w:val="3"/>
        <w:rPr>
          <w:kern w:val="0"/>
          <w:sz w:val="20"/>
          <w:szCs w:val="20"/>
        </w:rPr>
      </w:pPr>
      <w:bookmarkStart w:id="227" w:name="_Toc71286359"/>
      <w:r>
        <w:t>16.</w:t>
      </w:r>
      <w:r>
        <w:rPr>
          <w:rFonts w:hint="eastAsia"/>
        </w:rPr>
        <w:t>招标文件要求的和投标人认为必要的其它文件</w:t>
      </w:r>
      <w:bookmarkEnd w:id="227"/>
    </w:p>
    <w:p w14:paraId="1EBF3CE6" w14:textId="77777777" w:rsidR="005F5155" w:rsidRDefault="005F5155"/>
    <w:p w14:paraId="298FFEE6" w14:textId="77777777" w:rsidR="005F5155" w:rsidRDefault="005F5155"/>
    <w:p w14:paraId="14329200" w14:textId="77777777" w:rsidR="005F5155" w:rsidRDefault="005F5155"/>
    <w:sectPr w:rsidR="005F5155" w:rsidSect="00221F2F">
      <w:footerReference w:type="even" r:id="rId39"/>
      <w:footerReference w:type="first" r:id="rId40"/>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3DE6D" w14:textId="77777777" w:rsidR="002A499F" w:rsidRDefault="002A499F">
      <w:r>
        <w:separator/>
      </w:r>
    </w:p>
  </w:endnote>
  <w:endnote w:type="continuationSeparator" w:id="0">
    <w:p w14:paraId="7186C140" w14:textId="77777777" w:rsidR="002A499F" w:rsidRDefault="002A4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0"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Malgun Gothic Semilight"/>
    <w:panose1 w:val="020B0604020202020204"/>
    <w:charset w:val="86"/>
    <w:family w:val="swiss"/>
    <w:pitch w:val="default"/>
    <w:sig w:usb0="FFFFFFFF" w:usb1="E9FFFFFF" w:usb2="0000003F" w:usb3="00000000" w:csb0="603F01FF" w:csb1="FFFF0000"/>
  </w:font>
  <w:font w:name="Helvetica">
    <w:panose1 w:val="020B0504020202020204"/>
    <w:charset w:val="00"/>
    <w:family w:val="auto"/>
    <w:pitch w:val="variable"/>
    <w:sig w:usb0="E00002FF" w:usb1="5000785B" w:usb2="00000000" w:usb3="00000000" w:csb0="0000019F" w:csb1="00000000"/>
  </w:font>
  <w:font w:name="ˎ̥">
    <w:altName w:val="Times New Roman"/>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altName w:val="STZhongsong"/>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Segoe Prin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TimesNewRomanPSMT">
    <w:altName w:val="微软雅黑"/>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DE350" w14:textId="77777777" w:rsidR="000F68DF" w:rsidRDefault="000F68DF">
    <w:pPr>
      <w:pStyle w:val="af6"/>
      <w:framePr w:wrap="around" w:vAnchor="text" w:hAnchor="margin" w:xAlign="center" w:y="1"/>
      <w:rPr>
        <w:rStyle w:val="affd"/>
      </w:rPr>
    </w:pPr>
    <w:r>
      <w:fldChar w:fldCharType="begin"/>
    </w:r>
    <w:r>
      <w:rPr>
        <w:rStyle w:val="affd"/>
      </w:rPr>
      <w:instrText xml:space="preserve">PAGE  </w:instrText>
    </w:r>
    <w:r>
      <w:fldChar w:fldCharType="end"/>
    </w:r>
  </w:p>
  <w:p w14:paraId="0E86285E" w14:textId="77777777" w:rsidR="000F68DF" w:rsidRDefault="000F68DF">
    <w:pPr>
      <w:pStyle w:val="af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C927C" w14:textId="77777777" w:rsidR="000F68DF" w:rsidRDefault="000F68DF">
    <w:pPr>
      <w:pStyle w:val="af6"/>
      <w:framePr w:wrap="around" w:vAnchor="text" w:hAnchor="margin" w:xAlign="right" w:y="1"/>
      <w:rPr>
        <w:rStyle w:val="affd"/>
      </w:rPr>
    </w:pPr>
  </w:p>
  <w:p w14:paraId="3FDC5A17" w14:textId="77777777" w:rsidR="000F68DF" w:rsidRDefault="000F68DF">
    <w:pPr>
      <w:pStyle w:val="af6"/>
      <w:ind w:right="360"/>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00D0A" w14:textId="77777777" w:rsidR="000F68DF" w:rsidRDefault="000F68DF">
    <w:pPr>
      <w:pStyle w:val="af6"/>
      <w:framePr w:wrap="around" w:vAnchor="text" w:hAnchor="margin" w:xAlign="center" w:y="1"/>
      <w:rPr>
        <w:rStyle w:val="affd"/>
      </w:rPr>
    </w:pPr>
    <w:r>
      <w:fldChar w:fldCharType="begin"/>
    </w:r>
    <w:r>
      <w:rPr>
        <w:rStyle w:val="affd"/>
      </w:rPr>
      <w:instrText xml:space="preserve">PAGE  </w:instrText>
    </w:r>
    <w:r>
      <w:fldChar w:fldCharType="end"/>
    </w:r>
  </w:p>
  <w:p w14:paraId="4F812CB2" w14:textId="77777777" w:rsidR="000F68DF" w:rsidRDefault="000F68DF">
    <w:pPr>
      <w:pStyle w:val="af6"/>
      <w:ind w:right="360" w:firstLine="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B289B" w14:textId="77777777" w:rsidR="000F68DF" w:rsidRDefault="000F68DF">
    <w:pPr>
      <w:pStyle w:val="af6"/>
      <w:framePr w:wrap="around" w:vAnchor="text" w:hAnchor="margin" w:xAlign="right" w:y="1"/>
      <w:rPr>
        <w:rStyle w:val="aff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70706" w14:textId="0FEBCAB2" w:rsidR="000F68DF" w:rsidRDefault="000F68DF">
    <w:pPr>
      <w:pStyle w:val="af6"/>
      <w:framePr w:wrap="around" w:vAnchor="text" w:hAnchor="margin" w:xAlign="center" w:y="1"/>
      <w:rPr>
        <w:rStyle w:val="affd"/>
      </w:rPr>
    </w:pPr>
    <w:r>
      <w:fldChar w:fldCharType="begin"/>
    </w:r>
    <w:r>
      <w:rPr>
        <w:rStyle w:val="affd"/>
      </w:rPr>
      <w:instrText xml:space="preserve">PAGE  </w:instrText>
    </w:r>
    <w:r>
      <w:fldChar w:fldCharType="separate"/>
    </w:r>
    <w:r w:rsidR="00C84CAD">
      <w:rPr>
        <w:rStyle w:val="affd"/>
        <w:noProof/>
      </w:rPr>
      <w:t>3</w:t>
    </w:r>
    <w:r>
      <w:fldChar w:fldCharType="end"/>
    </w:r>
  </w:p>
  <w:p w14:paraId="20B54387" w14:textId="77777777" w:rsidR="000F68DF" w:rsidRDefault="000F68DF">
    <w:pPr>
      <w:pStyle w:val="af6"/>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16FE2" w14:textId="77777777" w:rsidR="000F68DF" w:rsidRDefault="000F68DF">
    <w:pPr>
      <w:pStyle w:val="af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95C4B" w14:textId="77777777" w:rsidR="000F68DF" w:rsidRDefault="000F68DF">
    <w:pPr>
      <w:pStyle w:val="af6"/>
      <w:framePr w:wrap="around" w:vAnchor="text" w:hAnchor="margin" w:xAlign="center" w:y="1"/>
      <w:rPr>
        <w:rStyle w:val="affd"/>
      </w:rPr>
    </w:pPr>
    <w:r>
      <w:fldChar w:fldCharType="begin"/>
    </w:r>
    <w:r>
      <w:rPr>
        <w:rStyle w:val="affd"/>
      </w:rPr>
      <w:instrText xml:space="preserve">PAGE  </w:instrText>
    </w:r>
    <w:r>
      <w:fldChar w:fldCharType="end"/>
    </w:r>
  </w:p>
  <w:p w14:paraId="78565381" w14:textId="77777777" w:rsidR="000F68DF" w:rsidRDefault="000F68DF">
    <w:pPr>
      <w:pStyle w:val="af6"/>
    </w:pPr>
  </w:p>
  <w:p w14:paraId="22CE66CA" w14:textId="77777777" w:rsidR="000F68DF" w:rsidRDefault="000F68D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0EA25" w14:textId="1A96ECD0" w:rsidR="000F68DF" w:rsidRDefault="000F68DF">
    <w:pPr>
      <w:pStyle w:val="af6"/>
      <w:jc w:val="center"/>
    </w:pPr>
    <w:r>
      <w:fldChar w:fldCharType="begin"/>
    </w:r>
    <w:r>
      <w:instrText>PAGE   \* MERGEFORMAT</w:instrText>
    </w:r>
    <w:r>
      <w:fldChar w:fldCharType="separate"/>
    </w:r>
    <w:r w:rsidR="00C84CAD" w:rsidRPr="00C84CAD">
      <w:rPr>
        <w:noProof/>
        <w:lang w:val="zh-CN"/>
      </w:rPr>
      <w:t>2</w:t>
    </w:r>
    <w:r>
      <w:fldChar w:fldCharType="end"/>
    </w:r>
  </w:p>
  <w:p w14:paraId="28C3603D" w14:textId="77777777" w:rsidR="000F68DF" w:rsidRDefault="000F68DF">
    <w:pPr>
      <w:pStyle w:val="af6"/>
    </w:pPr>
  </w:p>
  <w:p w14:paraId="6A4FD2FC" w14:textId="77777777" w:rsidR="000F68DF" w:rsidRDefault="000F68D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C0FC2" w14:textId="77777777" w:rsidR="000F68DF" w:rsidRDefault="000F68DF">
    <w:pPr>
      <w:pStyle w:val="af6"/>
      <w:jc w:val="center"/>
      <w:rPr>
        <w:szCs w:val="18"/>
      </w:rPr>
    </w:pPr>
    <w:r>
      <w:rPr>
        <w:rFonts w:hint="eastAsia"/>
      </w:rPr>
      <w:t xml:space="preserve">                                         2                        </w:t>
    </w:r>
    <w:r>
      <w:rPr>
        <w:rFonts w:hint="eastAsia"/>
        <w:szCs w:val="18"/>
      </w:rPr>
      <w:t>北京华采招标代理有限公司(HCZB)</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1F795" w14:textId="5E8DA93A" w:rsidR="000F68DF" w:rsidRDefault="000F68DF">
    <w:pPr>
      <w:pStyle w:val="af6"/>
      <w:framePr w:wrap="around" w:vAnchor="text" w:hAnchor="page" w:x="8193" w:y="-153"/>
      <w:rPr>
        <w:rStyle w:val="affd"/>
      </w:rPr>
    </w:pPr>
    <w:r>
      <w:fldChar w:fldCharType="begin"/>
    </w:r>
    <w:r>
      <w:rPr>
        <w:rStyle w:val="affd"/>
      </w:rPr>
      <w:instrText xml:space="preserve">PAGE  </w:instrText>
    </w:r>
    <w:r>
      <w:fldChar w:fldCharType="separate"/>
    </w:r>
    <w:r w:rsidR="00C84CAD">
      <w:rPr>
        <w:rStyle w:val="affd"/>
        <w:noProof/>
      </w:rPr>
      <w:t>62</w:t>
    </w:r>
    <w:r>
      <w:fldChar w:fldCharType="end"/>
    </w:r>
  </w:p>
  <w:p w14:paraId="4C83D809" w14:textId="77777777" w:rsidR="000F68DF" w:rsidRDefault="000F68DF">
    <w:pPr>
      <w:pStyle w:val="af6"/>
      <w:ind w:right="360"/>
      <w:jc w:val="center"/>
      <w:rPr>
        <w:rFonts w:hAnsi="宋体"/>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4144E" w14:textId="77777777" w:rsidR="000F68DF" w:rsidRDefault="000F68DF">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rPr>
      <w:t>66</w:t>
    </w:r>
    <w:r>
      <w:fldChar w:fldCharType="end"/>
    </w:r>
  </w:p>
  <w:p w14:paraId="1DCBBAB2" w14:textId="77777777" w:rsidR="000F68DF" w:rsidRDefault="000F68DF">
    <w:pPr>
      <w:pStyle w:val="af6"/>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1BA2" w14:textId="1C4307CD" w:rsidR="000F68DF" w:rsidRDefault="000F68DF">
    <w:pPr>
      <w:pStyle w:val="af6"/>
      <w:framePr w:wrap="around" w:vAnchor="text" w:hAnchor="margin" w:xAlign="center" w:y="1"/>
      <w:rPr>
        <w:rStyle w:val="affd"/>
      </w:rPr>
    </w:pPr>
    <w:r>
      <w:fldChar w:fldCharType="begin"/>
    </w:r>
    <w:r>
      <w:rPr>
        <w:rStyle w:val="affd"/>
      </w:rPr>
      <w:instrText xml:space="preserve">PAGE  </w:instrText>
    </w:r>
    <w:r>
      <w:fldChar w:fldCharType="separate"/>
    </w:r>
    <w:r w:rsidR="00C84CAD">
      <w:rPr>
        <w:rStyle w:val="affd"/>
        <w:noProof/>
      </w:rPr>
      <w:t>64</w:t>
    </w:r>
    <w:r>
      <w:fldChar w:fldCharType="end"/>
    </w:r>
  </w:p>
  <w:p w14:paraId="55D0F5C2" w14:textId="77777777" w:rsidR="000F68DF" w:rsidRDefault="000F68DF">
    <w:pPr>
      <w:pStyle w:val="af6"/>
      <w:jc w:val="center"/>
    </w:pPr>
  </w:p>
  <w:p w14:paraId="4C71007F" w14:textId="77777777" w:rsidR="000F68DF" w:rsidRDefault="000F68DF">
    <w:pPr>
      <w:pStyle w:val="af6"/>
      <w:jc w:val="right"/>
      <w:rPr>
        <w:rFonts w:hAnsi="宋体"/>
      </w:rPr>
    </w:pPr>
    <w:r>
      <w:rPr>
        <w:rFonts w:ascii="仿宋_GB2312" w:eastAsia="仿宋_GB2312"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F67B5" w14:textId="77777777" w:rsidR="002A499F" w:rsidRDefault="002A499F">
      <w:r>
        <w:separator/>
      </w:r>
    </w:p>
  </w:footnote>
  <w:footnote w:type="continuationSeparator" w:id="0">
    <w:p w14:paraId="7B0F6409" w14:textId="77777777" w:rsidR="002A499F" w:rsidRDefault="002A49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5D12C" w14:textId="77777777" w:rsidR="000F68DF" w:rsidRDefault="000F68DF">
    <w:pPr>
      <w:pStyle w:val="af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80743" w14:textId="77777777" w:rsidR="000F68DF" w:rsidRDefault="000F68DF">
    <w:pPr>
      <w:pStyle w:val="af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8C7BB" w14:textId="77777777" w:rsidR="000F68DF" w:rsidRDefault="000F68DF">
    <w:pPr>
      <w:pStyle w:val="af8"/>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10CF3" w14:textId="77777777" w:rsidR="000F68DF" w:rsidRDefault="000F68DF">
    <w:pPr>
      <w:spacing w:line="276" w:lineRule="auto"/>
      <w:rPr>
        <w:rFonts w:ascii="Cambria"/>
        <w:sz w:val="18"/>
        <w:szCs w:val="18"/>
        <w:u w:val="single"/>
      </w:rPr>
    </w:pPr>
  </w:p>
  <w:p w14:paraId="645A83CB" w14:textId="77777777" w:rsidR="000F68DF" w:rsidRDefault="000F68DF">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2"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4" w15:restartNumberingAfterBreak="0">
    <w:nsid w:val="06F76132"/>
    <w:multiLevelType w:val="singleLevel"/>
    <w:tmpl w:val="06F76132"/>
    <w:lvl w:ilvl="0">
      <w:start w:val="1"/>
      <w:numFmt w:val="decimal"/>
      <w:lvlText w:val="%1、"/>
      <w:lvlJc w:val="left"/>
      <w:pPr>
        <w:tabs>
          <w:tab w:val="left" w:pos="360"/>
        </w:tabs>
        <w:ind w:left="360" w:hanging="360"/>
      </w:pPr>
      <w:rPr>
        <w:rFonts w:cs="Times New Roman"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463D"/>
    <w:rsid w:val="000346F2"/>
    <w:rsid w:val="00053365"/>
    <w:rsid w:val="000673ED"/>
    <w:rsid w:val="00082947"/>
    <w:rsid w:val="000C0519"/>
    <w:rsid w:val="000C2A85"/>
    <w:rsid w:val="000F68DF"/>
    <w:rsid w:val="00116A22"/>
    <w:rsid w:val="001264EE"/>
    <w:rsid w:val="00144C10"/>
    <w:rsid w:val="00172A27"/>
    <w:rsid w:val="00174EBA"/>
    <w:rsid w:val="00191C87"/>
    <w:rsid w:val="00195E36"/>
    <w:rsid w:val="001B0088"/>
    <w:rsid w:val="001C0224"/>
    <w:rsid w:val="001C1D6F"/>
    <w:rsid w:val="001C2BD3"/>
    <w:rsid w:val="001D4CDC"/>
    <w:rsid w:val="001F4ADA"/>
    <w:rsid w:val="0021534A"/>
    <w:rsid w:val="00221F2F"/>
    <w:rsid w:val="002267B4"/>
    <w:rsid w:val="00246FC6"/>
    <w:rsid w:val="002A499F"/>
    <w:rsid w:val="002C4339"/>
    <w:rsid w:val="002E5EA8"/>
    <w:rsid w:val="00350A7B"/>
    <w:rsid w:val="00360555"/>
    <w:rsid w:val="003A4EE1"/>
    <w:rsid w:val="003A6762"/>
    <w:rsid w:val="003D3380"/>
    <w:rsid w:val="003E481E"/>
    <w:rsid w:val="003F66FC"/>
    <w:rsid w:val="00410886"/>
    <w:rsid w:val="004548BA"/>
    <w:rsid w:val="00463E66"/>
    <w:rsid w:val="00473797"/>
    <w:rsid w:val="004B4CA5"/>
    <w:rsid w:val="00524E23"/>
    <w:rsid w:val="00547FC3"/>
    <w:rsid w:val="005B0A11"/>
    <w:rsid w:val="005D4BDB"/>
    <w:rsid w:val="005F0CD6"/>
    <w:rsid w:val="005F5155"/>
    <w:rsid w:val="00640B8D"/>
    <w:rsid w:val="006838C7"/>
    <w:rsid w:val="006A2F21"/>
    <w:rsid w:val="006D406E"/>
    <w:rsid w:val="00701162"/>
    <w:rsid w:val="007207D0"/>
    <w:rsid w:val="0072440C"/>
    <w:rsid w:val="00732ED7"/>
    <w:rsid w:val="00742CF7"/>
    <w:rsid w:val="007A0D28"/>
    <w:rsid w:val="007A744F"/>
    <w:rsid w:val="007D5073"/>
    <w:rsid w:val="007F1D38"/>
    <w:rsid w:val="00835D18"/>
    <w:rsid w:val="00852786"/>
    <w:rsid w:val="00867D01"/>
    <w:rsid w:val="00872CA4"/>
    <w:rsid w:val="008837AB"/>
    <w:rsid w:val="008838A3"/>
    <w:rsid w:val="008F27AA"/>
    <w:rsid w:val="008F4015"/>
    <w:rsid w:val="008F6498"/>
    <w:rsid w:val="008F76AC"/>
    <w:rsid w:val="00940600"/>
    <w:rsid w:val="00954ACB"/>
    <w:rsid w:val="00985AF5"/>
    <w:rsid w:val="009B6ABA"/>
    <w:rsid w:val="009C2607"/>
    <w:rsid w:val="009E307C"/>
    <w:rsid w:val="009F4FFA"/>
    <w:rsid w:val="00A17260"/>
    <w:rsid w:val="00A576DA"/>
    <w:rsid w:val="00A82CBF"/>
    <w:rsid w:val="00AA4A45"/>
    <w:rsid w:val="00AF3541"/>
    <w:rsid w:val="00B14D2C"/>
    <w:rsid w:val="00B43BC7"/>
    <w:rsid w:val="00B4420A"/>
    <w:rsid w:val="00B70EEA"/>
    <w:rsid w:val="00B76752"/>
    <w:rsid w:val="00B91BA8"/>
    <w:rsid w:val="00BD5A87"/>
    <w:rsid w:val="00BE24C6"/>
    <w:rsid w:val="00C54C9A"/>
    <w:rsid w:val="00C61C02"/>
    <w:rsid w:val="00C7781C"/>
    <w:rsid w:val="00C80A80"/>
    <w:rsid w:val="00C81A6C"/>
    <w:rsid w:val="00C84CAD"/>
    <w:rsid w:val="00D53F43"/>
    <w:rsid w:val="00DB014C"/>
    <w:rsid w:val="00DB3231"/>
    <w:rsid w:val="00E06C1D"/>
    <w:rsid w:val="00E33173"/>
    <w:rsid w:val="00E35009"/>
    <w:rsid w:val="00E57599"/>
    <w:rsid w:val="00E77EF6"/>
    <w:rsid w:val="00E87AA6"/>
    <w:rsid w:val="00EA324E"/>
    <w:rsid w:val="00EC3E65"/>
    <w:rsid w:val="00EC61C1"/>
    <w:rsid w:val="00ED2D04"/>
    <w:rsid w:val="00EE7351"/>
    <w:rsid w:val="00EF014E"/>
    <w:rsid w:val="00F210E6"/>
    <w:rsid w:val="00F52588"/>
    <w:rsid w:val="00F612FA"/>
    <w:rsid w:val="00F87C19"/>
    <w:rsid w:val="00F96D9D"/>
    <w:rsid w:val="00FB28A1"/>
    <w:rsid w:val="00FC59B1"/>
    <w:rsid w:val="00FF5BA0"/>
    <w:rsid w:val="00FF7A64"/>
    <w:rsid w:val="45376695"/>
    <w:rsid w:val="4BA5049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38AFE6"/>
  <w15:docId w15:val="{DA981DF5-BBC8-4C40-ABB7-C40B10B3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qFormat="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Message Header" w:semiHidden="1" w:unhideWhenUsed="1" w:qFormat="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2"/>
    <w:qFormat/>
    <w:rsid w:val="00221F2F"/>
    <w:pPr>
      <w:widowControl w:val="0"/>
      <w:jc w:val="both"/>
    </w:pPr>
    <w:rPr>
      <w:kern w:val="2"/>
      <w:sz w:val="21"/>
      <w:szCs w:val="24"/>
    </w:rPr>
  </w:style>
  <w:style w:type="paragraph" w:styleId="1">
    <w:name w:val="heading 1"/>
    <w:basedOn w:val="a"/>
    <w:next w:val="a"/>
    <w:link w:val="10"/>
    <w:uiPriority w:val="9"/>
    <w:qFormat/>
    <w:rsid w:val="00221F2F"/>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0"/>
    <w:uiPriority w:val="9"/>
    <w:qFormat/>
    <w:rsid w:val="00221F2F"/>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0"/>
    <w:link w:val="30"/>
    <w:uiPriority w:val="9"/>
    <w:qFormat/>
    <w:rsid w:val="00221F2F"/>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0"/>
    <w:qFormat/>
    <w:rsid w:val="00221F2F"/>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rsid w:val="00221F2F"/>
    <w:pPr>
      <w:keepNext/>
      <w:keepLines/>
      <w:outlineLvl w:val="4"/>
    </w:pPr>
    <w:rPr>
      <w:bCs/>
      <w:sz w:val="24"/>
    </w:rPr>
  </w:style>
  <w:style w:type="paragraph" w:styleId="6">
    <w:name w:val="heading 6"/>
    <w:basedOn w:val="a"/>
    <w:next w:val="21"/>
    <w:link w:val="60"/>
    <w:qFormat/>
    <w:rsid w:val="00221F2F"/>
    <w:pPr>
      <w:keepNext/>
      <w:keepLines/>
      <w:outlineLvl w:val="5"/>
    </w:pPr>
    <w:rPr>
      <w:bCs/>
      <w:sz w:val="24"/>
    </w:rPr>
  </w:style>
  <w:style w:type="paragraph" w:styleId="7">
    <w:name w:val="heading 7"/>
    <w:basedOn w:val="a"/>
    <w:next w:val="21"/>
    <w:link w:val="70"/>
    <w:qFormat/>
    <w:rsid w:val="00221F2F"/>
    <w:pPr>
      <w:keepNext/>
      <w:keepLines/>
      <w:outlineLvl w:val="6"/>
    </w:pPr>
    <w:rPr>
      <w:bCs/>
      <w:sz w:val="24"/>
    </w:rPr>
  </w:style>
  <w:style w:type="paragraph" w:styleId="8">
    <w:name w:val="heading 8"/>
    <w:basedOn w:val="a"/>
    <w:next w:val="a"/>
    <w:link w:val="80"/>
    <w:qFormat/>
    <w:rsid w:val="00221F2F"/>
    <w:pPr>
      <w:keepNext/>
      <w:keepLines/>
      <w:outlineLvl w:val="7"/>
    </w:pPr>
    <w:rPr>
      <w:sz w:val="24"/>
    </w:rPr>
  </w:style>
  <w:style w:type="paragraph" w:styleId="9">
    <w:name w:val="heading 9"/>
    <w:basedOn w:val="a"/>
    <w:next w:val="a"/>
    <w:link w:val="90"/>
    <w:qFormat/>
    <w:rsid w:val="00221F2F"/>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2">
    <w:name w:val="toc 2"/>
    <w:basedOn w:val="a"/>
    <w:next w:val="a"/>
    <w:uiPriority w:val="39"/>
    <w:qFormat/>
    <w:rsid w:val="00221F2F"/>
    <w:pPr>
      <w:tabs>
        <w:tab w:val="right" w:leader="underscore" w:pos="9061"/>
      </w:tabs>
      <w:spacing w:before="120"/>
    </w:pPr>
    <w:rPr>
      <w:rFonts w:ascii="宋体" w:hAnsi="宋体"/>
      <w:bCs/>
      <w:i/>
      <w:color w:val="000000"/>
      <w:kern w:val="44"/>
      <w:sz w:val="24"/>
    </w:rPr>
  </w:style>
  <w:style w:type="character" w:customStyle="1" w:styleId="10">
    <w:name w:val="标题 1 字符"/>
    <w:link w:val="1"/>
    <w:uiPriority w:val="9"/>
    <w:qFormat/>
    <w:rsid w:val="00221F2F"/>
    <w:rPr>
      <w:rFonts w:cs="Times New Roman"/>
      <w:b/>
      <w:bCs/>
      <w:kern w:val="44"/>
      <w:sz w:val="44"/>
      <w:szCs w:val="44"/>
    </w:rPr>
  </w:style>
  <w:style w:type="paragraph" w:styleId="a0">
    <w:name w:val="Normal Indent"/>
    <w:basedOn w:val="a"/>
    <w:link w:val="a4"/>
    <w:uiPriority w:val="99"/>
    <w:qFormat/>
    <w:rsid w:val="00221F2F"/>
    <w:pPr>
      <w:autoSpaceDE w:val="0"/>
      <w:autoSpaceDN w:val="0"/>
      <w:adjustRightInd w:val="0"/>
      <w:ind w:firstLine="420"/>
      <w:jc w:val="left"/>
    </w:pPr>
    <w:rPr>
      <w:rFonts w:ascii="宋体"/>
      <w:kern w:val="0"/>
      <w:sz w:val="24"/>
      <w:szCs w:val="20"/>
    </w:rPr>
  </w:style>
  <w:style w:type="character" w:customStyle="1" w:styleId="a4">
    <w:name w:val="正文缩进 字符"/>
    <w:link w:val="a0"/>
    <w:qFormat/>
    <w:rsid w:val="00221F2F"/>
    <w:rPr>
      <w:rFonts w:ascii="宋体"/>
      <w:sz w:val="24"/>
    </w:rPr>
  </w:style>
  <w:style w:type="character" w:customStyle="1" w:styleId="20">
    <w:name w:val="标题 2 字符"/>
    <w:link w:val="2"/>
    <w:uiPriority w:val="9"/>
    <w:qFormat/>
    <w:rsid w:val="00221F2F"/>
    <w:rPr>
      <w:rFonts w:ascii="Cambria" w:eastAsia="宋体" w:hAnsi="Cambria" w:cs="Times New Roman"/>
      <w:b/>
      <w:bCs/>
      <w:kern w:val="2"/>
      <w:sz w:val="32"/>
      <w:szCs w:val="32"/>
    </w:rPr>
  </w:style>
  <w:style w:type="character" w:customStyle="1" w:styleId="30">
    <w:name w:val="标题 3 字符"/>
    <w:link w:val="3"/>
    <w:uiPriority w:val="9"/>
    <w:qFormat/>
    <w:rsid w:val="00221F2F"/>
    <w:rPr>
      <w:rFonts w:ascii="宋体" w:eastAsia="宋体" w:hAnsi="宋体"/>
      <w:b/>
      <w:bCs/>
      <w:kern w:val="2"/>
      <w:sz w:val="24"/>
      <w:szCs w:val="32"/>
    </w:rPr>
  </w:style>
  <w:style w:type="character" w:customStyle="1" w:styleId="40">
    <w:name w:val="标题 4 字符"/>
    <w:link w:val="4"/>
    <w:qFormat/>
    <w:rsid w:val="00221F2F"/>
    <w:rPr>
      <w:rFonts w:ascii="Arial" w:eastAsia="黑体" w:hAnsi="Arial"/>
      <w:b/>
      <w:bCs/>
      <w:kern w:val="2"/>
      <w:sz w:val="28"/>
      <w:szCs w:val="28"/>
    </w:rPr>
  </w:style>
  <w:style w:type="paragraph" w:customStyle="1" w:styleId="21">
    <w:name w:val="正文首行缩进 21"/>
    <w:basedOn w:val="a"/>
    <w:link w:val="2Char"/>
    <w:qFormat/>
    <w:rsid w:val="00221F2F"/>
    <w:pPr>
      <w:ind w:firstLineChars="200" w:firstLine="200"/>
    </w:pPr>
    <w:rPr>
      <w:rFonts w:cs="Arial"/>
      <w:kern w:val="0"/>
      <w:sz w:val="24"/>
    </w:rPr>
  </w:style>
  <w:style w:type="character" w:customStyle="1" w:styleId="2Char">
    <w:name w:val="正文首行缩进 2 Char"/>
    <w:link w:val="21"/>
    <w:qFormat/>
    <w:rsid w:val="00221F2F"/>
    <w:rPr>
      <w:rFonts w:cs="Arial"/>
      <w:sz w:val="24"/>
      <w:szCs w:val="24"/>
    </w:rPr>
  </w:style>
  <w:style w:type="character" w:customStyle="1" w:styleId="50">
    <w:name w:val="标题 5 字符"/>
    <w:basedOn w:val="a1"/>
    <w:link w:val="5"/>
    <w:qFormat/>
    <w:rsid w:val="00221F2F"/>
    <w:rPr>
      <w:bCs/>
      <w:kern w:val="2"/>
      <w:sz w:val="24"/>
      <w:szCs w:val="24"/>
    </w:rPr>
  </w:style>
  <w:style w:type="character" w:customStyle="1" w:styleId="60">
    <w:name w:val="标题 6 字符"/>
    <w:basedOn w:val="a1"/>
    <w:link w:val="6"/>
    <w:qFormat/>
    <w:rsid w:val="00221F2F"/>
    <w:rPr>
      <w:bCs/>
      <w:kern w:val="2"/>
      <w:sz w:val="24"/>
      <w:szCs w:val="24"/>
    </w:rPr>
  </w:style>
  <w:style w:type="character" w:customStyle="1" w:styleId="70">
    <w:name w:val="标题 7 字符"/>
    <w:basedOn w:val="a1"/>
    <w:link w:val="7"/>
    <w:qFormat/>
    <w:rsid w:val="00221F2F"/>
    <w:rPr>
      <w:bCs/>
      <w:kern w:val="2"/>
      <w:sz w:val="24"/>
      <w:szCs w:val="24"/>
    </w:rPr>
  </w:style>
  <w:style w:type="character" w:customStyle="1" w:styleId="80">
    <w:name w:val="标题 8 字符"/>
    <w:basedOn w:val="a1"/>
    <w:link w:val="8"/>
    <w:qFormat/>
    <w:rsid w:val="00221F2F"/>
    <w:rPr>
      <w:kern w:val="2"/>
      <w:sz w:val="24"/>
      <w:szCs w:val="24"/>
    </w:rPr>
  </w:style>
  <w:style w:type="character" w:customStyle="1" w:styleId="90">
    <w:name w:val="标题 9 字符"/>
    <w:basedOn w:val="a1"/>
    <w:link w:val="9"/>
    <w:qFormat/>
    <w:rsid w:val="00221F2F"/>
    <w:rPr>
      <w:kern w:val="2"/>
      <w:sz w:val="24"/>
      <w:szCs w:val="21"/>
    </w:rPr>
  </w:style>
  <w:style w:type="paragraph" w:styleId="31">
    <w:name w:val="List 3"/>
    <w:basedOn w:val="a"/>
    <w:qFormat/>
    <w:rsid w:val="00221F2F"/>
    <w:pPr>
      <w:ind w:leftChars="400" w:left="100" w:hangingChars="200" w:hanging="200"/>
    </w:pPr>
    <w:rPr>
      <w:rFonts w:ascii="Calibri" w:hAnsi="Calibri"/>
    </w:rPr>
  </w:style>
  <w:style w:type="paragraph" w:styleId="TOC7">
    <w:name w:val="toc 7"/>
    <w:basedOn w:val="a"/>
    <w:next w:val="a"/>
    <w:uiPriority w:val="39"/>
    <w:qFormat/>
    <w:rsid w:val="00221F2F"/>
    <w:pPr>
      <w:ind w:left="1260"/>
      <w:jc w:val="left"/>
    </w:pPr>
    <w:rPr>
      <w:sz w:val="20"/>
      <w:szCs w:val="20"/>
    </w:rPr>
  </w:style>
  <w:style w:type="paragraph" w:styleId="81">
    <w:name w:val="index 8"/>
    <w:basedOn w:val="a"/>
    <w:next w:val="a"/>
    <w:qFormat/>
    <w:rsid w:val="00221F2F"/>
    <w:pPr>
      <w:ind w:leftChars="1400" w:left="1400"/>
    </w:pPr>
  </w:style>
  <w:style w:type="paragraph" w:styleId="a5">
    <w:name w:val="List Number"/>
    <w:basedOn w:val="a"/>
    <w:qFormat/>
    <w:rsid w:val="00221F2F"/>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
    <w:next w:val="21"/>
    <w:qFormat/>
    <w:rsid w:val="00221F2F"/>
    <w:pPr>
      <w:spacing w:before="152" w:after="160"/>
      <w:jc w:val="center"/>
    </w:pPr>
    <w:rPr>
      <w:rFonts w:ascii="Arial" w:eastAsia="黑体" w:hAnsi="Arial" w:cs="Arial"/>
      <w:szCs w:val="20"/>
    </w:rPr>
  </w:style>
  <w:style w:type="paragraph" w:styleId="51">
    <w:name w:val="index 5"/>
    <w:basedOn w:val="a"/>
    <w:next w:val="a"/>
    <w:qFormat/>
    <w:rsid w:val="00221F2F"/>
    <w:pPr>
      <w:ind w:leftChars="800" w:left="800"/>
    </w:pPr>
  </w:style>
  <w:style w:type="paragraph" w:styleId="a7">
    <w:name w:val="List Bullet"/>
    <w:basedOn w:val="a"/>
    <w:qFormat/>
    <w:rsid w:val="00221F2F"/>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
    <w:link w:val="a9"/>
    <w:qFormat/>
    <w:rsid w:val="00221F2F"/>
    <w:pPr>
      <w:shd w:val="clear" w:color="auto" w:fill="000080"/>
    </w:pPr>
    <w:rPr>
      <w:kern w:val="0"/>
      <w:sz w:val="16"/>
      <w:szCs w:val="16"/>
    </w:rPr>
  </w:style>
  <w:style w:type="character" w:customStyle="1" w:styleId="a9">
    <w:name w:val="文档结构图 字符"/>
    <w:link w:val="a8"/>
    <w:qFormat/>
    <w:rsid w:val="00221F2F"/>
    <w:rPr>
      <w:sz w:val="16"/>
      <w:szCs w:val="0"/>
    </w:rPr>
  </w:style>
  <w:style w:type="paragraph" w:styleId="aa">
    <w:name w:val="annotation text"/>
    <w:basedOn w:val="a"/>
    <w:link w:val="ab"/>
    <w:uiPriority w:val="99"/>
    <w:qFormat/>
    <w:rsid w:val="00221F2F"/>
    <w:pPr>
      <w:jc w:val="left"/>
    </w:pPr>
  </w:style>
  <w:style w:type="character" w:customStyle="1" w:styleId="ab">
    <w:name w:val="批注文字 字符"/>
    <w:link w:val="aa"/>
    <w:uiPriority w:val="99"/>
    <w:qFormat/>
    <w:rsid w:val="00221F2F"/>
    <w:rPr>
      <w:kern w:val="2"/>
      <w:sz w:val="21"/>
      <w:szCs w:val="24"/>
    </w:rPr>
  </w:style>
  <w:style w:type="paragraph" w:styleId="61">
    <w:name w:val="index 6"/>
    <w:basedOn w:val="a"/>
    <w:next w:val="a"/>
    <w:qFormat/>
    <w:rsid w:val="00221F2F"/>
    <w:pPr>
      <w:ind w:leftChars="1000" w:left="1000"/>
    </w:pPr>
  </w:style>
  <w:style w:type="paragraph" w:styleId="32">
    <w:name w:val="Body Text 3"/>
    <w:basedOn w:val="a"/>
    <w:link w:val="33"/>
    <w:qFormat/>
    <w:rsid w:val="00221F2F"/>
    <w:pPr>
      <w:spacing w:after="120"/>
    </w:pPr>
    <w:rPr>
      <w:rFonts w:ascii="Calibri" w:hAnsi="Calibri"/>
      <w:sz w:val="16"/>
      <w:szCs w:val="16"/>
    </w:rPr>
  </w:style>
  <w:style w:type="character" w:customStyle="1" w:styleId="33">
    <w:name w:val="正文文本 3 字符"/>
    <w:basedOn w:val="a1"/>
    <w:link w:val="32"/>
    <w:qFormat/>
    <w:rsid w:val="00221F2F"/>
    <w:rPr>
      <w:rFonts w:ascii="Calibri" w:hAnsi="Calibri"/>
      <w:kern w:val="2"/>
      <w:sz w:val="16"/>
      <w:szCs w:val="16"/>
    </w:rPr>
  </w:style>
  <w:style w:type="paragraph" w:styleId="ac">
    <w:name w:val="Body Text"/>
    <w:basedOn w:val="a"/>
    <w:link w:val="ad"/>
    <w:qFormat/>
    <w:rsid w:val="00221F2F"/>
    <w:pPr>
      <w:tabs>
        <w:tab w:val="left" w:pos="567"/>
      </w:tabs>
      <w:spacing w:before="120" w:line="22" w:lineRule="atLeast"/>
    </w:pPr>
    <w:rPr>
      <w:sz w:val="24"/>
    </w:rPr>
  </w:style>
  <w:style w:type="character" w:customStyle="1" w:styleId="ad">
    <w:name w:val="正文文本 字符"/>
    <w:link w:val="ac"/>
    <w:qFormat/>
    <w:rsid w:val="00221F2F"/>
    <w:rPr>
      <w:rFonts w:cs="Times New Roman"/>
      <w:kern w:val="2"/>
      <w:sz w:val="24"/>
      <w:szCs w:val="24"/>
    </w:rPr>
  </w:style>
  <w:style w:type="paragraph" w:styleId="ae">
    <w:name w:val="Body Text Indent"/>
    <w:basedOn w:val="a"/>
    <w:link w:val="af"/>
    <w:qFormat/>
    <w:rsid w:val="00221F2F"/>
    <w:pPr>
      <w:tabs>
        <w:tab w:val="left" w:pos="5580"/>
      </w:tabs>
      <w:spacing w:before="120" w:line="360" w:lineRule="auto"/>
      <w:ind w:firstLine="454"/>
    </w:pPr>
    <w:rPr>
      <w:sz w:val="24"/>
    </w:rPr>
  </w:style>
  <w:style w:type="character" w:customStyle="1" w:styleId="af">
    <w:name w:val="正文文本缩进 字符"/>
    <w:link w:val="ae"/>
    <w:qFormat/>
    <w:rsid w:val="00221F2F"/>
    <w:rPr>
      <w:rFonts w:cs="Times New Roman"/>
      <w:kern w:val="2"/>
      <w:sz w:val="24"/>
      <w:szCs w:val="24"/>
    </w:rPr>
  </w:style>
  <w:style w:type="paragraph" w:styleId="22">
    <w:name w:val="List 2"/>
    <w:basedOn w:val="a"/>
    <w:qFormat/>
    <w:rsid w:val="00221F2F"/>
    <w:pPr>
      <w:ind w:leftChars="200" w:left="100" w:hangingChars="200" w:hanging="200"/>
    </w:pPr>
    <w:rPr>
      <w:rFonts w:ascii="Calibri" w:hAnsi="Calibri"/>
    </w:rPr>
  </w:style>
  <w:style w:type="paragraph" w:styleId="23">
    <w:name w:val="List Bullet 2"/>
    <w:basedOn w:val="21"/>
    <w:qFormat/>
    <w:rsid w:val="00221F2F"/>
    <w:pPr>
      <w:tabs>
        <w:tab w:val="left" w:pos="0"/>
      </w:tabs>
      <w:ind w:firstLineChars="0" w:firstLine="0"/>
    </w:pPr>
  </w:style>
  <w:style w:type="paragraph" w:styleId="41">
    <w:name w:val="index 4"/>
    <w:basedOn w:val="a"/>
    <w:next w:val="a"/>
    <w:qFormat/>
    <w:rsid w:val="00221F2F"/>
    <w:pPr>
      <w:ind w:leftChars="600" w:left="600"/>
    </w:pPr>
  </w:style>
  <w:style w:type="paragraph" w:styleId="TOC5">
    <w:name w:val="toc 5"/>
    <w:basedOn w:val="a"/>
    <w:next w:val="a"/>
    <w:uiPriority w:val="39"/>
    <w:qFormat/>
    <w:rsid w:val="00221F2F"/>
    <w:pPr>
      <w:ind w:left="840"/>
      <w:jc w:val="left"/>
    </w:pPr>
    <w:rPr>
      <w:sz w:val="20"/>
      <w:szCs w:val="20"/>
    </w:rPr>
  </w:style>
  <w:style w:type="paragraph" w:styleId="TOC3">
    <w:name w:val="toc 3"/>
    <w:basedOn w:val="a"/>
    <w:next w:val="a"/>
    <w:uiPriority w:val="39"/>
    <w:qFormat/>
    <w:rsid w:val="00221F2F"/>
    <w:pPr>
      <w:ind w:left="420"/>
      <w:jc w:val="left"/>
    </w:pPr>
    <w:rPr>
      <w:sz w:val="20"/>
      <w:szCs w:val="20"/>
    </w:rPr>
  </w:style>
  <w:style w:type="paragraph" w:styleId="af0">
    <w:name w:val="Plain Text"/>
    <w:basedOn w:val="a"/>
    <w:link w:val="af1"/>
    <w:qFormat/>
    <w:rsid w:val="00221F2F"/>
    <w:rPr>
      <w:rFonts w:ascii="宋体" w:hAnsi="Courier New"/>
      <w:szCs w:val="21"/>
    </w:rPr>
  </w:style>
  <w:style w:type="character" w:customStyle="1" w:styleId="af1">
    <w:name w:val="纯文本 字符"/>
    <w:link w:val="af0"/>
    <w:qFormat/>
    <w:rsid w:val="00221F2F"/>
    <w:rPr>
      <w:rFonts w:ascii="宋体" w:hAnsi="Courier New" w:cs="Courier New"/>
      <w:kern w:val="2"/>
      <w:sz w:val="21"/>
      <w:szCs w:val="21"/>
    </w:rPr>
  </w:style>
  <w:style w:type="paragraph" w:styleId="TOC8">
    <w:name w:val="toc 8"/>
    <w:basedOn w:val="a"/>
    <w:next w:val="a"/>
    <w:uiPriority w:val="39"/>
    <w:qFormat/>
    <w:rsid w:val="00221F2F"/>
    <w:pPr>
      <w:ind w:left="1470"/>
      <w:jc w:val="left"/>
    </w:pPr>
    <w:rPr>
      <w:sz w:val="20"/>
      <w:szCs w:val="20"/>
    </w:rPr>
  </w:style>
  <w:style w:type="paragraph" w:styleId="34">
    <w:name w:val="index 3"/>
    <w:basedOn w:val="a"/>
    <w:next w:val="a"/>
    <w:qFormat/>
    <w:rsid w:val="00221F2F"/>
    <w:pPr>
      <w:ind w:leftChars="400" w:left="400"/>
    </w:pPr>
  </w:style>
  <w:style w:type="paragraph" w:styleId="af2">
    <w:name w:val="Date"/>
    <w:basedOn w:val="a"/>
    <w:next w:val="a"/>
    <w:link w:val="af3"/>
    <w:qFormat/>
    <w:rsid w:val="00221F2F"/>
    <w:pPr>
      <w:ind w:leftChars="2500" w:left="100"/>
    </w:pPr>
    <w:rPr>
      <w:sz w:val="24"/>
    </w:rPr>
  </w:style>
  <w:style w:type="character" w:customStyle="1" w:styleId="af3">
    <w:name w:val="日期 字符"/>
    <w:link w:val="af2"/>
    <w:qFormat/>
    <w:rsid w:val="00221F2F"/>
    <w:rPr>
      <w:rFonts w:cs="Times New Roman"/>
      <w:kern w:val="2"/>
      <w:sz w:val="24"/>
      <w:szCs w:val="24"/>
    </w:rPr>
  </w:style>
  <w:style w:type="paragraph" w:styleId="24">
    <w:name w:val="Body Text Indent 2"/>
    <w:basedOn w:val="a"/>
    <w:link w:val="25"/>
    <w:qFormat/>
    <w:rsid w:val="00221F2F"/>
    <w:pPr>
      <w:ind w:firstLineChars="200" w:firstLine="480"/>
    </w:pPr>
    <w:rPr>
      <w:sz w:val="24"/>
    </w:rPr>
  </w:style>
  <w:style w:type="character" w:customStyle="1" w:styleId="25">
    <w:name w:val="正文文本缩进 2 字符"/>
    <w:link w:val="24"/>
    <w:qFormat/>
    <w:rsid w:val="00221F2F"/>
    <w:rPr>
      <w:rFonts w:cs="Times New Roman"/>
      <w:kern w:val="2"/>
      <w:sz w:val="24"/>
      <w:szCs w:val="24"/>
    </w:rPr>
  </w:style>
  <w:style w:type="paragraph" w:styleId="af4">
    <w:name w:val="Balloon Text"/>
    <w:basedOn w:val="a"/>
    <w:link w:val="af5"/>
    <w:uiPriority w:val="99"/>
    <w:qFormat/>
    <w:rsid w:val="00221F2F"/>
    <w:rPr>
      <w:sz w:val="18"/>
      <w:szCs w:val="18"/>
    </w:rPr>
  </w:style>
  <w:style w:type="character" w:customStyle="1" w:styleId="af5">
    <w:name w:val="批注框文本 字符"/>
    <w:link w:val="af4"/>
    <w:uiPriority w:val="99"/>
    <w:qFormat/>
    <w:rsid w:val="00221F2F"/>
    <w:rPr>
      <w:kern w:val="2"/>
      <w:sz w:val="18"/>
      <w:szCs w:val="18"/>
    </w:rPr>
  </w:style>
  <w:style w:type="paragraph" w:styleId="af6">
    <w:name w:val="footer"/>
    <w:basedOn w:val="a"/>
    <w:link w:val="af7"/>
    <w:uiPriority w:val="99"/>
    <w:qFormat/>
    <w:rsid w:val="00221F2F"/>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af7">
    <w:name w:val="页脚 字符"/>
    <w:link w:val="af6"/>
    <w:uiPriority w:val="99"/>
    <w:qFormat/>
    <w:rsid w:val="00221F2F"/>
    <w:rPr>
      <w:rFonts w:ascii="宋体" w:cs="Times New Roman"/>
      <w:sz w:val="18"/>
    </w:rPr>
  </w:style>
  <w:style w:type="paragraph" w:styleId="af8">
    <w:name w:val="header"/>
    <w:basedOn w:val="a"/>
    <w:link w:val="af9"/>
    <w:uiPriority w:val="99"/>
    <w:qFormat/>
    <w:rsid w:val="00221F2F"/>
    <w:pPr>
      <w:pBdr>
        <w:bottom w:val="single" w:sz="6" w:space="1" w:color="auto"/>
      </w:pBdr>
      <w:tabs>
        <w:tab w:val="center" w:pos="4153"/>
        <w:tab w:val="right" w:pos="8306"/>
      </w:tabs>
      <w:snapToGrid w:val="0"/>
      <w:jc w:val="center"/>
    </w:pPr>
    <w:rPr>
      <w:sz w:val="18"/>
      <w:szCs w:val="18"/>
    </w:rPr>
  </w:style>
  <w:style w:type="character" w:customStyle="1" w:styleId="af9">
    <w:name w:val="页眉 字符"/>
    <w:link w:val="af8"/>
    <w:uiPriority w:val="99"/>
    <w:qFormat/>
    <w:rsid w:val="00221F2F"/>
    <w:rPr>
      <w:rFonts w:cs="Times New Roman"/>
      <w:kern w:val="2"/>
      <w:sz w:val="18"/>
      <w:szCs w:val="18"/>
    </w:rPr>
  </w:style>
  <w:style w:type="paragraph" w:styleId="afa">
    <w:name w:val="Signature"/>
    <w:basedOn w:val="a"/>
    <w:link w:val="afb"/>
    <w:qFormat/>
    <w:rsid w:val="00221F2F"/>
    <w:pPr>
      <w:adjustRightInd w:val="0"/>
      <w:spacing w:after="600" w:line="312" w:lineRule="atLeast"/>
      <w:jc w:val="center"/>
      <w:textAlignment w:val="baseline"/>
    </w:pPr>
    <w:rPr>
      <w:rFonts w:eastAsia="仿宋_GB2312"/>
      <w:kern w:val="0"/>
      <w:sz w:val="24"/>
      <w:szCs w:val="20"/>
      <w:lang w:val="zh-CN"/>
    </w:rPr>
  </w:style>
  <w:style w:type="character" w:customStyle="1" w:styleId="afb">
    <w:name w:val="签名 字符"/>
    <w:basedOn w:val="a1"/>
    <w:link w:val="afa"/>
    <w:qFormat/>
    <w:rsid w:val="00221F2F"/>
    <w:rPr>
      <w:rFonts w:eastAsia="仿宋_GB2312"/>
      <w:sz w:val="24"/>
      <w:lang w:val="zh-CN"/>
    </w:rPr>
  </w:style>
  <w:style w:type="paragraph" w:styleId="TOC1">
    <w:name w:val="toc 1"/>
    <w:basedOn w:val="a"/>
    <w:next w:val="a"/>
    <w:uiPriority w:val="39"/>
    <w:qFormat/>
    <w:rsid w:val="00221F2F"/>
    <w:pPr>
      <w:spacing w:before="120"/>
      <w:jc w:val="left"/>
    </w:pPr>
    <w:rPr>
      <w:b/>
      <w:bCs/>
      <w:iCs/>
      <w:sz w:val="24"/>
    </w:rPr>
  </w:style>
  <w:style w:type="paragraph" w:styleId="TOC4">
    <w:name w:val="toc 4"/>
    <w:basedOn w:val="a"/>
    <w:next w:val="a"/>
    <w:uiPriority w:val="39"/>
    <w:qFormat/>
    <w:rsid w:val="00221F2F"/>
    <w:pPr>
      <w:ind w:left="630"/>
      <w:jc w:val="left"/>
    </w:pPr>
    <w:rPr>
      <w:sz w:val="20"/>
      <w:szCs w:val="20"/>
    </w:rPr>
  </w:style>
  <w:style w:type="paragraph" w:styleId="afc">
    <w:name w:val="index heading"/>
    <w:basedOn w:val="a"/>
    <w:next w:val="12"/>
    <w:qFormat/>
    <w:rsid w:val="00221F2F"/>
  </w:style>
  <w:style w:type="paragraph" w:styleId="12">
    <w:name w:val="index 1"/>
    <w:basedOn w:val="a"/>
    <w:next w:val="a"/>
    <w:qFormat/>
    <w:rsid w:val="00221F2F"/>
    <w:rPr>
      <w:szCs w:val="20"/>
    </w:rPr>
  </w:style>
  <w:style w:type="paragraph" w:styleId="afd">
    <w:name w:val="Subtitle"/>
    <w:basedOn w:val="a"/>
    <w:link w:val="afe"/>
    <w:qFormat/>
    <w:rsid w:val="00221F2F"/>
    <w:pPr>
      <w:spacing w:before="240" w:after="60"/>
    </w:pPr>
    <w:rPr>
      <w:rFonts w:eastAsia="楷体_GB2312" w:cs="Arial"/>
      <w:b/>
      <w:bCs/>
      <w:kern w:val="28"/>
      <w:sz w:val="48"/>
      <w:szCs w:val="32"/>
    </w:rPr>
  </w:style>
  <w:style w:type="character" w:customStyle="1" w:styleId="afe">
    <w:name w:val="副标题 字符"/>
    <w:basedOn w:val="a1"/>
    <w:link w:val="afd"/>
    <w:qFormat/>
    <w:rsid w:val="00221F2F"/>
    <w:rPr>
      <w:rFonts w:eastAsia="楷体_GB2312" w:cs="Arial"/>
      <w:b/>
      <w:bCs/>
      <w:kern w:val="28"/>
      <w:sz w:val="48"/>
      <w:szCs w:val="32"/>
    </w:rPr>
  </w:style>
  <w:style w:type="paragraph" w:styleId="aff">
    <w:name w:val="footnote text"/>
    <w:basedOn w:val="a"/>
    <w:link w:val="aff0"/>
    <w:qFormat/>
    <w:rsid w:val="00221F2F"/>
    <w:pPr>
      <w:widowControl/>
      <w:snapToGrid w:val="0"/>
      <w:spacing w:after="200"/>
    </w:pPr>
    <w:rPr>
      <w:sz w:val="18"/>
      <w:szCs w:val="18"/>
    </w:rPr>
  </w:style>
  <w:style w:type="character" w:customStyle="1" w:styleId="aff0">
    <w:name w:val="脚注文本 字符"/>
    <w:basedOn w:val="a1"/>
    <w:link w:val="aff"/>
    <w:qFormat/>
    <w:rsid w:val="00221F2F"/>
    <w:rPr>
      <w:kern w:val="2"/>
      <w:sz w:val="18"/>
      <w:szCs w:val="18"/>
    </w:rPr>
  </w:style>
  <w:style w:type="paragraph" w:styleId="TOC6">
    <w:name w:val="toc 6"/>
    <w:basedOn w:val="a"/>
    <w:next w:val="a"/>
    <w:uiPriority w:val="39"/>
    <w:qFormat/>
    <w:rsid w:val="00221F2F"/>
    <w:pPr>
      <w:ind w:left="1050"/>
      <w:jc w:val="left"/>
    </w:pPr>
    <w:rPr>
      <w:sz w:val="20"/>
      <w:szCs w:val="20"/>
    </w:rPr>
  </w:style>
  <w:style w:type="paragraph" w:styleId="35">
    <w:name w:val="Body Text Indent 3"/>
    <w:basedOn w:val="a"/>
    <w:link w:val="36"/>
    <w:qFormat/>
    <w:rsid w:val="00221F2F"/>
    <w:pPr>
      <w:autoSpaceDE w:val="0"/>
      <w:autoSpaceDN w:val="0"/>
      <w:adjustRightInd w:val="0"/>
      <w:spacing w:before="120" w:line="22" w:lineRule="atLeast"/>
      <w:ind w:left="720" w:firstLine="480"/>
      <w:jc w:val="left"/>
    </w:pPr>
    <w:rPr>
      <w:sz w:val="16"/>
      <w:szCs w:val="16"/>
    </w:rPr>
  </w:style>
  <w:style w:type="character" w:customStyle="1" w:styleId="36">
    <w:name w:val="正文文本缩进 3 字符"/>
    <w:link w:val="35"/>
    <w:qFormat/>
    <w:rsid w:val="00221F2F"/>
    <w:rPr>
      <w:rFonts w:cs="Times New Roman"/>
      <w:kern w:val="2"/>
      <w:sz w:val="16"/>
      <w:szCs w:val="16"/>
    </w:rPr>
  </w:style>
  <w:style w:type="paragraph" w:styleId="71">
    <w:name w:val="index 7"/>
    <w:basedOn w:val="a"/>
    <w:next w:val="a"/>
    <w:qFormat/>
    <w:rsid w:val="00221F2F"/>
    <w:pPr>
      <w:ind w:leftChars="1200" w:left="1200"/>
    </w:pPr>
  </w:style>
  <w:style w:type="paragraph" w:styleId="91">
    <w:name w:val="index 9"/>
    <w:basedOn w:val="a"/>
    <w:next w:val="a"/>
    <w:qFormat/>
    <w:rsid w:val="00221F2F"/>
    <w:pPr>
      <w:ind w:leftChars="1600" w:left="1600"/>
    </w:pPr>
  </w:style>
  <w:style w:type="paragraph" w:styleId="aff1">
    <w:name w:val="table of figures"/>
    <w:basedOn w:val="a"/>
    <w:next w:val="a"/>
    <w:qFormat/>
    <w:rsid w:val="00221F2F"/>
    <w:pPr>
      <w:ind w:leftChars="200" w:left="840" w:hangingChars="200" w:hanging="420"/>
    </w:pPr>
  </w:style>
  <w:style w:type="paragraph" w:styleId="TOC9">
    <w:name w:val="toc 9"/>
    <w:basedOn w:val="a"/>
    <w:next w:val="a"/>
    <w:uiPriority w:val="39"/>
    <w:qFormat/>
    <w:rsid w:val="00221F2F"/>
    <w:pPr>
      <w:ind w:left="1680"/>
      <w:jc w:val="left"/>
    </w:pPr>
    <w:rPr>
      <w:sz w:val="20"/>
      <w:szCs w:val="20"/>
    </w:rPr>
  </w:style>
  <w:style w:type="paragraph" w:styleId="26">
    <w:name w:val="Body Text 2"/>
    <w:basedOn w:val="a"/>
    <w:link w:val="27"/>
    <w:qFormat/>
    <w:rsid w:val="00221F2F"/>
    <w:pPr>
      <w:widowControl/>
      <w:overflowPunct w:val="0"/>
      <w:autoSpaceDE w:val="0"/>
      <w:autoSpaceDN w:val="0"/>
      <w:adjustRightInd w:val="0"/>
      <w:jc w:val="left"/>
      <w:textAlignment w:val="baseline"/>
    </w:pPr>
    <w:rPr>
      <w:rFonts w:ascii="宋体"/>
      <w:color w:val="000000"/>
      <w:kern w:val="0"/>
      <w:sz w:val="28"/>
      <w:szCs w:val="20"/>
      <w:lang w:val="en-GB"/>
    </w:rPr>
  </w:style>
  <w:style w:type="character" w:customStyle="1" w:styleId="27">
    <w:name w:val="正文文本 2 字符"/>
    <w:basedOn w:val="a1"/>
    <w:link w:val="26"/>
    <w:qFormat/>
    <w:rsid w:val="00221F2F"/>
    <w:rPr>
      <w:rFonts w:ascii="宋体"/>
      <w:color w:val="000000"/>
      <w:sz w:val="28"/>
      <w:lang w:val="en-GB"/>
    </w:rPr>
  </w:style>
  <w:style w:type="paragraph" w:styleId="aff2">
    <w:name w:val="Message Header"/>
    <w:basedOn w:val="a"/>
    <w:link w:val="aff3"/>
    <w:qFormat/>
    <w:rsid w:val="00221F2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character" w:customStyle="1" w:styleId="aff3">
    <w:name w:val="信息标题 字符"/>
    <w:basedOn w:val="a1"/>
    <w:link w:val="aff2"/>
    <w:qFormat/>
    <w:rsid w:val="00221F2F"/>
    <w:rPr>
      <w:rFonts w:ascii="Cambria" w:hAnsi="Cambria"/>
      <w:kern w:val="2"/>
      <w:sz w:val="24"/>
      <w:szCs w:val="24"/>
      <w:shd w:val="pct20" w:color="auto" w:fill="auto"/>
      <w:lang w:val="zh-CN"/>
    </w:rPr>
  </w:style>
  <w:style w:type="paragraph" w:styleId="HTML">
    <w:name w:val="HTML Preformatted"/>
    <w:basedOn w:val="a"/>
    <w:link w:val="HTML0"/>
    <w:qFormat/>
    <w:rsid w:val="00221F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character" w:customStyle="1" w:styleId="HTML0">
    <w:name w:val="HTML 预设格式 字符"/>
    <w:link w:val="HTML"/>
    <w:qFormat/>
    <w:rsid w:val="00221F2F"/>
    <w:rPr>
      <w:rFonts w:ascii="Arial" w:hAnsi="Arial" w:cs="Arial"/>
      <w:sz w:val="24"/>
      <w:szCs w:val="24"/>
    </w:rPr>
  </w:style>
  <w:style w:type="paragraph" w:styleId="aff4">
    <w:name w:val="Normal (Web)"/>
    <w:basedOn w:val="a"/>
    <w:uiPriority w:val="99"/>
    <w:qFormat/>
    <w:rsid w:val="00221F2F"/>
    <w:pPr>
      <w:widowControl/>
      <w:spacing w:before="100" w:beforeAutospacing="1" w:after="100" w:afterAutospacing="1"/>
      <w:jc w:val="left"/>
    </w:pPr>
    <w:rPr>
      <w:rFonts w:ascii="宋体" w:hAnsi="宋体" w:cs="宋体"/>
      <w:kern w:val="0"/>
      <w:sz w:val="24"/>
    </w:rPr>
  </w:style>
  <w:style w:type="paragraph" w:styleId="28">
    <w:name w:val="index 2"/>
    <w:basedOn w:val="a"/>
    <w:next w:val="a"/>
    <w:qFormat/>
    <w:rsid w:val="00221F2F"/>
    <w:pPr>
      <w:ind w:leftChars="200" w:left="200"/>
    </w:pPr>
  </w:style>
  <w:style w:type="paragraph" w:styleId="aff5">
    <w:name w:val="Title"/>
    <w:basedOn w:val="a"/>
    <w:next w:val="a"/>
    <w:link w:val="aff6"/>
    <w:uiPriority w:val="10"/>
    <w:qFormat/>
    <w:rsid w:val="00221F2F"/>
    <w:pPr>
      <w:spacing w:before="240" w:after="60"/>
      <w:jc w:val="center"/>
      <w:outlineLvl w:val="0"/>
    </w:pPr>
    <w:rPr>
      <w:rFonts w:ascii="Cambria" w:hAnsi="Cambria"/>
      <w:b/>
      <w:bCs/>
      <w:kern w:val="0"/>
      <w:sz w:val="32"/>
      <w:szCs w:val="32"/>
    </w:rPr>
  </w:style>
  <w:style w:type="character" w:customStyle="1" w:styleId="aff6">
    <w:name w:val="标题 字符"/>
    <w:basedOn w:val="a1"/>
    <w:link w:val="aff5"/>
    <w:uiPriority w:val="10"/>
    <w:qFormat/>
    <w:rsid w:val="00221F2F"/>
    <w:rPr>
      <w:rFonts w:ascii="Cambria" w:hAnsi="Cambria"/>
      <w:b/>
      <w:bCs/>
      <w:sz w:val="32"/>
      <w:szCs w:val="32"/>
    </w:rPr>
  </w:style>
  <w:style w:type="paragraph" w:styleId="aff7">
    <w:name w:val="annotation subject"/>
    <w:basedOn w:val="a"/>
    <w:next w:val="aa"/>
    <w:link w:val="aff8"/>
    <w:qFormat/>
    <w:rsid w:val="00221F2F"/>
    <w:pPr>
      <w:jc w:val="left"/>
    </w:pPr>
    <w:rPr>
      <w:b/>
      <w:bCs/>
    </w:rPr>
  </w:style>
  <w:style w:type="character" w:customStyle="1" w:styleId="aff8">
    <w:name w:val="批注主题 字符"/>
    <w:link w:val="aff7"/>
    <w:qFormat/>
    <w:rsid w:val="00221F2F"/>
    <w:rPr>
      <w:rFonts w:cs="Times New Roman"/>
      <w:b/>
      <w:bCs/>
      <w:kern w:val="2"/>
      <w:sz w:val="21"/>
      <w:szCs w:val="24"/>
    </w:rPr>
  </w:style>
  <w:style w:type="paragraph" w:styleId="aff9">
    <w:name w:val="Body Text First Indent"/>
    <w:basedOn w:val="ac"/>
    <w:link w:val="affa"/>
    <w:qFormat/>
    <w:rsid w:val="00221F2F"/>
    <w:pPr>
      <w:spacing w:before="0" w:after="120" w:line="240" w:lineRule="auto"/>
      <w:ind w:firstLineChars="100" w:firstLine="420"/>
    </w:pPr>
  </w:style>
  <w:style w:type="character" w:customStyle="1" w:styleId="affa">
    <w:name w:val="正文文本首行缩进 字符"/>
    <w:basedOn w:val="Char1"/>
    <w:link w:val="aff9"/>
    <w:qFormat/>
    <w:rsid w:val="00221F2F"/>
    <w:rPr>
      <w:kern w:val="2"/>
      <w:sz w:val="21"/>
      <w:szCs w:val="24"/>
    </w:rPr>
  </w:style>
  <w:style w:type="character" w:customStyle="1" w:styleId="Char1">
    <w:name w:val="正文文本 Char1"/>
    <w:qFormat/>
    <w:rsid w:val="00221F2F"/>
    <w:rPr>
      <w:kern w:val="2"/>
      <w:sz w:val="21"/>
      <w:szCs w:val="24"/>
    </w:rPr>
  </w:style>
  <w:style w:type="table" w:styleId="affb">
    <w:name w:val="Table Grid"/>
    <w:basedOn w:val="a2"/>
    <w:uiPriority w:val="39"/>
    <w:qFormat/>
    <w:rsid w:val="00221F2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Strong"/>
    <w:qFormat/>
    <w:rsid w:val="00221F2F"/>
    <w:rPr>
      <w:b/>
      <w:bCs/>
    </w:rPr>
  </w:style>
  <w:style w:type="character" w:styleId="affd">
    <w:name w:val="page number"/>
    <w:qFormat/>
    <w:rsid w:val="00221F2F"/>
    <w:rPr>
      <w:rFonts w:cs="Times New Roman"/>
    </w:rPr>
  </w:style>
  <w:style w:type="character" w:styleId="affe">
    <w:name w:val="FollowedHyperlink"/>
    <w:basedOn w:val="a1"/>
    <w:qFormat/>
    <w:rsid w:val="00221F2F"/>
    <w:rPr>
      <w:color w:val="000000"/>
      <w:sz w:val="18"/>
      <w:szCs w:val="18"/>
      <w:u w:val="none"/>
    </w:rPr>
  </w:style>
  <w:style w:type="character" w:styleId="afff">
    <w:name w:val="Emphasis"/>
    <w:qFormat/>
    <w:rsid w:val="00221F2F"/>
    <w:rPr>
      <w:color w:val="CC0033"/>
    </w:rPr>
  </w:style>
  <w:style w:type="character" w:styleId="HTML1">
    <w:name w:val="HTML Typewriter"/>
    <w:qFormat/>
    <w:rsid w:val="00221F2F"/>
    <w:rPr>
      <w:rFonts w:ascii="黑体" w:eastAsia="黑体" w:hAnsi="Courier New" w:cs="Courier New"/>
      <w:spacing w:val="312"/>
      <w:sz w:val="14"/>
      <w:szCs w:val="14"/>
    </w:rPr>
  </w:style>
  <w:style w:type="character" w:styleId="afff0">
    <w:name w:val="Hyperlink"/>
    <w:uiPriority w:val="99"/>
    <w:qFormat/>
    <w:rsid w:val="00221F2F"/>
    <w:rPr>
      <w:rFonts w:cs="Times New Roman"/>
      <w:color w:val="0000FF"/>
      <w:u w:val="single"/>
    </w:rPr>
  </w:style>
  <w:style w:type="character" w:styleId="afff1">
    <w:name w:val="annotation reference"/>
    <w:uiPriority w:val="99"/>
    <w:qFormat/>
    <w:rsid w:val="00221F2F"/>
    <w:rPr>
      <w:rFonts w:cs="Times New Roman"/>
      <w:sz w:val="21"/>
      <w:szCs w:val="21"/>
    </w:rPr>
  </w:style>
  <w:style w:type="character" w:styleId="afff2">
    <w:name w:val="footnote reference"/>
    <w:qFormat/>
    <w:rsid w:val="00221F2F"/>
    <w:rPr>
      <w:vertAlign w:val="superscript"/>
    </w:rPr>
  </w:style>
  <w:style w:type="character" w:customStyle="1" w:styleId="2Char0">
    <w:name w:val="标题 2 Char"/>
    <w:link w:val="210"/>
    <w:qFormat/>
    <w:rsid w:val="00221F2F"/>
    <w:rPr>
      <w:bCs/>
      <w:sz w:val="24"/>
      <w:szCs w:val="24"/>
    </w:rPr>
  </w:style>
  <w:style w:type="paragraph" w:customStyle="1" w:styleId="210">
    <w:name w:val="标题 21"/>
    <w:basedOn w:val="a"/>
    <w:next w:val="13"/>
    <w:link w:val="2Char0"/>
    <w:qFormat/>
    <w:rsid w:val="00221F2F"/>
    <w:pPr>
      <w:keepNext/>
      <w:outlineLvl w:val="1"/>
    </w:pPr>
    <w:rPr>
      <w:bCs/>
      <w:kern w:val="0"/>
      <w:sz w:val="24"/>
    </w:rPr>
  </w:style>
  <w:style w:type="paragraph" w:customStyle="1" w:styleId="13">
    <w:name w:val="正文缩进1"/>
    <w:basedOn w:val="a"/>
    <w:qFormat/>
    <w:rsid w:val="00221F2F"/>
    <w:pPr>
      <w:ind w:firstLine="420"/>
    </w:pPr>
    <w:rPr>
      <w:szCs w:val="20"/>
    </w:rPr>
  </w:style>
  <w:style w:type="character" w:customStyle="1" w:styleId="1Char">
    <w:name w:val="标题 1 Char"/>
    <w:basedOn w:val="a1"/>
    <w:qFormat/>
    <w:rsid w:val="00221F2F"/>
    <w:rPr>
      <w:rFonts w:ascii="黑体" w:eastAsia="黑体" w:hAnsi="宋体"/>
      <w:bCs/>
      <w:kern w:val="44"/>
      <w:sz w:val="44"/>
      <w:szCs w:val="36"/>
      <w:lang w:val="en-US" w:eastAsia="zh-CN" w:bidi="ar-SA"/>
    </w:rPr>
  </w:style>
  <w:style w:type="character" w:customStyle="1" w:styleId="3Char">
    <w:name w:val="标题 3 Char"/>
    <w:link w:val="310"/>
    <w:qFormat/>
    <w:rsid w:val="00221F2F"/>
    <w:rPr>
      <w:bCs/>
      <w:sz w:val="24"/>
      <w:szCs w:val="32"/>
    </w:rPr>
  </w:style>
  <w:style w:type="paragraph" w:customStyle="1" w:styleId="310">
    <w:name w:val="标题 31"/>
    <w:basedOn w:val="a"/>
    <w:next w:val="211"/>
    <w:link w:val="3Char"/>
    <w:qFormat/>
    <w:rsid w:val="00221F2F"/>
    <w:pPr>
      <w:keepNext/>
      <w:keepLines/>
      <w:outlineLvl w:val="2"/>
    </w:pPr>
    <w:rPr>
      <w:bCs/>
      <w:kern w:val="0"/>
      <w:sz w:val="24"/>
      <w:szCs w:val="32"/>
    </w:rPr>
  </w:style>
  <w:style w:type="paragraph" w:customStyle="1" w:styleId="211">
    <w:name w:val="正文首行缩进 211"/>
    <w:basedOn w:val="a"/>
    <w:link w:val="211Char"/>
    <w:qFormat/>
    <w:rsid w:val="00221F2F"/>
    <w:pPr>
      <w:ind w:firstLineChars="200" w:firstLine="200"/>
    </w:pPr>
    <w:rPr>
      <w:kern w:val="0"/>
      <w:sz w:val="24"/>
    </w:rPr>
  </w:style>
  <w:style w:type="character" w:customStyle="1" w:styleId="211Char">
    <w:name w:val="正文首行缩进 211 Char"/>
    <w:link w:val="211"/>
    <w:qFormat/>
    <w:rsid w:val="00221F2F"/>
    <w:rPr>
      <w:sz w:val="24"/>
      <w:szCs w:val="24"/>
    </w:rPr>
  </w:style>
  <w:style w:type="character" w:customStyle="1" w:styleId="4Char">
    <w:name w:val="标题 4 Char"/>
    <w:link w:val="410"/>
    <w:qFormat/>
    <w:rsid w:val="00221F2F"/>
    <w:rPr>
      <w:bCs/>
      <w:sz w:val="24"/>
      <w:szCs w:val="24"/>
    </w:rPr>
  </w:style>
  <w:style w:type="paragraph" w:customStyle="1" w:styleId="410">
    <w:name w:val="标题 41"/>
    <w:basedOn w:val="a"/>
    <w:next w:val="21"/>
    <w:link w:val="4Char"/>
    <w:qFormat/>
    <w:rsid w:val="00221F2F"/>
    <w:pPr>
      <w:keepNext/>
      <w:keepLines/>
      <w:ind w:left="540"/>
      <w:outlineLvl w:val="3"/>
    </w:pPr>
    <w:rPr>
      <w:bCs/>
      <w:kern w:val="0"/>
      <w:sz w:val="24"/>
    </w:rPr>
  </w:style>
  <w:style w:type="character" w:customStyle="1" w:styleId="Char2">
    <w:name w:val="纯文本 Char2"/>
    <w:qFormat/>
    <w:rsid w:val="00221F2F"/>
    <w:rPr>
      <w:rFonts w:ascii="宋体" w:hAnsi="Courier New" w:cs="Courier New"/>
      <w:kern w:val="2"/>
      <w:sz w:val="21"/>
      <w:szCs w:val="21"/>
    </w:rPr>
  </w:style>
  <w:style w:type="character" w:customStyle="1" w:styleId="highlight1">
    <w:name w:val="highlight1"/>
    <w:qFormat/>
    <w:rsid w:val="00221F2F"/>
    <w:rPr>
      <w:shd w:val="clear" w:color="auto" w:fill="FFFF00"/>
    </w:rPr>
  </w:style>
  <w:style w:type="character" w:customStyle="1" w:styleId="3Char1">
    <w:name w:val="正文文本缩进 3 Char1"/>
    <w:qFormat/>
    <w:rsid w:val="00221F2F"/>
    <w:rPr>
      <w:kern w:val="2"/>
      <w:sz w:val="16"/>
      <w:szCs w:val="16"/>
    </w:rPr>
  </w:style>
  <w:style w:type="character" w:customStyle="1" w:styleId="Char10">
    <w:name w:val="正文文本缩进 Char1"/>
    <w:qFormat/>
    <w:rsid w:val="00221F2F"/>
    <w:rPr>
      <w:kern w:val="2"/>
      <w:sz w:val="21"/>
      <w:szCs w:val="24"/>
    </w:rPr>
  </w:style>
  <w:style w:type="character" w:customStyle="1" w:styleId="Char11">
    <w:name w:val="文档结构图 Char1"/>
    <w:qFormat/>
    <w:rsid w:val="00221F2F"/>
    <w:rPr>
      <w:rFonts w:ascii="宋体"/>
      <w:kern w:val="2"/>
      <w:sz w:val="18"/>
      <w:szCs w:val="18"/>
    </w:rPr>
  </w:style>
  <w:style w:type="character" w:customStyle="1" w:styleId="CharChar13">
    <w:name w:val="Char Char13"/>
    <w:qFormat/>
    <w:rsid w:val="00221F2F"/>
    <w:rPr>
      <w:rFonts w:cs="Times New Roman"/>
      <w:b/>
      <w:bCs/>
      <w:kern w:val="2"/>
      <w:sz w:val="32"/>
      <w:szCs w:val="32"/>
    </w:rPr>
  </w:style>
  <w:style w:type="character" w:customStyle="1" w:styleId="Char12">
    <w:name w:val="批注主题 Char1"/>
    <w:link w:val="29"/>
    <w:qFormat/>
    <w:rsid w:val="00221F2F"/>
    <w:rPr>
      <w:b/>
      <w:bCs/>
      <w:kern w:val="2"/>
      <w:sz w:val="21"/>
      <w:szCs w:val="24"/>
    </w:rPr>
  </w:style>
  <w:style w:type="paragraph" w:customStyle="1" w:styleId="29">
    <w:name w:val="批注主题2"/>
    <w:basedOn w:val="aa"/>
    <w:next w:val="aa"/>
    <w:link w:val="Char12"/>
    <w:qFormat/>
    <w:rsid w:val="00221F2F"/>
    <w:rPr>
      <w:b/>
      <w:bCs/>
    </w:rPr>
  </w:style>
  <w:style w:type="character" w:customStyle="1" w:styleId="apple-converted-space">
    <w:name w:val="apple-converted-space"/>
    <w:qFormat/>
    <w:rsid w:val="00221F2F"/>
  </w:style>
  <w:style w:type="character" w:customStyle="1" w:styleId="Char13">
    <w:name w:val="页眉 Char1"/>
    <w:qFormat/>
    <w:rsid w:val="00221F2F"/>
    <w:rPr>
      <w:kern w:val="2"/>
      <w:sz w:val="18"/>
      <w:szCs w:val="18"/>
    </w:rPr>
  </w:style>
  <w:style w:type="character" w:customStyle="1" w:styleId="Char14">
    <w:name w:val="页脚 Char1"/>
    <w:qFormat/>
    <w:rsid w:val="00221F2F"/>
    <w:rPr>
      <w:kern w:val="2"/>
      <w:sz w:val="18"/>
      <w:szCs w:val="18"/>
    </w:rPr>
  </w:style>
  <w:style w:type="character" w:customStyle="1" w:styleId="1CharChar">
    <w:name w:val="普通文字1 Char Char"/>
    <w:qFormat/>
    <w:rsid w:val="00221F2F"/>
    <w:rPr>
      <w:rFonts w:ascii="宋体" w:eastAsia="宋体" w:hAnsi="Courier New"/>
      <w:kern w:val="2"/>
      <w:sz w:val="21"/>
      <w:lang w:val="en-US" w:eastAsia="zh-CN" w:bidi="ar-SA"/>
    </w:rPr>
  </w:style>
  <w:style w:type="character" w:customStyle="1" w:styleId="3CharChar">
    <w:name w:val="标题 3 Char Char"/>
    <w:qFormat/>
    <w:rsid w:val="00221F2F"/>
    <w:rPr>
      <w:rFonts w:ascii="宋体" w:eastAsia="宋体" w:hAnsi="宋体" w:cs="Arial" w:hint="eastAsia"/>
    </w:rPr>
  </w:style>
  <w:style w:type="character" w:customStyle="1" w:styleId="H1Char">
    <w:name w:val="H1 Char"/>
    <w:qFormat/>
    <w:rsid w:val="00221F2F"/>
    <w:rPr>
      <w:rFonts w:ascii="宋体" w:eastAsia="宋体" w:hAnsi="Times New Roman" w:cs="Times New Roman"/>
      <w:b/>
      <w:kern w:val="44"/>
      <w:sz w:val="32"/>
      <w:szCs w:val="20"/>
    </w:rPr>
  </w:style>
  <w:style w:type="character" w:customStyle="1" w:styleId="CharChar">
    <w:name w:val="标准文本 Char Char"/>
    <w:link w:val="afff3"/>
    <w:qFormat/>
    <w:rsid w:val="00221F2F"/>
    <w:rPr>
      <w:rFonts w:eastAsia="宋体" w:cs="宋体"/>
      <w:kern w:val="2"/>
      <w:sz w:val="24"/>
      <w:lang w:val="en-US" w:eastAsia="zh-CN" w:bidi="ar-SA"/>
    </w:rPr>
  </w:style>
  <w:style w:type="paragraph" w:customStyle="1" w:styleId="afff3">
    <w:name w:val="标准文本"/>
    <w:basedOn w:val="a"/>
    <w:link w:val="CharChar"/>
    <w:qFormat/>
    <w:rsid w:val="00221F2F"/>
    <w:pPr>
      <w:spacing w:line="360" w:lineRule="auto"/>
      <w:ind w:firstLineChars="200" w:firstLine="480"/>
    </w:pPr>
    <w:rPr>
      <w:rFonts w:cs="宋体"/>
      <w:sz w:val="24"/>
      <w:szCs w:val="20"/>
    </w:rPr>
  </w:style>
  <w:style w:type="character" w:customStyle="1" w:styleId="CharChar0">
    <w:name w:val="纯文本 Char Char"/>
    <w:qFormat/>
    <w:rsid w:val="00221F2F"/>
    <w:rPr>
      <w:rFonts w:ascii="宋体" w:eastAsia="宋体" w:hAnsi="Courier New" w:cs="Courier New"/>
      <w:sz w:val="21"/>
      <w:szCs w:val="21"/>
      <w:u w:color="000000"/>
      <w:lang w:bidi="ar-SA"/>
    </w:rPr>
  </w:style>
  <w:style w:type="character" w:customStyle="1" w:styleId="2Char1">
    <w:name w:val="标题2 Char"/>
    <w:qFormat/>
    <w:rsid w:val="00221F2F"/>
    <w:rPr>
      <w:rFonts w:ascii="Arial" w:eastAsia="黑体" w:hAnsi="Arial" w:cs="Times New Roman"/>
      <w:b/>
      <w:kern w:val="0"/>
      <w:sz w:val="30"/>
      <w:szCs w:val="20"/>
    </w:rPr>
  </w:style>
  <w:style w:type="character" w:customStyle="1" w:styleId="2Char10">
    <w:name w:val="正文文本缩进 2 Char1"/>
    <w:qFormat/>
    <w:rsid w:val="00221F2F"/>
    <w:rPr>
      <w:kern w:val="2"/>
      <w:sz w:val="21"/>
      <w:szCs w:val="24"/>
    </w:rPr>
  </w:style>
  <w:style w:type="character" w:customStyle="1" w:styleId="Char15">
    <w:name w:val="日期 Char1"/>
    <w:link w:val="111"/>
    <w:qFormat/>
    <w:rsid w:val="00221F2F"/>
    <w:rPr>
      <w:kern w:val="2"/>
      <w:sz w:val="21"/>
      <w:szCs w:val="24"/>
    </w:rPr>
  </w:style>
  <w:style w:type="paragraph" w:customStyle="1" w:styleId="111">
    <w:name w:val="日期111"/>
    <w:basedOn w:val="a"/>
    <w:next w:val="a"/>
    <w:link w:val="Char15"/>
    <w:qFormat/>
    <w:rsid w:val="00221F2F"/>
    <w:pPr>
      <w:ind w:leftChars="2500" w:left="100"/>
    </w:pPr>
  </w:style>
  <w:style w:type="paragraph" w:customStyle="1" w:styleId="14">
    <w:name w:val="列出段落1"/>
    <w:basedOn w:val="a"/>
    <w:link w:val="Char"/>
    <w:qFormat/>
    <w:rsid w:val="00221F2F"/>
    <w:pPr>
      <w:ind w:firstLineChars="200" w:firstLine="420"/>
    </w:pPr>
    <w:rPr>
      <w:rFonts w:ascii="Calibri" w:hAnsi="Calibri"/>
      <w:szCs w:val="22"/>
    </w:rPr>
  </w:style>
  <w:style w:type="character" w:customStyle="1" w:styleId="Char">
    <w:name w:val="列出段落 Char"/>
    <w:link w:val="14"/>
    <w:qFormat/>
    <w:rsid w:val="00221F2F"/>
    <w:rPr>
      <w:rFonts w:ascii="Calibri" w:hAnsi="Calibri"/>
      <w:kern w:val="2"/>
      <w:sz w:val="21"/>
      <w:szCs w:val="22"/>
    </w:rPr>
  </w:style>
  <w:style w:type="paragraph" w:customStyle="1" w:styleId="ListParagraph1">
    <w:name w:val="List Paragraph1"/>
    <w:basedOn w:val="a"/>
    <w:qFormat/>
    <w:rsid w:val="00221F2F"/>
    <w:pPr>
      <w:ind w:firstLineChars="200" w:firstLine="420"/>
    </w:pPr>
    <w:rPr>
      <w:rFonts w:ascii="Calibri" w:hAnsi="Calibri"/>
      <w:szCs w:val="22"/>
    </w:rPr>
  </w:style>
  <w:style w:type="paragraph" w:customStyle="1" w:styleId="Char16">
    <w:name w:val="Char1"/>
    <w:basedOn w:val="a"/>
    <w:qFormat/>
    <w:rsid w:val="00221F2F"/>
    <w:rPr>
      <w:rFonts w:ascii="Tahoma" w:hAnsi="Tahoma" w:cs="仿宋_GB2312"/>
      <w:sz w:val="24"/>
      <w:szCs w:val="28"/>
    </w:rPr>
  </w:style>
  <w:style w:type="paragraph" w:customStyle="1" w:styleId="15">
    <w:name w:val="样式1"/>
    <w:basedOn w:val="1"/>
    <w:qFormat/>
    <w:rsid w:val="00221F2F"/>
    <w:pPr>
      <w:spacing w:line="360" w:lineRule="auto"/>
    </w:pPr>
    <w:rPr>
      <w:rFonts w:hAnsi="宋体"/>
      <w:sz w:val="24"/>
      <w:szCs w:val="24"/>
    </w:rPr>
  </w:style>
  <w:style w:type="paragraph" w:customStyle="1" w:styleId="CharCharChar1CharCharCharChar">
    <w:name w:val="Char Char Char1 Char Char Char Char"/>
    <w:basedOn w:val="a"/>
    <w:qFormat/>
    <w:rsid w:val="00221F2F"/>
    <w:rPr>
      <w:rFonts w:ascii="Tahoma" w:hAnsi="Tahoma"/>
      <w:sz w:val="24"/>
      <w:szCs w:val="20"/>
    </w:rPr>
  </w:style>
  <w:style w:type="paragraph" w:customStyle="1" w:styleId="-11">
    <w:name w:val="彩色底纹 - 强调文字颜色 11"/>
    <w:qFormat/>
    <w:rsid w:val="00221F2F"/>
    <w:rPr>
      <w:kern w:val="2"/>
      <w:sz w:val="21"/>
      <w:szCs w:val="24"/>
    </w:rPr>
  </w:style>
  <w:style w:type="paragraph" w:customStyle="1" w:styleId="-110">
    <w:name w:val="彩色列表 - 强调文字颜色 11"/>
    <w:basedOn w:val="a"/>
    <w:qFormat/>
    <w:rsid w:val="00221F2F"/>
    <w:pPr>
      <w:ind w:firstLineChars="200" w:firstLine="420"/>
    </w:pPr>
    <w:rPr>
      <w:rFonts w:ascii="Calibri" w:hAnsi="Calibri"/>
      <w:szCs w:val="22"/>
    </w:rPr>
  </w:style>
  <w:style w:type="paragraph" w:customStyle="1" w:styleId="p01">
    <w:name w:val="p_01"/>
    <w:basedOn w:val="a"/>
    <w:qFormat/>
    <w:rsid w:val="00221F2F"/>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rsid w:val="00221F2F"/>
    <w:pPr>
      <w:ind w:firstLineChars="200" w:firstLine="420"/>
    </w:pPr>
    <w:rPr>
      <w:rFonts w:ascii="Calibri" w:hAnsi="Calibri"/>
      <w:szCs w:val="22"/>
    </w:rPr>
  </w:style>
  <w:style w:type="paragraph" w:customStyle="1" w:styleId="Char1CharCharCharCharCharChar">
    <w:name w:val="Char1 Char Char Char Char Char Char"/>
    <w:basedOn w:val="a"/>
    <w:qFormat/>
    <w:rsid w:val="00221F2F"/>
    <w:rPr>
      <w:rFonts w:ascii="Tahoma" w:hAnsi="Tahoma"/>
      <w:sz w:val="24"/>
      <w:szCs w:val="20"/>
    </w:rPr>
  </w:style>
  <w:style w:type="paragraph" w:customStyle="1" w:styleId="afff4">
    <w:name w:val="正文 + 小四"/>
    <w:basedOn w:val="a"/>
    <w:qFormat/>
    <w:rsid w:val="00221F2F"/>
    <w:pPr>
      <w:spacing w:line="360" w:lineRule="auto"/>
      <w:ind w:firstLineChars="200" w:firstLine="480"/>
    </w:pPr>
    <w:rPr>
      <w:sz w:val="24"/>
    </w:rPr>
  </w:style>
  <w:style w:type="paragraph" w:customStyle="1" w:styleId="Char20">
    <w:name w:val="Char2"/>
    <w:basedOn w:val="a"/>
    <w:qFormat/>
    <w:rsid w:val="00221F2F"/>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sid w:val="00221F2F"/>
    <w:rPr>
      <w:rFonts w:ascii="Tahoma" w:hAnsi="Tahoma"/>
      <w:sz w:val="24"/>
      <w:szCs w:val="20"/>
    </w:rPr>
  </w:style>
  <w:style w:type="paragraph" w:customStyle="1" w:styleId="CharChar1CharCharCharCharCharChar">
    <w:name w:val="Char Char1 Char Char Char Char Char Char"/>
    <w:basedOn w:val="a"/>
    <w:qFormat/>
    <w:rsid w:val="00221F2F"/>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rsid w:val="00221F2F"/>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rsid w:val="00221F2F"/>
    <w:pPr>
      <w:spacing w:line="360" w:lineRule="auto"/>
      <w:ind w:firstLineChars="200" w:firstLine="420"/>
    </w:pPr>
    <w:rPr>
      <w:rFonts w:ascii="宋体" w:hAnsi="宋体"/>
      <w:szCs w:val="21"/>
    </w:rPr>
  </w:style>
  <w:style w:type="paragraph" w:customStyle="1" w:styleId="USE1">
    <w:name w:val="USE 1"/>
    <w:basedOn w:val="a"/>
    <w:qFormat/>
    <w:rsid w:val="00221F2F"/>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sid w:val="00221F2F"/>
    <w:rPr>
      <w:szCs w:val="20"/>
    </w:rPr>
  </w:style>
  <w:style w:type="character" w:customStyle="1" w:styleId="Char17">
    <w:name w:val="纯文本 Char1"/>
    <w:qFormat/>
    <w:rsid w:val="00221F2F"/>
    <w:rPr>
      <w:rFonts w:ascii="宋体" w:eastAsia="宋体" w:hAnsi="Courier New" w:cs="Courier New"/>
      <w:szCs w:val="21"/>
    </w:rPr>
  </w:style>
  <w:style w:type="paragraph" w:customStyle="1" w:styleId="40050251">
    <w:name w:val="样式 标题 4 + 首行缩进:  0 厘米 段前: 0.5 行 段后: 0.25 行1"/>
    <w:basedOn w:val="4"/>
    <w:next w:val="USE1"/>
    <w:qFormat/>
    <w:rsid w:val="00221F2F"/>
    <w:pPr>
      <w:spacing w:beforeLines="50" w:afterLines="25" w:line="376" w:lineRule="auto"/>
    </w:pPr>
    <w:rPr>
      <w:rFonts w:eastAsia="宋体" w:cs="宋体"/>
      <w:szCs w:val="20"/>
    </w:rPr>
  </w:style>
  <w:style w:type="paragraph" w:customStyle="1" w:styleId="TEXT">
    <w:name w:val="TEXT"/>
    <w:basedOn w:val="a"/>
    <w:qFormat/>
    <w:rsid w:val="00221F2F"/>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rsid w:val="00221F2F"/>
    <w:pPr>
      <w:widowControl w:val="0"/>
      <w:jc w:val="both"/>
    </w:pPr>
    <w:rPr>
      <w:kern w:val="2"/>
      <w:sz w:val="21"/>
      <w:szCs w:val="24"/>
    </w:rPr>
  </w:style>
  <w:style w:type="character" w:customStyle="1" w:styleId="NoSpacingCharCharChar">
    <w:name w:val="No Spacing Char Char Char"/>
    <w:link w:val="16"/>
    <w:qFormat/>
    <w:rsid w:val="00221F2F"/>
    <w:rPr>
      <w:kern w:val="2"/>
      <w:sz w:val="21"/>
      <w:szCs w:val="24"/>
    </w:rPr>
  </w:style>
  <w:style w:type="paragraph" w:customStyle="1" w:styleId="2a">
    <w:name w:val="列出段落2"/>
    <w:basedOn w:val="a"/>
    <w:qFormat/>
    <w:rsid w:val="00221F2F"/>
    <w:pPr>
      <w:ind w:firstLineChars="200" w:firstLine="420"/>
    </w:pPr>
    <w:rPr>
      <w:szCs w:val="20"/>
    </w:rPr>
  </w:style>
  <w:style w:type="paragraph" w:customStyle="1" w:styleId="Default">
    <w:name w:val="Default"/>
    <w:qFormat/>
    <w:rsid w:val="00221F2F"/>
    <w:pPr>
      <w:widowControl w:val="0"/>
      <w:autoSpaceDE w:val="0"/>
      <w:autoSpaceDN w:val="0"/>
      <w:adjustRightInd w:val="0"/>
    </w:pPr>
    <w:rPr>
      <w:rFonts w:ascii="Akzidenz Grotesk BQ" w:hAnsi="Akzidenz Grotesk BQ" w:cs="Akzidenz Grotesk BQ"/>
      <w:color w:val="000000"/>
      <w:sz w:val="24"/>
      <w:szCs w:val="24"/>
    </w:rPr>
  </w:style>
  <w:style w:type="paragraph" w:styleId="afff5">
    <w:name w:val="List Paragraph"/>
    <w:basedOn w:val="a"/>
    <w:link w:val="afff6"/>
    <w:qFormat/>
    <w:rsid w:val="00221F2F"/>
    <w:pPr>
      <w:ind w:firstLineChars="200" w:firstLine="420"/>
    </w:pPr>
  </w:style>
  <w:style w:type="character" w:customStyle="1" w:styleId="afff6">
    <w:name w:val="列表段落 字符"/>
    <w:link w:val="afff5"/>
    <w:uiPriority w:val="34"/>
    <w:qFormat/>
    <w:rsid w:val="00221F2F"/>
    <w:rPr>
      <w:kern w:val="2"/>
      <w:sz w:val="21"/>
      <w:szCs w:val="24"/>
    </w:rPr>
  </w:style>
  <w:style w:type="character" w:customStyle="1" w:styleId="mediumtext1">
    <w:name w:val="medium_text1"/>
    <w:qFormat/>
    <w:rsid w:val="00221F2F"/>
    <w:rPr>
      <w:sz w:val="24"/>
      <w:szCs w:val="24"/>
    </w:rPr>
  </w:style>
  <w:style w:type="character" w:customStyle="1" w:styleId="CharChar1">
    <w:name w:val="页眉 Char Char"/>
    <w:qFormat/>
    <w:rsid w:val="00221F2F"/>
    <w:rPr>
      <w:rFonts w:cs="Times New Roman"/>
      <w:kern w:val="2"/>
      <w:sz w:val="18"/>
      <w:szCs w:val="18"/>
    </w:rPr>
  </w:style>
  <w:style w:type="character" w:customStyle="1" w:styleId="shorttext1">
    <w:name w:val="short_text1"/>
    <w:qFormat/>
    <w:rsid w:val="00221F2F"/>
    <w:rPr>
      <w:sz w:val="26"/>
      <w:szCs w:val="26"/>
    </w:rPr>
  </w:style>
  <w:style w:type="character" w:customStyle="1" w:styleId="Char0">
    <w:name w:val="纯文本 Char"/>
    <w:qFormat/>
    <w:rsid w:val="00221F2F"/>
    <w:rPr>
      <w:rFonts w:ascii="宋体" w:eastAsia="宋体" w:hAnsi="Courier New" w:cs="Courier New"/>
      <w:sz w:val="21"/>
      <w:szCs w:val="21"/>
      <w:u w:color="000000"/>
      <w:lang w:bidi="ar-SA"/>
    </w:rPr>
  </w:style>
  <w:style w:type="character" w:customStyle="1" w:styleId="ca-2">
    <w:name w:val="ca-2"/>
    <w:basedOn w:val="a1"/>
    <w:qFormat/>
    <w:rsid w:val="00221F2F"/>
  </w:style>
  <w:style w:type="character" w:customStyle="1" w:styleId="apple-style-span">
    <w:name w:val="apple-style-span"/>
    <w:qFormat/>
    <w:rsid w:val="00221F2F"/>
    <w:rPr>
      <w:rFonts w:cs="Times New Roman"/>
    </w:rPr>
  </w:style>
  <w:style w:type="paragraph" w:customStyle="1" w:styleId="Pa9">
    <w:name w:val="Pa9"/>
    <w:basedOn w:val="Default"/>
    <w:next w:val="Default"/>
    <w:qFormat/>
    <w:rsid w:val="00221F2F"/>
    <w:pPr>
      <w:spacing w:before="120" w:line="161" w:lineRule="atLeast"/>
    </w:pPr>
    <w:rPr>
      <w:rFonts w:cs="Times New Roman"/>
      <w:color w:val="auto"/>
    </w:rPr>
  </w:style>
  <w:style w:type="paragraph" w:customStyle="1" w:styleId="Normalnospaceafter">
    <w:name w:val="Normal no space after"/>
    <w:basedOn w:val="a"/>
    <w:qFormat/>
    <w:rsid w:val="00221F2F"/>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rsid w:val="00221F2F"/>
  </w:style>
  <w:style w:type="paragraph" w:customStyle="1" w:styleId="pa-8">
    <w:name w:val="pa-8"/>
    <w:basedOn w:val="a"/>
    <w:qFormat/>
    <w:rsid w:val="00221F2F"/>
    <w:pPr>
      <w:widowControl/>
      <w:spacing w:before="150" w:after="150"/>
      <w:jc w:val="left"/>
    </w:pPr>
    <w:rPr>
      <w:rFonts w:ascii="宋体" w:hAnsi="宋体" w:cs="宋体"/>
      <w:kern w:val="0"/>
      <w:sz w:val="24"/>
    </w:rPr>
  </w:style>
  <w:style w:type="paragraph" w:customStyle="1" w:styleId="Pa10">
    <w:name w:val="Pa10"/>
    <w:basedOn w:val="Default"/>
    <w:next w:val="Default"/>
    <w:qFormat/>
    <w:rsid w:val="00221F2F"/>
    <w:pPr>
      <w:spacing w:line="161" w:lineRule="atLeast"/>
    </w:pPr>
    <w:rPr>
      <w:rFonts w:cs="Times New Roman"/>
      <w:color w:val="auto"/>
    </w:rPr>
  </w:style>
  <w:style w:type="paragraph" w:customStyle="1" w:styleId="pa-6">
    <w:name w:val="pa-6"/>
    <w:basedOn w:val="a"/>
    <w:qFormat/>
    <w:rsid w:val="00221F2F"/>
    <w:pPr>
      <w:widowControl/>
      <w:spacing w:before="150" w:after="150"/>
      <w:jc w:val="left"/>
    </w:pPr>
    <w:rPr>
      <w:rFonts w:ascii="宋体" w:hAnsi="宋体" w:cs="宋体"/>
      <w:kern w:val="0"/>
      <w:sz w:val="24"/>
    </w:rPr>
  </w:style>
  <w:style w:type="paragraph" w:customStyle="1" w:styleId="CharCharChar">
    <w:name w:val="Char Char Char"/>
    <w:basedOn w:val="a"/>
    <w:qFormat/>
    <w:rsid w:val="00221F2F"/>
    <w:rPr>
      <w:rFonts w:ascii="Tahoma" w:hAnsi="Tahoma"/>
      <w:sz w:val="24"/>
      <w:szCs w:val="20"/>
    </w:rPr>
  </w:style>
  <w:style w:type="paragraph" w:customStyle="1" w:styleId="17">
    <w:name w:val="修订1"/>
    <w:qFormat/>
    <w:rsid w:val="00221F2F"/>
    <w:rPr>
      <w:kern w:val="2"/>
      <w:sz w:val="21"/>
      <w:szCs w:val="24"/>
    </w:rPr>
  </w:style>
  <w:style w:type="paragraph" w:customStyle="1" w:styleId="p0">
    <w:name w:val="p0"/>
    <w:basedOn w:val="a"/>
    <w:qFormat/>
    <w:rsid w:val="00221F2F"/>
    <w:pPr>
      <w:widowControl/>
    </w:pPr>
    <w:rPr>
      <w:kern w:val="0"/>
      <w:szCs w:val="20"/>
    </w:rPr>
  </w:style>
  <w:style w:type="paragraph" w:customStyle="1" w:styleId="2b">
    <w:name w:val="正文2"/>
    <w:basedOn w:val="a"/>
    <w:qFormat/>
    <w:rsid w:val="00221F2F"/>
    <w:pPr>
      <w:spacing w:before="156" w:line="360" w:lineRule="auto"/>
      <w:ind w:firstLineChars="200" w:firstLine="510"/>
    </w:pPr>
    <w:rPr>
      <w:sz w:val="24"/>
      <w:szCs w:val="20"/>
    </w:rPr>
  </w:style>
  <w:style w:type="paragraph" w:customStyle="1" w:styleId="afff7">
    <w:name w:val="文档正文"/>
    <w:basedOn w:val="a"/>
    <w:link w:val="CharChar2"/>
    <w:qFormat/>
    <w:rsid w:val="00221F2F"/>
    <w:pPr>
      <w:adjustRightInd w:val="0"/>
      <w:spacing w:line="480" w:lineRule="atLeast"/>
      <w:ind w:firstLine="567"/>
      <w:textAlignment w:val="baseline"/>
    </w:pPr>
    <w:rPr>
      <w:kern w:val="0"/>
      <w:sz w:val="24"/>
      <w:szCs w:val="20"/>
    </w:rPr>
  </w:style>
  <w:style w:type="character" w:customStyle="1" w:styleId="CharChar2">
    <w:name w:val="文档正文 Char Char"/>
    <w:link w:val="afff7"/>
    <w:qFormat/>
    <w:rsid w:val="00221F2F"/>
    <w:rPr>
      <w:sz w:val="24"/>
    </w:rPr>
  </w:style>
  <w:style w:type="paragraph" w:customStyle="1" w:styleId="afff8">
    <w:name w:val="样式"/>
    <w:basedOn w:val="a"/>
    <w:qFormat/>
    <w:rsid w:val="00221F2F"/>
    <w:pPr>
      <w:autoSpaceDE w:val="0"/>
      <w:autoSpaceDN w:val="0"/>
      <w:snapToGrid w:val="0"/>
      <w:spacing w:before="120" w:after="120" w:line="360" w:lineRule="auto"/>
    </w:pPr>
    <w:rPr>
      <w:rFonts w:ascii="宋体"/>
      <w:sz w:val="24"/>
      <w:szCs w:val="20"/>
    </w:rPr>
  </w:style>
  <w:style w:type="paragraph" w:customStyle="1" w:styleId="afff9">
    <w:name w:val="段"/>
    <w:qFormat/>
    <w:rsid w:val="00221F2F"/>
    <w:pPr>
      <w:autoSpaceDE w:val="0"/>
      <w:autoSpaceDN w:val="0"/>
      <w:ind w:firstLineChars="200" w:firstLine="200"/>
      <w:jc w:val="both"/>
    </w:pPr>
    <w:rPr>
      <w:rFonts w:ascii="宋体" w:hAnsi="宋体"/>
      <w:sz w:val="21"/>
      <w:szCs w:val="28"/>
    </w:rPr>
  </w:style>
  <w:style w:type="paragraph" w:customStyle="1" w:styleId="2c">
    <w:name w:val="样式 标题 2 + 宋体 小四"/>
    <w:basedOn w:val="2"/>
    <w:uiPriority w:val="99"/>
    <w:qFormat/>
    <w:rsid w:val="00221F2F"/>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sid w:val="00221F2F"/>
    <w:rPr>
      <w:rFonts w:ascii="宋体"/>
      <w:sz w:val="24"/>
    </w:rPr>
  </w:style>
  <w:style w:type="paragraph" w:customStyle="1" w:styleId="Char21">
    <w:name w:val="Char21"/>
    <w:basedOn w:val="a"/>
    <w:qFormat/>
    <w:rsid w:val="00221F2F"/>
    <w:rPr>
      <w:rFonts w:ascii="Tahoma" w:hAnsi="Tahoma"/>
      <w:sz w:val="24"/>
      <w:szCs w:val="20"/>
    </w:rPr>
  </w:style>
  <w:style w:type="paragraph" w:customStyle="1" w:styleId="074">
    <w:name w:val="样式 首行缩进:  0.74 厘米"/>
    <w:basedOn w:val="a"/>
    <w:qFormat/>
    <w:rsid w:val="00221F2F"/>
    <w:pPr>
      <w:ind w:firstLine="420"/>
    </w:pPr>
    <w:rPr>
      <w:rFonts w:ascii="Arial" w:eastAsia="仿宋_GB2312" w:hAnsi="Arial" w:cs="Arial"/>
      <w:bCs/>
      <w:sz w:val="28"/>
      <w:szCs w:val="28"/>
    </w:rPr>
  </w:style>
  <w:style w:type="paragraph" w:customStyle="1" w:styleId="37">
    <w:name w:val="列出段落3"/>
    <w:basedOn w:val="a"/>
    <w:uiPriority w:val="34"/>
    <w:qFormat/>
    <w:rsid w:val="00221F2F"/>
    <w:pPr>
      <w:ind w:firstLineChars="200" w:firstLine="420"/>
    </w:pPr>
  </w:style>
  <w:style w:type="paragraph" w:customStyle="1" w:styleId="19">
    <w:name w:val="纯文本1"/>
    <w:basedOn w:val="a"/>
    <w:qFormat/>
    <w:rsid w:val="00221F2F"/>
    <w:rPr>
      <w:rFonts w:ascii="宋体" w:hAnsi="Courier New"/>
      <w:szCs w:val="21"/>
    </w:rPr>
  </w:style>
  <w:style w:type="character" w:customStyle="1" w:styleId="Hyperlink1">
    <w:name w:val="Hyperlink.1"/>
    <w:qFormat/>
    <w:rsid w:val="00221F2F"/>
    <w:rPr>
      <w:rFonts w:ascii="仿宋" w:eastAsia="仿宋" w:hAnsi="仿宋" w:cs="仿宋"/>
      <w:sz w:val="24"/>
      <w:szCs w:val="24"/>
      <w:lang w:val="zh-TW" w:eastAsia="zh-TW"/>
    </w:rPr>
  </w:style>
  <w:style w:type="character" w:customStyle="1" w:styleId="Afffa">
    <w:name w:val="无 A"/>
    <w:qFormat/>
    <w:rsid w:val="00221F2F"/>
  </w:style>
  <w:style w:type="character" w:customStyle="1" w:styleId="B">
    <w:name w:val="无 B"/>
    <w:qFormat/>
    <w:rsid w:val="00221F2F"/>
    <w:rPr>
      <w:lang w:val="zh-TW" w:eastAsia="zh-TW"/>
    </w:rPr>
  </w:style>
  <w:style w:type="paragraph" w:customStyle="1" w:styleId="Afffb">
    <w:name w:val="正文 A"/>
    <w:qFormat/>
    <w:rsid w:val="00221F2F"/>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d">
    <w:name w:val="修订2"/>
    <w:uiPriority w:val="99"/>
    <w:qFormat/>
    <w:rsid w:val="00221F2F"/>
    <w:rPr>
      <w:kern w:val="2"/>
      <w:sz w:val="21"/>
      <w:szCs w:val="24"/>
    </w:rPr>
  </w:style>
  <w:style w:type="paragraph" w:customStyle="1" w:styleId="1a">
    <w:name w:val="项目编号1"/>
    <w:basedOn w:val="a"/>
    <w:qFormat/>
    <w:rsid w:val="00221F2F"/>
    <w:pPr>
      <w:tabs>
        <w:tab w:val="left" w:pos="420"/>
      </w:tabs>
      <w:spacing w:line="360" w:lineRule="auto"/>
      <w:ind w:left="420" w:hanging="420"/>
    </w:pPr>
    <w:rPr>
      <w:szCs w:val="20"/>
    </w:rPr>
  </w:style>
  <w:style w:type="character" w:customStyle="1" w:styleId="Char3">
    <w:name w:val="批注文字 Char"/>
    <w:uiPriority w:val="99"/>
    <w:qFormat/>
    <w:rsid w:val="00221F2F"/>
    <w:rPr>
      <w:kern w:val="2"/>
      <w:sz w:val="21"/>
      <w:szCs w:val="24"/>
    </w:rPr>
  </w:style>
  <w:style w:type="character" w:customStyle="1" w:styleId="Char4">
    <w:name w:val="正文缩进 Char"/>
    <w:qFormat/>
    <w:rsid w:val="00221F2F"/>
    <w:rPr>
      <w:rFonts w:ascii="宋体" w:eastAsia="宋体"/>
      <w:sz w:val="24"/>
      <w:lang w:val="en-US" w:eastAsia="zh-CN" w:bidi="ar-SA"/>
    </w:rPr>
  </w:style>
  <w:style w:type="character" w:customStyle="1" w:styleId="Char5">
    <w:name w:val="页脚 Char"/>
    <w:qFormat/>
    <w:rsid w:val="00221F2F"/>
    <w:rPr>
      <w:rFonts w:ascii="宋体"/>
      <w:sz w:val="18"/>
    </w:rPr>
  </w:style>
  <w:style w:type="character" w:customStyle="1" w:styleId="1b">
    <w:name w:val="未处理的提及1"/>
    <w:basedOn w:val="a1"/>
    <w:uiPriority w:val="99"/>
    <w:qFormat/>
    <w:rsid w:val="00221F2F"/>
    <w:rPr>
      <w:color w:val="605E5C"/>
      <w:shd w:val="clear" w:color="auto" w:fill="E1DFDD"/>
    </w:rPr>
  </w:style>
  <w:style w:type="paragraph" w:customStyle="1" w:styleId="-13">
    <w:name w:val="彩色列表 - 强调文字颜色 13"/>
    <w:basedOn w:val="a"/>
    <w:uiPriority w:val="34"/>
    <w:qFormat/>
    <w:rsid w:val="00221F2F"/>
    <w:pPr>
      <w:ind w:firstLineChars="200" w:firstLine="420"/>
    </w:pPr>
    <w:rPr>
      <w:szCs w:val="20"/>
    </w:rPr>
  </w:style>
  <w:style w:type="character" w:customStyle="1" w:styleId="Char6">
    <w:name w:val="批注主题 Char"/>
    <w:basedOn w:val="ab"/>
    <w:link w:val="1c"/>
    <w:qFormat/>
    <w:rsid w:val="00221F2F"/>
    <w:rPr>
      <w:b/>
      <w:bCs/>
      <w:kern w:val="2"/>
      <w:sz w:val="24"/>
      <w:szCs w:val="24"/>
    </w:rPr>
  </w:style>
  <w:style w:type="paragraph" w:customStyle="1" w:styleId="1c">
    <w:name w:val="批注主题1"/>
    <w:basedOn w:val="aa"/>
    <w:next w:val="aa"/>
    <w:link w:val="Char6"/>
    <w:qFormat/>
    <w:rsid w:val="00221F2F"/>
    <w:pPr>
      <w:jc w:val="both"/>
    </w:pPr>
    <w:rPr>
      <w:b/>
      <w:bCs/>
      <w:kern w:val="0"/>
      <w:sz w:val="24"/>
      <w:szCs w:val="20"/>
    </w:rPr>
  </w:style>
  <w:style w:type="character" w:customStyle="1" w:styleId="Char7">
    <w:name w:val="正文首行缩进 Char"/>
    <w:basedOn w:val="CharChar3"/>
    <w:link w:val="1d"/>
    <w:qFormat/>
    <w:rsid w:val="00221F2F"/>
    <w:rPr>
      <w:kern w:val="2"/>
      <w:sz w:val="21"/>
      <w:szCs w:val="22"/>
    </w:rPr>
  </w:style>
  <w:style w:type="character" w:customStyle="1" w:styleId="CharChar3">
    <w:name w:val="正文文本 Char Char"/>
    <w:basedOn w:val="a1"/>
    <w:qFormat/>
    <w:rsid w:val="00221F2F"/>
    <w:rPr>
      <w:kern w:val="2"/>
      <w:sz w:val="21"/>
      <w:szCs w:val="22"/>
    </w:rPr>
  </w:style>
  <w:style w:type="paragraph" w:customStyle="1" w:styleId="1d">
    <w:name w:val="正文首行缩进1"/>
    <w:basedOn w:val="ac"/>
    <w:link w:val="Char7"/>
    <w:qFormat/>
    <w:rsid w:val="00221F2F"/>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sid w:val="00221F2F"/>
    <w:rPr>
      <w:sz w:val="24"/>
      <w:shd w:val="clear" w:color="auto" w:fill="000080"/>
    </w:rPr>
  </w:style>
  <w:style w:type="paragraph" w:customStyle="1" w:styleId="1e">
    <w:name w:val="文档结构图1"/>
    <w:basedOn w:val="a"/>
    <w:link w:val="Char8"/>
    <w:qFormat/>
    <w:rsid w:val="00221F2F"/>
    <w:pPr>
      <w:shd w:val="clear" w:color="auto" w:fill="000080"/>
    </w:pPr>
    <w:rPr>
      <w:kern w:val="0"/>
      <w:sz w:val="24"/>
      <w:szCs w:val="20"/>
      <w:shd w:val="clear" w:color="auto" w:fill="000080"/>
    </w:rPr>
  </w:style>
  <w:style w:type="character" w:customStyle="1" w:styleId="Char9">
    <w:name w:val="称呼 Char"/>
    <w:basedOn w:val="a1"/>
    <w:link w:val="1f"/>
    <w:qFormat/>
    <w:rsid w:val="00221F2F"/>
    <w:rPr>
      <w:sz w:val="24"/>
    </w:rPr>
  </w:style>
  <w:style w:type="paragraph" w:customStyle="1" w:styleId="1f">
    <w:name w:val="称呼1"/>
    <w:basedOn w:val="a"/>
    <w:next w:val="a"/>
    <w:link w:val="Char9"/>
    <w:qFormat/>
    <w:rsid w:val="00221F2F"/>
    <w:rPr>
      <w:kern w:val="0"/>
      <w:sz w:val="24"/>
      <w:szCs w:val="20"/>
    </w:rPr>
  </w:style>
  <w:style w:type="character" w:customStyle="1" w:styleId="3Char0">
    <w:name w:val="正文文本 3 Char"/>
    <w:basedOn w:val="a1"/>
    <w:link w:val="311"/>
    <w:qFormat/>
    <w:rsid w:val="00221F2F"/>
    <w:rPr>
      <w:sz w:val="16"/>
      <w:szCs w:val="16"/>
    </w:rPr>
  </w:style>
  <w:style w:type="paragraph" w:customStyle="1" w:styleId="311">
    <w:name w:val="正文文本 31"/>
    <w:basedOn w:val="a"/>
    <w:link w:val="3Char0"/>
    <w:qFormat/>
    <w:rsid w:val="00221F2F"/>
    <w:pPr>
      <w:widowControl/>
      <w:spacing w:after="120" w:line="276" w:lineRule="auto"/>
    </w:pPr>
    <w:rPr>
      <w:kern w:val="0"/>
      <w:sz w:val="16"/>
      <w:szCs w:val="16"/>
    </w:rPr>
  </w:style>
  <w:style w:type="character" w:customStyle="1" w:styleId="Chara">
    <w:name w:val="日期 Char"/>
    <w:basedOn w:val="a1"/>
    <w:link w:val="1f0"/>
    <w:qFormat/>
    <w:rsid w:val="00221F2F"/>
    <w:rPr>
      <w:sz w:val="24"/>
    </w:rPr>
  </w:style>
  <w:style w:type="paragraph" w:customStyle="1" w:styleId="1f0">
    <w:name w:val="日期1"/>
    <w:basedOn w:val="a"/>
    <w:next w:val="a"/>
    <w:link w:val="Chara"/>
    <w:qFormat/>
    <w:rsid w:val="00221F2F"/>
    <w:pPr>
      <w:ind w:leftChars="2500" w:left="100"/>
    </w:pPr>
    <w:rPr>
      <w:kern w:val="0"/>
      <w:sz w:val="24"/>
      <w:szCs w:val="20"/>
    </w:rPr>
  </w:style>
  <w:style w:type="character" w:customStyle="1" w:styleId="2Char2">
    <w:name w:val="正文文本缩进 2 Char"/>
    <w:link w:val="212"/>
    <w:qFormat/>
    <w:rsid w:val="00221F2F"/>
    <w:rPr>
      <w:rFonts w:ascii="仿宋_GB2312" w:eastAsia="仿宋_GB2312"/>
      <w:color w:val="FF0000"/>
      <w:sz w:val="24"/>
    </w:rPr>
  </w:style>
  <w:style w:type="paragraph" w:customStyle="1" w:styleId="212">
    <w:name w:val="正文文本缩进 21"/>
    <w:basedOn w:val="a"/>
    <w:link w:val="2Char2"/>
    <w:qFormat/>
    <w:rsid w:val="00221F2F"/>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sid w:val="00221F2F"/>
    <w:rPr>
      <w:szCs w:val="21"/>
    </w:rPr>
  </w:style>
  <w:style w:type="paragraph" w:customStyle="1" w:styleId="312">
    <w:name w:val="正文文本缩进 31"/>
    <w:basedOn w:val="a"/>
    <w:link w:val="3Char2"/>
    <w:qFormat/>
    <w:rsid w:val="00221F2F"/>
    <w:pPr>
      <w:spacing w:afterLines="50"/>
      <w:ind w:firstLineChars="200" w:firstLine="420"/>
    </w:pPr>
    <w:rPr>
      <w:kern w:val="0"/>
      <w:sz w:val="20"/>
      <w:szCs w:val="21"/>
    </w:rPr>
  </w:style>
  <w:style w:type="character" w:customStyle="1" w:styleId="2Char3">
    <w:name w:val="正文文本 2 Char"/>
    <w:basedOn w:val="a1"/>
    <w:link w:val="213"/>
    <w:qFormat/>
    <w:rsid w:val="00221F2F"/>
    <w:rPr>
      <w:rFonts w:ascii="宋体" w:hAnsi="宋体"/>
      <w:sz w:val="18"/>
      <w:szCs w:val="21"/>
    </w:rPr>
  </w:style>
  <w:style w:type="paragraph" w:customStyle="1" w:styleId="213">
    <w:name w:val="正文文本 21"/>
    <w:basedOn w:val="a"/>
    <w:link w:val="2Char3"/>
    <w:qFormat/>
    <w:rsid w:val="00221F2F"/>
    <w:pPr>
      <w:jc w:val="center"/>
    </w:pPr>
    <w:rPr>
      <w:rFonts w:ascii="宋体" w:hAnsi="宋体"/>
      <w:kern w:val="0"/>
      <w:sz w:val="18"/>
      <w:szCs w:val="21"/>
    </w:rPr>
  </w:style>
  <w:style w:type="character" w:customStyle="1" w:styleId="HTMLChar">
    <w:name w:val="HTML 预设格式 Char"/>
    <w:basedOn w:val="a1"/>
    <w:link w:val="HTML10"/>
    <w:qFormat/>
    <w:rsid w:val="00221F2F"/>
    <w:rPr>
      <w:rFonts w:ascii="宋体" w:hAnsi="宋体"/>
      <w:color w:val="000000"/>
      <w:sz w:val="24"/>
    </w:rPr>
  </w:style>
  <w:style w:type="paragraph" w:customStyle="1" w:styleId="HTML10">
    <w:name w:val="HTML 预设格式1"/>
    <w:basedOn w:val="a"/>
    <w:link w:val="HTMLChar"/>
    <w:qFormat/>
    <w:rsid w:val="00221F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sid w:val="00221F2F"/>
    <w:rPr>
      <w:sz w:val="18"/>
      <w:szCs w:val="18"/>
    </w:rPr>
  </w:style>
  <w:style w:type="character" w:customStyle="1" w:styleId="CharCharCharChar">
    <w:name w:val="批注框文本 Char Char Char Char"/>
    <w:basedOn w:val="a1"/>
    <w:link w:val="CharChar4"/>
    <w:qFormat/>
    <w:rsid w:val="00221F2F"/>
    <w:rPr>
      <w:kern w:val="2"/>
      <w:sz w:val="18"/>
      <w:szCs w:val="18"/>
    </w:rPr>
  </w:style>
  <w:style w:type="paragraph" w:customStyle="1" w:styleId="1f1">
    <w:name w:val="文本块1"/>
    <w:basedOn w:val="a"/>
    <w:link w:val="Charb"/>
    <w:qFormat/>
    <w:rsid w:val="00221F2F"/>
    <w:pPr>
      <w:widowControl/>
      <w:adjustRightInd w:val="0"/>
      <w:spacing w:after="200"/>
      <w:ind w:left="420" w:right="33"/>
      <w:textAlignment w:val="baseline"/>
    </w:pPr>
    <w:rPr>
      <w:i/>
      <w:iCs/>
      <w:color w:val="000000"/>
      <w:szCs w:val="20"/>
    </w:rPr>
  </w:style>
  <w:style w:type="character" w:customStyle="1" w:styleId="Charb">
    <w:name w:val="引用 Char"/>
    <w:basedOn w:val="a1"/>
    <w:link w:val="1f1"/>
    <w:qFormat/>
    <w:rsid w:val="00221F2F"/>
    <w:rPr>
      <w:i/>
      <w:iCs/>
      <w:color w:val="000000"/>
      <w:kern w:val="2"/>
      <w:sz w:val="21"/>
    </w:rPr>
  </w:style>
  <w:style w:type="paragraph" w:customStyle="1" w:styleId="112">
    <w:name w:val="标题 11"/>
    <w:basedOn w:val="a"/>
    <w:next w:val="21"/>
    <w:link w:val="1Char1"/>
    <w:qFormat/>
    <w:rsid w:val="00221F2F"/>
    <w:pPr>
      <w:keepNext/>
      <w:outlineLvl w:val="0"/>
    </w:pPr>
    <w:rPr>
      <w:b/>
      <w:bCs/>
      <w:kern w:val="0"/>
      <w:sz w:val="24"/>
    </w:rPr>
  </w:style>
  <w:style w:type="character" w:customStyle="1" w:styleId="1Char1">
    <w:name w:val="标题 1 Char1"/>
    <w:link w:val="112"/>
    <w:qFormat/>
    <w:rsid w:val="00221F2F"/>
    <w:rPr>
      <w:b/>
      <w:bCs/>
      <w:sz w:val="24"/>
      <w:szCs w:val="24"/>
    </w:rPr>
  </w:style>
  <w:style w:type="paragraph" w:customStyle="1" w:styleId="2e">
    <w:name w:val="正文缩进2"/>
    <w:basedOn w:val="a"/>
    <w:qFormat/>
    <w:rsid w:val="00221F2F"/>
    <w:pPr>
      <w:ind w:firstLine="420"/>
    </w:pPr>
    <w:rPr>
      <w:szCs w:val="20"/>
    </w:rPr>
  </w:style>
  <w:style w:type="paragraph" w:customStyle="1" w:styleId="1f2">
    <w:name w:val="引文目录标题1"/>
    <w:basedOn w:val="a"/>
    <w:next w:val="a"/>
    <w:qFormat/>
    <w:rsid w:val="00221F2F"/>
    <w:pPr>
      <w:spacing w:before="120"/>
    </w:pPr>
    <w:rPr>
      <w:rFonts w:ascii="Cambria" w:hAnsi="Cambria"/>
      <w:szCs w:val="20"/>
    </w:rPr>
  </w:style>
  <w:style w:type="paragraph" w:customStyle="1" w:styleId="1f3">
    <w:name w:val="正文文本缩进1"/>
    <w:basedOn w:val="a"/>
    <w:link w:val="Charc"/>
    <w:qFormat/>
    <w:rsid w:val="00221F2F"/>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3"/>
    <w:qFormat/>
    <w:rsid w:val="00221F2F"/>
    <w:rPr>
      <w:rFonts w:ascii="仿宋_GB2312" w:eastAsia="仿宋_GB2312"/>
      <w:kern w:val="2"/>
      <w:sz w:val="24"/>
    </w:rPr>
  </w:style>
  <w:style w:type="paragraph" w:customStyle="1" w:styleId="2110">
    <w:name w:val="标题 211"/>
    <w:basedOn w:val="a"/>
    <w:next w:val="211"/>
    <w:qFormat/>
    <w:rsid w:val="00221F2F"/>
    <w:pPr>
      <w:keepNext/>
      <w:ind w:left="180"/>
      <w:outlineLvl w:val="1"/>
    </w:pPr>
    <w:rPr>
      <w:bCs/>
      <w:sz w:val="24"/>
    </w:rPr>
  </w:style>
  <w:style w:type="paragraph" w:customStyle="1" w:styleId="1f4">
    <w:name w:val="1"/>
    <w:basedOn w:val="a"/>
    <w:qFormat/>
    <w:rsid w:val="00221F2F"/>
    <w:pPr>
      <w:spacing w:afterLines="50"/>
      <w:ind w:firstLineChars="1080" w:firstLine="3243"/>
    </w:pPr>
    <w:rPr>
      <w:rFonts w:ascii="宋体" w:hAnsi="宋体"/>
      <w:b/>
      <w:sz w:val="30"/>
      <w:szCs w:val="21"/>
    </w:rPr>
  </w:style>
  <w:style w:type="paragraph" w:customStyle="1" w:styleId="0KL-">
    <w:name w:val="0KL目录-目录"/>
    <w:basedOn w:val="0KL"/>
    <w:qFormat/>
    <w:rsid w:val="00221F2F"/>
    <w:pPr>
      <w:ind w:firstLineChars="0" w:firstLine="0"/>
      <w:jc w:val="center"/>
    </w:pPr>
    <w:rPr>
      <w:rFonts w:eastAsia="黑体" w:hAnsi="黑体"/>
      <w:sz w:val="30"/>
      <w:szCs w:val="30"/>
    </w:rPr>
  </w:style>
  <w:style w:type="paragraph" w:customStyle="1" w:styleId="0KL">
    <w:name w:val="0KL正文"/>
    <w:basedOn w:val="a"/>
    <w:link w:val="0KLCharChar"/>
    <w:qFormat/>
    <w:rsid w:val="00221F2F"/>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sid w:val="00221F2F"/>
    <w:rPr>
      <w:rFonts w:ascii="仿宋_GB2312" w:eastAsia="仿宋_GB2312"/>
      <w:color w:val="000000"/>
      <w:sz w:val="24"/>
      <w:szCs w:val="24"/>
    </w:rPr>
  </w:style>
  <w:style w:type="paragraph" w:customStyle="1" w:styleId="TableContents">
    <w:name w:val="Table Contents"/>
    <w:basedOn w:val="a"/>
    <w:qFormat/>
    <w:rsid w:val="00221F2F"/>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rsid w:val="00221F2F"/>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rsid w:val="00221F2F"/>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rsid w:val="00221F2F"/>
    <w:pPr>
      <w:ind w:hanging="420"/>
    </w:pPr>
  </w:style>
  <w:style w:type="paragraph" w:customStyle="1" w:styleId="0KL---10">
    <w:name w:val="0KL列表-符号-圆-1级"/>
    <w:basedOn w:val="a7"/>
    <w:qFormat/>
    <w:rsid w:val="00221F2F"/>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rsid w:val="00221F2F"/>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rsid w:val="00221F2F"/>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sid w:val="00221F2F"/>
    <w:rPr>
      <w:rFonts w:ascii="Arial" w:hAnsi="Arial" w:cs="Arial"/>
      <w:vanish/>
      <w:kern w:val="2"/>
      <w:sz w:val="16"/>
      <w:szCs w:val="16"/>
    </w:rPr>
  </w:style>
  <w:style w:type="paragraph" w:customStyle="1" w:styleId="xl24">
    <w:name w:val="xl24"/>
    <w:basedOn w:val="a"/>
    <w:qFormat/>
    <w:rsid w:val="00221F2F"/>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rsid w:val="00221F2F"/>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rsid w:val="00221F2F"/>
    <w:pPr>
      <w:jc w:val="center"/>
    </w:pPr>
    <w:rPr>
      <w:szCs w:val="28"/>
    </w:rPr>
  </w:style>
  <w:style w:type="paragraph" w:customStyle="1" w:styleId="xl23">
    <w:name w:val="xl23"/>
    <w:basedOn w:val="a"/>
    <w:qFormat/>
    <w:rsid w:val="00221F2F"/>
    <w:pPr>
      <w:widowControl/>
      <w:spacing w:before="100" w:beforeAutospacing="1" w:after="100" w:afterAutospacing="1"/>
      <w:textAlignment w:val="top"/>
    </w:pPr>
    <w:rPr>
      <w:szCs w:val="20"/>
    </w:rPr>
  </w:style>
  <w:style w:type="paragraph" w:customStyle="1" w:styleId="214">
    <w:name w:val="中等深浅网格 21"/>
    <w:link w:val="2f"/>
    <w:qFormat/>
    <w:rsid w:val="00221F2F"/>
    <w:pPr>
      <w:spacing w:after="200" w:line="276" w:lineRule="auto"/>
    </w:pPr>
    <w:rPr>
      <w:sz w:val="22"/>
    </w:rPr>
  </w:style>
  <w:style w:type="character" w:customStyle="1" w:styleId="2f">
    <w:name w:val="中等深浅网格 2字符"/>
    <w:link w:val="214"/>
    <w:qFormat/>
    <w:rsid w:val="00221F2F"/>
    <w:rPr>
      <w:sz w:val="22"/>
    </w:rPr>
  </w:style>
  <w:style w:type="paragraph" w:customStyle="1" w:styleId="afffc">
    <w:name w:val="落款"/>
    <w:basedOn w:val="afd"/>
    <w:qFormat/>
    <w:rsid w:val="00221F2F"/>
    <w:rPr>
      <w:sz w:val="36"/>
    </w:rPr>
  </w:style>
  <w:style w:type="paragraph" w:customStyle="1" w:styleId="Char1CharCharChar">
    <w:name w:val="Char1 Char Char Char"/>
    <w:basedOn w:val="a"/>
    <w:qFormat/>
    <w:rsid w:val="00221F2F"/>
    <w:pPr>
      <w:widowControl/>
      <w:spacing w:after="200"/>
    </w:pPr>
    <w:rPr>
      <w:rFonts w:ascii="Tahoma" w:hAnsi="Tahoma"/>
      <w:sz w:val="22"/>
      <w:szCs w:val="20"/>
      <w:lang w:eastAsia="en-US" w:bidi="en-US"/>
    </w:rPr>
  </w:style>
  <w:style w:type="paragraph" w:customStyle="1" w:styleId="0KL-1">
    <w:name w:val="0KL目录-包目录"/>
    <w:basedOn w:val="0KL"/>
    <w:qFormat/>
    <w:rsid w:val="00221F2F"/>
    <w:pPr>
      <w:spacing w:line="480" w:lineRule="exact"/>
      <w:ind w:firstLine="562"/>
      <w:jc w:val="left"/>
    </w:pPr>
    <w:rPr>
      <w:rFonts w:ascii="黑体"/>
      <w:b/>
      <w:szCs w:val="30"/>
    </w:rPr>
  </w:style>
  <w:style w:type="paragraph" w:customStyle="1" w:styleId="0KL-2">
    <w:name w:val="0KL标注-图示、表示"/>
    <w:basedOn w:val="0KL"/>
    <w:qFormat/>
    <w:rsid w:val="00221F2F"/>
    <w:pPr>
      <w:ind w:firstLineChars="0" w:firstLine="0"/>
      <w:jc w:val="center"/>
    </w:pPr>
    <w:rPr>
      <w:b/>
      <w:sz w:val="21"/>
      <w:szCs w:val="21"/>
    </w:rPr>
  </w:style>
  <w:style w:type="paragraph" w:customStyle="1" w:styleId="zi">
    <w:name w:val="zi"/>
    <w:basedOn w:val="a"/>
    <w:qFormat/>
    <w:rsid w:val="00221F2F"/>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rsid w:val="00221F2F"/>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rsid w:val="00221F2F"/>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rsid w:val="00221F2F"/>
    <w:pPr>
      <w:ind w:firstLineChars="0" w:firstLine="0"/>
      <w:jc w:val="center"/>
    </w:pPr>
  </w:style>
  <w:style w:type="paragraph" w:customStyle="1" w:styleId="Char1CharCharCharCharCharCharCharCharChar">
    <w:name w:val="Char1 Char Char Char Char Char Char Char Char Char"/>
    <w:basedOn w:val="a"/>
    <w:qFormat/>
    <w:rsid w:val="00221F2F"/>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sid w:val="00221F2F"/>
    <w:rPr>
      <w:b/>
    </w:rPr>
  </w:style>
  <w:style w:type="character" w:customStyle="1" w:styleId="0KL--CharChar">
    <w:name w:val="0KL正文-加粗-整段 Char Char"/>
    <w:link w:val="0KL--"/>
    <w:qFormat/>
    <w:rsid w:val="00221F2F"/>
    <w:rPr>
      <w:rFonts w:ascii="仿宋_GB2312" w:eastAsia="仿宋_GB2312"/>
      <w:b/>
      <w:color w:val="000000"/>
      <w:sz w:val="24"/>
      <w:szCs w:val="24"/>
    </w:rPr>
  </w:style>
  <w:style w:type="paragraph" w:customStyle="1" w:styleId="afffd">
    <w:name w:val="表格首行"/>
    <w:basedOn w:val="a"/>
    <w:qFormat/>
    <w:rsid w:val="00221F2F"/>
    <w:pPr>
      <w:widowControl/>
      <w:spacing w:after="200"/>
      <w:jc w:val="center"/>
    </w:pPr>
    <w:rPr>
      <w:rFonts w:ascii="宋体" w:hAnsi="宋体"/>
      <w:szCs w:val="22"/>
      <w:lang w:eastAsia="en-US" w:bidi="en-US"/>
    </w:rPr>
  </w:style>
  <w:style w:type="paragraph" w:customStyle="1" w:styleId="0KL-5">
    <w:name w:val="0KL目录-5级"/>
    <w:basedOn w:val="0KL4"/>
    <w:qFormat/>
    <w:rsid w:val="00221F2F"/>
    <w:pPr>
      <w:keepLines/>
      <w:ind w:firstLine="562"/>
      <w:textAlignment w:val="auto"/>
      <w:outlineLvl w:val="4"/>
    </w:pPr>
    <w:rPr>
      <w:rFonts w:hAnsi="Calibri"/>
      <w:bCs/>
      <w:kern w:val="44"/>
      <w:sz w:val="28"/>
      <w:szCs w:val="44"/>
    </w:rPr>
  </w:style>
  <w:style w:type="paragraph" w:customStyle="1" w:styleId="0KL4">
    <w:name w:val="0KL目录4级"/>
    <w:basedOn w:val="a"/>
    <w:qFormat/>
    <w:rsid w:val="00221F2F"/>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d"/>
    <w:qFormat/>
    <w:rsid w:val="00221F2F"/>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6"/>
    <w:qFormat/>
    <w:rsid w:val="00221F2F"/>
    <w:rPr>
      <w:b/>
      <w:bCs/>
      <w:i/>
      <w:iCs/>
      <w:color w:val="4F81BD"/>
      <w:kern w:val="2"/>
      <w:sz w:val="21"/>
    </w:rPr>
  </w:style>
  <w:style w:type="paragraph" w:customStyle="1" w:styleId="offr">
    <w:name w:val="offr"/>
    <w:basedOn w:val="a"/>
    <w:qFormat/>
    <w:rsid w:val="00221F2F"/>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rsid w:val="00221F2F"/>
    <w:pPr>
      <w:widowControl/>
      <w:spacing w:after="200"/>
    </w:pPr>
    <w:rPr>
      <w:rFonts w:ascii="Calibri" w:hAnsi="Calibri"/>
      <w:szCs w:val="22"/>
    </w:rPr>
  </w:style>
  <w:style w:type="character" w:customStyle="1" w:styleId="CharChar5">
    <w:name w:val="日期 Char Char"/>
    <w:basedOn w:val="a1"/>
    <w:link w:val="120"/>
    <w:qFormat/>
    <w:rsid w:val="00221F2F"/>
    <w:rPr>
      <w:rFonts w:ascii="Calibri" w:hAnsi="Calibri"/>
      <w:kern w:val="2"/>
      <w:sz w:val="21"/>
      <w:szCs w:val="22"/>
    </w:rPr>
  </w:style>
  <w:style w:type="paragraph" w:customStyle="1" w:styleId="0KL--0">
    <w:name w:val="0KL-目录引用-目录名"/>
    <w:basedOn w:val="a"/>
    <w:qFormat/>
    <w:rsid w:val="00221F2F"/>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rsid w:val="00221F2F"/>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rsid w:val="00221F2F"/>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
    <w:qFormat/>
    <w:rsid w:val="00221F2F"/>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rsid w:val="00221F2F"/>
    <w:pPr>
      <w:spacing w:line="240" w:lineRule="auto"/>
      <w:ind w:firstLineChars="0" w:firstLine="0"/>
    </w:pPr>
    <w:rPr>
      <w:rFonts w:eastAsia="宋体"/>
      <w:b/>
      <w:sz w:val="21"/>
    </w:rPr>
  </w:style>
  <w:style w:type="paragraph" w:customStyle="1" w:styleId="TOC10">
    <w:name w:val="TOC 标题1"/>
    <w:basedOn w:val="112"/>
    <w:next w:val="a"/>
    <w:uiPriority w:val="39"/>
    <w:qFormat/>
    <w:rsid w:val="00221F2F"/>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
    <w:qFormat/>
    <w:rsid w:val="00221F2F"/>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rsid w:val="00221F2F"/>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rsid w:val="00221F2F"/>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rsid w:val="00221F2F"/>
    <w:pPr>
      <w:adjustRightInd w:val="0"/>
      <w:snapToGrid w:val="0"/>
      <w:spacing w:line="520" w:lineRule="exact"/>
      <w:ind w:firstLineChars="200" w:firstLine="560"/>
    </w:pPr>
    <w:rPr>
      <w:rFonts w:eastAsia="仿宋_GB2312"/>
      <w:sz w:val="28"/>
      <w:szCs w:val="20"/>
    </w:rPr>
  </w:style>
  <w:style w:type="paragraph" w:customStyle="1" w:styleId="38">
    <w:name w:val="附录标题3"/>
    <w:basedOn w:val="a"/>
    <w:next w:val="2e"/>
    <w:qFormat/>
    <w:rsid w:val="00221F2F"/>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rsid w:val="00221F2F"/>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qFormat/>
    <w:rsid w:val="00221F2F"/>
    <w:pPr>
      <w:keepNext/>
      <w:keepLines/>
      <w:outlineLvl w:val="2"/>
    </w:pPr>
    <w:rPr>
      <w:bCs/>
      <w:sz w:val="24"/>
      <w:szCs w:val="32"/>
    </w:rPr>
  </w:style>
  <w:style w:type="paragraph" w:customStyle="1" w:styleId="1f8">
    <w:name w:val="表格内容1"/>
    <w:basedOn w:val="a"/>
    <w:qFormat/>
    <w:rsid w:val="00221F2F"/>
    <w:rPr>
      <w:rFonts w:ascii="宋体"/>
      <w:szCs w:val="20"/>
    </w:rPr>
  </w:style>
  <w:style w:type="paragraph" w:customStyle="1" w:styleId="0KL-6">
    <w:name w:val="0KL标注-图示"/>
    <w:basedOn w:val="0KL"/>
    <w:qFormat/>
    <w:rsid w:val="00221F2F"/>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rsid w:val="00221F2F"/>
    <w:pPr>
      <w:tabs>
        <w:tab w:val="left" w:pos="0"/>
        <w:tab w:val="left" w:pos="600"/>
        <w:tab w:val="left" w:pos="1134"/>
      </w:tabs>
      <w:ind w:left="600" w:firstLineChars="0" w:firstLine="0"/>
    </w:pPr>
  </w:style>
  <w:style w:type="paragraph" w:customStyle="1" w:styleId="220">
    <w:name w:val="样式 正文文字缩进 2. + 首行缩进:  2 字符"/>
    <w:basedOn w:val="a"/>
    <w:qFormat/>
    <w:rsid w:val="00221F2F"/>
    <w:pPr>
      <w:widowControl/>
      <w:spacing w:after="200" w:line="276" w:lineRule="auto"/>
      <w:ind w:firstLineChars="200" w:firstLine="480"/>
    </w:pPr>
    <w:rPr>
      <w:rFonts w:ascii="Calibri" w:hAnsi="Calibri" w:cs="宋体"/>
      <w:sz w:val="22"/>
      <w:szCs w:val="20"/>
      <w:lang w:eastAsia="en-US" w:bidi="en-US"/>
    </w:rPr>
  </w:style>
  <w:style w:type="paragraph" w:customStyle="1" w:styleId="2f0">
    <w:name w:val="无间隔2"/>
    <w:qFormat/>
    <w:rsid w:val="00221F2F"/>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rsid w:val="00221F2F"/>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rsid w:val="00221F2F"/>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rsid w:val="00221F2F"/>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sid w:val="00221F2F"/>
    <w:rPr>
      <w:rFonts w:ascii="Tahoma" w:hAnsi="Tahoma" w:cs="仿宋_GB2312"/>
      <w:szCs w:val="20"/>
    </w:rPr>
  </w:style>
  <w:style w:type="paragraph" w:customStyle="1" w:styleId="204">
    <w:name w:val="样式 正文（首行缩进两字） + 左侧:  2.04 厘米"/>
    <w:basedOn w:val="2e"/>
    <w:qFormat/>
    <w:rsid w:val="00221F2F"/>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sid w:val="00221F2F"/>
    <w:rPr>
      <w:rFonts w:ascii="仿宋_GB2312" w:eastAsia="仿宋_GB2312" w:hAnsi="Tahoma"/>
      <w:szCs w:val="21"/>
    </w:rPr>
  </w:style>
  <w:style w:type="paragraph" w:customStyle="1" w:styleId="118">
    <w:name w:val="样式 标题 1 + 18 磅"/>
    <w:basedOn w:val="112"/>
    <w:qFormat/>
    <w:rsid w:val="00221F2F"/>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rsid w:val="00221F2F"/>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sid w:val="00221F2F"/>
    <w:rPr>
      <w:szCs w:val="24"/>
    </w:rPr>
  </w:style>
  <w:style w:type="paragraph" w:customStyle="1" w:styleId="1fa">
    <w:name w:val="样式 优万_项目标题1级 + 紫色"/>
    <w:basedOn w:val="1f9"/>
    <w:qFormat/>
    <w:rsid w:val="00221F2F"/>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sid w:val="00221F2F"/>
    <w:rPr>
      <w:rFonts w:ascii="Calibri" w:hAnsi="Calibri"/>
      <w:sz w:val="22"/>
      <w:szCs w:val="22"/>
      <w:lang w:eastAsia="en-US" w:bidi="en-US"/>
    </w:rPr>
  </w:style>
  <w:style w:type="character" w:customStyle="1" w:styleId="NoSpacingCharChar">
    <w:name w:val="No Spacing Char Char"/>
    <w:link w:val="215"/>
    <w:qFormat/>
    <w:rsid w:val="00221F2F"/>
    <w:rPr>
      <w:rFonts w:ascii="Calibri" w:hAnsi="Calibri"/>
      <w:sz w:val="22"/>
      <w:szCs w:val="22"/>
      <w:lang w:eastAsia="en-US" w:bidi="en-US"/>
    </w:rPr>
  </w:style>
  <w:style w:type="paragraph" w:customStyle="1" w:styleId="Chare">
    <w:name w:val="Char"/>
    <w:basedOn w:val="a"/>
    <w:qFormat/>
    <w:rsid w:val="00221F2F"/>
    <w:rPr>
      <w:szCs w:val="20"/>
    </w:rPr>
  </w:style>
  <w:style w:type="paragraph" w:customStyle="1" w:styleId="ParaCharCharCharCharCharCharCharCharCharChar">
    <w:name w:val="默认段落字体 Para Char Char Char Char Char Char Char Char Char Char"/>
    <w:basedOn w:val="1e"/>
    <w:qFormat/>
    <w:rsid w:val="00221F2F"/>
    <w:rPr>
      <w:rFonts w:ascii="Tahoma" w:hAnsi="Tahoma"/>
    </w:rPr>
  </w:style>
  <w:style w:type="paragraph" w:customStyle="1" w:styleId="0KL5">
    <w:name w:val="0KL目录5级"/>
    <w:basedOn w:val="a"/>
    <w:qFormat/>
    <w:rsid w:val="00221F2F"/>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rsid w:val="00221F2F"/>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rsid w:val="00221F2F"/>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rsid w:val="00221F2F"/>
    <w:pPr>
      <w:autoSpaceDE w:val="0"/>
      <w:autoSpaceDN w:val="0"/>
      <w:adjustRightInd w:val="0"/>
    </w:pPr>
    <w:rPr>
      <w:rFonts w:ascii="Arial" w:hAnsi="Arial" w:cs="Arial"/>
      <w:szCs w:val="20"/>
    </w:rPr>
  </w:style>
  <w:style w:type="paragraph" w:customStyle="1" w:styleId="affff1">
    <w:name w:val="半圈数字项目符号"/>
    <w:basedOn w:val="a"/>
    <w:next w:val="a"/>
    <w:link w:val="CharChar6"/>
    <w:qFormat/>
    <w:rsid w:val="00221F2F"/>
    <w:pPr>
      <w:tabs>
        <w:tab w:val="left" w:pos="0"/>
      </w:tabs>
      <w:wordWrap w:val="0"/>
    </w:pPr>
  </w:style>
  <w:style w:type="character" w:customStyle="1" w:styleId="CharChar6">
    <w:name w:val="半圈数字项目符号 Char Char"/>
    <w:link w:val="affff1"/>
    <w:qFormat/>
    <w:rsid w:val="00221F2F"/>
    <w:rPr>
      <w:kern w:val="2"/>
      <w:sz w:val="21"/>
      <w:szCs w:val="24"/>
    </w:rPr>
  </w:style>
  <w:style w:type="paragraph" w:customStyle="1" w:styleId="2TimesNewRoman5020">
    <w:name w:val="样式 标题 2 + Times New Roman 四号 非加粗 段前: 5 磅 段后: 0 磅 行距: 固定值 20..."/>
    <w:basedOn w:val="210"/>
    <w:qFormat/>
    <w:rsid w:val="00221F2F"/>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
    <w:link w:val="CharChar7"/>
    <w:qFormat/>
    <w:rsid w:val="00221F2F"/>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2"/>
    <w:qFormat/>
    <w:rsid w:val="00221F2F"/>
    <w:rPr>
      <w:rFonts w:ascii="宋体" w:hAnsi="宋体"/>
      <w:kern w:val="2"/>
      <w:sz w:val="21"/>
    </w:rPr>
  </w:style>
  <w:style w:type="paragraph" w:customStyle="1" w:styleId="0KL-7">
    <w:name w:val="0KL标注-附件"/>
    <w:basedOn w:val="a"/>
    <w:qFormat/>
    <w:rsid w:val="00221F2F"/>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
    <w:qFormat/>
    <w:rsid w:val="00221F2F"/>
  </w:style>
  <w:style w:type="paragraph" w:customStyle="1" w:styleId="CharCharCharCharCharCharChar">
    <w:name w:val="Char Char Char Char Char Char Char"/>
    <w:basedOn w:val="1e"/>
    <w:qFormat/>
    <w:rsid w:val="00221F2F"/>
    <w:pPr>
      <w:adjustRightInd w:val="0"/>
      <w:spacing w:line="436" w:lineRule="exact"/>
      <w:ind w:left="357"/>
      <w:outlineLvl w:val="3"/>
    </w:pPr>
    <w:rPr>
      <w:rFonts w:ascii="Tahoma" w:hAnsi="Tahoma"/>
      <w:b/>
    </w:rPr>
  </w:style>
  <w:style w:type="paragraph" w:customStyle="1" w:styleId="affff3">
    <w:name w:val="表格文字"/>
    <w:basedOn w:val="ac"/>
    <w:qFormat/>
    <w:rsid w:val="00221F2F"/>
    <w:pPr>
      <w:widowControl/>
      <w:tabs>
        <w:tab w:val="clear" w:pos="567"/>
      </w:tabs>
      <w:snapToGrid w:val="0"/>
      <w:spacing w:before="40" w:line="240" w:lineRule="auto"/>
      <w:jc w:val="center"/>
    </w:pPr>
    <w:rPr>
      <w:rFonts w:ascii="宋体"/>
      <w:szCs w:val="20"/>
    </w:rPr>
  </w:style>
  <w:style w:type="paragraph" w:customStyle="1" w:styleId="kl">
    <w:name w:val="kl"/>
    <w:basedOn w:val="a"/>
    <w:qFormat/>
    <w:rsid w:val="00221F2F"/>
    <w:pPr>
      <w:widowControl/>
      <w:spacing w:before="100" w:beforeAutospacing="1" w:after="100" w:afterAutospacing="1"/>
    </w:pPr>
    <w:rPr>
      <w:rFonts w:ascii="宋体" w:hAnsi="宋体" w:cs="宋体"/>
      <w:sz w:val="22"/>
      <w:szCs w:val="22"/>
      <w:lang w:eastAsia="en-US" w:bidi="en-US"/>
    </w:rPr>
  </w:style>
  <w:style w:type="paragraph" w:customStyle="1" w:styleId="2f1">
    <w:name w:val="优万_2级标题"/>
    <w:basedOn w:val="a"/>
    <w:next w:val="a"/>
    <w:qFormat/>
    <w:rsid w:val="00221F2F"/>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
    <w:qFormat/>
    <w:rsid w:val="00221F2F"/>
    <w:pPr>
      <w:adjustRightInd w:val="0"/>
      <w:snapToGrid w:val="0"/>
      <w:spacing w:line="0" w:lineRule="atLeast"/>
      <w:jc w:val="center"/>
    </w:pPr>
    <w:rPr>
      <w:szCs w:val="20"/>
    </w:rPr>
  </w:style>
  <w:style w:type="paragraph" w:customStyle="1" w:styleId="2f2">
    <w:name w:val="优万_项目标题2级"/>
    <w:basedOn w:val="a"/>
    <w:qFormat/>
    <w:rsid w:val="00221F2F"/>
    <w:pPr>
      <w:widowControl/>
      <w:spacing w:after="200"/>
      <w:ind w:left="846" w:hanging="420"/>
    </w:pPr>
    <w:rPr>
      <w:rFonts w:ascii="Calibri" w:hAnsi="Calibri"/>
      <w:szCs w:val="22"/>
      <w:lang w:eastAsia="en-US" w:bidi="en-US"/>
    </w:rPr>
  </w:style>
  <w:style w:type="paragraph" w:customStyle="1" w:styleId="KL0">
    <w:name w:val="KL正文"/>
    <w:basedOn w:val="a"/>
    <w:link w:val="KLCharChar"/>
    <w:qFormat/>
    <w:rsid w:val="00221F2F"/>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sid w:val="00221F2F"/>
    <w:rPr>
      <w:rFonts w:ascii="黑体" w:eastAsia="仿宋_GB2312"/>
      <w:color w:val="000000"/>
      <w:sz w:val="28"/>
      <w:szCs w:val="32"/>
    </w:rPr>
  </w:style>
  <w:style w:type="paragraph" w:customStyle="1" w:styleId="0KL-9">
    <w:name w:val="0KL封面-时间标示"/>
    <w:basedOn w:val="0KL"/>
    <w:next w:val="0KL"/>
    <w:qFormat/>
    <w:rsid w:val="00221F2F"/>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rsid w:val="00221F2F"/>
    <w:pPr>
      <w:widowControl/>
      <w:spacing w:after="160" w:line="240" w:lineRule="exact"/>
    </w:pPr>
    <w:rPr>
      <w:rFonts w:ascii="Verdana" w:hAnsi="Verdana"/>
      <w:szCs w:val="20"/>
      <w:lang w:eastAsia="en-US"/>
    </w:rPr>
  </w:style>
  <w:style w:type="paragraph" w:customStyle="1" w:styleId="0KL-60">
    <w:name w:val="0KL目录-6级"/>
    <w:basedOn w:val="0KL"/>
    <w:qFormat/>
    <w:rsid w:val="00221F2F"/>
    <w:pPr>
      <w:spacing w:line="480" w:lineRule="exact"/>
      <w:ind w:firstLine="562"/>
      <w:outlineLvl w:val="5"/>
    </w:pPr>
    <w:rPr>
      <w:rFonts w:ascii="黑体"/>
      <w:b/>
    </w:rPr>
  </w:style>
  <w:style w:type="paragraph" w:customStyle="1" w:styleId="0KL--3">
    <w:name w:val="0KL封面-标题-前置"/>
    <w:basedOn w:val="0KL"/>
    <w:qFormat/>
    <w:rsid w:val="00221F2F"/>
    <w:pPr>
      <w:ind w:firstLine="640"/>
      <w:jc w:val="left"/>
    </w:pPr>
    <w:rPr>
      <w:rFonts w:eastAsia="华文中宋"/>
      <w:sz w:val="32"/>
    </w:rPr>
  </w:style>
  <w:style w:type="paragraph" w:customStyle="1" w:styleId="affff5">
    <w:name w:val="目录文字"/>
    <w:basedOn w:val="a"/>
    <w:qFormat/>
    <w:rsid w:val="00221F2F"/>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rsid w:val="00221F2F"/>
    <w:pPr>
      <w:spacing w:line="360" w:lineRule="auto"/>
    </w:pPr>
    <w:rPr>
      <w:rFonts w:ascii="宋体" w:hAnsi="宋体"/>
    </w:rPr>
  </w:style>
  <w:style w:type="paragraph" w:customStyle="1" w:styleId="affff7">
    <w:name w:val="优万_插入图片"/>
    <w:basedOn w:val="a"/>
    <w:next w:val="affff8"/>
    <w:qFormat/>
    <w:rsid w:val="00221F2F"/>
    <w:pPr>
      <w:widowControl/>
      <w:spacing w:after="200"/>
      <w:jc w:val="center"/>
    </w:pPr>
    <w:rPr>
      <w:rFonts w:ascii="Calibri" w:hAnsi="Calibri"/>
      <w:szCs w:val="22"/>
      <w:lang w:eastAsia="en-US" w:bidi="en-US"/>
    </w:rPr>
  </w:style>
  <w:style w:type="paragraph" w:customStyle="1" w:styleId="affff8">
    <w:name w:val="优万_插入图片说明"/>
    <w:basedOn w:val="a"/>
    <w:next w:val="a"/>
    <w:qFormat/>
    <w:rsid w:val="00221F2F"/>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rsid w:val="00221F2F"/>
    <w:pPr>
      <w:ind w:left="1276" w:firstLineChars="0" w:hanging="425"/>
    </w:pPr>
  </w:style>
  <w:style w:type="character" w:customStyle="1" w:styleId="CharChar8">
    <w:name w:val="项目 Char Char"/>
    <w:basedOn w:val="KLCharChar"/>
    <w:link w:val="affff9"/>
    <w:qFormat/>
    <w:rsid w:val="00221F2F"/>
    <w:rPr>
      <w:rFonts w:ascii="黑体" w:eastAsia="仿宋_GB2312"/>
      <w:color w:val="000000"/>
      <w:sz w:val="28"/>
      <w:szCs w:val="32"/>
    </w:rPr>
  </w:style>
  <w:style w:type="paragraph" w:customStyle="1" w:styleId="Char30">
    <w:name w:val="Char3"/>
    <w:basedOn w:val="a"/>
    <w:link w:val="CharCharCharCharChar"/>
    <w:qFormat/>
    <w:rsid w:val="00221F2F"/>
    <w:pPr>
      <w:widowControl/>
      <w:spacing w:after="200"/>
    </w:pPr>
    <w:rPr>
      <w:rFonts w:ascii="Calibri" w:hAnsi="Calibri"/>
      <w:szCs w:val="22"/>
      <w:lang w:eastAsia="en-US" w:bidi="en-US"/>
    </w:rPr>
  </w:style>
  <w:style w:type="character" w:customStyle="1" w:styleId="CharCharCharCharChar">
    <w:name w:val="Char Char Char Char Char"/>
    <w:link w:val="Char30"/>
    <w:qFormat/>
    <w:rsid w:val="00221F2F"/>
    <w:rPr>
      <w:rFonts w:ascii="Calibri" w:hAnsi="Calibri"/>
      <w:kern w:val="2"/>
      <w:sz w:val="21"/>
      <w:szCs w:val="22"/>
      <w:lang w:eastAsia="en-US" w:bidi="en-US"/>
    </w:rPr>
  </w:style>
  <w:style w:type="paragraph" w:customStyle="1" w:styleId="affffa">
    <w:name w:val="表格正文"/>
    <w:basedOn w:val="a"/>
    <w:link w:val="CharChar9"/>
    <w:qFormat/>
    <w:rsid w:val="00221F2F"/>
    <w:pPr>
      <w:widowControl/>
      <w:snapToGrid w:val="0"/>
      <w:spacing w:after="200" w:line="300" w:lineRule="auto"/>
    </w:pPr>
    <w:rPr>
      <w:kern w:val="0"/>
      <w:sz w:val="20"/>
    </w:rPr>
  </w:style>
  <w:style w:type="character" w:customStyle="1" w:styleId="CharChar9">
    <w:name w:val="表格正文 Char Char"/>
    <w:link w:val="affffa"/>
    <w:qFormat/>
    <w:rsid w:val="00221F2F"/>
    <w:rPr>
      <w:szCs w:val="24"/>
    </w:rPr>
  </w:style>
  <w:style w:type="paragraph" w:customStyle="1" w:styleId="affffb">
    <w:name w:val="段落正文"/>
    <w:basedOn w:val="ac"/>
    <w:qFormat/>
    <w:rsid w:val="00221F2F"/>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rsid w:val="00221F2F"/>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rsid w:val="00221F2F"/>
    <w:pPr>
      <w:tabs>
        <w:tab w:val="clear" w:pos="360"/>
      </w:tabs>
      <w:ind w:left="420" w:hanging="420"/>
    </w:pPr>
  </w:style>
  <w:style w:type="paragraph" w:customStyle="1" w:styleId="GHT-2">
    <w:name w:val="GHT-列表2"/>
    <w:qFormat/>
    <w:rsid w:val="00221F2F"/>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rsid w:val="00221F2F"/>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sid w:val="00221F2F"/>
    <w:rPr>
      <w:shd w:val="pct10" w:color="auto" w:fill="FFFFFF"/>
    </w:rPr>
  </w:style>
  <w:style w:type="paragraph" w:customStyle="1" w:styleId="affffd">
    <w:name w:val="正文居中"/>
    <w:basedOn w:val="a"/>
    <w:qFormat/>
    <w:rsid w:val="00221F2F"/>
    <w:pPr>
      <w:wordWrap w:val="0"/>
      <w:spacing w:after="120"/>
      <w:jc w:val="center"/>
    </w:pPr>
    <w:rPr>
      <w:rFonts w:ascii="宋体" w:hAnsi="宋体" w:cs="Arial"/>
      <w:szCs w:val="20"/>
    </w:rPr>
  </w:style>
  <w:style w:type="paragraph" w:customStyle="1" w:styleId="affffe">
    <w:name w:val="简单编号"/>
    <w:basedOn w:val="21"/>
    <w:qFormat/>
    <w:rsid w:val="00221F2F"/>
    <w:pPr>
      <w:tabs>
        <w:tab w:val="left" w:pos="200"/>
      </w:tabs>
      <w:ind w:left="200" w:firstLineChars="0" w:firstLine="0"/>
    </w:pPr>
  </w:style>
  <w:style w:type="paragraph" w:customStyle="1" w:styleId="1fc">
    <w:name w:val="图表目录1"/>
    <w:basedOn w:val="a"/>
    <w:next w:val="a"/>
    <w:qFormat/>
    <w:rsid w:val="00221F2F"/>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sid w:val="00221F2F"/>
    <w:rPr>
      <w:rFonts w:ascii="宋体" w:hAnsi="Courier New"/>
      <w:szCs w:val="20"/>
    </w:rPr>
  </w:style>
  <w:style w:type="paragraph" w:customStyle="1" w:styleId="2f3">
    <w:name w:val="样式2"/>
    <w:basedOn w:val="a"/>
    <w:link w:val="2CharChar"/>
    <w:qFormat/>
    <w:rsid w:val="00221F2F"/>
    <w:pPr>
      <w:spacing w:line="300" w:lineRule="auto"/>
      <w:jc w:val="center"/>
      <w:outlineLvl w:val="0"/>
    </w:pPr>
    <w:rPr>
      <w:b/>
      <w:kern w:val="0"/>
      <w:sz w:val="24"/>
    </w:rPr>
  </w:style>
  <w:style w:type="character" w:customStyle="1" w:styleId="2CharChar">
    <w:name w:val="样式2 Char Char"/>
    <w:link w:val="2f3"/>
    <w:qFormat/>
    <w:rsid w:val="00221F2F"/>
    <w:rPr>
      <w:b/>
      <w:sz w:val="24"/>
      <w:szCs w:val="24"/>
    </w:rPr>
  </w:style>
  <w:style w:type="paragraph" w:customStyle="1" w:styleId="Charf">
    <w:name w:val="文本正文 Char"/>
    <w:basedOn w:val="a"/>
    <w:qFormat/>
    <w:rsid w:val="00221F2F"/>
    <w:pPr>
      <w:spacing w:line="360" w:lineRule="auto"/>
      <w:ind w:firstLineChars="200" w:firstLine="200"/>
    </w:pPr>
    <w:rPr>
      <w:rFonts w:cs="宋体"/>
      <w:sz w:val="24"/>
      <w:szCs w:val="20"/>
    </w:rPr>
  </w:style>
  <w:style w:type="paragraph" w:customStyle="1" w:styleId="gp3">
    <w:name w:val="gp3"/>
    <w:basedOn w:val="0KL"/>
    <w:link w:val="gp3CharChar"/>
    <w:qFormat/>
    <w:rsid w:val="00221F2F"/>
    <w:pPr>
      <w:spacing w:line="480" w:lineRule="exact"/>
      <w:ind w:firstLine="560"/>
      <w:jc w:val="left"/>
    </w:pPr>
    <w:rPr>
      <w:sz w:val="28"/>
      <w:szCs w:val="32"/>
      <w:lang w:eastAsia="en-US" w:bidi="en-US"/>
    </w:rPr>
  </w:style>
  <w:style w:type="character" w:customStyle="1" w:styleId="gp3CharChar">
    <w:name w:val="gp3 Char Char"/>
    <w:link w:val="gp3"/>
    <w:qFormat/>
    <w:rsid w:val="00221F2F"/>
    <w:rPr>
      <w:rFonts w:ascii="仿宋_GB2312" w:eastAsia="仿宋_GB2312"/>
      <w:color w:val="000000"/>
      <w:sz w:val="28"/>
      <w:szCs w:val="32"/>
      <w:lang w:eastAsia="en-US" w:bidi="en-US"/>
    </w:rPr>
  </w:style>
  <w:style w:type="paragraph" w:customStyle="1" w:styleId="rmv">
    <w:name w:val="rmv"/>
    <w:basedOn w:val="a"/>
    <w:qFormat/>
    <w:rsid w:val="00221F2F"/>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rsid w:val="00221F2F"/>
  </w:style>
  <w:style w:type="paragraph" w:customStyle="1" w:styleId="xl32">
    <w:name w:val="xl32"/>
    <w:basedOn w:val="a"/>
    <w:qFormat/>
    <w:rsid w:val="00221F2F"/>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rsid w:val="00221F2F"/>
    <w:pPr>
      <w:widowControl/>
      <w:spacing w:after="200" w:line="276" w:lineRule="auto"/>
    </w:pPr>
    <w:rPr>
      <w:rFonts w:ascii="Tahoma" w:hAnsi="Tahoma"/>
      <w:sz w:val="22"/>
      <w:szCs w:val="20"/>
      <w:lang w:eastAsia="en-US" w:bidi="en-US"/>
    </w:rPr>
  </w:style>
  <w:style w:type="paragraph" w:customStyle="1" w:styleId="Char110">
    <w:name w:val="Char11"/>
    <w:basedOn w:val="310"/>
    <w:qFormat/>
    <w:rsid w:val="00221F2F"/>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rsid w:val="00221F2F"/>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rsid w:val="00221F2F"/>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rsid w:val="00221F2F"/>
    <w:pPr>
      <w:widowControl/>
      <w:spacing w:after="200"/>
    </w:pPr>
    <w:rPr>
      <w:rFonts w:ascii="Tahoma" w:hAnsi="Tahoma"/>
      <w:sz w:val="22"/>
      <w:szCs w:val="20"/>
      <w:lang w:eastAsia="en-US" w:bidi="en-US"/>
    </w:rPr>
  </w:style>
  <w:style w:type="paragraph" w:customStyle="1" w:styleId="Normal">
    <w:name w:val="Normal + 小四"/>
    <w:basedOn w:val="a"/>
    <w:qFormat/>
    <w:rsid w:val="00221F2F"/>
    <w:rPr>
      <w:szCs w:val="20"/>
    </w:rPr>
  </w:style>
  <w:style w:type="paragraph" w:customStyle="1" w:styleId="GHT-">
    <w:name w:val="GHT-正文"/>
    <w:basedOn w:val="a"/>
    <w:link w:val="GHT-CharChar"/>
    <w:qFormat/>
    <w:rsid w:val="00221F2F"/>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sid w:val="00221F2F"/>
    <w:rPr>
      <w:rFonts w:cs="宋体"/>
      <w:color w:val="000000"/>
      <w:spacing w:val="10"/>
      <w:kern w:val="2"/>
      <w:sz w:val="24"/>
    </w:rPr>
  </w:style>
  <w:style w:type="paragraph" w:customStyle="1" w:styleId="0KL--4">
    <w:name w:val="0KL正文-加粗-部分字符"/>
    <w:basedOn w:val="0KL"/>
    <w:qFormat/>
    <w:rsid w:val="00221F2F"/>
    <w:pPr>
      <w:textAlignment w:val="auto"/>
    </w:pPr>
    <w:rPr>
      <w:rFonts w:ascii="宋体" w:eastAsia="宋体" w:hAnsi="宋体"/>
      <w:b/>
      <w:color w:val="auto"/>
      <w:szCs w:val="30"/>
    </w:rPr>
  </w:style>
  <w:style w:type="paragraph" w:customStyle="1" w:styleId="0KL3-">
    <w:name w:val="0KL目录3级-小节"/>
    <w:basedOn w:val="TOC3"/>
    <w:next w:val="0KL"/>
    <w:link w:val="0KL3-CharChar"/>
    <w:qFormat/>
    <w:rsid w:val="00221F2F"/>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sid w:val="00221F2F"/>
    <w:rPr>
      <w:rFonts w:ascii="仿宋_GB2312" w:eastAsia="仿宋_GB2312" w:hAnsi="黑体"/>
      <w:b/>
      <w:sz w:val="28"/>
      <w:szCs w:val="28"/>
    </w:rPr>
  </w:style>
  <w:style w:type="paragraph" w:customStyle="1" w:styleId="150">
    <w:name w:val="样式 小四 底端: (单实线 靛蓝  1.5 磅 行宽)"/>
    <w:basedOn w:val="a"/>
    <w:next w:val="a"/>
    <w:qFormat/>
    <w:rsid w:val="00221F2F"/>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rsid w:val="00221F2F"/>
    <w:pPr>
      <w:widowControl/>
      <w:adjustRightInd w:val="0"/>
      <w:spacing w:after="200" w:line="436" w:lineRule="exact"/>
      <w:ind w:left="357"/>
      <w:outlineLvl w:val="3"/>
    </w:pPr>
    <w:rPr>
      <w:rFonts w:ascii="Tahoma" w:hAnsi="Tahoma"/>
      <w:b/>
    </w:rPr>
  </w:style>
  <w:style w:type="paragraph" w:customStyle="1" w:styleId="afffff">
    <w:name w:val="图题"/>
    <w:basedOn w:val="a6"/>
    <w:qFormat/>
    <w:rsid w:val="00221F2F"/>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rsid w:val="00221F2F"/>
    <w:pPr>
      <w:jc w:val="left"/>
      <w:textAlignment w:val="auto"/>
    </w:pPr>
    <w:rPr>
      <w:rFonts w:ascii="宋体" w:hAnsi="宋体"/>
      <w:color w:val="auto"/>
      <w:szCs w:val="30"/>
    </w:rPr>
  </w:style>
  <w:style w:type="paragraph" w:customStyle="1" w:styleId="0KL--5">
    <w:name w:val="0KL表格-文字-主体"/>
    <w:basedOn w:val="0KL--11"/>
    <w:qFormat/>
    <w:rsid w:val="00221F2F"/>
    <w:rPr>
      <w:b w:val="0"/>
    </w:rPr>
  </w:style>
  <w:style w:type="paragraph" w:customStyle="1" w:styleId="0KL-b">
    <w:name w:val="0KL封面-项目名"/>
    <w:basedOn w:val="a"/>
    <w:qFormat/>
    <w:rsid w:val="00221F2F"/>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rsid w:val="00221F2F"/>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rsid w:val="00221F2F"/>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rsid w:val="00221F2F"/>
    <w:pPr>
      <w:widowControl/>
      <w:spacing w:before="100" w:beforeAutospacing="1" w:after="100" w:afterAutospacing="1"/>
    </w:pPr>
    <w:rPr>
      <w:rFonts w:ascii="宋体" w:hAnsi="宋体"/>
      <w:szCs w:val="20"/>
    </w:rPr>
  </w:style>
  <w:style w:type="paragraph" w:customStyle="1" w:styleId="115">
    <w:name w:val="索引 11"/>
    <w:basedOn w:val="a"/>
    <w:next w:val="a"/>
    <w:qFormat/>
    <w:rsid w:val="00221F2F"/>
    <w:pPr>
      <w:widowControl/>
      <w:spacing w:after="200" w:line="276" w:lineRule="auto"/>
    </w:pPr>
    <w:rPr>
      <w:rFonts w:ascii="Calibri" w:hAnsi="Calibri"/>
      <w:szCs w:val="20"/>
      <w:lang w:eastAsia="en-US" w:bidi="en-US"/>
    </w:rPr>
  </w:style>
  <w:style w:type="paragraph" w:customStyle="1" w:styleId="1110">
    <w:name w:val="标题 111"/>
    <w:basedOn w:val="a"/>
    <w:next w:val="211"/>
    <w:qFormat/>
    <w:rsid w:val="00221F2F"/>
    <w:pPr>
      <w:keepNext/>
      <w:outlineLvl w:val="0"/>
    </w:pPr>
    <w:rPr>
      <w:b/>
      <w:bCs/>
      <w:sz w:val="24"/>
    </w:rPr>
  </w:style>
  <w:style w:type="paragraph" w:customStyle="1" w:styleId="pfhlkdfav1">
    <w:name w:val="pfhlkd_fav1"/>
    <w:basedOn w:val="a"/>
    <w:qFormat/>
    <w:rsid w:val="00221F2F"/>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rsid w:val="00221F2F"/>
    <w:pPr>
      <w:spacing w:line="480" w:lineRule="exact"/>
      <w:ind w:firstLine="562"/>
    </w:pPr>
    <w:rPr>
      <w:rFonts w:ascii="黑体"/>
      <w:b/>
    </w:rPr>
  </w:style>
  <w:style w:type="paragraph" w:customStyle="1" w:styleId="0KL0">
    <w:name w:val="0KL图"/>
    <w:basedOn w:val="0KL"/>
    <w:qFormat/>
    <w:rsid w:val="00221F2F"/>
    <w:pPr>
      <w:spacing w:line="240" w:lineRule="auto"/>
      <w:ind w:firstLineChars="0" w:firstLine="0"/>
      <w:jc w:val="center"/>
    </w:pPr>
  </w:style>
  <w:style w:type="paragraph" w:customStyle="1" w:styleId="116">
    <w:name w:val="普通(网站)11"/>
    <w:basedOn w:val="a"/>
    <w:qFormat/>
    <w:rsid w:val="00221F2F"/>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
    <w:qFormat/>
    <w:rsid w:val="00221F2F"/>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rsid w:val="00221F2F"/>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sid w:val="00221F2F"/>
    <w:rPr>
      <w:rFonts w:ascii="Arial" w:hAnsi="Arial" w:cs="Arial"/>
      <w:b/>
      <w:kern w:val="2"/>
      <w:sz w:val="24"/>
    </w:rPr>
  </w:style>
  <w:style w:type="paragraph" w:customStyle="1" w:styleId="CharCharCharChar1">
    <w:name w:val="Char Char Char Char1"/>
    <w:basedOn w:val="a"/>
    <w:qFormat/>
    <w:rsid w:val="00221F2F"/>
    <w:rPr>
      <w:rFonts w:ascii="Tahoma" w:hAnsi="Tahoma"/>
      <w:szCs w:val="20"/>
    </w:rPr>
  </w:style>
  <w:style w:type="paragraph" w:customStyle="1" w:styleId="0KL---2">
    <w:name w:val="0KL列表-符号-圆-2级"/>
    <w:basedOn w:val="a"/>
    <w:qFormat/>
    <w:rsid w:val="00221F2F"/>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rsid w:val="00221F2F"/>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
    <w:qFormat/>
    <w:rsid w:val="00221F2F"/>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rsid w:val="00221F2F"/>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
    <w:next w:val="a"/>
    <w:qFormat/>
    <w:rsid w:val="00221F2F"/>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rsid w:val="00221F2F"/>
    <w:pPr>
      <w:widowControl/>
      <w:spacing w:after="200"/>
    </w:pPr>
    <w:rPr>
      <w:rFonts w:ascii="Calibri" w:hAnsi="Calibri"/>
      <w:szCs w:val="20"/>
      <w:lang w:eastAsia="en-US" w:bidi="en-US"/>
    </w:rPr>
  </w:style>
  <w:style w:type="paragraph" w:customStyle="1" w:styleId="0KL--7">
    <w:name w:val="0KL-目录引用-二级目录"/>
    <w:basedOn w:val="TOC3"/>
    <w:qFormat/>
    <w:rsid w:val="00221F2F"/>
    <w:pPr>
      <w:widowControl/>
      <w:spacing w:after="200"/>
      <w:jc w:val="both"/>
    </w:pPr>
    <w:rPr>
      <w:rFonts w:ascii="Calibri" w:hAnsi="Calibri"/>
      <w:i/>
      <w:iCs/>
      <w:lang w:eastAsia="en-US" w:bidi="en-US"/>
    </w:rPr>
  </w:style>
  <w:style w:type="paragraph" w:customStyle="1" w:styleId="z-10">
    <w:name w:val="z-窗体底端1"/>
    <w:basedOn w:val="a"/>
    <w:next w:val="a"/>
    <w:link w:val="z-Char0"/>
    <w:qFormat/>
    <w:rsid w:val="00221F2F"/>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sid w:val="00221F2F"/>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rsid w:val="00221F2F"/>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rsid w:val="00221F2F"/>
    <w:pPr>
      <w:widowControl/>
      <w:spacing w:after="160" w:line="240" w:lineRule="exact"/>
    </w:pPr>
    <w:rPr>
      <w:rFonts w:ascii="Verdana" w:hAnsi="Verdana"/>
      <w:szCs w:val="20"/>
      <w:lang w:eastAsia="en-US" w:bidi="en-US"/>
    </w:rPr>
  </w:style>
  <w:style w:type="paragraph" w:customStyle="1" w:styleId="0KL-c">
    <w:name w:val="0KL图-图解及序号"/>
    <w:basedOn w:val="0KL"/>
    <w:qFormat/>
    <w:rsid w:val="00221F2F"/>
    <w:pPr>
      <w:spacing w:line="240" w:lineRule="auto"/>
      <w:ind w:firstLineChars="0" w:firstLine="0"/>
      <w:jc w:val="center"/>
    </w:pPr>
    <w:rPr>
      <w:rFonts w:ascii="宋体" w:eastAsia="宋体" w:hAnsi="宋体"/>
      <w:b/>
      <w:sz w:val="21"/>
      <w:szCs w:val="21"/>
    </w:rPr>
  </w:style>
  <w:style w:type="paragraph" w:customStyle="1" w:styleId="2f4">
    <w:name w:val="项目2"/>
    <w:basedOn w:val="a"/>
    <w:qFormat/>
    <w:rsid w:val="00221F2F"/>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sid w:val="00221F2F"/>
    <w:rPr>
      <w:rFonts w:ascii="Tahoma" w:hAnsi="Tahoma"/>
      <w:szCs w:val="20"/>
    </w:rPr>
  </w:style>
  <w:style w:type="paragraph" w:customStyle="1" w:styleId="2f5">
    <w:name w:val="正文（首行缩进2字符）"/>
    <w:basedOn w:val="a"/>
    <w:link w:val="2CharChar0"/>
    <w:qFormat/>
    <w:rsid w:val="00221F2F"/>
    <w:pPr>
      <w:widowControl/>
      <w:spacing w:after="200" w:line="276" w:lineRule="auto"/>
      <w:ind w:firstLineChars="200" w:firstLine="480"/>
    </w:pPr>
    <w:rPr>
      <w:kern w:val="0"/>
      <w:sz w:val="24"/>
    </w:rPr>
  </w:style>
  <w:style w:type="character" w:customStyle="1" w:styleId="2CharChar0">
    <w:name w:val="正文（首行缩进2字符） Char Char"/>
    <w:link w:val="2f5"/>
    <w:qFormat/>
    <w:rsid w:val="00221F2F"/>
    <w:rPr>
      <w:sz w:val="24"/>
      <w:szCs w:val="24"/>
    </w:rPr>
  </w:style>
  <w:style w:type="paragraph" w:customStyle="1" w:styleId="afffff4">
    <w:name w:val="正文标准"/>
    <w:basedOn w:val="a"/>
    <w:link w:val="CharChara"/>
    <w:qFormat/>
    <w:rsid w:val="00221F2F"/>
    <w:pPr>
      <w:widowControl/>
      <w:spacing w:after="200" w:line="276" w:lineRule="auto"/>
      <w:ind w:firstLineChars="200" w:firstLine="200"/>
    </w:pPr>
    <w:rPr>
      <w:kern w:val="0"/>
      <w:sz w:val="24"/>
      <w:szCs w:val="21"/>
    </w:rPr>
  </w:style>
  <w:style w:type="character" w:customStyle="1" w:styleId="CharChara">
    <w:name w:val="正文标准 Char Char"/>
    <w:link w:val="afffff4"/>
    <w:qFormat/>
    <w:rsid w:val="00221F2F"/>
    <w:rPr>
      <w:sz w:val="24"/>
      <w:szCs w:val="21"/>
    </w:rPr>
  </w:style>
  <w:style w:type="paragraph" w:customStyle="1" w:styleId="afffff5">
    <w:name w:val="普通正文"/>
    <w:basedOn w:val="a"/>
    <w:qFormat/>
    <w:rsid w:val="00221F2F"/>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rsid w:val="00221F2F"/>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rsid w:val="00221F2F"/>
    <w:pPr>
      <w:ind w:left="1400" w:hanging="420"/>
    </w:pPr>
    <w:rPr>
      <w:szCs w:val="21"/>
    </w:rPr>
  </w:style>
  <w:style w:type="paragraph" w:customStyle="1" w:styleId="2f6">
    <w:name w:val="样式 优万_2级标题 + 紫色"/>
    <w:basedOn w:val="2f1"/>
    <w:qFormat/>
    <w:rsid w:val="00221F2F"/>
    <w:pPr>
      <w:ind w:left="1320" w:hanging="420"/>
    </w:pPr>
    <w:rPr>
      <w:bCs/>
      <w:color w:val="7030A0"/>
    </w:rPr>
  </w:style>
  <w:style w:type="paragraph" w:customStyle="1" w:styleId="0KL--10">
    <w:name w:val="0KL表格-主体-1级"/>
    <w:basedOn w:val="a"/>
    <w:qFormat/>
    <w:rsid w:val="00221F2F"/>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rsid w:val="00221F2F"/>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rsid w:val="00221F2F"/>
    <w:pPr>
      <w:spacing w:after="200" w:line="276" w:lineRule="auto"/>
    </w:pPr>
    <w:rPr>
      <w:rFonts w:ascii="Helvetica" w:eastAsia="ヒラギノ角ゴ Pro W3" w:hAnsi="Helvetica"/>
      <w:color w:val="000000"/>
      <w:sz w:val="24"/>
      <w:szCs w:val="22"/>
    </w:rPr>
  </w:style>
  <w:style w:type="paragraph" w:customStyle="1" w:styleId="afffff6">
    <w:name w:val="插入图片"/>
    <w:qFormat/>
    <w:rsid w:val="00221F2F"/>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rsid w:val="00221F2F"/>
    <w:pPr>
      <w:widowControl/>
      <w:spacing w:after="200"/>
      <w:ind w:firstLineChars="200" w:firstLine="420"/>
    </w:pPr>
    <w:rPr>
      <w:rFonts w:ascii="Calibri" w:hAnsi="Calibri"/>
      <w:szCs w:val="22"/>
      <w:lang w:eastAsia="en-US" w:bidi="en-US"/>
    </w:rPr>
  </w:style>
  <w:style w:type="paragraph" w:customStyle="1" w:styleId="KL1">
    <w:name w:val="KL目录1级"/>
    <w:basedOn w:val="TOC1"/>
    <w:qFormat/>
    <w:rsid w:val="00221F2F"/>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rsid w:val="00221F2F"/>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rsid w:val="00221F2F"/>
    <w:pPr>
      <w:tabs>
        <w:tab w:val="left" w:pos="360"/>
      </w:tabs>
    </w:pPr>
    <w:rPr>
      <w:rFonts w:ascii="仿宋_GB2312" w:eastAsia="仿宋_GB2312"/>
      <w:b/>
      <w:sz w:val="32"/>
      <w:szCs w:val="32"/>
    </w:rPr>
  </w:style>
  <w:style w:type="paragraph" w:customStyle="1" w:styleId="1ff">
    <w:name w:val="优万_1级标题"/>
    <w:basedOn w:val="a"/>
    <w:next w:val="a"/>
    <w:qFormat/>
    <w:rsid w:val="00221F2F"/>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rsid w:val="00221F2F"/>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
    <w:next w:val="afd"/>
    <w:qFormat/>
    <w:rsid w:val="00221F2F"/>
    <w:pPr>
      <w:spacing w:beforeLines="100" w:afterLines="100"/>
    </w:pPr>
    <w:rPr>
      <w:rFonts w:eastAsia="楷体_GB2312"/>
      <w:b/>
      <w:sz w:val="52"/>
      <w:szCs w:val="44"/>
    </w:rPr>
  </w:style>
  <w:style w:type="paragraph" w:customStyle="1" w:styleId="afffff8">
    <w:name w:val="优万_文档标题"/>
    <w:basedOn w:val="a"/>
    <w:next w:val="a"/>
    <w:qFormat/>
    <w:rsid w:val="00221F2F"/>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7">
    <w:name w:val="日期2"/>
    <w:basedOn w:val="a"/>
    <w:next w:val="a"/>
    <w:qFormat/>
    <w:rsid w:val="00221F2F"/>
    <w:rPr>
      <w:rFonts w:ascii="Calibri" w:hAnsi="Calibri"/>
      <w:szCs w:val="20"/>
    </w:rPr>
  </w:style>
  <w:style w:type="paragraph" w:customStyle="1" w:styleId="KL--1-">
    <w:name w:val="KL正文-列-1-圆"/>
    <w:basedOn w:val="KL0"/>
    <w:qFormat/>
    <w:rsid w:val="00221F2F"/>
    <w:pPr>
      <w:ind w:left="851" w:firstLineChars="0" w:hanging="291"/>
    </w:pPr>
    <w:rPr>
      <w:szCs w:val="28"/>
      <w:lang w:val="zh-CN"/>
    </w:rPr>
  </w:style>
  <w:style w:type="paragraph" w:customStyle="1" w:styleId="0KL1">
    <w:name w:val="0KL标题1"/>
    <w:basedOn w:val="112"/>
    <w:qFormat/>
    <w:rsid w:val="00221F2F"/>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
    <w:next w:val="a"/>
    <w:qFormat/>
    <w:rsid w:val="00221F2F"/>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rsid w:val="00221F2F"/>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rsid w:val="00221F2F"/>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rsid w:val="00221F2F"/>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rsid w:val="00221F2F"/>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rsid w:val="00221F2F"/>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rsid w:val="00221F2F"/>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rsid w:val="00221F2F"/>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sid w:val="00221F2F"/>
    <w:rPr>
      <w:sz w:val="24"/>
    </w:rPr>
  </w:style>
  <w:style w:type="paragraph" w:customStyle="1" w:styleId="117">
    <w:name w:val="样式 优万_项目标题1级 + 加粗1"/>
    <w:basedOn w:val="1f9"/>
    <w:qFormat/>
    <w:rsid w:val="00221F2F"/>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rsid w:val="00221F2F"/>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rsid w:val="00221F2F"/>
    <w:pPr>
      <w:widowControl/>
      <w:spacing w:before="54" w:after="54"/>
      <w:ind w:left="107" w:right="107"/>
    </w:pPr>
    <w:rPr>
      <w:rFonts w:ascii="宋体" w:hAnsi="宋体"/>
      <w:sz w:val="22"/>
      <w:szCs w:val="20"/>
      <w:lang w:eastAsia="en-US" w:bidi="en-US"/>
    </w:rPr>
  </w:style>
  <w:style w:type="paragraph" w:customStyle="1" w:styleId="0kl--9">
    <w:name w:val="0kl--"/>
    <w:basedOn w:val="a"/>
    <w:qFormat/>
    <w:rsid w:val="00221F2F"/>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
    <w:qFormat/>
    <w:rsid w:val="00221F2F"/>
    <w:pPr>
      <w:spacing w:before="156"/>
      <w:ind w:firstLineChars="171" w:firstLine="359"/>
    </w:pPr>
    <w:rPr>
      <w:rFonts w:ascii="Arial" w:hAnsi="Arial" w:cs="宋体"/>
      <w:szCs w:val="21"/>
    </w:rPr>
  </w:style>
  <w:style w:type="paragraph" w:customStyle="1" w:styleId="afffffa">
    <w:name w:val="缺省文本"/>
    <w:basedOn w:val="a"/>
    <w:qFormat/>
    <w:rsid w:val="00221F2F"/>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
    <w:next w:val="a"/>
    <w:qFormat/>
    <w:rsid w:val="00221F2F"/>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rsid w:val="00221F2F"/>
    <w:pPr>
      <w:jc w:val="center"/>
    </w:pPr>
    <w:rPr>
      <w:rFonts w:eastAsia="华文中宋"/>
      <w:sz w:val="36"/>
    </w:rPr>
  </w:style>
  <w:style w:type="paragraph" w:customStyle="1" w:styleId="afffffc">
    <w:name w:val="文字"/>
    <w:basedOn w:val="a"/>
    <w:qFormat/>
    <w:rsid w:val="00221F2F"/>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rsid w:val="00221F2F"/>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
    <w:next w:val="TOC1"/>
    <w:qFormat/>
    <w:rsid w:val="00221F2F"/>
    <w:pPr>
      <w:jc w:val="center"/>
    </w:pPr>
    <w:rPr>
      <w:b/>
      <w:spacing w:val="20"/>
      <w:sz w:val="36"/>
      <w:szCs w:val="20"/>
    </w:rPr>
  </w:style>
  <w:style w:type="paragraph" w:customStyle="1" w:styleId="1-21">
    <w:name w:val="中等深浅网格 1 - 强调文字颜色 21"/>
    <w:basedOn w:val="a"/>
    <w:link w:val="1-2Char"/>
    <w:qFormat/>
    <w:rsid w:val="00221F2F"/>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sid w:val="00221F2F"/>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rsid w:val="00221F2F"/>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rsid w:val="00221F2F"/>
    <w:pPr>
      <w:widowControl/>
      <w:spacing w:after="160" w:line="240" w:lineRule="exact"/>
      <w:jc w:val="center"/>
    </w:pPr>
    <w:rPr>
      <w:rFonts w:ascii="Arial" w:hAnsi="Arial"/>
      <w:sz w:val="20"/>
      <w:szCs w:val="20"/>
      <w:lang w:eastAsia="en-US"/>
    </w:rPr>
  </w:style>
  <w:style w:type="paragraph" w:customStyle="1" w:styleId="xl28">
    <w:name w:val="xl28"/>
    <w:basedOn w:val="a"/>
    <w:qFormat/>
    <w:rsid w:val="00221F2F"/>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rsid w:val="00221F2F"/>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rsid w:val="00221F2F"/>
    <w:pPr>
      <w:widowControl/>
      <w:spacing w:after="200" w:line="276" w:lineRule="auto"/>
      <w:jc w:val="right"/>
    </w:pPr>
    <w:rPr>
      <w:rFonts w:ascii="Calibri" w:hAnsi="Calibri" w:cs="宋体"/>
      <w:sz w:val="22"/>
      <w:szCs w:val="20"/>
      <w:lang w:eastAsia="en-US" w:bidi="en-US"/>
    </w:rPr>
  </w:style>
  <w:style w:type="paragraph" w:customStyle="1" w:styleId="2f8">
    <w:name w:val="普通(网站)2"/>
    <w:basedOn w:val="a"/>
    <w:qFormat/>
    <w:rsid w:val="00221F2F"/>
    <w:pPr>
      <w:widowControl/>
      <w:spacing w:before="100" w:beforeAutospacing="1" w:after="100" w:afterAutospacing="1"/>
    </w:pPr>
    <w:rPr>
      <w:rFonts w:ascii="宋体" w:hAnsi="宋体"/>
      <w:color w:val="000000"/>
      <w:szCs w:val="20"/>
    </w:rPr>
  </w:style>
  <w:style w:type="paragraph" w:customStyle="1" w:styleId="NewNewNewNew">
    <w:name w:val="正文 New New New New"/>
    <w:qFormat/>
    <w:rsid w:val="00221F2F"/>
    <w:pPr>
      <w:widowControl w:val="0"/>
      <w:jc w:val="both"/>
    </w:pPr>
    <w:rPr>
      <w:kern w:val="2"/>
      <w:sz w:val="21"/>
      <w:szCs w:val="24"/>
    </w:rPr>
  </w:style>
  <w:style w:type="paragraph" w:customStyle="1" w:styleId="afffffe">
    <w:name w:val="方案"/>
    <w:basedOn w:val="a"/>
    <w:qFormat/>
    <w:rsid w:val="00221F2F"/>
    <w:pPr>
      <w:adjustRightInd w:val="0"/>
      <w:spacing w:line="400" w:lineRule="exact"/>
      <w:textAlignment w:val="baseline"/>
    </w:pPr>
    <w:rPr>
      <w:rFonts w:eastAsia="楷体_GB2312"/>
      <w:kern w:val="0"/>
      <w:sz w:val="24"/>
      <w:szCs w:val="20"/>
    </w:rPr>
  </w:style>
  <w:style w:type="paragraph" w:customStyle="1" w:styleId="style4">
    <w:name w:val="style4"/>
    <w:basedOn w:val="a"/>
    <w:qFormat/>
    <w:rsid w:val="00221F2F"/>
    <w:pPr>
      <w:widowControl/>
      <w:spacing w:before="100" w:beforeAutospacing="1" w:after="100" w:afterAutospacing="1"/>
      <w:jc w:val="left"/>
    </w:pPr>
    <w:rPr>
      <w:rFonts w:ascii="宋体" w:hAnsi="宋体" w:cs="宋体"/>
      <w:kern w:val="0"/>
      <w:sz w:val="24"/>
    </w:rPr>
  </w:style>
  <w:style w:type="paragraph" w:customStyle="1" w:styleId="2f9">
    <w:name w:val="正文文本缩进2"/>
    <w:basedOn w:val="a"/>
    <w:qFormat/>
    <w:rsid w:val="00221F2F"/>
    <w:pPr>
      <w:ind w:firstLine="570"/>
    </w:pPr>
    <w:rPr>
      <w:sz w:val="24"/>
    </w:rPr>
  </w:style>
  <w:style w:type="paragraph" w:customStyle="1" w:styleId="221">
    <w:name w:val="正文文本缩进 22"/>
    <w:basedOn w:val="a"/>
    <w:qFormat/>
    <w:rsid w:val="00221F2F"/>
    <w:pPr>
      <w:ind w:firstLineChars="200" w:firstLine="480"/>
    </w:pPr>
    <w:rPr>
      <w:rFonts w:ascii="仿宋_GB2312" w:eastAsia="仿宋_GB2312"/>
      <w:sz w:val="24"/>
    </w:rPr>
  </w:style>
  <w:style w:type="paragraph" w:customStyle="1" w:styleId="3a">
    <w:name w:val="正文缩进3"/>
    <w:basedOn w:val="a"/>
    <w:qFormat/>
    <w:rsid w:val="00221F2F"/>
    <w:pPr>
      <w:autoSpaceDE w:val="0"/>
      <w:autoSpaceDN w:val="0"/>
      <w:adjustRightInd w:val="0"/>
      <w:ind w:firstLine="420"/>
      <w:jc w:val="left"/>
    </w:pPr>
    <w:rPr>
      <w:rFonts w:ascii="宋体"/>
      <w:kern w:val="0"/>
      <w:sz w:val="24"/>
      <w:szCs w:val="20"/>
    </w:rPr>
  </w:style>
  <w:style w:type="paragraph" w:customStyle="1" w:styleId="320">
    <w:name w:val="标题 32"/>
    <w:basedOn w:val="a"/>
    <w:next w:val="3a"/>
    <w:qFormat/>
    <w:rsid w:val="00221F2F"/>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sid w:val="00221F2F"/>
    <w:rPr>
      <w:rFonts w:ascii="Arial" w:hAnsi="Arial" w:cs="Arial"/>
      <w:b/>
      <w:sz w:val="24"/>
    </w:rPr>
  </w:style>
  <w:style w:type="character" w:customStyle="1" w:styleId="tcnt3">
    <w:name w:val="tcnt3"/>
    <w:basedOn w:val="a1"/>
    <w:qFormat/>
    <w:rsid w:val="00221F2F"/>
  </w:style>
  <w:style w:type="character" w:customStyle="1" w:styleId="Char18">
    <w:name w:val="正文首行缩进 Char1"/>
    <w:basedOn w:val="CharChar3"/>
    <w:qFormat/>
    <w:rsid w:val="00221F2F"/>
    <w:rPr>
      <w:rFonts w:ascii="Calibri" w:hAnsi="Calibri"/>
      <w:kern w:val="2"/>
      <w:sz w:val="21"/>
      <w:szCs w:val="22"/>
    </w:rPr>
  </w:style>
  <w:style w:type="character" w:customStyle="1" w:styleId="2CharChar1Char">
    <w:name w:val="标题 2 Char Char1 Char"/>
    <w:qFormat/>
    <w:rsid w:val="00221F2F"/>
    <w:rPr>
      <w:rFonts w:ascii="Arial" w:eastAsia="黑体" w:hAnsi="Arial"/>
      <w:b/>
      <w:bCs/>
      <w:kern w:val="2"/>
      <w:sz w:val="32"/>
      <w:szCs w:val="32"/>
      <w:lang w:val="en-US" w:eastAsia="zh-CN" w:bidi="ar-SA"/>
    </w:rPr>
  </w:style>
  <w:style w:type="character" w:customStyle="1" w:styleId="1ff0">
    <w:name w:val="书籍标题1"/>
    <w:basedOn w:val="a1"/>
    <w:qFormat/>
    <w:rsid w:val="00221F2F"/>
    <w:rPr>
      <w:b/>
      <w:bCs/>
      <w:smallCaps/>
      <w:spacing w:val="5"/>
    </w:rPr>
  </w:style>
  <w:style w:type="character" w:customStyle="1" w:styleId="CharChar60">
    <w:name w:val="Char Char6"/>
    <w:qFormat/>
    <w:rsid w:val="00221F2F"/>
    <w:rPr>
      <w:rFonts w:ascii="Calibri" w:eastAsia="宋体" w:hAnsi="Calibri" w:cs="Times New Roman"/>
      <w:b/>
      <w:bCs/>
      <w:sz w:val="32"/>
      <w:szCs w:val="32"/>
    </w:rPr>
  </w:style>
  <w:style w:type="character" w:customStyle="1" w:styleId="zi1">
    <w:name w:val="zi1"/>
    <w:qFormat/>
    <w:rsid w:val="00221F2F"/>
    <w:rPr>
      <w:rFonts w:ascii="ˎ̥" w:hAnsi="ˎ̥" w:hint="default"/>
      <w:color w:val="000000"/>
      <w:sz w:val="22"/>
      <w:szCs w:val="22"/>
      <w:u w:val="none"/>
    </w:rPr>
  </w:style>
  <w:style w:type="character" w:customStyle="1" w:styleId="Char19">
    <w:name w:val="引用 Char1"/>
    <w:basedOn w:val="a1"/>
    <w:qFormat/>
    <w:rsid w:val="00221F2F"/>
    <w:rPr>
      <w:i/>
      <w:iCs/>
      <w:color w:val="000000"/>
      <w:sz w:val="24"/>
      <w:szCs w:val="24"/>
    </w:rPr>
  </w:style>
  <w:style w:type="character" w:customStyle="1" w:styleId="Char1a">
    <w:name w:val="副标题 Char1"/>
    <w:basedOn w:val="a1"/>
    <w:qFormat/>
    <w:rsid w:val="00221F2F"/>
    <w:rPr>
      <w:rFonts w:ascii="Cambria" w:eastAsia="宋体" w:hAnsi="Cambria" w:cs="Times New Roman"/>
      <w:b/>
      <w:bCs/>
      <w:kern w:val="28"/>
      <w:sz w:val="32"/>
      <w:szCs w:val="32"/>
      <w:lang w:eastAsia="en-US" w:bidi="en-US"/>
    </w:rPr>
  </w:style>
  <w:style w:type="character" w:customStyle="1" w:styleId="0KL6">
    <w:name w:val="0KL落款"/>
    <w:basedOn w:val="a1"/>
    <w:qFormat/>
    <w:rsid w:val="00221F2F"/>
  </w:style>
  <w:style w:type="character" w:customStyle="1" w:styleId="p8">
    <w:name w:val="p8"/>
    <w:basedOn w:val="a1"/>
    <w:qFormat/>
    <w:rsid w:val="00221F2F"/>
  </w:style>
  <w:style w:type="character" w:customStyle="1" w:styleId="z-Char1">
    <w:name w:val="z-窗体底端 Char1"/>
    <w:basedOn w:val="a1"/>
    <w:qFormat/>
    <w:rsid w:val="00221F2F"/>
    <w:rPr>
      <w:rFonts w:ascii="Arial" w:hAnsi="Arial" w:cs="Arial"/>
      <w:vanish/>
      <w:sz w:val="16"/>
      <w:szCs w:val="16"/>
    </w:rPr>
  </w:style>
  <w:style w:type="character" w:customStyle="1" w:styleId="Char1b">
    <w:name w:val="明显引用 Char1"/>
    <w:basedOn w:val="a1"/>
    <w:qFormat/>
    <w:rsid w:val="00221F2F"/>
    <w:rPr>
      <w:b/>
      <w:bCs/>
      <w:i/>
      <w:iCs/>
      <w:color w:val="4F81BD"/>
      <w:sz w:val="24"/>
      <w:szCs w:val="24"/>
    </w:rPr>
  </w:style>
  <w:style w:type="character" w:customStyle="1" w:styleId="CharCharChar0">
    <w:name w:val="文本正文 Char Char Char"/>
    <w:qFormat/>
    <w:rsid w:val="00221F2F"/>
    <w:rPr>
      <w:rFonts w:eastAsia="宋体" w:cs="宋体"/>
      <w:kern w:val="2"/>
      <w:sz w:val="24"/>
      <w:lang w:val="en-US" w:eastAsia="zh-CN" w:bidi="ar-SA"/>
    </w:rPr>
  </w:style>
  <w:style w:type="character" w:customStyle="1" w:styleId="btn-lnk-alignl2">
    <w:name w:val="btn-lnk-alignl2"/>
    <w:qFormat/>
    <w:rsid w:val="00221F2F"/>
  </w:style>
  <w:style w:type="character" w:customStyle="1" w:styleId="0KL-e">
    <w:name w:val="0KL正文-斜体"/>
    <w:qFormat/>
    <w:rsid w:val="00221F2F"/>
    <w:rPr>
      <w:i/>
    </w:rPr>
  </w:style>
  <w:style w:type="character" w:customStyle="1" w:styleId="3Char10">
    <w:name w:val="正文文本 3 Char1"/>
    <w:basedOn w:val="a1"/>
    <w:qFormat/>
    <w:rsid w:val="00221F2F"/>
    <w:rPr>
      <w:sz w:val="16"/>
      <w:szCs w:val="16"/>
    </w:rPr>
  </w:style>
  <w:style w:type="character" w:customStyle="1" w:styleId="1ff1">
    <w:name w:val="明显强调1"/>
    <w:basedOn w:val="a1"/>
    <w:qFormat/>
    <w:rsid w:val="00221F2F"/>
    <w:rPr>
      <w:b/>
      <w:bCs/>
      <w:i/>
      <w:iCs/>
      <w:color w:val="4F81BD"/>
    </w:rPr>
  </w:style>
  <w:style w:type="character" w:customStyle="1" w:styleId="z-Char10">
    <w:name w:val="z-窗体顶端 Char1"/>
    <w:basedOn w:val="a1"/>
    <w:qFormat/>
    <w:rsid w:val="00221F2F"/>
    <w:rPr>
      <w:rFonts w:ascii="Arial" w:hAnsi="Arial" w:cs="Arial"/>
      <w:vanish/>
      <w:sz w:val="16"/>
      <w:szCs w:val="16"/>
    </w:rPr>
  </w:style>
  <w:style w:type="character" w:customStyle="1" w:styleId="column-1">
    <w:name w:val="column-1"/>
    <w:basedOn w:val="a1"/>
    <w:qFormat/>
    <w:rsid w:val="00221F2F"/>
  </w:style>
  <w:style w:type="character" w:customStyle="1" w:styleId="3Char11">
    <w:name w:val="标题 3 Char1"/>
    <w:qFormat/>
    <w:rsid w:val="00221F2F"/>
    <w:rPr>
      <w:b/>
      <w:bCs/>
      <w:kern w:val="2"/>
      <w:sz w:val="32"/>
      <w:szCs w:val="32"/>
    </w:rPr>
  </w:style>
  <w:style w:type="character" w:customStyle="1" w:styleId="0KL-Char">
    <w:name w:val="0KL正文-加粗 Char"/>
    <w:qFormat/>
    <w:rsid w:val="00221F2F"/>
    <w:rPr>
      <w:rFonts w:ascii="黑体" w:eastAsia="仿宋_GB2312" w:hAnsi="Times New Roman"/>
      <w:b/>
      <w:color w:val="000000"/>
      <w:kern w:val="2"/>
      <w:sz w:val="24"/>
      <w:szCs w:val="24"/>
    </w:rPr>
  </w:style>
  <w:style w:type="character" w:customStyle="1" w:styleId="affffff">
    <w:name w:val="表格内容"/>
    <w:qFormat/>
    <w:rsid w:val="00221F2F"/>
    <w:rPr>
      <w:sz w:val="24"/>
    </w:rPr>
  </w:style>
  <w:style w:type="character" w:customStyle="1" w:styleId="attrvalue2">
    <w:name w:val="attrvalue2"/>
    <w:basedOn w:val="a1"/>
    <w:qFormat/>
    <w:rsid w:val="00221F2F"/>
    <w:rPr>
      <w:color w:val="333333"/>
    </w:rPr>
  </w:style>
  <w:style w:type="character" w:customStyle="1" w:styleId="1ff2">
    <w:name w:val="页码1"/>
    <w:basedOn w:val="a1"/>
    <w:qFormat/>
    <w:rsid w:val="00221F2F"/>
  </w:style>
  <w:style w:type="character" w:customStyle="1" w:styleId="1ff3">
    <w:name w:val="批注引用1"/>
    <w:qFormat/>
    <w:rsid w:val="00221F2F"/>
    <w:rPr>
      <w:sz w:val="21"/>
      <w:szCs w:val="21"/>
    </w:rPr>
  </w:style>
  <w:style w:type="character" w:customStyle="1" w:styleId="unnamed11">
    <w:name w:val="unnamed11"/>
    <w:basedOn w:val="a1"/>
    <w:qFormat/>
    <w:rsid w:val="00221F2F"/>
  </w:style>
  <w:style w:type="character" w:customStyle="1" w:styleId="HTMLChar1">
    <w:name w:val="HTML 预设格式 Char1"/>
    <w:basedOn w:val="a1"/>
    <w:qFormat/>
    <w:rsid w:val="00221F2F"/>
    <w:rPr>
      <w:rFonts w:ascii="Courier New" w:hAnsi="Courier New" w:cs="Courier New"/>
    </w:rPr>
  </w:style>
  <w:style w:type="character" w:customStyle="1" w:styleId="119">
    <w:name w:val="页码11"/>
    <w:basedOn w:val="a1"/>
    <w:qFormat/>
    <w:rsid w:val="00221F2F"/>
  </w:style>
  <w:style w:type="character" w:customStyle="1" w:styleId="1ff4">
    <w:name w:val="明显参考1"/>
    <w:basedOn w:val="a1"/>
    <w:qFormat/>
    <w:rsid w:val="00221F2F"/>
    <w:rPr>
      <w:b/>
      <w:bCs/>
      <w:smallCaps/>
      <w:color w:val="C0504D"/>
      <w:spacing w:val="5"/>
      <w:u w:val="single"/>
    </w:rPr>
  </w:style>
  <w:style w:type="character" w:customStyle="1" w:styleId="CharChar70">
    <w:name w:val="Char Char7"/>
    <w:qFormat/>
    <w:rsid w:val="00221F2F"/>
    <w:rPr>
      <w:rFonts w:ascii="Cambria" w:eastAsia="宋体" w:hAnsi="Cambria" w:cs="Times New Roman"/>
      <w:b/>
      <w:bCs/>
      <w:sz w:val="32"/>
      <w:szCs w:val="32"/>
    </w:rPr>
  </w:style>
  <w:style w:type="character" w:customStyle="1" w:styleId="0KL-f">
    <w:name w:val="0KL正文-加粗"/>
    <w:qFormat/>
    <w:rsid w:val="00221F2F"/>
    <w:rPr>
      <w:rFonts w:ascii="黑体" w:eastAsia="仿宋_GB2312" w:hAnsi="Times New Roman"/>
      <w:color w:val="000000"/>
      <w:kern w:val="2"/>
      <w:sz w:val="28"/>
      <w:szCs w:val="32"/>
    </w:rPr>
  </w:style>
  <w:style w:type="character" w:customStyle="1" w:styleId="0KL7">
    <w:name w:val="0KL阅注"/>
    <w:qFormat/>
    <w:rsid w:val="00221F2F"/>
    <w:rPr>
      <w:color w:val="FF0000"/>
      <w:shd w:val="pct10" w:color="auto" w:fill="FFFFFF"/>
    </w:rPr>
  </w:style>
  <w:style w:type="character" w:customStyle="1" w:styleId="nx">
    <w:name w:val="nx"/>
    <w:basedOn w:val="a1"/>
    <w:qFormat/>
    <w:rsid w:val="00221F2F"/>
  </w:style>
  <w:style w:type="character" w:customStyle="1" w:styleId="hCharChar">
    <w:name w:val="h Char Char"/>
    <w:qFormat/>
    <w:rsid w:val="00221F2F"/>
    <w:rPr>
      <w:kern w:val="2"/>
      <w:sz w:val="18"/>
      <w:szCs w:val="18"/>
    </w:rPr>
  </w:style>
  <w:style w:type="character" w:customStyle="1" w:styleId="Char1c">
    <w:name w:val="标题 Char1"/>
    <w:basedOn w:val="a1"/>
    <w:qFormat/>
    <w:rsid w:val="00221F2F"/>
    <w:rPr>
      <w:rFonts w:ascii="Cambria" w:eastAsia="宋体" w:hAnsi="Cambria" w:cs="Times New Roman"/>
      <w:b/>
      <w:bCs/>
      <w:kern w:val="0"/>
      <w:sz w:val="32"/>
      <w:szCs w:val="32"/>
      <w:lang w:eastAsia="en-US" w:bidi="en-US"/>
    </w:rPr>
  </w:style>
  <w:style w:type="character" w:customStyle="1" w:styleId="btn-lnk-alignl">
    <w:name w:val="btn-lnk-alignl"/>
    <w:basedOn w:val="a1"/>
    <w:qFormat/>
    <w:rsid w:val="00221F2F"/>
    <w:rPr>
      <w:rFonts w:ascii="Times New Roman" w:hAnsi="Times New Roman" w:cs="Times New Roman" w:hint="default"/>
    </w:rPr>
  </w:style>
  <w:style w:type="character" w:customStyle="1" w:styleId="1ff5">
    <w:name w:val="不明显参考1"/>
    <w:basedOn w:val="a1"/>
    <w:qFormat/>
    <w:rsid w:val="00221F2F"/>
    <w:rPr>
      <w:smallCaps/>
      <w:color w:val="C0504D"/>
      <w:u w:val="single"/>
    </w:rPr>
  </w:style>
  <w:style w:type="character" w:customStyle="1" w:styleId="0KL-f0">
    <w:name w:val="0KL脚注-引用"/>
    <w:basedOn w:val="afff2"/>
    <w:qFormat/>
    <w:rsid w:val="00221F2F"/>
    <w:rPr>
      <w:vertAlign w:val="superscript"/>
    </w:rPr>
  </w:style>
  <w:style w:type="character" w:customStyle="1" w:styleId="1ff6">
    <w:name w:val="不明显强调1"/>
    <w:basedOn w:val="a1"/>
    <w:qFormat/>
    <w:rsid w:val="00221F2F"/>
    <w:rPr>
      <w:i/>
      <w:iCs/>
      <w:color w:val="808080"/>
    </w:rPr>
  </w:style>
  <w:style w:type="character" w:customStyle="1" w:styleId="texttitle">
    <w:name w:val="text_title"/>
    <w:basedOn w:val="a1"/>
    <w:qFormat/>
    <w:rsid w:val="00221F2F"/>
  </w:style>
  <w:style w:type="character" w:customStyle="1" w:styleId="CharCharChar2">
    <w:name w:val="文档正文 Char Char Char"/>
    <w:qFormat/>
    <w:rsid w:val="00221F2F"/>
    <w:rPr>
      <w:rFonts w:ascii="宋体"/>
      <w:sz w:val="24"/>
      <w:szCs w:val="24"/>
    </w:rPr>
  </w:style>
  <w:style w:type="character" w:customStyle="1" w:styleId="CharCharCharChar0">
    <w:name w:val="文本正文 Char Char Char Char"/>
    <w:qFormat/>
    <w:rsid w:val="00221F2F"/>
    <w:rPr>
      <w:rFonts w:eastAsia="宋体" w:cs="宋体"/>
      <w:kern w:val="2"/>
      <w:sz w:val="24"/>
      <w:lang w:val="en-US" w:eastAsia="zh-CN" w:bidi="ar-SA"/>
    </w:rPr>
  </w:style>
  <w:style w:type="character" w:customStyle="1" w:styleId="2CharCharChar">
    <w:name w:val="样式2 Char Char Char"/>
    <w:qFormat/>
    <w:rsid w:val="00221F2F"/>
    <w:rPr>
      <w:b/>
      <w:kern w:val="2"/>
      <w:sz w:val="24"/>
      <w:szCs w:val="24"/>
    </w:rPr>
  </w:style>
  <w:style w:type="character" w:customStyle="1" w:styleId="3CharCharCharCharChar">
    <w:name w:val="标书标题 3 Char Char Char Char Char"/>
    <w:basedOn w:val="a1"/>
    <w:qFormat/>
    <w:rsid w:val="00221F2F"/>
    <w:rPr>
      <w:rFonts w:ascii="Arial" w:hAnsi="Arial" w:cs="Arial"/>
      <w:b/>
      <w:sz w:val="24"/>
    </w:rPr>
  </w:style>
  <w:style w:type="character" w:customStyle="1" w:styleId="2fa">
    <w:name w:val="批注引用2"/>
    <w:basedOn w:val="a1"/>
    <w:qFormat/>
    <w:rsid w:val="00221F2F"/>
    <w:rPr>
      <w:sz w:val="21"/>
      <w:szCs w:val="21"/>
    </w:rPr>
  </w:style>
  <w:style w:type="character" w:customStyle="1" w:styleId="font11">
    <w:name w:val="font11"/>
    <w:basedOn w:val="a1"/>
    <w:qFormat/>
    <w:rsid w:val="00221F2F"/>
    <w:rPr>
      <w:rFonts w:ascii="宋体" w:eastAsia="宋体" w:hAnsi="宋体" w:cs="宋体" w:hint="eastAsia"/>
      <w:color w:val="000000"/>
      <w:sz w:val="21"/>
      <w:szCs w:val="21"/>
      <w:u w:val="none"/>
    </w:rPr>
  </w:style>
  <w:style w:type="character" w:customStyle="1" w:styleId="gpa">
    <w:name w:val="gpa"/>
    <w:basedOn w:val="a1"/>
    <w:qFormat/>
    <w:rsid w:val="00221F2F"/>
    <w:rPr>
      <w:rFonts w:ascii="Arial" w:hAnsi="Arial" w:cs="Arial"/>
      <w:sz w:val="15"/>
      <w:szCs w:val="15"/>
    </w:rPr>
  </w:style>
  <w:style w:type="character" w:customStyle="1" w:styleId="selected">
    <w:name w:val="selected"/>
    <w:basedOn w:val="a1"/>
    <w:qFormat/>
    <w:rsid w:val="00221F2F"/>
    <w:rPr>
      <w:shd w:val="clear" w:color="auto" w:fill="B00006"/>
    </w:rPr>
  </w:style>
  <w:style w:type="character" w:customStyle="1" w:styleId="displayarti">
    <w:name w:val="displayarti"/>
    <w:basedOn w:val="a1"/>
    <w:qFormat/>
    <w:rsid w:val="00221F2F"/>
    <w:rPr>
      <w:color w:val="FFFFFF"/>
      <w:shd w:val="clear" w:color="auto" w:fill="A00000"/>
    </w:rPr>
  </w:style>
  <w:style w:type="character" w:customStyle="1" w:styleId="font01">
    <w:name w:val="font01"/>
    <w:basedOn w:val="a1"/>
    <w:qFormat/>
    <w:rsid w:val="00221F2F"/>
    <w:rPr>
      <w:rFonts w:ascii="宋体" w:eastAsia="宋体" w:hAnsi="宋体" w:cs="宋体" w:hint="eastAsia"/>
      <w:color w:val="000000"/>
      <w:sz w:val="21"/>
      <w:szCs w:val="21"/>
      <w:u w:val="none"/>
    </w:rPr>
  </w:style>
  <w:style w:type="character" w:customStyle="1" w:styleId="font21">
    <w:name w:val="font21"/>
    <w:basedOn w:val="a1"/>
    <w:qFormat/>
    <w:rsid w:val="00221F2F"/>
    <w:rPr>
      <w:rFonts w:ascii="宋体" w:eastAsia="宋体" w:hAnsi="宋体" w:cs="宋体" w:hint="eastAsia"/>
      <w:color w:val="000000"/>
      <w:sz w:val="21"/>
      <w:szCs w:val="21"/>
      <w:u w:val="none"/>
    </w:rPr>
  </w:style>
  <w:style w:type="paragraph" w:customStyle="1" w:styleId="11">
    <w:name w:val="（1）样式1"/>
    <w:basedOn w:val="14"/>
    <w:qFormat/>
    <w:rsid w:val="00221F2F"/>
    <w:pPr>
      <w:numPr>
        <w:ilvl w:val="1"/>
        <w:numId w:val="2"/>
      </w:numPr>
      <w:spacing w:line="440" w:lineRule="exact"/>
      <w:ind w:firstLineChars="0"/>
    </w:pPr>
    <w:rPr>
      <w:rFonts w:ascii="宋体" w:hAnsi="宋体" w:cs="宋体"/>
      <w:szCs w:val="21"/>
    </w:rPr>
  </w:style>
  <w:style w:type="paragraph" w:customStyle="1" w:styleId="3b">
    <w:name w:val="正文3"/>
    <w:basedOn w:val="a"/>
    <w:qFormat/>
    <w:rsid w:val="00221F2F"/>
    <w:pPr>
      <w:spacing w:before="100" w:beforeAutospacing="1" w:after="100" w:afterAutospacing="1" w:line="360" w:lineRule="auto"/>
      <w:ind w:firstLineChars="200" w:firstLine="200"/>
    </w:pPr>
    <w:rPr>
      <w:sz w:val="24"/>
      <w:szCs w:val="21"/>
    </w:rPr>
  </w:style>
  <w:style w:type="paragraph" w:customStyle="1" w:styleId="2fb">
    <w:name w:val="2"/>
    <w:basedOn w:val="a"/>
    <w:next w:val="afff5"/>
    <w:uiPriority w:val="34"/>
    <w:qFormat/>
    <w:rsid w:val="00221F2F"/>
    <w:pPr>
      <w:ind w:firstLineChars="200" w:firstLine="420"/>
    </w:pPr>
    <w:rPr>
      <w:rFonts w:ascii="等线" w:eastAsia="等线" w:hAnsi="等线"/>
      <w:szCs w:val="22"/>
    </w:rPr>
  </w:style>
  <w:style w:type="character" w:customStyle="1" w:styleId="2fc">
    <w:name w:val="未处理的提及2"/>
    <w:basedOn w:val="a1"/>
    <w:uiPriority w:val="99"/>
    <w:qFormat/>
    <w:rsid w:val="00221F2F"/>
    <w:rPr>
      <w:color w:val="605E5C"/>
      <w:shd w:val="clear" w:color="auto" w:fill="E1DFDD"/>
    </w:rPr>
  </w:style>
  <w:style w:type="character" w:customStyle="1" w:styleId="1ff7">
    <w:name w:val="访问过的超链接1"/>
    <w:qFormat/>
    <w:rsid w:val="00221F2F"/>
    <w:rPr>
      <w:rFonts w:ascii="宋体" w:eastAsia="宋体" w:hAnsi="宋体"/>
      <w:b/>
      <w:color w:val="800080"/>
      <w:kern w:val="2"/>
      <w:sz w:val="24"/>
      <w:szCs w:val="24"/>
      <w:u w:val="single"/>
      <w:lang w:val="en-US" w:eastAsia="zh-CN" w:bidi="ar-SA"/>
    </w:rPr>
  </w:style>
  <w:style w:type="character" w:customStyle="1" w:styleId="aboutus1">
    <w:name w:val="aboutus1"/>
    <w:qFormat/>
    <w:rsid w:val="00221F2F"/>
    <w:rPr>
      <w:rFonts w:ascii="ˎ̥" w:eastAsia="宋体" w:hAnsi="ˎ̥" w:hint="default"/>
      <w:b/>
      <w:color w:val="000000"/>
      <w:kern w:val="2"/>
      <w:sz w:val="18"/>
      <w:szCs w:val="18"/>
      <w:u w:val="none"/>
      <w:lang w:val="en-US" w:eastAsia="zh-CN" w:bidi="ar-SA"/>
    </w:rPr>
  </w:style>
  <w:style w:type="character" w:customStyle="1" w:styleId="bi1">
    <w:name w:val="bi1"/>
    <w:qFormat/>
    <w:rsid w:val="00221F2F"/>
    <w:rPr>
      <w:rFonts w:ascii="宋体" w:eastAsia="宋体" w:hAnsi="宋体"/>
      <w:b/>
      <w:color w:val="000000"/>
      <w:kern w:val="2"/>
      <w:sz w:val="22"/>
      <w:szCs w:val="22"/>
      <w:lang w:val="en-US" w:eastAsia="zh-CN" w:bidi="ar-SA"/>
    </w:rPr>
  </w:style>
  <w:style w:type="character" w:customStyle="1" w:styleId="style11">
    <w:name w:val="style11"/>
    <w:qFormat/>
    <w:rsid w:val="00221F2F"/>
    <w:rPr>
      <w:rFonts w:ascii="Tahoma" w:hAnsi="Tahoma"/>
      <w:color w:val="666666"/>
    </w:rPr>
  </w:style>
  <w:style w:type="character" w:customStyle="1" w:styleId="CharCharb">
    <w:name w:val="Ò³Ã¼ Char Char"/>
    <w:qFormat/>
    <w:rsid w:val="00221F2F"/>
    <w:rPr>
      <w:rFonts w:ascii="Tahoma" w:hAnsi="Tahoma"/>
      <w:sz w:val="18"/>
      <w:szCs w:val="18"/>
    </w:rPr>
  </w:style>
  <w:style w:type="character" w:customStyle="1" w:styleId="producttitle1">
    <w:name w:val="producttitle1"/>
    <w:qFormat/>
    <w:rsid w:val="00221F2F"/>
    <w:rPr>
      <w:rFonts w:ascii="宋体" w:eastAsia="宋体" w:hAnsi="宋体"/>
      <w:b/>
      <w:bCs/>
      <w:color w:val="000000"/>
      <w:kern w:val="2"/>
      <w:sz w:val="24"/>
      <w:szCs w:val="24"/>
      <w:lang w:val="en-US" w:eastAsia="zh-CN" w:bidi="ar-SA"/>
    </w:rPr>
  </w:style>
  <w:style w:type="character" w:customStyle="1" w:styleId="normal1">
    <w:name w:val="normal1"/>
    <w:qFormat/>
    <w:rsid w:val="00221F2F"/>
    <w:rPr>
      <w:rFonts w:ascii="Arial" w:hAnsi="Arial" w:cs="Arial" w:hint="default"/>
      <w:color w:val="000000"/>
      <w:sz w:val="18"/>
      <w:szCs w:val="18"/>
    </w:rPr>
  </w:style>
  <w:style w:type="character" w:customStyle="1" w:styleId="normalhei1">
    <w:name w:val="normal_hei1"/>
    <w:qFormat/>
    <w:rsid w:val="00221F2F"/>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sid w:val="00221F2F"/>
    <w:rPr>
      <w:rFonts w:ascii="黑体" w:eastAsia="黑体" w:hAnsi="Tahoma" w:cs="宋体"/>
      <w:kern w:val="2"/>
      <w:sz w:val="28"/>
      <w:szCs w:val="28"/>
    </w:rPr>
  </w:style>
  <w:style w:type="paragraph" w:customStyle="1" w:styleId="UP3">
    <w:name w:val="UP标题3"/>
    <w:basedOn w:val="a"/>
    <w:link w:val="UP3CharChar"/>
    <w:qFormat/>
    <w:rsid w:val="00221F2F"/>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rsid w:val="00221F2F"/>
  </w:style>
  <w:style w:type="character" w:customStyle="1" w:styleId="style131">
    <w:name w:val="style131"/>
    <w:qFormat/>
    <w:rsid w:val="00221F2F"/>
    <w:rPr>
      <w:rFonts w:ascii="宋体" w:eastAsia="宋体" w:hAnsi="宋体"/>
      <w:b/>
      <w:color w:val="000000"/>
      <w:kern w:val="2"/>
      <w:sz w:val="24"/>
      <w:szCs w:val="24"/>
      <w:lang w:val="en-US" w:eastAsia="zh-CN" w:bidi="ar-SA"/>
    </w:rPr>
  </w:style>
  <w:style w:type="character" w:customStyle="1" w:styleId="CharCharc">
    <w:name w:val="Char Char"/>
    <w:qFormat/>
    <w:rsid w:val="00221F2F"/>
    <w:rPr>
      <w:rFonts w:ascii="宋体" w:hAnsi="Courier New" w:cs="Courier New"/>
      <w:kern w:val="2"/>
      <w:sz w:val="21"/>
      <w:szCs w:val="21"/>
    </w:rPr>
  </w:style>
  <w:style w:type="character" w:customStyle="1" w:styleId="scayt-misspell">
    <w:name w:val="scayt-misspell"/>
    <w:qFormat/>
    <w:rsid w:val="00221F2F"/>
    <w:rPr>
      <w:rFonts w:ascii="Verdana" w:hAnsi="Verdana" w:hint="default"/>
    </w:rPr>
  </w:style>
  <w:style w:type="character" w:customStyle="1" w:styleId="x1">
    <w:name w:val="x1"/>
    <w:qFormat/>
    <w:rsid w:val="00221F2F"/>
    <w:rPr>
      <w:rFonts w:ascii="Verdana" w:eastAsia="宋体" w:hAnsi="Verdana" w:hint="default"/>
      <w:b/>
      <w:bCs/>
      <w:kern w:val="2"/>
      <w:sz w:val="36"/>
      <w:szCs w:val="36"/>
      <w:lang w:val="en-US" w:eastAsia="zh-CN" w:bidi="ar-SA"/>
    </w:rPr>
  </w:style>
  <w:style w:type="character" w:customStyle="1" w:styleId="2Char4">
    <w:name w:val="样式2 Char"/>
    <w:qFormat/>
    <w:rsid w:val="00221F2F"/>
    <w:rPr>
      <w:rFonts w:ascii="宋体" w:hAnsi="宋体"/>
      <w:b/>
      <w:kern w:val="2"/>
      <w:sz w:val="21"/>
      <w:szCs w:val="21"/>
      <w:u w:val="single"/>
    </w:rPr>
  </w:style>
  <w:style w:type="character" w:customStyle="1" w:styleId="maintradecontent">
    <w:name w:val="maintradecontent"/>
    <w:qFormat/>
    <w:rsid w:val="00221F2F"/>
    <w:rPr>
      <w:rFonts w:ascii="宋体" w:eastAsia="宋体" w:hAnsi="宋体"/>
      <w:b/>
      <w:color w:val="000000"/>
      <w:kern w:val="2"/>
      <w:sz w:val="24"/>
      <w:szCs w:val="24"/>
      <w:lang w:val="en-US" w:eastAsia="zh-CN" w:bidi="ar-SA"/>
    </w:rPr>
  </w:style>
  <w:style w:type="character" w:customStyle="1" w:styleId="txblack15b1">
    <w:name w:val="tx_black15_b1"/>
    <w:qFormat/>
    <w:rsid w:val="00221F2F"/>
    <w:rPr>
      <w:rFonts w:ascii="Arial" w:eastAsia="宋体" w:hAnsi="Arial" w:cs="Arial" w:hint="default"/>
      <w:b/>
      <w:bCs/>
      <w:color w:val="444444"/>
      <w:kern w:val="2"/>
      <w:sz w:val="23"/>
      <w:szCs w:val="23"/>
      <w:lang w:val="en-US" w:eastAsia="zh-CN" w:bidi="ar-SA"/>
    </w:rPr>
  </w:style>
  <w:style w:type="character" w:customStyle="1" w:styleId="ca-1">
    <w:name w:val="ca-1"/>
    <w:basedOn w:val="a1"/>
    <w:qFormat/>
    <w:rsid w:val="00221F2F"/>
  </w:style>
  <w:style w:type="character" w:customStyle="1" w:styleId="style19">
    <w:name w:val="style19"/>
    <w:basedOn w:val="a1"/>
    <w:qFormat/>
    <w:rsid w:val="00221F2F"/>
  </w:style>
  <w:style w:type="character" w:customStyle="1" w:styleId="q">
    <w:name w:val="q"/>
    <w:basedOn w:val="a1"/>
    <w:qFormat/>
    <w:rsid w:val="00221F2F"/>
  </w:style>
  <w:style w:type="character" w:customStyle="1" w:styleId="style71">
    <w:name w:val="style71"/>
    <w:qFormat/>
    <w:rsid w:val="00221F2F"/>
    <w:rPr>
      <w:rFonts w:ascii="Tahoma" w:hAnsi="Tahoma"/>
      <w:color w:val="000000"/>
    </w:rPr>
  </w:style>
  <w:style w:type="character" w:customStyle="1" w:styleId="CharChar20">
    <w:name w:val="Char Char2"/>
    <w:qFormat/>
    <w:rsid w:val="00221F2F"/>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
    <w:qFormat/>
    <w:rsid w:val="00221F2F"/>
    <w:rPr>
      <w:rFonts w:ascii="Calibri" w:hAnsi="Calibri"/>
    </w:rPr>
  </w:style>
  <w:style w:type="paragraph" w:customStyle="1" w:styleId="reader-word-layerreader-word-s1-3">
    <w:name w:val="reader-word-layer reader-word-s1-3"/>
    <w:basedOn w:val="a"/>
    <w:qFormat/>
    <w:rsid w:val="00221F2F"/>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rsid w:val="00221F2F"/>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rsid w:val="00221F2F"/>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rsid w:val="00221F2F"/>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rsid w:val="00221F2F"/>
    <w:pPr>
      <w:widowControl w:val="0"/>
      <w:jc w:val="both"/>
    </w:pPr>
    <w:rPr>
      <w:rFonts w:ascii="Calibri" w:hAnsi="Calibri"/>
    </w:rPr>
  </w:style>
  <w:style w:type="paragraph" w:customStyle="1" w:styleId="affffff0">
    <w:name w:val="标题 四 ＋ 宋体"/>
    <w:basedOn w:val="a"/>
    <w:qFormat/>
    <w:rsid w:val="00221F2F"/>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sid w:val="00221F2F"/>
    <w:rPr>
      <w:rFonts w:ascii="Calibri" w:hAnsi="Calibri"/>
      <w:szCs w:val="20"/>
    </w:rPr>
  </w:style>
  <w:style w:type="paragraph" w:customStyle="1" w:styleId="Char2CharCharChar">
    <w:name w:val="Char2 Char Char Char"/>
    <w:basedOn w:val="a"/>
    <w:qFormat/>
    <w:rsid w:val="00221F2F"/>
    <w:rPr>
      <w:rFonts w:ascii="Tahoma" w:hAnsi="Tahoma"/>
      <w:sz w:val="24"/>
      <w:szCs w:val="20"/>
    </w:rPr>
  </w:style>
  <w:style w:type="paragraph" w:customStyle="1" w:styleId="CharCharCharCharCharCharCharCharChar">
    <w:name w:val="Char Char Char Char Char Char Char Char Char"/>
    <w:basedOn w:val="a"/>
    <w:qFormat/>
    <w:rsid w:val="00221F2F"/>
    <w:pPr>
      <w:spacing w:after="160" w:line="240" w:lineRule="exact"/>
    </w:pPr>
    <w:rPr>
      <w:rFonts w:ascii="Verdana" w:hAnsi="Verdana" w:cs="Verdana"/>
      <w:sz w:val="20"/>
      <w:szCs w:val="20"/>
      <w:lang w:eastAsia="en-US"/>
    </w:rPr>
  </w:style>
  <w:style w:type="paragraph" w:customStyle="1" w:styleId="affffff1">
    <w:name w:val="本文正文"/>
    <w:basedOn w:val="a"/>
    <w:qFormat/>
    <w:rsid w:val="00221F2F"/>
    <w:pPr>
      <w:widowControl/>
      <w:spacing w:line="480" w:lineRule="exact"/>
      <w:ind w:firstLineChars="200" w:firstLine="200"/>
      <w:jc w:val="left"/>
    </w:pPr>
    <w:rPr>
      <w:rFonts w:ascii="宋体" w:hAnsi="宋体"/>
      <w:kern w:val="0"/>
      <w:sz w:val="24"/>
    </w:rPr>
  </w:style>
  <w:style w:type="paragraph" w:customStyle="1" w:styleId="cn">
    <w:name w:val="cn"/>
    <w:basedOn w:val="a"/>
    <w:qFormat/>
    <w:rsid w:val="00221F2F"/>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
    <w:uiPriority w:val="39"/>
    <w:qFormat/>
    <w:rsid w:val="00221F2F"/>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rsid w:val="00221F2F"/>
    <w:pPr>
      <w:widowControl/>
      <w:spacing w:after="160" w:line="240" w:lineRule="exact"/>
      <w:jc w:val="center"/>
    </w:pPr>
    <w:rPr>
      <w:rFonts w:ascii="宋体" w:hAnsi="宋体"/>
      <w:b/>
      <w:kern w:val="0"/>
      <w:sz w:val="28"/>
      <w:szCs w:val="28"/>
      <w:lang w:eastAsia="en-US"/>
    </w:rPr>
  </w:style>
  <w:style w:type="paragraph" w:customStyle="1" w:styleId="09wh">
    <w:name w:val="09正文_wh"/>
    <w:qFormat/>
    <w:rsid w:val="00221F2F"/>
    <w:pPr>
      <w:spacing w:line="300" w:lineRule="auto"/>
      <w:ind w:firstLineChars="200" w:firstLine="200"/>
      <w:jc w:val="both"/>
    </w:pPr>
    <w:rPr>
      <w:rFonts w:ascii="Calibri" w:hAnsi="Calibri"/>
      <w:sz w:val="28"/>
      <w:szCs w:val="22"/>
    </w:rPr>
  </w:style>
  <w:style w:type="paragraph" w:customStyle="1" w:styleId="style1">
    <w:name w:val="style1"/>
    <w:basedOn w:val="a"/>
    <w:qFormat/>
    <w:rsid w:val="00221F2F"/>
    <w:pPr>
      <w:widowControl/>
      <w:spacing w:before="100" w:beforeAutospacing="1" w:after="100" w:afterAutospacing="1"/>
      <w:jc w:val="left"/>
    </w:pPr>
    <w:rPr>
      <w:rFonts w:ascii="宋体" w:hAnsi="宋体"/>
      <w:kern w:val="0"/>
      <w:sz w:val="24"/>
    </w:rPr>
  </w:style>
  <w:style w:type="paragraph" w:customStyle="1" w:styleId="Char120">
    <w:name w:val="Char12"/>
    <w:basedOn w:val="a"/>
    <w:qFormat/>
    <w:rsid w:val="00221F2F"/>
    <w:rPr>
      <w:rFonts w:ascii="仿宋_GB2312" w:eastAsia="仿宋_GB2312" w:hAnsi="Calibri"/>
      <w:b/>
      <w:sz w:val="32"/>
      <w:szCs w:val="32"/>
    </w:rPr>
  </w:style>
  <w:style w:type="paragraph" w:customStyle="1" w:styleId="pa-1">
    <w:name w:val="pa-1"/>
    <w:basedOn w:val="a"/>
    <w:qFormat/>
    <w:rsid w:val="00221F2F"/>
    <w:pPr>
      <w:widowControl/>
      <w:spacing w:before="100" w:beforeAutospacing="1" w:after="100" w:afterAutospacing="1"/>
      <w:jc w:val="left"/>
    </w:pPr>
    <w:rPr>
      <w:rFonts w:ascii="宋体" w:hAnsi="宋体" w:cs="宋体"/>
      <w:kern w:val="0"/>
      <w:sz w:val="24"/>
    </w:rPr>
  </w:style>
  <w:style w:type="paragraph" w:customStyle="1" w:styleId="3c">
    <w:name w:val="样式3"/>
    <w:basedOn w:val="a"/>
    <w:qFormat/>
    <w:rsid w:val="00221F2F"/>
    <w:rPr>
      <w:rFonts w:ascii="Calibri" w:hAnsi="Calibri"/>
    </w:rPr>
  </w:style>
  <w:style w:type="paragraph" w:customStyle="1" w:styleId="reader-word-layerreader-word-s1-4">
    <w:name w:val="reader-word-layer reader-word-s1-4"/>
    <w:basedOn w:val="a"/>
    <w:qFormat/>
    <w:rsid w:val="00221F2F"/>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rsid w:val="00221F2F"/>
    <w:pPr>
      <w:tabs>
        <w:tab w:val="left" w:pos="1200"/>
        <w:tab w:val="left" w:pos="1557"/>
      </w:tabs>
      <w:ind w:left="1200" w:hanging="360"/>
    </w:pPr>
    <w:rPr>
      <w:rFonts w:ascii="Calibri" w:hAnsi="Calibri"/>
      <w:sz w:val="24"/>
    </w:rPr>
  </w:style>
  <w:style w:type="paragraph" w:customStyle="1" w:styleId="a20">
    <w:name w:val="a2"/>
    <w:basedOn w:val="a"/>
    <w:qFormat/>
    <w:rsid w:val="00221F2F"/>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8"/>
    <w:qFormat/>
    <w:rsid w:val="00221F2F"/>
    <w:rPr>
      <w:rFonts w:ascii="Tahoma" w:hAnsi="Tahoma"/>
      <w:kern w:val="2"/>
      <w:sz w:val="24"/>
      <w:szCs w:val="24"/>
    </w:rPr>
  </w:style>
  <w:style w:type="paragraph" w:customStyle="1" w:styleId="CharChar1CharCharCharCharCharCharCharChar">
    <w:name w:val="Char Char1 Char Char Char Char Char Char Char Char"/>
    <w:basedOn w:val="a"/>
    <w:qFormat/>
    <w:rsid w:val="00221F2F"/>
    <w:pPr>
      <w:widowControl/>
      <w:spacing w:after="160" w:line="240" w:lineRule="exact"/>
      <w:jc w:val="left"/>
    </w:pPr>
    <w:rPr>
      <w:rFonts w:ascii="Verdana" w:hAnsi="Verdana"/>
      <w:kern w:val="0"/>
      <w:sz w:val="20"/>
      <w:szCs w:val="20"/>
      <w:lang w:eastAsia="en-US"/>
    </w:rPr>
  </w:style>
  <w:style w:type="paragraph" w:customStyle="1" w:styleId="affffff2">
    <w:name w:val="简单回函地址"/>
    <w:basedOn w:val="a"/>
    <w:qFormat/>
    <w:rsid w:val="00221F2F"/>
    <w:rPr>
      <w:rFonts w:ascii="Calibri" w:hAnsi="Calibri"/>
    </w:rPr>
  </w:style>
  <w:style w:type="paragraph" w:customStyle="1" w:styleId="tabletext">
    <w:name w:val="tabletext"/>
    <w:basedOn w:val="a"/>
    <w:qFormat/>
    <w:rsid w:val="00221F2F"/>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rsid w:val="00221F2F"/>
    <w:pPr>
      <w:widowControl/>
    </w:pPr>
    <w:rPr>
      <w:rFonts w:ascii="Calibri" w:hAnsi="Calibri"/>
      <w:kern w:val="0"/>
      <w:szCs w:val="21"/>
    </w:rPr>
  </w:style>
  <w:style w:type="paragraph" w:customStyle="1" w:styleId="Paragraph3">
    <w:name w:val="Paragraph3"/>
    <w:basedOn w:val="a"/>
    <w:qFormat/>
    <w:rsid w:val="00221F2F"/>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rsid w:val="00221F2F"/>
  </w:style>
  <w:style w:type="paragraph" w:customStyle="1" w:styleId="WPSOffice2">
    <w:name w:val="WPSOffice手动目录 2"/>
    <w:qFormat/>
    <w:rsid w:val="00221F2F"/>
    <w:pPr>
      <w:ind w:leftChars="200" w:left="200"/>
    </w:pPr>
  </w:style>
  <w:style w:type="character" w:customStyle="1" w:styleId="comboxcon1">
    <w:name w:val="com_box_con1"/>
    <w:basedOn w:val="a1"/>
    <w:qFormat/>
    <w:rsid w:val="00221F2F"/>
  </w:style>
  <w:style w:type="character" w:customStyle="1" w:styleId="3d">
    <w:name w:val="未处理的提及3"/>
    <w:basedOn w:val="a1"/>
    <w:uiPriority w:val="99"/>
    <w:qFormat/>
    <w:rsid w:val="00221F2F"/>
    <w:rPr>
      <w:color w:val="605E5C"/>
      <w:shd w:val="clear" w:color="auto" w:fill="E1DFDD"/>
    </w:rPr>
  </w:style>
  <w:style w:type="paragraph" w:customStyle="1" w:styleId="3e">
    <w:name w:val="修订3"/>
    <w:uiPriority w:val="99"/>
    <w:qFormat/>
    <w:rsid w:val="00221F2F"/>
    <w:rPr>
      <w:kern w:val="2"/>
      <w:sz w:val="21"/>
      <w:szCs w:val="24"/>
    </w:rPr>
  </w:style>
  <w:style w:type="character" w:customStyle="1" w:styleId="NormalCharacter">
    <w:name w:val="NormalCharacter"/>
    <w:qFormat/>
    <w:rsid w:val="00221F2F"/>
  </w:style>
  <w:style w:type="character" w:customStyle="1" w:styleId="42">
    <w:name w:val="未处理的提及4"/>
    <w:basedOn w:val="a1"/>
    <w:uiPriority w:val="99"/>
    <w:rsid w:val="00221F2F"/>
    <w:rPr>
      <w:color w:val="605E5C"/>
      <w:shd w:val="clear" w:color="auto" w:fill="E1DFDD"/>
    </w:rPr>
  </w:style>
  <w:style w:type="character" w:customStyle="1" w:styleId="font31">
    <w:name w:val="font31"/>
    <w:basedOn w:val="a1"/>
    <w:qFormat/>
    <w:rsid w:val="00221F2F"/>
    <w:rPr>
      <w:rFonts w:ascii="微软雅黑 Light" w:eastAsia="微软雅黑 Light" w:hAnsi="微软雅黑 Light" w:hint="eastAsia"/>
      <w:color w:val="000000"/>
      <w:sz w:val="18"/>
      <w:szCs w:val="18"/>
      <w:u w:val="none"/>
    </w:rPr>
  </w:style>
  <w:style w:type="character" w:customStyle="1" w:styleId="font41">
    <w:name w:val="font41"/>
    <w:basedOn w:val="a1"/>
    <w:qFormat/>
    <w:rsid w:val="00221F2F"/>
    <w:rPr>
      <w:rFonts w:ascii="微软雅黑 Light" w:eastAsia="微软雅黑 Light" w:hAnsi="微软雅黑 Light" w:hint="eastAsia"/>
      <w:color w:val="000000"/>
      <w:sz w:val="18"/>
      <w:szCs w:val="18"/>
      <w:u w:val="none"/>
    </w:rPr>
  </w:style>
  <w:style w:type="paragraph" w:customStyle="1" w:styleId="Style8">
    <w:name w:val="_Style 8"/>
    <w:basedOn w:val="a"/>
    <w:next w:val="afff5"/>
    <w:uiPriority w:val="99"/>
    <w:qFormat/>
    <w:rsid w:val="00221F2F"/>
    <w:pPr>
      <w:ind w:firstLineChars="200" w:firstLine="420"/>
    </w:pPr>
    <w:rPr>
      <w:rFonts w:ascii="Calibri" w:hAnsi="Calibri"/>
      <w:szCs w:val="21"/>
    </w:rPr>
  </w:style>
  <w:style w:type="character" w:customStyle="1" w:styleId="52">
    <w:name w:val="未处理的提及5"/>
    <w:basedOn w:val="a1"/>
    <w:uiPriority w:val="99"/>
    <w:semiHidden/>
    <w:unhideWhenUsed/>
    <w:rsid w:val="008837AB"/>
    <w:rPr>
      <w:color w:val="605E5C"/>
      <w:shd w:val="clear" w:color="auto" w:fill="E1DFDD"/>
    </w:rPr>
  </w:style>
  <w:style w:type="character" w:customStyle="1" w:styleId="2fd">
    <w:name w:val="列表段落 字符2"/>
    <w:qFormat/>
    <w:locked/>
    <w:rsid w:val="00547FC3"/>
    <w:rPr>
      <w:rFonts w:ascii="Calibri" w:hAnsi="Calibri"/>
      <w:kern w:val="2"/>
      <w:sz w:val="21"/>
    </w:rPr>
  </w:style>
  <w:style w:type="character" w:customStyle="1" w:styleId="62">
    <w:name w:val="未处理的提及6"/>
    <w:basedOn w:val="a1"/>
    <w:uiPriority w:val="99"/>
    <w:semiHidden/>
    <w:unhideWhenUsed/>
    <w:rsid w:val="00B70EEA"/>
    <w:rPr>
      <w:color w:val="605E5C"/>
      <w:shd w:val="clear" w:color="auto" w:fill="E1DFDD"/>
    </w:rPr>
  </w:style>
  <w:style w:type="character" w:styleId="affffff3">
    <w:name w:val="Unresolved Mention"/>
    <w:basedOn w:val="a1"/>
    <w:uiPriority w:val="99"/>
    <w:semiHidden/>
    <w:unhideWhenUsed/>
    <w:rsid w:val="00EA32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1.jpeg"/><Relationship Id="rId39" Type="http://schemas.openxmlformats.org/officeDocument/2006/relationships/footer" Target="footer11.xml"/><Relationship Id="rId21" Type="http://schemas.openxmlformats.org/officeDocument/2006/relationships/footer" Target="footer1.xml"/><Relationship Id="rId34" Type="http://schemas.openxmlformats.org/officeDocument/2006/relationships/footer" Target="footer6.xml"/><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header" Target="header2.xml"/><Relationship Id="rId29" Type="http://schemas.openxmlformats.org/officeDocument/2006/relationships/image" Target="media/image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3.xml"/><Relationship Id="rId32" Type="http://schemas.openxmlformats.org/officeDocument/2006/relationships/hyperlink" Target="http://www.creditchina" TargetMode="External"/><Relationship Id="rId37" Type="http://schemas.openxmlformats.org/officeDocument/2006/relationships/footer" Target="footer9.xml"/><Relationship Id="rId40" Type="http://schemas.openxmlformats.org/officeDocument/2006/relationships/footer" Target="footer12.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3.xml"/><Relationship Id="rId28" Type="http://schemas.openxmlformats.org/officeDocument/2006/relationships/image" Target="media/image3.jpeg"/><Relationship Id="rId36" Type="http://schemas.openxmlformats.org/officeDocument/2006/relationships/footer" Target="footer8.xml"/><Relationship Id="rId10" Type="http://schemas.openxmlformats.org/officeDocument/2006/relationships/customXml" Target="../customXml/item10.xml"/><Relationship Id="rId19" Type="http://schemas.openxmlformats.org/officeDocument/2006/relationships/header" Target="header1.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2.xml"/><Relationship Id="rId27" Type="http://schemas.openxmlformats.org/officeDocument/2006/relationships/image" Target="media/image2.jpeg"/><Relationship Id="rId30" Type="http://schemas.openxmlformats.org/officeDocument/2006/relationships/footer" Target="footer4.xml"/><Relationship Id="rId35" Type="http://schemas.openxmlformats.org/officeDocument/2006/relationships/footer" Target="footer7.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35831;&#23558;&#30005;&#27719;&#24213;&#21333;&#65288;&#32593;&#38134;&#36716;&#36134;&#39029;&#38754;&#65289;&#21450;&#20197;&#19979;&#34920;&#26684;&#21457;&#37038;&#20214;&#33267;jowena@163.com" TargetMode="External"/><Relationship Id="rId33" Type="http://schemas.openxmlformats.org/officeDocument/2006/relationships/header" Target="header4.xml"/><Relationship Id="rId38"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10.xml><?xml version="1.0" encoding="utf-8"?>
<b:Sources xmlns:b="http://schemas.openxmlformats.org/officeDocument/2006/bibliography" xmlns="http://schemas.openxmlformats.org/officeDocument/2006/bibliography" SelectedStyle="\GostTitle.XSL" StyleName="GOST - Title Sort"/>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EFF1A764-8CB2-4686-94BF-CE0827AC67F3}">
  <ds:schemaRefs>
    <ds:schemaRef ds:uri="http://schemas.openxmlformats.org/officeDocument/2006/bibliography"/>
  </ds:schemaRefs>
</ds:datastoreItem>
</file>

<file path=customXml/itemProps11.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12.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2.xml><?xml version="1.0" encoding="utf-8"?>
<ds:datastoreItem xmlns:ds="http://schemas.openxmlformats.org/officeDocument/2006/customXml" ds:itemID="{E26C70FC-B5A7-47BA-A279-7BB5F00E14B7}">
  <ds:schemaRefs>
    <ds:schemaRef ds:uri="http://www.wps.cn/android/officeDocument/2013/mofficeCustomData"/>
  </ds:schemaRefs>
</ds:datastoreItem>
</file>

<file path=customXml/itemProps3.xml><?xml version="1.0" encoding="utf-8"?>
<ds:datastoreItem xmlns:ds="http://schemas.openxmlformats.org/officeDocument/2006/customXml" ds:itemID="{E67D53CA-F34B-43C3-AA7D-A04E6BA4A463}">
  <ds:schemaRefs>
    <ds:schemaRef ds:uri="http://www.wps.cn/android/officeDocument/2013/mofficeCustomData"/>
  </ds:schemaRefs>
</ds:datastoreItem>
</file>

<file path=customXml/itemProps4.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5.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6.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7.xml><?xml version="1.0" encoding="utf-8"?>
<ds:datastoreItem xmlns:ds="http://schemas.openxmlformats.org/officeDocument/2006/customXml" ds:itemID="{4AB5680F-86B8-48D4-976A-180C33AFCBE4}">
  <ds:schemaRefs>
    <ds:schemaRef ds:uri="http://www.wps.cn/android/officeDocument/2013/mofficeCustomData"/>
  </ds:schemaRefs>
</ds:datastoreItem>
</file>

<file path=customXml/itemProps8.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9.xml><?xml version="1.0" encoding="utf-8"?>
<ds:datastoreItem xmlns:ds="http://schemas.openxmlformats.org/officeDocument/2006/customXml" ds:itemID="{2D392075-2986-4EF9-B53C-96D1F3F34B10}">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7849</Words>
  <Characters>44740</Characters>
  <Application>Microsoft Office Word</Application>
  <DocSecurity>0</DocSecurity>
  <Lines>372</Lines>
  <Paragraphs>104</Paragraphs>
  <ScaleCrop>false</ScaleCrop>
  <Company>Sky123.Org</Company>
  <LinksUpToDate>false</LinksUpToDate>
  <CharactersWithSpaces>52485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 </cp:lastModifiedBy>
  <cp:revision>2</cp:revision>
  <cp:lastPrinted>2015-03-31T03:08:00Z</cp:lastPrinted>
  <dcterms:created xsi:type="dcterms:W3CDTF">2021-05-07T05:25:00Z</dcterms:created>
  <dcterms:modified xsi:type="dcterms:W3CDTF">2021-05-07T05:25:00Z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