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0BCC06" w14:textId="77777777" w:rsidR="00310C6F" w:rsidRDefault="00310C6F"/>
    <w:p w14:paraId="4A9EDF04" w14:textId="77777777" w:rsidR="00310C6F" w:rsidRDefault="00310C6F">
      <w:pPr>
        <w:spacing w:line="360" w:lineRule="auto"/>
        <w:jc w:val="center"/>
        <w:rPr>
          <w:rFonts w:ascii="宋体" w:hAnsi="宋体"/>
          <w:b/>
          <w:bCs/>
          <w:sz w:val="56"/>
          <w:szCs w:val="72"/>
        </w:rPr>
      </w:pPr>
    </w:p>
    <w:p w14:paraId="4BDE7851" w14:textId="77777777" w:rsidR="00310C6F" w:rsidRPr="005A40F1" w:rsidRDefault="00B704EF">
      <w:pPr>
        <w:spacing w:line="360" w:lineRule="auto"/>
        <w:jc w:val="center"/>
        <w:rPr>
          <w:rFonts w:ascii="宋体" w:hAnsi="宋体"/>
          <w:b/>
          <w:bCs/>
          <w:sz w:val="72"/>
          <w:szCs w:val="72"/>
        </w:rPr>
      </w:pPr>
      <w:r w:rsidRPr="005A40F1">
        <w:rPr>
          <w:rFonts w:ascii="宋体" w:hAnsi="宋体" w:hint="eastAsia"/>
          <w:b/>
          <w:bCs/>
          <w:sz w:val="72"/>
          <w:szCs w:val="72"/>
        </w:rPr>
        <w:t>华北电力大学电子顺磁共振波谱仪在线气质联用仪采购项目</w:t>
      </w:r>
    </w:p>
    <w:p w14:paraId="30BA896D" w14:textId="77777777" w:rsidR="00310C6F" w:rsidRPr="005A40F1" w:rsidRDefault="00310C6F">
      <w:pPr>
        <w:spacing w:line="360" w:lineRule="auto"/>
        <w:jc w:val="center"/>
        <w:rPr>
          <w:rFonts w:ascii="宋体" w:hAnsi="宋体"/>
          <w:b/>
          <w:bCs/>
          <w:sz w:val="56"/>
          <w:szCs w:val="72"/>
        </w:rPr>
      </w:pPr>
    </w:p>
    <w:p w14:paraId="7F36F7CE" w14:textId="77777777" w:rsidR="00310C6F" w:rsidRPr="005A40F1" w:rsidRDefault="00B704EF">
      <w:pPr>
        <w:spacing w:line="360" w:lineRule="auto"/>
        <w:jc w:val="center"/>
        <w:rPr>
          <w:rFonts w:ascii="宋体" w:hAnsi="宋体"/>
          <w:b/>
          <w:sz w:val="30"/>
          <w:szCs w:val="30"/>
        </w:rPr>
      </w:pPr>
      <w:r w:rsidRPr="005A40F1">
        <w:rPr>
          <w:rFonts w:ascii="宋体" w:hAnsi="宋体" w:hint="eastAsia"/>
          <w:b/>
          <w:sz w:val="84"/>
          <w:szCs w:val="84"/>
        </w:rPr>
        <w:t>招标文件</w:t>
      </w:r>
    </w:p>
    <w:p w14:paraId="7ACD9889" w14:textId="77777777" w:rsidR="00310C6F" w:rsidRPr="005A40F1" w:rsidRDefault="00310C6F">
      <w:pPr>
        <w:spacing w:line="360" w:lineRule="auto"/>
        <w:ind w:firstLineChars="300" w:firstLine="904"/>
        <w:rPr>
          <w:rFonts w:ascii="宋体" w:hAnsi="宋体"/>
          <w:b/>
          <w:sz w:val="30"/>
          <w:szCs w:val="30"/>
        </w:rPr>
      </w:pPr>
    </w:p>
    <w:p w14:paraId="3C61C5F7" w14:textId="77777777" w:rsidR="00310C6F" w:rsidRPr="005A40F1" w:rsidRDefault="00B704EF">
      <w:pPr>
        <w:spacing w:line="360" w:lineRule="auto"/>
        <w:jc w:val="center"/>
        <w:rPr>
          <w:rFonts w:ascii="宋体" w:hAnsi="宋体"/>
          <w:b/>
          <w:sz w:val="32"/>
          <w:szCs w:val="32"/>
        </w:rPr>
      </w:pPr>
      <w:r w:rsidRPr="005A40F1">
        <w:rPr>
          <w:rFonts w:ascii="宋体" w:hAnsi="宋体" w:hint="eastAsia"/>
          <w:b/>
          <w:sz w:val="32"/>
          <w:szCs w:val="32"/>
        </w:rPr>
        <w:t>项目编号：</w:t>
      </w:r>
      <w:r w:rsidRPr="005A40F1">
        <w:rPr>
          <w:rFonts w:ascii="宋体" w:hAnsi="宋体"/>
          <w:b/>
          <w:sz w:val="32"/>
          <w:szCs w:val="32"/>
        </w:rPr>
        <w:t>BIECC-21ZB0481</w:t>
      </w:r>
    </w:p>
    <w:p w14:paraId="0DF47ADC" w14:textId="77777777" w:rsidR="00310C6F" w:rsidRPr="005A40F1" w:rsidRDefault="00310C6F">
      <w:pPr>
        <w:spacing w:line="360" w:lineRule="auto"/>
        <w:jc w:val="center"/>
        <w:rPr>
          <w:rFonts w:ascii="宋体" w:hAnsi="宋体"/>
          <w:b/>
          <w:sz w:val="30"/>
          <w:szCs w:val="30"/>
        </w:rPr>
      </w:pPr>
    </w:p>
    <w:p w14:paraId="771A1380" w14:textId="77777777" w:rsidR="00310C6F" w:rsidRPr="005A40F1" w:rsidRDefault="00310C6F">
      <w:pPr>
        <w:spacing w:line="360" w:lineRule="auto"/>
        <w:jc w:val="center"/>
        <w:rPr>
          <w:rFonts w:ascii="宋体" w:hAnsi="宋体"/>
          <w:b/>
          <w:sz w:val="30"/>
          <w:szCs w:val="30"/>
        </w:rPr>
      </w:pPr>
    </w:p>
    <w:p w14:paraId="3E6AFD93" w14:textId="77777777" w:rsidR="00310C6F" w:rsidRPr="005A40F1" w:rsidRDefault="00310C6F">
      <w:pPr>
        <w:spacing w:line="360" w:lineRule="auto"/>
        <w:jc w:val="center"/>
        <w:rPr>
          <w:rFonts w:ascii="宋体" w:hAnsi="宋体"/>
          <w:b/>
          <w:sz w:val="30"/>
          <w:szCs w:val="30"/>
        </w:rPr>
      </w:pPr>
    </w:p>
    <w:p w14:paraId="298ED5C8" w14:textId="77777777" w:rsidR="00310C6F" w:rsidRPr="005A40F1" w:rsidRDefault="00310C6F">
      <w:pPr>
        <w:spacing w:line="360" w:lineRule="auto"/>
        <w:jc w:val="center"/>
        <w:rPr>
          <w:rFonts w:ascii="宋体" w:hAnsi="宋体"/>
          <w:b/>
          <w:sz w:val="30"/>
          <w:szCs w:val="30"/>
        </w:rPr>
      </w:pPr>
    </w:p>
    <w:p w14:paraId="67AC2A47" w14:textId="77777777" w:rsidR="00310C6F" w:rsidRPr="005A40F1" w:rsidRDefault="00310C6F">
      <w:pPr>
        <w:spacing w:line="360" w:lineRule="auto"/>
        <w:jc w:val="center"/>
        <w:rPr>
          <w:rFonts w:ascii="宋体" w:hAnsi="宋体"/>
          <w:b/>
          <w:sz w:val="30"/>
          <w:szCs w:val="30"/>
        </w:rPr>
      </w:pPr>
    </w:p>
    <w:p w14:paraId="52DED0B7" w14:textId="77777777" w:rsidR="00310C6F" w:rsidRPr="005A40F1" w:rsidRDefault="00B704EF">
      <w:pPr>
        <w:spacing w:line="360" w:lineRule="auto"/>
        <w:jc w:val="center"/>
        <w:rPr>
          <w:rFonts w:ascii="宋体" w:hAnsi="宋体"/>
          <w:b/>
          <w:w w:val="80"/>
          <w:sz w:val="32"/>
        </w:rPr>
      </w:pPr>
      <w:r w:rsidRPr="005A40F1">
        <w:rPr>
          <w:rFonts w:ascii="宋体" w:hAnsi="宋体" w:hint="eastAsia"/>
          <w:b/>
          <w:sz w:val="36"/>
          <w:szCs w:val="36"/>
        </w:rPr>
        <w:t>北京国际工程咨询有限公司</w:t>
      </w:r>
    </w:p>
    <w:p w14:paraId="48F9DE09" w14:textId="77777777" w:rsidR="00310C6F" w:rsidRPr="005A40F1" w:rsidRDefault="00B704EF">
      <w:pPr>
        <w:spacing w:line="360" w:lineRule="auto"/>
        <w:jc w:val="center"/>
        <w:rPr>
          <w:rFonts w:ascii="宋体" w:hAnsi="宋体"/>
          <w:b/>
          <w:w w:val="80"/>
          <w:sz w:val="32"/>
        </w:rPr>
        <w:sectPr w:rsidR="00310C6F" w:rsidRPr="005A40F1">
          <w:headerReference w:type="even" r:id="rId19"/>
          <w:headerReference w:type="default" r:id="rId20"/>
          <w:footerReference w:type="even" r:id="rId21"/>
          <w:footerReference w:type="default" r:id="rId22"/>
          <w:headerReference w:type="first" r:id="rId23"/>
          <w:footerReference w:type="first" r:id="rId24"/>
          <w:pgSz w:w="11907" w:h="16840"/>
          <w:pgMar w:top="1089" w:right="1418" w:bottom="1021" w:left="1418" w:header="851" w:footer="851" w:gutter="0"/>
          <w:pgNumType w:start="1"/>
          <w:cols w:space="720"/>
          <w:titlePg/>
          <w:docGrid w:linePitch="462"/>
        </w:sectPr>
      </w:pPr>
      <w:r w:rsidRPr="005A40F1">
        <w:rPr>
          <w:rFonts w:ascii="宋体" w:hAnsi="宋体" w:hint="eastAsia"/>
          <w:b/>
          <w:w w:val="80"/>
          <w:sz w:val="32"/>
        </w:rPr>
        <w:t>202</w:t>
      </w:r>
      <w:r w:rsidRPr="005A40F1">
        <w:rPr>
          <w:rFonts w:ascii="宋体" w:hAnsi="宋体"/>
          <w:b/>
          <w:w w:val="80"/>
          <w:sz w:val="32"/>
        </w:rPr>
        <w:t>1</w:t>
      </w:r>
      <w:r w:rsidRPr="005A40F1">
        <w:rPr>
          <w:rFonts w:ascii="宋体" w:hAnsi="宋体" w:hint="eastAsia"/>
          <w:b/>
          <w:w w:val="80"/>
          <w:sz w:val="32"/>
        </w:rPr>
        <w:t>年</w:t>
      </w:r>
      <w:r w:rsidRPr="005A40F1">
        <w:rPr>
          <w:rFonts w:ascii="宋体" w:hAnsi="宋体"/>
          <w:b/>
          <w:w w:val="80"/>
          <w:sz w:val="32"/>
        </w:rPr>
        <w:t>5</w:t>
      </w:r>
      <w:r w:rsidRPr="005A40F1">
        <w:rPr>
          <w:rFonts w:ascii="宋体" w:hAnsi="宋体" w:hint="eastAsia"/>
          <w:b/>
          <w:w w:val="80"/>
          <w:sz w:val="32"/>
        </w:rPr>
        <w:t>月</w:t>
      </w:r>
    </w:p>
    <w:p w14:paraId="34C7EC24" w14:textId="77777777" w:rsidR="00310C6F" w:rsidRPr="005A40F1" w:rsidRDefault="00B704EF">
      <w:pPr>
        <w:pStyle w:val="TOC1"/>
        <w:tabs>
          <w:tab w:val="right" w:leader="dot" w:pos="9061"/>
        </w:tabs>
        <w:jc w:val="center"/>
        <w:rPr>
          <w:rFonts w:ascii="宋体" w:hAnsi="宋体"/>
          <w:sz w:val="30"/>
          <w:szCs w:val="30"/>
        </w:rPr>
      </w:pPr>
      <w:bookmarkStart w:id="0" w:name="_Toc310196405"/>
      <w:bookmarkStart w:id="1" w:name="_Toc310195773"/>
      <w:bookmarkStart w:id="2" w:name="_Toc310195689"/>
      <w:r w:rsidRPr="005A40F1">
        <w:rPr>
          <w:rFonts w:ascii="宋体" w:hAnsi="宋体" w:hint="eastAsia"/>
          <w:sz w:val="30"/>
          <w:szCs w:val="30"/>
        </w:rPr>
        <w:lastRenderedPageBreak/>
        <w:t>目录</w:t>
      </w:r>
      <w:bookmarkStart w:id="3" w:name="_Toc236642918"/>
      <w:bookmarkEnd w:id="0"/>
      <w:bookmarkEnd w:id="1"/>
      <w:bookmarkEnd w:id="2"/>
    </w:p>
    <w:p w14:paraId="74BAF7FE" w14:textId="77777777" w:rsidR="00310C6F" w:rsidRPr="005A40F1" w:rsidRDefault="00B704EF">
      <w:pPr>
        <w:pStyle w:val="TOC1"/>
        <w:tabs>
          <w:tab w:val="right" w:leader="dot" w:pos="9061"/>
        </w:tabs>
        <w:rPr>
          <w:rFonts w:asciiTheme="minorHAnsi" w:eastAsiaTheme="minorEastAsia" w:hAnsiTheme="minorHAnsi" w:cstheme="minorBidi"/>
          <w:b w:val="0"/>
          <w:bCs w:val="0"/>
          <w:iCs w:val="0"/>
          <w:noProof/>
          <w:sz w:val="21"/>
          <w:szCs w:val="22"/>
        </w:rPr>
      </w:pPr>
      <w:r w:rsidRPr="005A40F1">
        <w:rPr>
          <w:rFonts w:ascii="宋体" w:hAnsi="宋体"/>
          <w:b w:val="0"/>
          <w:iCs w:val="0"/>
          <w:sz w:val="21"/>
          <w:szCs w:val="21"/>
        </w:rPr>
        <w:fldChar w:fldCharType="begin"/>
      </w:r>
      <w:r w:rsidRPr="005A40F1">
        <w:rPr>
          <w:rFonts w:ascii="宋体" w:hAnsi="宋体" w:hint="eastAsia"/>
          <w:iCs w:val="0"/>
          <w:sz w:val="21"/>
          <w:szCs w:val="21"/>
        </w:rPr>
        <w:instrText>TOC \o "1-3" \h \z \u</w:instrText>
      </w:r>
      <w:r w:rsidRPr="005A40F1">
        <w:rPr>
          <w:rFonts w:ascii="宋体" w:hAnsi="宋体"/>
          <w:b w:val="0"/>
          <w:iCs w:val="0"/>
          <w:sz w:val="21"/>
          <w:szCs w:val="21"/>
        </w:rPr>
        <w:fldChar w:fldCharType="separate"/>
      </w:r>
      <w:hyperlink w:anchor="_Toc72315707" w:history="1">
        <w:r w:rsidRPr="005A40F1">
          <w:rPr>
            <w:rStyle w:val="afff0"/>
            <w:rFonts w:ascii="宋体" w:hAnsi="宋体"/>
            <w:noProof/>
            <w:color w:val="auto"/>
          </w:rPr>
          <w:t>第一章 投标邀请</w:t>
        </w:r>
        <w:r w:rsidRPr="005A40F1">
          <w:rPr>
            <w:noProof/>
          </w:rPr>
          <w:tab/>
        </w:r>
        <w:r w:rsidRPr="005A40F1">
          <w:rPr>
            <w:noProof/>
          </w:rPr>
          <w:fldChar w:fldCharType="begin"/>
        </w:r>
        <w:r w:rsidRPr="005A40F1">
          <w:rPr>
            <w:noProof/>
          </w:rPr>
          <w:instrText xml:space="preserve"> PAGEREF _Toc72315707 \h </w:instrText>
        </w:r>
        <w:r w:rsidRPr="005A40F1">
          <w:rPr>
            <w:noProof/>
          </w:rPr>
        </w:r>
        <w:r w:rsidRPr="005A40F1">
          <w:rPr>
            <w:noProof/>
          </w:rPr>
          <w:fldChar w:fldCharType="separate"/>
        </w:r>
        <w:r w:rsidR="00B03FD4" w:rsidRPr="005A40F1">
          <w:rPr>
            <w:noProof/>
          </w:rPr>
          <w:t>4</w:t>
        </w:r>
        <w:r w:rsidRPr="005A40F1">
          <w:rPr>
            <w:noProof/>
          </w:rPr>
          <w:fldChar w:fldCharType="end"/>
        </w:r>
      </w:hyperlink>
    </w:p>
    <w:p w14:paraId="43C8C016" w14:textId="77777777" w:rsidR="00310C6F" w:rsidRPr="005A40F1" w:rsidRDefault="0094017B">
      <w:pPr>
        <w:pStyle w:val="TOC1"/>
        <w:tabs>
          <w:tab w:val="right" w:leader="dot" w:pos="9061"/>
        </w:tabs>
        <w:rPr>
          <w:rFonts w:asciiTheme="minorHAnsi" w:eastAsiaTheme="minorEastAsia" w:hAnsiTheme="minorHAnsi" w:cstheme="minorBidi"/>
          <w:b w:val="0"/>
          <w:bCs w:val="0"/>
          <w:iCs w:val="0"/>
          <w:noProof/>
          <w:sz w:val="21"/>
          <w:szCs w:val="22"/>
        </w:rPr>
      </w:pPr>
      <w:hyperlink w:anchor="_Toc72315708" w:history="1">
        <w:r w:rsidR="00B704EF" w:rsidRPr="005A40F1">
          <w:rPr>
            <w:rStyle w:val="afff0"/>
            <w:rFonts w:ascii="宋体" w:hAnsi="宋体"/>
            <w:noProof/>
            <w:color w:val="auto"/>
          </w:rPr>
          <w:t>第二章 投标人须知资料表</w:t>
        </w:r>
        <w:r w:rsidR="00B704EF" w:rsidRPr="005A40F1">
          <w:rPr>
            <w:noProof/>
          </w:rPr>
          <w:tab/>
        </w:r>
        <w:r w:rsidR="00B704EF" w:rsidRPr="005A40F1">
          <w:rPr>
            <w:noProof/>
          </w:rPr>
          <w:fldChar w:fldCharType="begin"/>
        </w:r>
        <w:r w:rsidR="00B704EF" w:rsidRPr="005A40F1">
          <w:rPr>
            <w:noProof/>
          </w:rPr>
          <w:instrText xml:space="preserve"> PAGEREF _Toc72315708 \h </w:instrText>
        </w:r>
        <w:r w:rsidR="00B704EF" w:rsidRPr="005A40F1">
          <w:rPr>
            <w:noProof/>
          </w:rPr>
        </w:r>
        <w:r w:rsidR="00B704EF" w:rsidRPr="005A40F1">
          <w:rPr>
            <w:noProof/>
          </w:rPr>
          <w:fldChar w:fldCharType="separate"/>
        </w:r>
        <w:r w:rsidR="00B03FD4" w:rsidRPr="005A40F1">
          <w:rPr>
            <w:noProof/>
          </w:rPr>
          <w:t>7</w:t>
        </w:r>
        <w:r w:rsidR="00B704EF" w:rsidRPr="005A40F1">
          <w:rPr>
            <w:noProof/>
          </w:rPr>
          <w:fldChar w:fldCharType="end"/>
        </w:r>
      </w:hyperlink>
    </w:p>
    <w:p w14:paraId="077DECBA" w14:textId="77777777" w:rsidR="00310C6F" w:rsidRPr="005A40F1" w:rsidRDefault="0094017B">
      <w:pPr>
        <w:pStyle w:val="TOC1"/>
        <w:tabs>
          <w:tab w:val="right" w:leader="dot" w:pos="9061"/>
        </w:tabs>
        <w:rPr>
          <w:rFonts w:asciiTheme="minorHAnsi" w:eastAsiaTheme="minorEastAsia" w:hAnsiTheme="minorHAnsi" w:cstheme="minorBidi"/>
          <w:b w:val="0"/>
          <w:bCs w:val="0"/>
          <w:iCs w:val="0"/>
          <w:noProof/>
          <w:sz w:val="21"/>
          <w:szCs w:val="22"/>
        </w:rPr>
      </w:pPr>
      <w:hyperlink w:anchor="_Toc72315709" w:history="1">
        <w:r w:rsidR="00B704EF" w:rsidRPr="005A40F1">
          <w:rPr>
            <w:rStyle w:val="afff0"/>
            <w:rFonts w:ascii="宋体" w:hAnsi="宋体"/>
            <w:noProof/>
            <w:color w:val="auto"/>
          </w:rPr>
          <w:t>第三章 投标人须知</w:t>
        </w:r>
        <w:r w:rsidR="00B704EF" w:rsidRPr="005A40F1">
          <w:rPr>
            <w:noProof/>
          </w:rPr>
          <w:tab/>
        </w:r>
        <w:r w:rsidR="00B704EF" w:rsidRPr="005A40F1">
          <w:rPr>
            <w:noProof/>
          </w:rPr>
          <w:fldChar w:fldCharType="begin"/>
        </w:r>
        <w:r w:rsidR="00B704EF" w:rsidRPr="005A40F1">
          <w:rPr>
            <w:noProof/>
          </w:rPr>
          <w:instrText xml:space="preserve"> PAGEREF _Toc72315709 \h </w:instrText>
        </w:r>
        <w:r w:rsidR="00B704EF" w:rsidRPr="005A40F1">
          <w:rPr>
            <w:noProof/>
          </w:rPr>
        </w:r>
        <w:r w:rsidR="00B704EF" w:rsidRPr="005A40F1">
          <w:rPr>
            <w:noProof/>
          </w:rPr>
          <w:fldChar w:fldCharType="separate"/>
        </w:r>
        <w:r w:rsidR="00B03FD4" w:rsidRPr="005A40F1">
          <w:rPr>
            <w:noProof/>
          </w:rPr>
          <w:t>10</w:t>
        </w:r>
        <w:r w:rsidR="00B704EF" w:rsidRPr="005A40F1">
          <w:rPr>
            <w:noProof/>
          </w:rPr>
          <w:fldChar w:fldCharType="end"/>
        </w:r>
      </w:hyperlink>
    </w:p>
    <w:p w14:paraId="04EF6228"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10" w:history="1">
        <w:r w:rsidR="00B704EF" w:rsidRPr="005A40F1">
          <w:rPr>
            <w:rStyle w:val="afff0"/>
            <w:noProof/>
            <w:color w:val="auto"/>
          </w:rPr>
          <w:t>一、说明</w:t>
        </w:r>
        <w:r w:rsidR="00B704EF" w:rsidRPr="005A40F1">
          <w:rPr>
            <w:noProof/>
          </w:rPr>
          <w:tab/>
        </w:r>
        <w:r w:rsidR="00B704EF" w:rsidRPr="005A40F1">
          <w:rPr>
            <w:noProof/>
          </w:rPr>
          <w:fldChar w:fldCharType="begin"/>
        </w:r>
        <w:r w:rsidR="00B704EF" w:rsidRPr="005A40F1">
          <w:rPr>
            <w:noProof/>
          </w:rPr>
          <w:instrText xml:space="preserve"> PAGEREF _Toc72315710 \h </w:instrText>
        </w:r>
        <w:r w:rsidR="00B704EF" w:rsidRPr="005A40F1">
          <w:rPr>
            <w:noProof/>
          </w:rPr>
        </w:r>
        <w:r w:rsidR="00B704EF" w:rsidRPr="005A40F1">
          <w:rPr>
            <w:noProof/>
          </w:rPr>
          <w:fldChar w:fldCharType="separate"/>
        </w:r>
        <w:r w:rsidR="00B03FD4" w:rsidRPr="005A40F1">
          <w:rPr>
            <w:noProof/>
          </w:rPr>
          <w:t>10</w:t>
        </w:r>
        <w:r w:rsidR="00B704EF" w:rsidRPr="005A40F1">
          <w:rPr>
            <w:noProof/>
          </w:rPr>
          <w:fldChar w:fldCharType="end"/>
        </w:r>
      </w:hyperlink>
    </w:p>
    <w:p w14:paraId="6E95500D"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11" w:history="1">
        <w:r w:rsidR="00B704EF" w:rsidRPr="005A40F1">
          <w:rPr>
            <w:rStyle w:val="afff0"/>
            <w:noProof/>
            <w:color w:val="auto"/>
          </w:rPr>
          <w:t xml:space="preserve">1. </w:t>
        </w:r>
        <w:r w:rsidR="00B704EF" w:rsidRPr="005A40F1">
          <w:rPr>
            <w:rStyle w:val="afff0"/>
            <w:noProof/>
            <w:color w:val="auto"/>
          </w:rPr>
          <w:t>采购人、采购代理机构及合格的投标人</w:t>
        </w:r>
        <w:r w:rsidR="00B704EF" w:rsidRPr="005A40F1">
          <w:rPr>
            <w:noProof/>
          </w:rPr>
          <w:tab/>
        </w:r>
        <w:r w:rsidR="00B704EF" w:rsidRPr="005A40F1">
          <w:rPr>
            <w:noProof/>
          </w:rPr>
          <w:fldChar w:fldCharType="begin"/>
        </w:r>
        <w:r w:rsidR="00B704EF" w:rsidRPr="005A40F1">
          <w:rPr>
            <w:noProof/>
          </w:rPr>
          <w:instrText xml:space="preserve"> PAGEREF _Toc72315711 \h </w:instrText>
        </w:r>
        <w:r w:rsidR="00B704EF" w:rsidRPr="005A40F1">
          <w:rPr>
            <w:noProof/>
          </w:rPr>
        </w:r>
        <w:r w:rsidR="00B704EF" w:rsidRPr="005A40F1">
          <w:rPr>
            <w:noProof/>
          </w:rPr>
          <w:fldChar w:fldCharType="separate"/>
        </w:r>
        <w:r w:rsidR="00B03FD4" w:rsidRPr="005A40F1">
          <w:rPr>
            <w:noProof/>
          </w:rPr>
          <w:t>10</w:t>
        </w:r>
        <w:r w:rsidR="00B704EF" w:rsidRPr="005A40F1">
          <w:rPr>
            <w:noProof/>
          </w:rPr>
          <w:fldChar w:fldCharType="end"/>
        </w:r>
      </w:hyperlink>
    </w:p>
    <w:p w14:paraId="712CF36A"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12" w:history="1">
        <w:r w:rsidR="00B704EF" w:rsidRPr="005A40F1">
          <w:rPr>
            <w:rStyle w:val="afff0"/>
            <w:noProof/>
            <w:color w:val="auto"/>
          </w:rPr>
          <w:t xml:space="preserve">2. </w:t>
        </w:r>
        <w:r w:rsidR="00B704EF" w:rsidRPr="005A40F1">
          <w:rPr>
            <w:rStyle w:val="afff0"/>
            <w:noProof/>
            <w:color w:val="auto"/>
          </w:rPr>
          <w:t>资金来源</w:t>
        </w:r>
        <w:r w:rsidR="00B704EF" w:rsidRPr="005A40F1">
          <w:rPr>
            <w:noProof/>
          </w:rPr>
          <w:tab/>
        </w:r>
        <w:r w:rsidR="00B704EF" w:rsidRPr="005A40F1">
          <w:rPr>
            <w:noProof/>
          </w:rPr>
          <w:fldChar w:fldCharType="begin"/>
        </w:r>
        <w:r w:rsidR="00B704EF" w:rsidRPr="005A40F1">
          <w:rPr>
            <w:noProof/>
          </w:rPr>
          <w:instrText xml:space="preserve"> PAGEREF _Toc72315712 \h </w:instrText>
        </w:r>
        <w:r w:rsidR="00B704EF" w:rsidRPr="005A40F1">
          <w:rPr>
            <w:noProof/>
          </w:rPr>
        </w:r>
        <w:r w:rsidR="00B704EF" w:rsidRPr="005A40F1">
          <w:rPr>
            <w:noProof/>
          </w:rPr>
          <w:fldChar w:fldCharType="separate"/>
        </w:r>
        <w:r w:rsidR="00B03FD4" w:rsidRPr="005A40F1">
          <w:rPr>
            <w:noProof/>
          </w:rPr>
          <w:t>12</w:t>
        </w:r>
        <w:r w:rsidR="00B704EF" w:rsidRPr="005A40F1">
          <w:rPr>
            <w:noProof/>
          </w:rPr>
          <w:fldChar w:fldCharType="end"/>
        </w:r>
      </w:hyperlink>
    </w:p>
    <w:p w14:paraId="64830A8A"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13" w:history="1">
        <w:r w:rsidR="00B704EF" w:rsidRPr="005A40F1">
          <w:rPr>
            <w:rStyle w:val="afff0"/>
            <w:noProof/>
            <w:color w:val="auto"/>
          </w:rPr>
          <w:t xml:space="preserve">3. </w:t>
        </w:r>
        <w:r w:rsidR="00B704EF" w:rsidRPr="005A40F1">
          <w:rPr>
            <w:rStyle w:val="afff0"/>
            <w:noProof/>
            <w:color w:val="auto"/>
          </w:rPr>
          <w:t>投标费用</w:t>
        </w:r>
        <w:r w:rsidR="00B704EF" w:rsidRPr="005A40F1">
          <w:rPr>
            <w:noProof/>
          </w:rPr>
          <w:tab/>
        </w:r>
        <w:r w:rsidR="00B704EF" w:rsidRPr="005A40F1">
          <w:rPr>
            <w:noProof/>
          </w:rPr>
          <w:fldChar w:fldCharType="begin"/>
        </w:r>
        <w:r w:rsidR="00B704EF" w:rsidRPr="005A40F1">
          <w:rPr>
            <w:noProof/>
          </w:rPr>
          <w:instrText xml:space="preserve"> PAGEREF _Toc72315713 \h </w:instrText>
        </w:r>
        <w:r w:rsidR="00B704EF" w:rsidRPr="005A40F1">
          <w:rPr>
            <w:noProof/>
          </w:rPr>
        </w:r>
        <w:r w:rsidR="00B704EF" w:rsidRPr="005A40F1">
          <w:rPr>
            <w:noProof/>
          </w:rPr>
          <w:fldChar w:fldCharType="separate"/>
        </w:r>
        <w:r w:rsidR="00B03FD4" w:rsidRPr="005A40F1">
          <w:rPr>
            <w:noProof/>
          </w:rPr>
          <w:t>12</w:t>
        </w:r>
        <w:r w:rsidR="00B704EF" w:rsidRPr="005A40F1">
          <w:rPr>
            <w:noProof/>
          </w:rPr>
          <w:fldChar w:fldCharType="end"/>
        </w:r>
      </w:hyperlink>
    </w:p>
    <w:p w14:paraId="123832AB"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14" w:history="1">
        <w:r w:rsidR="00B704EF" w:rsidRPr="005A40F1">
          <w:rPr>
            <w:rStyle w:val="afff0"/>
            <w:noProof/>
            <w:color w:val="auto"/>
          </w:rPr>
          <w:t>二、招标文件</w:t>
        </w:r>
        <w:r w:rsidR="00B704EF" w:rsidRPr="005A40F1">
          <w:rPr>
            <w:noProof/>
          </w:rPr>
          <w:tab/>
        </w:r>
        <w:r w:rsidR="00B704EF" w:rsidRPr="005A40F1">
          <w:rPr>
            <w:noProof/>
          </w:rPr>
          <w:fldChar w:fldCharType="begin"/>
        </w:r>
        <w:r w:rsidR="00B704EF" w:rsidRPr="005A40F1">
          <w:rPr>
            <w:noProof/>
          </w:rPr>
          <w:instrText xml:space="preserve"> PAGEREF _Toc72315714 \h </w:instrText>
        </w:r>
        <w:r w:rsidR="00B704EF" w:rsidRPr="005A40F1">
          <w:rPr>
            <w:noProof/>
          </w:rPr>
        </w:r>
        <w:r w:rsidR="00B704EF" w:rsidRPr="005A40F1">
          <w:rPr>
            <w:noProof/>
          </w:rPr>
          <w:fldChar w:fldCharType="separate"/>
        </w:r>
        <w:r w:rsidR="00B03FD4" w:rsidRPr="005A40F1">
          <w:rPr>
            <w:noProof/>
          </w:rPr>
          <w:t>12</w:t>
        </w:r>
        <w:r w:rsidR="00B704EF" w:rsidRPr="005A40F1">
          <w:rPr>
            <w:noProof/>
          </w:rPr>
          <w:fldChar w:fldCharType="end"/>
        </w:r>
      </w:hyperlink>
    </w:p>
    <w:p w14:paraId="10FC7821"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15" w:history="1">
        <w:r w:rsidR="00B704EF" w:rsidRPr="005A40F1">
          <w:rPr>
            <w:rStyle w:val="afff0"/>
            <w:noProof/>
            <w:color w:val="auto"/>
          </w:rPr>
          <w:t xml:space="preserve">4. </w:t>
        </w:r>
        <w:r w:rsidR="00B704EF" w:rsidRPr="005A40F1">
          <w:rPr>
            <w:rStyle w:val="afff0"/>
            <w:noProof/>
            <w:color w:val="auto"/>
          </w:rPr>
          <w:t>招标文件构成</w:t>
        </w:r>
        <w:r w:rsidR="00B704EF" w:rsidRPr="005A40F1">
          <w:rPr>
            <w:noProof/>
          </w:rPr>
          <w:tab/>
        </w:r>
        <w:r w:rsidR="00B704EF" w:rsidRPr="005A40F1">
          <w:rPr>
            <w:noProof/>
          </w:rPr>
          <w:fldChar w:fldCharType="begin"/>
        </w:r>
        <w:r w:rsidR="00B704EF" w:rsidRPr="005A40F1">
          <w:rPr>
            <w:noProof/>
          </w:rPr>
          <w:instrText xml:space="preserve"> PAGEREF _Toc72315715 \h </w:instrText>
        </w:r>
        <w:r w:rsidR="00B704EF" w:rsidRPr="005A40F1">
          <w:rPr>
            <w:noProof/>
          </w:rPr>
        </w:r>
        <w:r w:rsidR="00B704EF" w:rsidRPr="005A40F1">
          <w:rPr>
            <w:noProof/>
          </w:rPr>
          <w:fldChar w:fldCharType="separate"/>
        </w:r>
        <w:r w:rsidR="00B03FD4" w:rsidRPr="005A40F1">
          <w:rPr>
            <w:noProof/>
          </w:rPr>
          <w:t>12</w:t>
        </w:r>
        <w:r w:rsidR="00B704EF" w:rsidRPr="005A40F1">
          <w:rPr>
            <w:noProof/>
          </w:rPr>
          <w:fldChar w:fldCharType="end"/>
        </w:r>
      </w:hyperlink>
    </w:p>
    <w:p w14:paraId="409951B2"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16" w:history="1">
        <w:r w:rsidR="00B704EF" w:rsidRPr="005A40F1">
          <w:rPr>
            <w:rStyle w:val="afff0"/>
            <w:noProof/>
            <w:color w:val="auto"/>
          </w:rPr>
          <w:t xml:space="preserve">5. </w:t>
        </w:r>
        <w:r w:rsidR="00B704EF" w:rsidRPr="005A40F1">
          <w:rPr>
            <w:rStyle w:val="afff0"/>
            <w:noProof/>
            <w:color w:val="auto"/>
          </w:rPr>
          <w:t>投标人要求对招标文件的澄清</w:t>
        </w:r>
        <w:r w:rsidR="00B704EF" w:rsidRPr="005A40F1">
          <w:rPr>
            <w:noProof/>
          </w:rPr>
          <w:tab/>
        </w:r>
        <w:r w:rsidR="00B704EF" w:rsidRPr="005A40F1">
          <w:rPr>
            <w:noProof/>
          </w:rPr>
          <w:fldChar w:fldCharType="begin"/>
        </w:r>
        <w:r w:rsidR="00B704EF" w:rsidRPr="005A40F1">
          <w:rPr>
            <w:noProof/>
          </w:rPr>
          <w:instrText xml:space="preserve"> PAGEREF _Toc72315716 \h </w:instrText>
        </w:r>
        <w:r w:rsidR="00B704EF" w:rsidRPr="005A40F1">
          <w:rPr>
            <w:noProof/>
          </w:rPr>
        </w:r>
        <w:r w:rsidR="00B704EF" w:rsidRPr="005A40F1">
          <w:rPr>
            <w:noProof/>
          </w:rPr>
          <w:fldChar w:fldCharType="separate"/>
        </w:r>
        <w:r w:rsidR="00B03FD4" w:rsidRPr="005A40F1">
          <w:rPr>
            <w:noProof/>
          </w:rPr>
          <w:t>13</w:t>
        </w:r>
        <w:r w:rsidR="00B704EF" w:rsidRPr="005A40F1">
          <w:rPr>
            <w:noProof/>
          </w:rPr>
          <w:fldChar w:fldCharType="end"/>
        </w:r>
      </w:hyperlink>
    </w:p>
    <w:p w14:paraId="54DFECFC"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17" w:history="1">
        <w:r w:rsidR="00B704EF" w:rsidRPr="005A40F1">
          <w:rPr>
            <w:rStyle w:val="afff0"/>
            <w:noProof/>
            <w:color w:val="auto"/>
          </w:rPr>
          <w:t xml:space="preserve">6. </w:t>
        </w:r>
        <w:r w:rsidR="00B704EF" w:rsidRPr="005A40F1">
          <w:rPr>
            <w:rStyle w:val="afff0"/>
            <w:noProof/>
            <w:color w:val="auto"/>
          </w:rPr>
          <w:t>采购人或采购代理机构对招标文件的澄清或修改</w:t>
        </w:r>
        <w:r w:rsidR="00B704EF" w:rsidRPr="005A40F1">
          <w:rPr>
            <w:noProof/>
          </w:rPr>
          <w:tab/>
        </w:r>
        <w:r w:rsidR="00B704EF" w:rsidRPr="005A40F1">
          <w:rPr>
            <w:noProof/>
          </w:rPr>
          <w:fldChar w:fldCharType="begin"/>
        </w:r>
        <w:r w:rsidR="00B704EF" w:rsidRPr="005A40F1">
          <w:rPr>
            <w:noProof/>
          </w:rPr>
          <w:instrText xml:space="preserve"> PAGEREF _Toc72315717 \h </w:instrText>
        </w:r>
        <w:r w:rsidR="00B704EF" w:rsidRPr="005A40F1">
          <w:rPr>
            <w:noProof/>
          </w:rPr>
        </w:r>
        <w:r w:rsidR="00B704EF" w:rsidRPr="005A40F1">
          <w:rPr>
            <w:noProof/>
          </w:rPr>
          <w:fldChar w:fldCharType="separate"/>
        </w:r>
        <w:r w:rsidR="00B03FD4" w:rsidRPr="005A40F1">
          <w:rPr>
            <w:noProof/>
          </w:rPr>
          <w:t>13</w:t>
        </w:r>
        <w:r w:rsidR="00B704EF" w:rsidRPr="005A40F1">
          <w:rPr>
            <w:noProof/>
          </w:rPr>
          <w:fldChar w:fldCharType="end"/>
        </w:r>
      </w:hyperlink>
    </w:p>
    <w:p w14:paraId="2D9358CA"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18" w:history="1">
        <w:r w:rsidR="00B704EF" w:rsidRPr="005A40F1">
          <w:rPr>
            <w:rStyle w:val="afff0"/>
            <w:noProof/>
            <w:color w:val="auto"/>
          </w:rPr>
          <w:t>三、投标文件的编制</w:t>
        </w:r>
        <w:r w:rsidR="00B704EF" w:rsidRPr="005A40F1">
          <w:rPr>
            <w:noProof/>
          </w:rPr>
          <w:tab/>
        </w:r>
        <w:r w:rsidR="00B704EF" w:rsidRPr="005A40F1">
          <w:rPr>
            <w:noProof/>
          </w:rPr>
          <w:fldChar w:fldCharType="begin"/>
        </w:r>
        <w:r w:rsidR="00B704EF" w:rsidRPr="005A40F1">
          <w:rPr>
            <w:noProof/>
          </w:rPr>
          <w:instrText xml:space="preserve"> PAGEREF _Toc72315718 \h </w:instrText>
        </w:r>
        <w:r w:rsidR="00B704EF" w:rsidRPr="005A40F1">
          <w:rPr>
            <w:noProof/>
          </w:rPr>
        </w:r>
        <w:r w:rsidR="00B704EF" w:rsidRPr="005A40F1">
          <w:rPr>
            <w:noProof/>
          </w:rPr>
          <w:fldChar w:fldCharType="separate"/>
        </w:r>
        <w:r w:rsidR="00B03FD4" w:rsidRPr="005A40F1">
          <w:rPr>
            <w:noProof/>
          </w:rPr>
          <w:t>13</w:t>
        </w:r>
        <w:r w:rsidR="00B704EF" w:rsidRPr="005A40F1">
          <w:rPr>
            <w:noProof/>
          </w:rPr>
          <w:fldChar w:fldCharType="end"/>
        </w:r>
      </w:hyperlink>
    </w:p>
    <w:p w14:paraId="08C1FDAD"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19" w:history="1">
        <w:r w:rsidR="00B704EF" w:rsidRPr="005A40F1">
          <w:rPr>
            <w:rStyle w:val="afff0"/>
            <w:noProof/>
            <w:color w:val="auto"/>
          </w:rPr>
          <w:t xml:space="preserve">7. </w:t>
        </w:r>
        <w:r w:rsidR="00B704EF" w:rsidRPr="005A40F1">
          <w:rPr>
            <w:rStyle w:val="afff0"/>
            <w:noProof/>
            <w:color w:val="auto"/>
          </w:rPr>
          <w:t>投标文件编制的原则</w:t>
        </w:r>
        <w:r w:rsidR="00B704EF" w:rsidRPr="005A40F1">
          <w:rPr>
            <w:noProof/>
          </w:rPr>
          <w:tab/>
        </w:r>
        <w:r w:rsidR="00B704EF" w:rsidRPr="005A40F1">
          <w:rPr>
            <w:noProof/>
          </w:rPr>
          <w:fldChar w:fldCharType="begin"/>
        </w:r>
        <w:r w:rsidR="00B704EF" w:rsidRPr="005A40F1">
          <w:rPr>
            <w:noProof/>
          </w:rPr>
          <w:instrText xml:space="preserve"> PAGEREF _Toc72315719 \h </w:instrText>
        </w:r>
        <w:r w:rsidR="00B704EF" w:rsidRPr="005A40F1">
          <w:rPr>
            <w:noProof/>
          </w:rPr>
        </w:r>
        <w:r w:rsidR="00B704EF" w:rsidRPr="005A40F1">
          <w:rPr>
            <w:noProof/>
          </w:rPr>
          <w:fldChar w:fldCharType="separate"/>
        </w:r>
        <w:r w:rsidR="00B03FD4" w:rsidRPr="005A40F1">
          <w:rPr>
            <w:noProof/>
          </w:rPr>
          <w:t>13</w:t>
        </w:r>
        <w:r w:rsidR="00B704EF" w:rsidRPr="005A40F1">
          <w:rPr>
            <w:noProof/>
          </w:rPr>
          <w:fldChar w:fldCharType="end"/>
        </w:r>
      </w:hyperlink>
    </w:p>
    <w:p w14:paraId="152D837B"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20" w:history="1">
        <w:r w:rsidR="00B704EF" w:rsidRPr="005A40F1">
          <w:rPr>
            <w:rStyle w:val="afff0"/>
            <w:noProof/>
            <w:color w:val="auto"/>
          </w:rPr>
          <w:t xml:space="preserve">8. </w:t>
        </w:r>
        <w:r w:rsidR="00B704EF" w:rsidRPr="005A40F1">
          <w:rPr>
            <w:rStyle w:val="afff0"/>
            <w:noProof/>
            <w:color w:val="auto"/>
          </w:rPr>
          <w:t>投标范围及投标文件中计量单位的使用</w:t>
        </w:r>
        <w:r w:rsidR="00B704EF" w:rsidRPr="005A40F1">
          <w:rPr>
            <w:noProof/>
          </w:rPr>
          <w:tab/>
        </w:r>
        <w:r w:rsidR="00B704EF" w:rsidRPr="005A40F1">
          <w:rPr>
            <w:noProof/>
          </w:rPr>
          <w:fldChar w:fldCharType="begin"/>
        </w:r>
        <w:r w:rsidR="00B704EF" w:rsidRPr="005A40F1">
          <w:rPr>
            <w:noProof/>
          </w:rPr>
          <w:instrText xml:space="preserve"> PAGEREF _Toc72315720 \h </w:instrText>
        </w:r>
        <w:r w:rsidR="00B704EF" w:rsidRPr="005A40F1">
          <w:rPr>
            <w:noProof/>
          </w:rPr>
        </w:r>
        <w:r w:rsidR="00B704EF" w:rsidRPr="005A40F1">
          <w:rPr>
            <w:noProof/>
          </w:rPr>
          <w:fldChar w:fldCharType="separate"/>
        </w:r>
        <w:r w:rsidR="00B03FD4" w:rsidRPr="005A40F1">
          <w:rPr>
            <w:noProof/>
          </w:rPr>
          <w:t>13</w:t>
        </w:r>
        <w:r w:rsidR="00B704EF" w:rsidRPr="005A40F1">
          <w:rPr>
            <w:noProof/>
          </w:rPr>
          <w:fldChar w:fldCharType="end"/>
        </w:r>
      </w:hyperlink>
    </w:p>
    <w:p w14:paraId="0E19D0EA"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21" w:history="1">
        <w:r w:rsidR="00B704EF" w:rsidRPr="005A40F1">
          <w:rPr>
            <w:rStyle w:val="afff0"/>
            <w:noProof/>
            <w:color w:val="auto"/>
          </w:rPr>
          <w:t xml:space="preserve">9. </w:t>
        </w:r>
        <w:r w:rsidR="00B704EF" w:rsidRPr="005A40F1">
          <w:rPr>
            <w:rStyle w:val="afff0"/>
            <w:noProof/>
            <w:color w:val="auto"/>
          </w:rPr>
          <w:t>投标文件构成</w:t>
        </w:r>
        <w:r w:rsidR="00B704EF" w:rsidRPr="005A40F1">
          <w:rPr>
            <w:noProof/>
          </w:rPr>
          <w:tab/>
        </w:r>
        <w:r w:rsidR="00B704EF" w:rsidRPr="005A40F1">
          <w:rPr>
            <w:noProof/>
          </w:rPr>
          <w:fldChar w:fldCharType="begin"/>
        </w:r>
        <w:r w:rsidR="00B704EF" w:rsidRPr="005A40F1">
          <w:rPr>
            <w:noProof/>
          </w:rPr>
          <w:instrText xml:space="preserve"> PAGEREF _Toc72315721 \h </w:instrText>
        </w:r>
        <w:r w:rsidR="00B704EF" w:rsidRPr="005A40F1">
          <w:rPr>
            <w:noProof/>
          </w:rPr>
        </w:r>
        <w:r w:rsidR="00B704EF" w:rsidRPr="005A40F1">
          <w:rPr>
            <w:noProof/>
          </w:rPr>
          <w:fldChar w:fldCharType="separate"/>
        </w:r>
        <w:r w:rsidR="00B03FD4" w:rsidRPr="005A40F1">
          <w:rPr>
            <w:noProof/>
          </w:rPr>
          <w:t>14</w:t>
        </w:r>
        <w:r w:rsidR="00B704EF" w:rsidRPr="005A40F1">
          <w:rPr>
            <w:noProof/>
          </w:rPr>
          <w:fldChar w:fldCharType="end"/>
        </w:r>
      </w:hyperlink>
    </w:p>
    <w:p w14:paraId="0F706293"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22" w:history="1">
        <w:r w:rsidR="00B704EF" w:rsidRPr="005A40F1">
          <w:rPr>
            <w:rStyle w:val="afff0"/>
            <w:noProof/>
            <w:color w:val="auto"/>
          </w:rPr>
          <w:t xml:space="preserve">10. </w:t>
        </w:r>
        <w:r w:rsidR="00B704EF" w:rsidRPr="005A40F1">
          <w:rPr>
            <w:rStyle w:val="afff0"/>
            <w:noProof/>
            <w:color w:val="auto"/>
          </w:rPr>
          <w:t>证明服务的合格性和符合招标文件规定的文件</w:t>
        </w:r>
        <w:r w:rsidR="00B704EF" w:rsidRPr="005A40F1">
          <w:rPr>
            <w:noProof/>
          </w:rPr>
          <w:tab/>
        </w:r>
        <w:r w:rsidR="00B704EF" w:rsidRPr="005A40F1">
          <w:rPr>
            <w:noProof/>
          </w:rPr>
          <w:fldChar w:fldCharType="begin"/>
        </w:r>
        <w:r w:rsidR="00B704EF" w:rsidRPr="005A40F1">
          <w:rPr>
            <w:noProof/>
          </w:rPr>
          <w:instrText xml:space="preserve"> PAGEREF _Toc72315722 \h </w:instrText>
        </w:r>
        <w:r w:rsidR="00B704EF" w:rsidRPr="005A40F1">
          <w:rPr>
            <w:noProof/>
          </w:rPr>
        </w:r>
        <w:r w:rsidR="00B704EF" w:rsidRPr="005A40F1">
          <w:rPr>
            <w:noProof/>
          </w:rPr>
          <w:fldChar w:fldCharType="separate"/>
        </w:r>
        <w:r w:rsidR="00B03FD4" w:rsidRPr="005A40F1">
          <w:rPr>
            <w:noProof/>
          </w:rPr>
          <w:t>14</w:t>
        </w:r>
        <w:r w:rsidR="00B704EF" w:rsidRPr="005A40F1">
          <w:rPr>
            <w:noProof/>
          </w:rPr>
          <w:fldChar w:fldCharType="end"/>
        </w:r>
      </w:hyperlink>
    </w:p>
    <w:p w14:paraId="65825267"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23" w:history="1">
        <w:r w:rsidR="00B704EF" w:rsidRPr="005A40F1">
          <w:rPr>
            <w:rStyle w:val="afff0"/>
            <w:noProof/>
            <w:color w:val="auto"/>
          </w:rPr>
          <w:t xml:space="preserve">11. </w:t>
        </w:r>
        <w:r w:rsidR="00B704EF" w:rsidRPr="005A40F1">
          <w:rPr>
            <w:rStyle w:val="afff0"/>
            <w:noProof/>
            <w:color w:val="auto"/>
          </w:rPr>
          <w:t>投标报价</w:t>
        </w:r>
        <w:r w:rsidR="00B704EF" w:rsidRPr="005A40F1">
          <w:rPr>
            <w:noProof/>
          </w:rPr>
          <w:tab/>
        </w:r>
        <w:r w:rsidR="00B704EF" w:rsidRPr="005A40F1">
          <w:rPr>
            <w:noProof/>
          </w:rPr>
          <w:fldChar w:fldCharType="begin"/>
        </w:r>
        <w:r w:rsidR="00B704EF" w:rsidRPr="005A40F1">
          <w:rPr>
            <w:noProof/>
          </w:rPr>
          <w:instrText xml:space="preserve"> PAGEREF _Toc72315723 \h </w:instrText>
        </w:r>
        <w:r w:rsidR="00B704EF" w:rsidRPr="005A40F1">
          <w:rPr>
            <w:noProof/>
          </w:rPr>
        </w:r>
        <w:r w:rsidR="00B704EF" w:rsidRPr="005A40F1">
          <w:rPr>
            <w:noProof/>
          </w:rPr>
          <w:fldChar w:fldCharType="separate"/>
        </w:r>
        <w:r w:rsidR="00B03FD4" w:rsidRPr="005A40F1">
          <w:rPr>
            <w:noProof/>
          </w:rPr>
          <w:t>15</w:t>
        </w:r>
        <w:r w:rsidR="00B704EF" w:rsidRPr="005A40F1">
          <w:rPr>
            <w:noProof/>
          </w:rPr>
          <w:fldChar w:fldCharType="end"/>
        </w:r>
      </w:hyperlink>
    </w:p>
    <w:p w14:paraId="53A031AD"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24" w:history="1">
        <w:r w:rsidR="00B704EF" w:rsidRPr="005A40F1">
          <w:rPr>
            <w:rStyle w:val="afff0"/>
            <w:noProof/>
            <w:color w:val="auto"/>
          </w:rPr>
          <w:t xml:space="preserve">12. </w:t>
        </w:r>
        <w:r w:rsidR="00B704EF" w:rsidRPr="005A40F1">
          <w:rPr>
            <w:rStyle w:val="afff0"/>
            <w:noProof/>
            <w:color w:val="auto"/>
          </w:rPr>
          <w:t>投标保证金</w:t>
        </w:r>
        <w:r w:rsidR="00B704EF" w:rsidRPr="005A40F1">
          <w:rPr>
            <w:noProof/>
          </w:rPr>
          <w:tab/>
        </w:r>
        <w:r w:rsidR="00B704EF" w:rsidRPr="005A40F1">
          <w:rPr>
            <w:noProof/>
          </w:rPr>
          <w:fldChar w:fldCharType="begin"/>
        </w:r>
        <w:r w:rsidR="00B704EF" w:rsidRPr="005A40F1">
          <w:rPr>
            <w:noProof/>
          </w:rPr>
          <w:instrText xml:space="preserve"> PAGEREF _Toc72315724 \h </w:instrText>
        </w:r>
        <w:r w:rsidR="00B704EF" w:rsidRPr="005A40F1">
          <w:rPr>
            <w:noProof/>
          </w:rPr>
        </w:r>
        <w:r w:rsidR="00B704EF" w:rsidRPr="005A40F1">
          <w:rPr>
            <w:noProof/>
          </w:rPr>
          <w:fldChar w:fldCharType="separate"/>
        </w:r>
        <w:r w:rsidR="00B03FD4" w:rsidRPr="005A40F1">
          <w:rPr>
            <w:noProof/>
          </w:rPr>
          <w:t>15</w:t>
        </w:r>
        <w:r w:rsidR="00B704EF" w:rsidRPr="005A40F1">
          <w:rPr>
            <w:noProof/>
          </w:rPr>
          <w:fldChar w:fldCharType="end"/>
        </w:r>
      </w:hyperlink>
    </w:p>
    <w:p w14:paraId="439EA824"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25" w:history="1">
        <w:r w:rsidR="00B704EF" w:rsidRPr="005A40F1">
          <w:rPr>
            <w:rStyle w:val="afff0"/>
            <w:noProof/>
            <w:color w:val="auto"/>
          </w:rPr>
          <w:t xml:space="preserve">13. </w:t>
        </w:r>
        <w:r w:rsidR="00B704EF" w:rsidRPr="005A40F1">
          <w:rPr>
            <w:rStyle w:val="afff0"/>
            <w:noProof/>
            <w:color w:val="auto"/>
          </w:rPr>
          <w:t>投标有效期</w:t>
        </w:r>
        <w:r w:rsidR="00B704EF" w:rsidRPr="005A40F1">
          <w:rPr>
            <w:noProof/>
          </w:rPr>
          <w:tab/>
        </w:r>
        <w:r w:rsidR="00B704EF" w:rsidRPr="005A40F1">
          <w:rPr>
            <w:noProof/>
          </w:rPr>
          <w:fldChar w:fldCharType="begin"/>
        </w:r>
        <w:r w:rsidR="00B704EF" w:rsidRPr="005A40F1">
          <w:rPr>
            <w:noProof/>
          </w:rPr>
          <w:instrText xml:space="preserve"> PAGEREF _Toc72315725 \h </w:instrText>
        </w:r>
        <w:r w:rsidR="00B704EF" w:rsidRPr="005A40F1">
          <w:rPr>
            <w:noProof/>
          </w:rPr>
        </w:r>
        <w:r w:rsidR="00B704EF" w:rsidRPr="005A40F1">
          <w:rPr>
            <w:noProof/>
          </w:rPr>
          <w:fldChar w:fldCharType="separate"/>
        </w:r>
        <w:r w:rsidR="00B03FD4" w:rsidRPr="005A40F1">
          <w:rPr>
            <w:noProof/>
          </w:rPr>
          <w:t>16</w:t>
        </w:r>
        <w:r w:rsidR="00B704EF" w:rsidRPr="005A40F1">
          <w:rPr>
            <w:noProof/>
          </w:rPr>
          <w:fldChar w:fldCharType="end"/>
        </w:r>
      </w:hyperlink>
    </w:p>
    <w:p w14:paraId="38A5554E"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26" w:history="1">
        <w:r w:rsidR="00B704EF" w:rsidRPr="005A40F1">
          <w:rPr>
            <w:rStyle w:val="afff0"/>
            <w:noProof/>
            <w:color w:val="auto"/>
          </w:rPr>
          <w:t xml:space="preserve">14. </w:t>
        </w:r>
        <w:r w:rsidR="00B704EF" w:rsidRPr="005A40F1">
          <w:rPr>
            <w:rStyle w:val="afff0"/>
            <w:noProof/>
            <w:color w:val="auto"/>
          </w:rPr>
          <w:t>投标文件的签署与规定</w:t>
        </w:r>
        <w:r w:rsidR="00B704EF" w:rsidRPr="005A40F1">
          <w:rPr>
            <w:noProof/>
          </w:rPr>
          <w:tab/>
        </w:r>
        <w:r w:rsidR="00B704EF" w:rsidRPr="005A40F1">
          <w:rPr>
            <w:noProof/>
          </w:rPr>
          <w:fldChar w:fldCharType="begin"/>
        </w:r>
        <w:r w:rsidR="00B704EF" w:rsidRPr="005A40F1">
          <w:rPr>
            <w:noProof/>
          </w:rPr>
          <w:instrText xml:space="preserve"> PAGEREF _Toc72315726 \h </w:instrText>
        </w:r>
        <w:r w:rsidR="00B704EF" w:rsidRPr="005A40F1">
          <w:rPr>
            <w:noProof/>
          </w:rPr>
        </w:r>
        <w:r w:rsidR="00B704EF" w:rsidRPr="005A40F1">
          <w:rPr>
            <w:noProof/>
          </w:rPr>
          <w:fldChar w:fldCharType="separate"/>
        </w:r>
        <w:r w:rsidR="00B03FD4" w:rsidRPr="005A40F1">
          <w:rPr>
            <w:noProof/>
          </w:rPr>
          <w:t>17</w:t>
        </w:r>
        <w:r w:rsidR="00B704EF" w:rsidRPr="005A40F1">
          <w:rPr>
            <w:noProof/>
          </w:rPr>
          <w:fldChar w:fldCharType="end"/>
        </w:r>
      </w:hyperlink>
    </w:p>
    <w:p w14:paraId="39C65E37"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27" w:history="1">
        <w:r w:rsidR="00B704EF" w:rsidRPr="005A40F1">
          <w:rPr>
            <w:rStyle w:val="afff0"/>
            <w:noProof/>
            <w:color w:val="auto"/>
          </w:rPr>
          <w:t>四、投标文件的递交</w:t>
        </w:r>
        <w:r w:rsidR="00B704EF" w:rsidRPr="005A40F1">
          <w:rPr>
            <w:noProof/>
          </w:rPr>
          <w:tab/>
        </w:r>
        <w:r w:rsidR="00B704EF" w:rsidRPr="005A40F1">
          <w:rPr>
            <w:noProof/>
          </w:rPr>
          <w:fldChar w:fldCharType="begin"/>
        </w:r>
        <w:r w:rsidR="00B704EF" w:rsidRPr="005A40F1">
          <w:rPr>
            <w:noProof/>
          </w:rPr>
          <w:instrText xml:space="preserve"> PAGEREF _Toc72315727 \h </w:instrText>
        </w:r>
        <w:r w:rsidR="00B704EF" w:rsidRPr="005A40F1">
          <w:rPr>
            <w:noProof/>
          </w:rPr>
        </w:r>
        <w:r w:rsidR="00B704EF" w:rsidRPr="005A40F1">
          <w:rPr>
            <w:noProof/>
          </w:rPr>
          <w:fldChar w:fldCharType="separate"/>
        </w:r>
        <w:r w:rsidR="00B03FD4" w:rsidRPr="005A40F1">
          <w:rPr>
            <w:noProof/>
          </w:rPr>
          <w:t>17</w:t>
        </w:r>
        <w:r w:rsidR="00B704EF" w:rsidRPr="005A40F1">
          <w:rPr>
            <w:noProof/>
          </w:rPr>
          <w:fldChar w:fldCharType="end"/>
        </w:r>
      </w:hyperlink>
    </w:p>
    <w:p w14:paraId="0A192566"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28" w:history="1">
        <w:r w:rsidR="00B704EF" w:rsidRPr="005A40F1">
          <w:rPr>
            <w:rStyle w:val="afff0"/>
            <w:noProof/>
            <w:color w:val="auto"/>
          </w:rPr>
          <w:t xml:space="preserve">15. </w:t>
        </w:r>
        <w:r w:rsidR="00B704EF" w:rsidRPr="005A40F1">
          <w:rPr>
            <w:rStyle w:val="afff0"/>
            <w:noProof/>
            <w:color w:val="auto"/>
          </w:rPr>
          <w:t>投标文件的装订、密封及递交</w:t>
        </w:r>
        <w:r w:rsidR="00B704EF" w:rsidRPr="005A40F1">
          <w:rPr>
            <w:noProof/>
          </w:rPr>
          <w:tab/>
        </w:r>
        <w:r w:rsidR="00B704EF" w:rsidRPr="005A40F1">
          <w:rPr>
            <w:noProof/>
          </w:rPr>
          <w:fldChar w:fldCharType="begin"/>
        </w:r>
        <w:r w:rsidR="00B704EF" w:rsidRPr="005A40F1">
          <w:rPr>
            <w:noProof/>
          </w:rPr>
          <w:instrText xml:space="preserve"> PAGEREF _Toc72315728 \h </w:instrText>
        </w:r>
        <w:r w:rsidR="00B704EF" w:rsidRPr="005A40F1">
          <w:rPr>
            <w:noProof/>
          </w:rPr>
        </w:r>
        <w:r w:rsidR="00B704EF" w:rsidRPr="005A40F1">
          <w:rPr>
            <w:noProof/>
          </w:rPr>
          <w:fldChar w:fldCharType="separate"/>
        </w:r>
        <w:r w:rsidR="00B03FD4" w:rsidRPr="005A40F1">
          <w:rPr>
            <w:noProof/>
          </w:rPr>
          <w:t>17</w:t>
        </w:r>
        <w:r w:rsidR="00B704EF" w:rsidRPr="005A40F1">
          <w:rPr>
            <w:noProof/>
          </w:rPr>
          <w:fldChar w:fldCharType="end"/>
        </w:r>
      </w:hyperlink>
    </w:p>
    <w:p w14:paraId="01BC5D20"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29" w:history="1">
        <w:r w:rsidR="00B704EF" w:rsidRPr="005A40F1">
          <w:rPr>
            <w:rStyle w:val="afff0"/>
            <w:noProof/>
            <w:color w:val="auto"/>
          </w:rPr>
          <w:t xml:space="preserve">16. </w:t>
        </w:r>
        <w:r w:rsidR="00B704EF" w:rsidRPr="005A40F1">
          <w:rPr>
            <w:rStyle w:val="afff0"/>
            <w:noProof/>
            <w:color w:val="auto"/>
          </w:rPr>
          <w:t>投标截止期</w:t>
        </w:r>
        <w:r w:rsidR="00B704EF" w:rsidRPr="005A40F1">
          <w:rPr>
            <w:noProof/>
          </w:rPr>
          <w:tab/>
        </w:r>
        <w:r w:rsidR="00B704EF" w:rsidRPr="005A40F1">
          <w:rPr>
            <w:noProof/>
          </w:rPr>
          <w:fldChar w:fldCharType="begin"/>
        </w:r>
        <w:r w:rsidR="00B704EF" w:rsidRPr="005A40F1">
          <w:rPr>
            <w:noProof/>
          </w:rPr>
          <w:instrText xml:space="preserve"> PAGEREF _Toc72315729 \h </w:instrText>
        </w:r>
        <w:r w:rsidR="00B704EF" w:rsidRPr="005A40F1">
          <w:rPr>
            <w:noProof/>
          </w:rPr>
        </w:r>
        <w:r w:rsidR="00B704EF" w:rsidRPr="005A40F1">
          <w:rPr>
            <w:noProof/>
          </w:rPr>
          <w:fldChar w:fldCharType="separate"/>
        </w:r>
        <w:r w:rsidR="00B03FD4" w:rsidRPr="005A40F1">
          <w:rPr>
            <w:noProof/>
          </w:rPr>
          <w:t>18</w:t>
        </w:r>
        <w:r w:rsidR="00B704EF" w:rsidRPr="005A40F1">
          <w:rPr>
            <w:noProof/>
          </w:rPr>
          <w:fldChar w:fldCharType="end"/>
        </w:r>
      </w:hyperlink>
    </w:p>
    <w:p w14:paraId="324D4867"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30" w:history="1">
        <w:r w:rsidR="00B704EF" w:rsidRPr="005A40F1">
          <w:rPr>
            <w:rStyle w:val="afff0"/>
            <w:noProof/>
            <w:color w:val="auto"/>
          </w:rPr>
          <w:t xml:space="preserve">17. </w:t>
        </w:r>
        <w:r w:rsidR="00B704EF" w:rsidRPr="005A40F1">
          <w:rPr>
            <w:rStyle w:val="afff0"/>
            <w:noProof/>
            <w:color w:val="auto"/>
          </w:rPr>
          <w:t>投标文件的修改与撤回</w:t>
        </w:r>
        <w:r w:rsidR="00B704EF" w:rsidRPr="005A40F1">
          <w:rPr>
            <w:noProof/>
          </w:rPr>
          <w:tab/>
        </w:r>
        <w:r w:rsidR="00B704EF" w:rsidRPr="005A40F1">
          <w:rPr>
            <w:noProof/>
          </w:rPr>
          <w:fldChar w:fldCharType="begin"/>
        </w:r>
        <w:r w:rsidR="00B704EF" w:rsidRPr="005A40F1">
          <w:rPr>
            <w:noProof/>
          </w:rPr>
          <w:instrText xml:space="preserve"> PAGEREF _Toc72315730 \h </w:instrText>
        </w:r>
        <w:r w:rsidR="00B704EF" w:rsidRPr="005A40F1">
          <w:rPr>
            <w:noProof/>
          </w:rPr>
        </w:r>
        <w:r w:rsidR="00B704EF" w:rsidRPr="005A40F1">
          <w:rPr>
            <w:noProof/>
          </w:rPr>
          <w:fldChar w:fldCharType="separate"/>
        </w:r>
        <w:r w:rsidR="00B03FD4" w:rsidRPr="005A40F1">
          <w:rPr>
            <w:noProof/>
          </w:rPr>
          <w:t>18</w:t>
        </w:r>
        <w:r w:rsidR="00B704EF" w:rsidRPr="005A40F1">
          <w:rPr>
            <w:noProof/>
          </w:rPr>
          <w:fldChar w:fldCharType="end"/>
        </w:r>
      </w:hyperlink>
    </w:p>
    <w:p w14:paraId="59DF5E9A"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31" w:history="1">
        <w:r w:rsidR="00B704EF" w:rsidRPr="005A40F1">
          <w:rPr>
            <w:rStyle w:val="afff0"/>
            <w:noProof/>
            <w:color w:val="auto"/>
          </w:rPr>
          <w:t>五、开标及评标</w:t>
        </w:r>
        <w:r w:rsidR="00B704EF" w:rsidRPr="005A40F1">
          <w:rPr>
            <w:noProof/>
          </w:rPr>
          <w:tab/>
        </w:r>
        <w:r w:rsidR="00B704EF" w:rsidRPr="005A40F1">
          <w:rPr>
            <w:noProof/>
          </w:rPr>
          <w:fldChar w:fldCharType="begin"/>
        </w:r>
        <w:r w:rsidR="00B704EF" w:rsidRPr="005A40F1">
          <w:rPr>
            <w:noProof/>
          </w:rPr>
          <w:instrText xml:space="preserve"> PAGEREF _Toc72315731 \h </w:instrText>
        </w:r>
        <w:r w:rsidR="00B704EF" w:rsidRPr="005A40F1">
          <w:rPr>
            <w:noProof/>
          </w:rPr>
        </w:r>
        <w:r w:rsidR="00B704EF" w:rsidRPr="005A40F1">
          <w:rPr>
            <w:noProof/>
          </w:rPr>
          <w:fldChar w:fldCharType="separate"/>
        </w:r>
        <w:r w:rsidR="00B03FD4" w:rsidRPr="005A40F1">
          <w:rPr>
            <w:noProof/>
          </w:rPr>
          <w:t>19</w:t>
        </w:r>
        <w:r w:rsidR="00B704EF" w:rsidRPr="005A40F1">
          <w:rPr>
            <w:noProof/>
          </w:rPr>
          <w:fldChar w:fldCharType="end"/>
        </w:r>
      </w:hyperlink>
    </w:p>
    <w:p w14:paraId="693D19DA"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32" w:history="1">
        <w:r w:rsidR="00B704EF" w:rsidRPr="005A40F1">
          <w:rPr>
            <w:rStyle w:val="afff0"/>
            <w:noProof/>
            <w:color w:val="auto"/>
          </w:rPr>
          <w:t xml:space="preserve">18. </w:t>
        </w:r>
        <w:r w:rsidR="00B704EF" w:rsidRPr="005A40F1">
          <w:rPr>
            <w:rStyle w:val="afff0"/>
            <w:noProof/>
            <w:color w:val="auto"/>
          </w:rPr>
          <w:t>开标</w:t>
        </w:r>
        <w:r w:rsidR="00B704EF" w:rsidRPr="005A40F1">
          <w:rPr>
            <w:noProof/>
          </w:rPr>
          <w:tab/>
        </w:r>
        <w:r w:rsidR="00B704EF" w:rsidRPr="005A40F1">
          <w:rPr>
            <w:noProof/>
          </w:rPr>
          <w:fldChar w:fldCharType="begin"/>
        </w:r>
        <w:r w:rsidR="00B704EF" w:rsidRPr="005A40F1">
          <w:rPr>
            <w:noProof/>
          </w:rPr>
          <w:instrText xml:space="preserve"> PAGEREF _Toc72315732 \h </w:instrText>
        </w:r>
        <w:r w:rsidR="00B704EF" w:rsidRPr="005A40F1">
          <w:rPr>
            <w:noProof/>
          </w:rPr>
        </w:r>
        <w:r w:rsidR="00B704EF" w:rsidRPr="005A40F1">
          <w:rPr>
            <w:noProof/>
          </w:rPr>
          <w:fldChar w:fldCharType="separate"/>
        </w:r>
        <w:r w:rsidR="00B03FD4" w:rsidRPr="005A40F1">
          <w:rPr>
            <w:noProof/>
          </w:rPr>
          <w:t>19</w:t>
        </w:r>
        <w:r w:rsidR="00B704EF" w:rsidRPr="005A40F1">
          <w:rPr>
            <w:noProof/>
          </w:rPr>
          <w:fldChar w:fldCharType="end"/>
        </w:r>
      </w:hyperlink>
    </w:p>
    <w:p w14:paraId="6815AD37"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33" w:history="1">
        <w:r w:rsidR="00B704EF" w:rsidRPr="005A40F1">
          <w:rPr>
            <w:rStyle w:val="afff0"/>
            <w:noProof/>
            <w:color w:val="auto"/>
          </w:rPr>
          <w:t xml:space="preserve">19. </w:t>
        </w:r>
        <w:r w:rsidR="00B704EF" w:rsidRPr="005A40F1">
          <w:rPr>
            <w:rStyle w:val="afff0"/>
            <w:noProof/>
            <w:color w:val="auto"/>
          </w:rPr>
          <w:t>评标委员会和评标方法</w:t>
        </w:r>
        <w:r w:rsidR="00B704EF" w:rsidRPr="005A40F1">
          <w:rPr>
            <w:noProof/>
          </w:rPr>
          <w:tab/>
        </w:r>
        <w:r w:rsidR="00B704EF" w:rsidRPr="005A40F1">
          <w:rPr>
            <w:noProof/>
          </w:rPr>
          <w:fldChar w:fldCharType="begin"/>
        </w:r>
        <w:r w:rsidR="00B704EF" w:rsidRPr="005A40F1">
          <w:rPr>
            <w:noProof/>
          </w:rPr>
          <w:instrText xml:space="preserve"> PAGEREF _Toc72315733 \h </w:instrText>
        </w:r>
        <w:r w:rsidR="00B704EF" w:rsidRPr="005A40F1">
          <w:rPr>
            <w:noProof/>
          </w:rPr>
        </w:r>
        <w:r w:rsidR="00B704EF" w:rsidRPr="005A40F1">
          <w:rPr>
            <w:noProof/>
          </w:rPr>
          <w:fldChar w:fldCharType="separate"/>
        </w:r>
        <w:r w:rsidR="00B03FD4" w:rsidRPr="005A40F1">
          <w:rPr>
            <w:noProof/>
          </w:rPr>
          <w:t>19</w:t>
        </w:r>
        <w:r w:rsidR="00B704EF" w:rsidRPr="005A40F1">
          <w:rPr>
            <w:noProof/>
          </w:rPr>
          <w:fldChar w:fldCharType="end"/>
        </w:r>
      </w:hyperlink>
    </w:p>
    <w:p w14:paraId="22A2FBD6"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34" w:history="1">
        <w:r w:rsidR="00B704EF" w:rsidRPr="005A40F1">
          <w:rPr>
            <w:rStyle w:val="afff0"/>
            <w:noProof/>
            <w:color w:val="auto"/>
          </w:rPr>
          <w:t xml:space="preserve">20. </w:t>
        </w:r>
        <w:r w:rsidR="00B704EF" w:rsidRPr="005A40F1">
          <w:rPr>
            <w:rStyle w:val="afff0"/>
            <w:noProof/>
            <w:color w:val="auto"/>
          </w:rPr>
          <w:t>投标文件的初审</w:t>
        </w:r>
        <w:r w:rsidR="00B704EF" w:rsidRPr="005A40F1">
          <w:rPr>
            <w:noProof/>
          </w:rPr>
          <w:tab/>
        </w:r>
        <w:r w:rsidR="00B704EF" w:rsidRPr="005A40F1">
          <w:rPr>
            <w:noProof/>
          </w:rPr>
          <w:fldChar w:fldCharType="begin"/>
        </w:r>
        <w:r w:rsidR="00B704EF" w:rsidRPr="005A40F1">
          <w:rPr>
            <w:noProof/>
          </w:rPr>
          <w:instrText xml:space="preserve"> PAGEREF _Toc72315734 \h </w:instrText>
        </w:r>
        <w:r w:rsidR="00B704EF" w:rsidRPr="005A40F1">
          <w:rPr>
            <w:noProof/>
          </w:rPr>
        </w:r>
        <w:r w:rsidR="00B704EF" w:rsidRPr="005A40F1">
          <w:rPr>
            <w:noProof/>
          </w:rPr>
          <w:fldChar w:fldCharType="separate"/>
        </w:r>
        <w:r w:rsidR="00B03FD4" w:rsidRPr="005A40F1">
          <w:rPr>
            <w:noProof/>
          </w:rPr>
          <w:t>19</w:t>
        </w:r>
        <w:r w:rsidR="00B704EF" w:rsidRPr="005A40F1">
          <w:rPr>
            <w:noProof/>
          </w:rPr>
          <w:fldChar w:fldCharType="end"/>
        </w:r>
      </w:hyperlink>
    </w:p>
    <w:p w14:paraId="61A406F3"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35" w:history="1">
        <w:r w:rsidR="00B704EF" w:rsidRPr="005A40F1">
          <w:rPr>
            <w:rStyle w:val="afff0"/>
            <w:noProof/>
            <w:color w:val="auto"/>
          </w:rPr>
          <w:t xml:space="preserve">21. </w:t>
        </w:r>
        <w:r w:rsidR="00B704EF" w:rsidRPr="005A40F1">
          <w:rPr>
            <w:rStyle w:val="afff0"/>
            <w:noProof/>
            <w:color w:val="auto"/>
          </w:rPr>
          <w:t>投标文件的澄清</w:t>
        </w:r>
        <w:r w:rsidR="00B704EF" w:rsidRPr="005A40F1">
          <w:rPr>
            <w:noProof/>
          </w:rPr>
          <w:tab/>
        </w:r>
        <w:r w:rsidR="00B704EF" w:rsidRPr="005A40F1">
          <w:rPr>
            <w:noProof/>
          </w:rPr>
          <w:fldChar w:fldCharType="begin"/>
        </w:r>
        <w:r w:rsidR="00B704EF" w:rsidRPr="005A40F1">
          <w:rPr>
            <w:noProof/>
          </w:rPr>
          <w:instrText xml:space="preserve"> PAGEREF _Toc72315735 \h </w:instrText>
        </w:r>
        <w:r w:rsidR="00B704EF" w:rsidRPr="005A40F1">
          <w:rPr>
            <w:noProof/>
          </w:rPr>
        </w:r>
        <w:r w:rsidR="00B704EF" w:rsidRPr="005A40F1">
          <w:rPr>
            <w:noProof/>
          </w:rPr>
          <w:fldChar w:fldCharType="separate"/>
        </w:r>
        <w:r w:rsidR="00B03FD4" w:rsidRPr="005A40F1">
          <w:rPr>
            <w:noProof/>
          </w:rPr>
          <w:t>22</w:t>
        </w:r>
        <w:r w:rsidR="00B704EF" w:rsidRPr="005A40F1">
          <w:rPr>
            <w:noProof/>
          </w:rPr>
          <w:fldChar w:fldCharType="end"/>
        </w:r>
      </w:hyperlink>
    </w:p>
    <w:p w14:paraId="6CAB79AF"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36" w:history="1">
        <w:r w:rsidR="00B704EF" w:rsidRPr="005A40F1">
          <w:rPr>
            <w:rStyle w:val="afff0"/>
            <w:noProof/>
            <w:color w:val="auto"/>
          </w:rPr>
          <w:t xml:space="preserve">22. </w:t>
        </w:r>
        <w:r w:rsidR="00B704EF" w:rsidRPr="005A40F1">
          <w:rPr>
            <w:rStyle w:val="afff0"/>
            <w:noProof/>
            <w:color w:val="auto"/>
          </w:rPr>
          <w:t>评标</w:t>
        </w:r>
        <w:r w:rsidR="00B704EF" w:rsidRPr="005A40F1">
          <w:rPr>
            <w:noProof/>
          </w:rPr>
          <w:tab/>
        </w:r>
        <w:r w:rsidR="00B704EF" w:rsidRPr="005A40F1">
          <w:rPr>
            <w:noProof/>
          </w:rPr>
          <w:fldChar w:fldCharType="begin"/>
        </w:r>
        <w:r w:rsidR="00B704EF" w:rsidRPr="005A40F1">
          <w:rPr>
            <w:noProof/>
          </w:rPr>
          <w:instrText xml:space="preserve"> PAGEREF _Toc72315736 \h </w:instrText>
        </w:r>
        <w:r w:rsidR="00B704EF" w:rsidRPr="005A40F1">
          <w:rPr>
            <w:noProof/>
          </w:rPr>
        </w:r>
        <w:r w:rsidR="00B704EF" w:rsidRPr="005A40F1">
          <w:rPr>
            <w:noProof/>
          </w:rPr>
          <w:fldChar w:fldCharType="separate"/>
        </w:r>
        <w:r w:rsidR="00B03FD4" w:rsidRPr="005A40F1">
          <w:rPr>
            <w:noProof/>
          </w:rPr>
          <w:t>22</w:t>
        </w:r>
        <w:r w:rsidR="00B704EF" w:rsidRPr="005A40F1">
          <w:rPr>
            <w:noProof/>
          </w:rPr>
          <w:fldChar w:fldCharType="end"/>
        </w:r>
      </w:hyperlink>
    </w:p>
    <w:p w14:paraId="09680D83"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37" w:history="1">
        <w:r w:rsidR="00B704EF" w:rsidRPr="005A40F1">
          <w:rPr>
            <w:rStyle w:val="afff0"/>
            <w:noProof/>
            <w:color w:val="auto"/>
          </w:rPr>
          <w:t xml:space="preserve">23. </w:t>
        </w:r>
        <w:r w:rsidR="00B704EF" w:rsidRPr="005A40F1">
          <w:rPr>
            <w:rStyle w:val="afff0"/>
            <w:noProof/>
            <w:color w:val="auto"/>
          </w:rPr>
          <w:t>评标过程及保密原则</w:t>
        </w:r>
        <w:r w:rsidR="00B704EF" w:rsidRPr="005A40F1">
          <w:rPr>
            <w:noProof/>
          </w:rPr>
          <w:tab/>
        </w:r>
        <w:r w:rsidR="00B704EF" w:rsidRPr="005A40F1">
          <w:rPr>
            <w:noProof/>
          </w:rPr>
          <w:fldChar w:fldCharType="begin"/>
        </w:r>
        <w:r w:rsidR="00B704EF" w:rsidRPr="005A40F1">
          <w:rPr>
            <w:noProof/>
          </w:rPr>
          <w:instrText xml:space="preserve"> PAGEREF _Toc72315737 \h </w:instrText>
        </w:r>
        <w:r w:rsidR="00B704EF" w:rsidRPr="005A40F1">
          <w:rPr>
            <w:noProof/>
          </w:rPr>
        </w:r>
        <w:r w:rsidR="00B704EF" w:rsidRPr="005A40F1">
          <w:rPr>
            <w:noProof/>
          </w:rPr>
          <w:fldChar w:fldCharType="separate"/>
        </w:r>
        <w:r w:rsidR="00B03FD4" w:rsidRPr="005A40F1">
          <w:rPr>
            <w:noProof/>
          </w:rPr>
          <w:t>23</w:t>
        </w:r>
        <w:r w:rsidR="00B704EF" w:rsidRPr="005A40F1">
          <w:rPr>
            <w:noProof/>
          </w:rPr>
          <w:fldChar w:fldCharType="end"/>
        </w:r>
      </w:hyperlink>
    </w:p>
    <w:p w14:paraId="77DB1375"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38" w:history="1">
        <w:r w:rsidR="00B704EF" w:rsidRPr="005A40F1">
          <w:rPr>
            <w:rStyle w:val="afff0"/>
            <w:noProof/>
            <w:color w:val="auto"/>
          </w:rPr>
          <w:t>六、确定中标</w:t>
        </w:r>
        <w:r w:rsidR="00B704EF" w:rsidRPr="005A40F1">
          <w:rPr>
            <w:noProof/>
          </w:rPr>
          <w:tab/>
        </w:r>
        <w:r w:rsidR="00B704EF" w:rsidRPr="005A40F1">
          <w:rPr>
            <w:noProof/>
          </w:rPr>
          <w:fldChar w:fldCharType="begin"/>
        </w:r>
        <w:r w:rsidR="00B704EF" w:rsidRPr="005A40F1">
          <w:rPr>
            <w:noProof/>
          </w:rPr>
          <w:instrText xml:space="preserve"> PAGEREF _Toc72315738 \h </w:instrText>
        </w:r>
        <w:r w:rsidR="00B704EF" w:rsidRPr="005A40F1">
          <w:rPr>
            <w:noProof/>
          </w:rPr>
        </w:r>
        <w:r w:rsidR="00B704EF" w:rsidRPr="005A40F1">
          <w:rPr>
            <w:noProof/>
          </w:rPr>
          <w:fldChar w:fldCharType="separate"/>
        </w:r>
        <w:r w:rsidR="00B03FD4" w:rsidRPr="005A40F1">
          <w:rPr>
            <w:noProof/>
          </w:rPr>
          <w:t>23</w:t>
        </w:r>
        <w:r w:rsidR="00B704EF" w:rsidRPr="005A40F1">
          <w:rPr>
            <w:noProof/>
          </w:rPr>
          <w:fldChar w:fldCharType="end"/>
        </w:r>
      </w:hyperlink>
    </w:p>
    <w:p w14:paraId="2A866A8A"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39" w:history="1">
        <w:r w:rsidR="00B704EF" w:rsidRPr="005A40F1">
          <w:rPr>
            <w:rStyle w:val="afff0"/>
            <w:noProof/>
            <w:color w:val="auto"/>
          </w:rPr>
          <w:t xml:space="preserve">24. </w:t>
        </w:r>
        <w:r w:rsidR="00B704EF" w:rsidRPr="005A40F1">
          <w:rPr>
            <w:rStyle w:val="afff0"/>
            <w:noProof/>
            <w:color w:val="auto"/>
          </w:rPr>
          <w:t>中标人的确定标准</w:t>
        </w:r>
        <w:r w:rsidR="00B704EF" w:rsidRPr="005A40F1">
          <w:rPr>
            <w:noProof/>
          </w:rPr>
          <w:tab/>
        </w:r>
        <w:r w:rsidR="00B704EF" w:rsidRPr="005A40F1">
          <w:rPr>
            <w:noProof/>
          </w:rPr>
          <w:fldChar w:fldCharType="begin"/>
        </w:r>
        <w:r w:rsidR="00B704EF" w:rsidRPr="005A40F1">
          <w:rPr>
            <w:noProof/>
          </w:rPr>
          <w:instrText xml:space="preserve"> PAGEREF _Toc72315739 \h </w:instrText>
        </w:r>
        <w:r w:rsidR="00B704EF" w:rsidRPr="005A40F1">
          <w:rPr>
            <w:noProof/>
          </w:rPr>
        </w:r>
        <w:r w:rsidR="00B704EF" w:rsidRPr="005A40F1">
          <w:rPr>
            <w:noProof/>
          </w:rPr>
          <w:fldChar w:fldCharType="separate"/>
        </w:r>
        <w:r w:rsidR="00B03FD4" w:rsidRPr="005A40F1">
          <w:rPr>
            <w:noProof/>
          </w:rPr>
          <w:t>23</w:t>
        </w:r>
        <w:r w:rsidR="00B704EF" w:rsidRPr="005A40F1">
          <w:rPr>
            <w:noProof/>
          </w:rPr>
          <w:fldChar w:fldCharType="end"/>
        </w:r>
      </w:hyperlink>
    </w:p>
    <w:p w14:paraId="01B1ED81"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40" w:history="1">
        <w:r w:rsidR="00B704EF" w:rsidRPr="005A40F1">
          <w:rPr>
            <w:rStyle w:val="afff0"/>
            <w:noProof/>
            <w:color w:val="auto"/>
          </w:rPr>
          <w:t xml:space="preserve">25. </w:t>
        </w:r>
        <w:r w:rsidR="00B704EF" w:rsidRPr="005A40F1">
          <w:rPr>
            <w:rStyle w:val="afff0"/>
            <w:noProof/>
            <w:color w:val="auto"/>
          </w:rPr>
          <w:t>中标通知书</w:t>
        </w:r>
        <w:r w:rsidR="00B704EF" w:rsidRPr="005A40F1">
          <w:rPr>
            <w:noProof/>
          </w:rPr>
          <w:tab/>
        </w:r>
        <w:r w:rsidR="00B704EF" w:rsidRPr="005A40F1">
          <w:rPr>
            <w:noProof/>
          </w:rPr>
          <w:fldChar w:fldCharType="begin"/>
        </w:r>
        <w:r w:rsidR="00B704EF" w:rsidRPr="005A40F1">
          <w:rPr>
            <w:noProof/>
          </w:rPr>
          <w:instrText xml:space="preserve"> PAGEREF _Toc72315740 \h </w:instrText>
        </w:r>
        <w:r w:rsidR="00B704EF" w:rsidRPr="005A40F1">
          <w:rPr>
            <w:noProof/>
          </w:rPr>
        </w:r>
        <w:r w:rsidR="00B704EF" w:rsidRPr="005A40F1">
          <w:rPr>
            <w:noProof/>
          </w:rPr>
          <w:fldChar w:fldCharType="separate"/>
        </w:r>
        <w:r w:rsidR="00B03FD4" w:rsidRPr="005A40F1">
          <w:rPr>
            <w:noProof/>
          </w:rPr>
          <w:t>24</w:t>
        </w:r>
        <w:r w:rsidR="00B704EF" w:rsidRPr="005A40F1">
          <w:rPr>
            <w:noProof/>
          </w:rPr>
          <w:fldChar w:fldCharType="end"/>
        </w:r>
      </w:hyperlink>
    </w:p>
    <w:p w14:paraId="21F11846"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41" w:history="1">
        <w:r w:rsidR="00B704EF" w:rsidRPr="005A40F1">
          <w:rPr>
            <w:rStyle w:val="afff0"/>
            <w:noProof/>
            <w:color w:val="auto"/>
          </w:rPr>
          <w:t xml:space="preserve">26. </w:t>
        </w:r>
        <w:r w:rsidR="00B704EF" w:rsidRPr="005A40F1">
          <w:rPr>
            <w:rStyle w:val="afff0"/>
            <w:noProof/>
            <w:color w:val="auto"/>
          </w:rPr>
          <w:t>签订合同</w:t>
        </w:r>
        <w:r w:rsidR="00B704EF" w:rsidRPr="005A40F1">
          <w:rPr>
            <w:noProof/>
          </w:rPr>
          <w:tab/>
        </w:r>
        <w:r w:rsidR="00B704EF" w:rsidRPr="005A40F1">
          <w:rPr>
            <w:noProof/>
          </w:rPr>
          <w:fldChar w:fldCharType="begin"/>
        </w:r>
        <w:r w:rsidR="00B704EF" w:rsidRPr="005A40F1">
          <w:rPr>
            <w:noProof/>
          </w:rPr>
          <w:instrText xml:space="preserve"> PAGEREF _Toc72315741 \h </w:instrText>
        </w:r>
        <w:r w:rsidR="00B704EF" w:rsidRPr="005A40F1">
          <w:rPr>
            <w:noProof/>
          </w:rPr>
        </w:r>
        <w:r w:rsidR="00B704EF" w:rsidRPr="005A40F1">
          <w:rPr>
            <w:noProof/>
          </w:rPr>
          <w:fldChar w:fldCharType="separate"/>
        </w:r>
        <w:r w:rsidR="00B03FD4" w:rsidRPr="005A40F1">
          <w:rPr>
            <w:noProof/>
          </w:rPr>
          <w:t>24</w:t>
        </w:r>
        <w:r w:rsidR="00B704EF" w:rsidRPr="005A40F1">
          <w:rPr>
            <w:noProof/>
          </w:rPr>
          <w:fldChar w:fldCharType="end"/>
        </w:r>
      </w:hyperlink>
    </w:p>
    <w:p w14:paraId="393D07EE"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42" w:history="1">
        <w:r w:rsidR="00B704EF" w:rsidRPr="005A40F1">
          <w:rPr>
            <w:rStyle w:val="afff0"/>
            <w:noProof/>
            <w:color w:val="auto"/>
          </w:rPr>
          <w:t xml:space="preserve">27. </w:t>
        </w:r>
        <w:r w:rsidR="00B704EF" w:rsidRPr="005A40F1">
          <w:rPr>
            <w:rStyle w:val="afff0"/>
            <w:noProof/>
            <w:color w:val="auto"/>
          </w:rPr>
          <w:t>履约保证金</w:t>
        </w:r>
        <w:r w:rsidR="00B704EF" w:rsidRPr="005A40F1">
          <w:rPr>
            <w:noProof/>
          </w:rPr>
          <w:tab/>
        </w:r>
        <w:r w:rsidR="00B704EF" w:rsidRPr="005A40F1">
          <w:rPr>
            <w:noProof/>
          </w:rPr>
          <w:fldChar w:fldCharType="begin"/>
        </w:r>
        <w:r w:rsidR="00B704EF" w:rsidRPr="005A40F1">
          <w:rPr>
            <w:noProof/>
          </w:rPr>
          <w:instrText xml:space="preserve"> PAGEREF _Toc72315742 \h </w:instrText>
        </w:r>
        <w:r w:rsidR="00B704EF" w:rsidRPr="005A40F1">
          <w:rPr>
            <w:noProof/>
          </w:rPr>
        </w:r>
        <w:r w:rsidR="00B704EF" w:rsidRPr="005A40F1">
          <w:rPr>
            <w:noProof/>
          </w:rPr>
          <w:fldChar w:fldCharType="separate"/>
        </w:r>
        <w:r w:rsidR="00B03FD4" w:rsidRPr="005A40F1">
          <w:rPr>
            <w:noProof/>
          </w:rPr>
          <w:t>24</w:t>
        </w:r>
        <w:r w:rsidR="00B704EF" w:rsidRPr="005A40F1">
          <w:rPr>
            <w:noProof/>
          </w:rPr>
          <w:fldChar w:fldCharType="end"/>
        </w:r>
      </w:hyperlink>
    </w:p>
    <w:p w14:paraId="7565FF6A"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43" w:history="1">
        <w:r w:rsidR="00B704EF" w:rsidRPr="005A40F1">
          <w:rPr>
            <w:rStyle w:val="afff0"/>
            <w:noProof/>
            <w:color w:val="auto"/>
          </w:rPr>
          <w:t>七、中标服务费</w:t>
        </w:r>
        <w:r w:rsidR="00B704EF" w:rsidRPr="005A40F1">
          <w:rPr>
            <w:noProof/>
          </w:rPr>
          <w:tab/>
        </w:r>
        <w:r w:rsidR="00B704EF" w:rsidRPr="005A40F1">
          <w:rPr>
            <w:noProof/>
          </w:rPr>
          <w:fldChar w:fldCharType="begin"/>
        </w:r>
        <w:r w:rsidR="00B704EF" w:rsidRPr="005A40F1">
          <w:rPr>
            <w:noProof/>
          </w:rPr>
          <w:instrText xml:space="preserve"> PAGEREF _Toc72315743 \h </w:instrText>
        </w:r>
        <w:r w:rsidR="00B704EF" w:rsidRPr="005A40F1">
          <w:rPr>
            <w:noProof/>
          </w:rPr>
        </w:r>
        <w:r w:rsidR="00B704EF" w:rsidRPr="005A40F1">
          <w:rPr>
            <w:noProof/>
          </w:rPr>
          <w:fldChar w:fldCharType="separate"/>
        </w:r>
        <w:r w:rsidR="00B03FD4" w:rsidRPr="005A40F1">
          <w:rPr>
            <w:noProof/>
          </w:rPr>
          <w:t>25</w:t>
        </w:r>
        <w:r w:rsidR="00B704EF" w:rsidRPr="005A40F1">
          <w:rPr>
            <w:noProof/>
          </w:rPr>
          <w:fldChar w:fldCharType="end"/>
        </w:r>
      </w:hyperlink>
    </w:p>
    <w:p w14:paraId="65046A0F"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44" w:history="1">
        <w:r w:rsidR="00B704EF" w:rsidRPr="005A40F1">
          <w:rPr>
            <w:rStyle w:val="afff0"/>
            <w:noProof/>
            <w:color w:val="auto"/>
          </w:rPr>
          <w:t xml:space="preserve">28. </w:t>
        </w:r>
        <w:r w:rsidR="00B704EF" w:rsidRPr="005A40F1">
          <w:rPr>
            <w:rStyle w:val="afff0"/>
            <w:noProof/>
            <w:color w:val="auto"/>
          </w:rPr>
          <w:t>中标服务费</w:t>
        </w:r>
        <w:r w:rsidR="00B704EF" w:rsidRPr="005A40F1">
          <w:rPr>
            <w:noProof/>
          </w:rPr>
          <w:tab/>
        </w:r>
        <w:r w:rsidR="00B704EF" w:rsidRPr="005A40F1">
          <w:rPr>
            <w:noProof/>
          </w:rPr>
          <w:fldChar w:fldCharType="begin"/>
        </w:r>
        <w:r w:rsidR="00B704EF" w:rsidRPr="005A40F1">
          <w:rPr>
            <w:noProof/>
          </w:rPr>
          <w:instrText xml:space="preserve"> PAGEREF _Toc72315744 \h </w:instrText>
        </w:r>
        <w:r w:rsidR="00B704EF" w:rsidRPr="005A40F1">
          <w:rPr>
            <w:noProof/>
          </w:rPr>
        </w:r>
        <w:r w:rsidR="00B704EF" w:rsidRPr="005A40F1">
          <w:rPr>
            <w:noProof/>
          </w:rPr>
          <w:fldChar w:fldCharType="separate"/>
        </w:r>
        <w:r w:rsidR="00B03FD4" w:rsidRPr="005A40F1">
          <w:rPr>
            <w:noProof/>
          </w:rPr>
          <w:t>25</w:t>
        </w:r>
        <w:r w:rsidR="00B704EF" w:rsidRPr="005A40F1">
          <w:rPr>
            <w:noProof/>
          </w:rPr>
          <w:fldChar w:fldCharType="end"/>
        </w:r>
      </w:hyperlink>
    </w:p>
    <w:p w14:paraId="7565B8A8"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45" w:history="1">
        <w:r w:rsidR="00B704EF" w:rsidRPr="005A40F1">
          <w:rPr>
            <w:rStyle w:val="afff0"/>
            <w:noProof/>
            <w:color w:val="auto"/>
          </w:rPr>
          <w:t>八、质疑</w:t>
        </w:r>
        <w:r w:rsidR="00B704EF" w:rsidRPr="005A40F1">
          <w:rPr>
            <w:noProof/>
          </w:rPr>
          <w:tab/>
        </w:r>
        <w:r w:rsidR="00B704EF" w:rsidRPr="005A40F1">
          <w:rPr>
            <w:noProof/>
          </w:rPr>
          <w:fldChar w:fldCharType="begin"/>
        </w:r>
        <w:r w:rsidR="00B704EF" w:rsidRPr="005A40F1">
          <w:rPr>
            <w:noProof/>
          </w:rPr>
          <w:instrText xml:space="preserve"> PAGEREF _Toc72315745 \h </w:instrText>
        </w:r>
        <w:r w:rsidR="00B704EF" w:rsidRPr="005A40F1">
          <w:rPr>
            <w:noProof/>
          </w:rPr>
        </w:r>
        <w:r w:rsidR="00B704EF" w:rsidRPr="005A40F1">
          <w:rPr>
            <w:noProof/>
          </w:rPr>
          <w:fldChar w:fldCharType="separate"/>
        </w:r>
        <w:r w:rsidR="00B03FD4" w:rsidRPr="005A40F1">
          <w:rPr>
            <w:noProof/>
          </w:rPr>
          <w:t>25</w:t>
        </w:r>
        <w:r w:rsidR="00B704EF" w:rsidRPr="005A40F1">
          <w:rPr>
            <w:noProof/>
          </w:rPr>
          <w:fldChar w:fldCharType="end"/>
        </w:r>
      </w:hyperlink>
    </w:p>
    <w:p w14:paraId="5A6A04DC"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46" w:history="1">
        <w:r w:rsidR="00B704EF" w:rsidRPr="005A40F1">
          <w:rPr>
            <w:rStyle w:val="afff0"/>
            <w:noProof/>
            <w:color w:val="auto"/>
          </w:rPr>
          <w:t>九、履约验收</w:t>
        </w:r>
        <w:r w:rsidR="00B704EF" w:rsidRPr="005A40F1">
          <w:rPr>
            <w:noProof/>
          </w:rPr>
          <w:tab/>
        </w:r>
        <w:r w:rsidR="00B704EF" w:rsidRPr="005A40F1">
          <w:rPr>
            <w:noProof/>
          </w:rPr>
          <w:fldChar w:fldCharType="begin"/>
        </w:r>
        <w:r w:rsidR="00B704EF" w:rsidRPr="005A40F1">
          <w:rPr>
            <w:noProof/>
          </w:rPr>
          <w:instrText xml:space="preserve"> PAGEREF _Toc72315746 \h </w:instrText>
        </w:r>
        <w:r w:rsidR="00B704EF" w:rsidRPr="005A40F1">
          <w:rPr>
            <w:noProof/>
          </w:rPr>
        </w:r>
        <w:r w:rsidR="00B704EF" w:rsidRPr="005A40F1">
          <w:rPr>
            <w:noProof/>
          </w:rPr>
          <w:fldChar w:fldCharType="separate"/>
        </w:r>
        <w:r w:rsidR="00B03FD4" w:rsidRPr="005A40F1">
          <w:rPr>
            <w:noProof/>
          </w:rPr>
          <w:t>26</w:t>
        </w:r>
        <w:r w:rsidR="00B704EF" w:rsidRPr="005A40F1">
          <w:rPr>
            <w:noProof/>
          </w:rPr>
          <w:fldChar w:fldCharType="end"/>
        </w:r>
      </w:hyperlink>
    </w:p>
    <w:p w14:paraId="30494144"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47" w:history="1">
        <w:r w:rsidR="00B704EF" w:rsidRPr="005A40F1">
          <w:rPr>
            <w:rStyle w:val="afff0"/>
            <w:noProof/>
            <w:color w:val="auto"/>
          </w:rPr>
          <w:t>30.</w:t>
        </w:r>
        <w:r w:rsidR="00B704EF" w:rsidRPr="005A40F1">
          <w:rPr>
            <w:rStyle w:val="afff0"/>
            <w:noProof/>
            <w:color w:val="auto"/>
          </w:rPr>
          <w:t>履约验收</w:t>
        </w:r>
        <w:r w:rsidR="00B704EF" w:rsidRPr="005A40F1">
          <w:rPr>
            <w:noProof/>
          </w:rPr>
          <w:tab/>
        </w:r>
        <w:r w:rsidR="00B704EF" w:rsidRPr="005A40F1">
          <w:rPr>
            <w:noProof/>
          </w:rPr>
          <w:fldChar w:fldCharType="begin"/>
        </w:r>
        <w:r w:rsidR="00B704EF" w:rsidRPr="005A40F1">
          <w:rPr>
            <w:noProof/>
          </w:rPr>
          <w:instrText xml:space="preserve"> PAGEREF _Toc72315747 \h </w:instrText>
        </w:r>
        <w:r w:rsidR="00B704EF" w:rsidRPr="005A40F1">
          <w:rPr>
            <w:noProof/>
          </w:rPr>
        </w:r>
        <w:r w:rsidR="00B704EF" w:rsidRPr="005A40F1">
          <w:rPr>
            <w:noProof/>
          </w:rPr>
          <w:fldChar w:fldCharType="separate"/>
        </w:r>
        <w:r w:rsidR="00B03FD4" w:rsidRPr="005A40F1">
          <w:rPr>
            <w:noProof/>
          </w:rPr>
          <w:t>26</w:t>
        </w:r>
        <w:r w:rsidR="00B704EF" w:rsidRPr="005A40F1">
          <w:rPr>
            <w:noProof/>
          </w:rPr>
          <w:fldChar w:fldCharType="end"/>
        </w:r>
      </w:hyperlink>
    </w:p>
    <w:p w14:paraId="0559A346"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48" w:history="1">
        <w:r w:rsidR="00B704EF" w:rsidRPr="005A40F1">
          <w:rPr>
            <w:rStyle w:val="afff0"/>
            <w:noProof/>
            <w:color w:val="auto"/>
          </w:rPr>
          <w:t>十、其它</w:t>
        </w:r>
        <w:r w:rsidR="00B704EF" w:rsidRPr="005A40F1">
          <w:rPr>
            <w:noProof/>
          </w:rPr>
          <w:tab/>
        </w:r>
        <w:r w:rsidR="00B704EF" w:rsidRPr="005A40F1">
          <w:rPr>
            <w:noProof/>
          </w:rPr>
          <w:fldChar w:fldCharType="begin"/>
        </w:r>
        <w:r w:rsidR="00B704EF" w:rsidRPr="005A40F1">
          <w:rPr>
            <w:noProof/>
          </w:rPr>
          <w:instrText xml:space="preserve"> PAGEREF _Toc72315748 \h </w:instrText>
        </w:r>
        <w:r w:rsidR="00B704EF" w:rsidRPr="005A40F1">
          <w:rPr>
            <w:noProof/>
          </w:rPr>
        </w:r>
        <w:r w:rsidR="00B704EF" w:rsidRPr="005A40F1">
          <w:rPr>
            <w:noProof/>
          </w:rPr>
          <w:fldChar w:fldCharType="separate"/>
        </w:r>
        <w:r w:rsidR="00B03FD4" w:rsidRPr="005A40F1">
          <w:rPr>
            <w:noProof/>
          </w:rPr>
          <w:t>26</w:t>
        </w:r>
        <w:r w:rsidR="00B704EF" w:rsidRPr="005A40F1">
          <w:rPr>
            <w:noProof/>
          </w:rPr>
          <w:fldChar w:fldCharType="end"/>
        </w:r>
      </w:hyperlink>
    </w:p>
    <w:p w14:paraId="5AD9788A" w14:textId="77777777" w:rsidR="00310C6F" w:rsidRPr="005A40F1" w:rsidRDefault="0094017B">
      <w:pPr>
        <w:pStyle w:val="TOC1"/>
        <w:tabs>
          <w:tab w:val="right" w:leader="dot" w:pos="9061"/>
        </w:tabs>
        <w:rPr>
          <w:rFonts w:asciiTheme="minorHAnsi" w:eastAsiaTheme="minorEastAsia" w:hAnsiTheme="minorHAnsi" w:cstheme="minorBidi"/>
          <w:b w:val="0"/>
          <w:bCs w:val="0"/>
          <w:iCs w:val="0"/>
          <w:noProof/>
          <w:sz w:val="21"/>
          <w:szCs w:val="22"/>
        </w:rPr>
      </w:pPr>
      <w:hyperlink w:anchor="_Toc72315749" w:history="1">
        <w:r w:rsidR="00B704EF" w:rsidRPr="005A40F1">
          <w:rPr>
            <w:rStyle w:val="afff0"/>
            <w:rFonts w:ascii="宋体" w:hAnsi="宋体"/>
            <w:noProof/>
            <w:color w:val="auto"/>
          </w:rPr>
          <w:t>第四章 项目需求</w:t>
        </w:r>
        <w:r w:rsidR="00B704EF" w:rsidRPr="005A40F1">
          <w:rPr>
            <w:noProof/>
          </w:rPr>
          <w:tab/>
        </w:r>
        <w:r w:rsidR="00B704EF" w:rsidRPr="005A40F1">
          <w:rPr>
            <w:noProof/>
          </w:rPr>
          <w:fldChar w:fldCharType="begin"/>
        </w:r>
        <w:r w:rsidR="00B704EF" w:rsidRPr="005A40F1">
          <w:rPr>
            <w:noProof/>
          </w:rPr>
          <w:instrText xml:space="preserve"> PAGEREF _Toc72315749 \h </w:instrText>
        </w:r>
        <w:r w:rsidR="00B704EF" w:rsidRPr="005A40F1">
          <w:rPr>
            <w:noProof/>
          </w:rPr>
        </w:r>
        <w:r w:rsidR="00B704EF" w:rsidRPr="005A40F1">
          <w:rPr>
            <w:noProof/>
          </w:rPr>
          <w:fldChar w:fldCharType="separate"/>
        </w:r>
        <w:r w:rsidR="00B03FD4" w:rsidRPr="005A40F1">
          <w:rPr>
            <w:noProof/>
          </w:rPr>
          <w:t>27</w:t>
        </w:r>
        <w:r w:rsidR="00B704EF" w:rsidRPr="005A40F1">
          <w:rPr>
            <w:noProof/>
          </w:rPr>
          <w:fldChar w:fldCharType="end"/>
        </w:r>
      </w:hyperlink>
    </w:p>
    <w:p w14:paraId="63F2243E" w14:textId="77777777" w:rsidR="00310C6F" w:rsidRPr="005A40F1" w:rsidRDefault="0094017B">
      <w:pPr>
        <w:pStyle w:val="TOC1"/>
        <w:tabs>
          <w:tab w:val="right" w:leader="dot" w:pos="9061"/>
        </w:tabs>
        <w:rPr>
          <w:rFonts w:asciiTheme="minorHAnsi" w:eastAsiaTheme="minorEastAsia" w:hAnsiTheme="minorHAnsi" w:cstheme="minorBidi"/>
          <w:b w:val="0"/>
          <w:bCs w:val="0"/>
          <w:iCs w:val="0"/>
          <w:noProof/>
          <w:sz w:val="21"/>
          <w:szCs w:val="22"/>
        </w:rPr>
      </w:pPr>
      <w:hyperlink w:anchor="_Toc72315750" w:history="1">
        <w:r w:rsidR="00B704EF" w:rsidRPr="005A40F1">
          <w:rPr>
            <w:rStyle w:val="afff0"/>
            <w:rFonts w:ascii="宋体" w:hAnsi="宋体"/>
            <w:noProof/>
            <w:color w:val="auto"/>
          </w:rPr>
          <w:t>第五章 评标办法及评分标准</w:t>
        </w:r>
        <w:r w:rsidR="00B704EF" w:rsidRPr="005A40F1">
          <w:rPr>
            <w:noProof/>
          </w:rPr>
          <w:tab/>
        </w:r>
        <w:r w:rsidR="00B704EF" w:rsidRPr="005A40F1">
          <w:rPr>
            <w:noProof/>
          </w:rPr>
          <w:fldChar w:fldCharType="begin"/>
        </w:r>
        <w:r w:rsidR="00B704EF" w:rsidRPr="005A40F1">
          <w:rPr>
            <w:noProof/>
          </w:rPr>
          <w:instrText xml:space="preserve"> PAGEREF _Toc72315750 \h </w:instrText>
        </w:r>
        <w:r w:rsidR="00B704EF" w:rsidRPr="005A40F1">
          <w:rPr>
            <w:noProof/>
          </w:rPr>
        </w:r>
        <w:r w:rsidR="00B704EF" w:rsidRPr="005A40F1">
          <w:rPr>
            <w:noProof/>
          </w:rPr>
          <w:fldChar w:fldCharType="separate"/>
        </w:r>
        <w:r w:rsidR="00B03FD4" w:rsidRPr="005A40F1">
          <w:rPr>
            <w:noProof/>
          </w:rPr>
          <w:t>34</w:t>
        </w:r>
        <w:r w:rsidR="00B704EF" w:rsidRPr="005A40F1">
          <w:rPr>
            <w:noProof/>
          </w:rPr>
          <w:fldChar w:fldCharType="end"/>
        </w:r>
      </w:hyperlink>
    </w:p>
    <w:p w14:paraId="5B653DC2" w14:textId="77777777" w:rsidR="00310C6F" w:rsidRPr="005A40F1" w:rsidRDefault="0094017B">
      <w:pPr>
        <w:pStyle w:val="TOC1"/>
        <w:tabs>
          <w:tab w:val="right" w:leader="dot" w:pos="9061"/>
        </w:tabs>
        <w:rPr>
          <w:rFonts w:asciiTheme="minorHAnsi" w:eastAsiaTheme="minorEastAsia" w:hAnsiTheme="minorHAnsi" w:cstheme="minorBidi"/>
          <w:b w:val="0"/>
          <w:bCs w:val="0"/>
          <w:iCs w:val="0"/>
          <w:noProof/>
          <w:sz w:val="21"/>
          <w:szCs w:val="22"/>
        </w:rPr>
      </w:pPr>
      <w:hyperlink w:anchor="_Toc72315751" w:history="1">
        <w:r w:rsidR="00B704EF" w:rsidRPr="005A40F1">
          <w:rPr>
            <w:rStyle w:val="afff0"/>
            <w:rFonts w:ascii="宋体" w:hAnsi="宋体"/>
            <w:noProof/>
            <w:color w:val="auto"/>
          </w:rPr>
          <w:t>第六章 采购合同格式</w:t>
        </w:r>
        <w:r w:rsidR="00B704EF" w:rsidRPr="005A40F1">
          <w:rPr>
            <w:noProof/>
          </w:rPr>
          <w:tab/>
        </w:r>
        <w:r w:rsidR="00B704EF" w:rsidRPr="005A40F1">
          <w:rPr>
            <w:noProof/>
          </w:rPr>
          <w:fldChar w:fldCharType="begin"/>
        </w:r>
        <w:r w:rsidR="00B704EF" w:rsidRPr="005A40F1">
          <w:rPr>
            <w:noProof/>
          </w:rPr>
          <w:instrText xml:space="preserve"> PAGEREF _Toc72315751 \h </w:instrText>
        </w:r>
        <w:r w:rsidR="00B704EF" w:rsidRPr="005A40F1">
          <w:rPr>
            <w:noProof/>
          </w:rPr>
        </w:r>
        <w:r w:rsidR="00B704EF" w:rsidRPr="005A40F1">
          <w:rPr>
            <w:noProof/>
          </w:rPr>
          <w:fldChar w:fldCharType="separate"/>
        </w:r>
        <w:r w:rsidR="00B03FD4" w:rsidRPr="005A40F1">
          <w:rPr>
            <w:noProof/>
          </w:rPr>
          <w:t>43</w:t>
        </w:r>
        <w:r w:rsidR="00B704EF" w:rsidRPr="005A40F1">
          <w:rPr>
            <w:noProof/>
          </w:rPr>
          <w:fldChar w:fldCharType="end"/>
        </w:r>
      </w:hyperlink>
    </w:p>
    <w:p w14:paraId="55FF1025" w14:textId="77777777" w:rsidR="00310C6F" w:rsidRPr="005A40F1" w:rsidRDefault="0094017B">
      <w:pPr>
        <w:pStyle w:val="TOC1"/>
        <w:tabs>
          <w:tab w:val="right" w:leader="dot" w:pos="9061"/>
        </w:tabs>
        <w:rPr>
          <w:rFonts w:asciiTheme="minorHAnsi" w:eastAsiaTheme="minorEastAsia" w:hAnsiTheme="minorHAnsi" w:cstheme="minorBidi"/>
          <w:b w:val="0"/>
          <w:bCs w:val="0"/>
          <w:iCs w:val="0"/>
          <w:noProof/>
          <w:sz w:val="21"/>
          <w:szCs w:val="22"/>
        </w:rPr>
      </w:pPr>
      <w:hyperlink w:anchor="_Toc72315752" w:history="1">
        <w:r w:rsidR="00B704EF" w:rsidRPr="005A40F1">
          <w:rPr>
            <w:rStyle w:val="afff0"/>
            <w:rFonts w:ascii="宋体" w:hAnsi="宋体"/>
            <w:noProof/>
            <w:color w:val="auto"/>
          </w:rPr>
          <w:t>第七章 合同一般条款</w:t>
        </w:r>
        <w:r w:rsidR="00B704EF" w:rsidRPr="005A40F1">
          <w:rPr>
            <w:noProof/>
          </w:rPr>
          <w:tab/>
        </w:r>
        <w:r w:rsidR="00B704EF" w:rsidRPr="005A40F1">
          <w:rPr>
            <w:noProof/>
          </w:rPr>
          <w:fldChar w:fldCharType="begin"/>
        </w:r>
        <w:r w:rsidR="00B704EF" w:rsidRPr="005A40F1">
          <w:rPr>
            <w:noProof/>
          </w:rPr>
          <w:instrText xml:space="preserve"> PAGEREF _Toc72315752 \h </w:instrText>
        </w:r>
        <w:r w:rsidR="00B704EF" w:rsidRPr="005A40F1">
          <w:rPr>
            <w:noProof/>
          </w:rPr>
        </w:r>
        <w:r w:rsidR="00B704EF" w:rsidRPr="005A40F1">
          <w:rPr>
            <w:noProof/>
          </w:rPr>
          <w:fldChar w:fldCharType="separate"/>
        </w:r>
        <w:r w:rsidR="00B03FD4" w:rsidRPr="005A40F1">
          <w:rPr>
            <w:noProof/>
          </w:rPr>
          <w:t>46</w:t>
        </w:r>
        <w:r w:rsidR="00B704EF" w:rsidRPr="005A40F1">
          <w:rPr>
            <w:noProof/>
          </w:rPr>
          <w:fldChar w:fldCharType="end"/>
        </w:r>
      </w:hyperlink>
    </w:p>
    <w:p w14:paraId="351B3F06"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53" w:history="1">
        <w:r w:rsidR="00B704EF" w:rsidRPr="005A40F1">
          <w:rPr>
            <w:rStyle w:val="afff0"/>
            <w:noProof/>
            <w:color w:val="auto"/>
          </w:rPr>
          <w:t>1</w:t>
        </w:r>
        <w:r w:rsidR="00B704EF" w:rsidRPr="005A40F1">
          <w:rPr>
            <w:rStyle w:val="afff0"/>
            <w:noProof/>
            <w:color w:val="auto"/>
          </w:rPr>
          <w:t>定义</w:t>
        </w:r>
        <w:r w:rsidR="00B704EF" w:rsidRPr="005A40F1">
          <w:rPr>
            <w:noProof/>
          </w:rPr>
          <w:tab/>
        </w:r>
        <w:r w:rsidR="00B704EF" w:rsidRPr="005A40F1">
          <w:rPr>
            <w:noProof/>
          </w:rPr>
          <w:fldChar w:fldCharType="begin"/>
        </w:r>
        <w:r w:rsidR="00B704EF" w:rsidRPr="005A40F1">
          <w:rPr>
            <w:noProof/>
          </w:rPr>
          <w:instrText xml:space="preserve"> PAGEREF _Toc72315753 \h </w:instrText>
        </w:r>
        <w:r w:rsidR="00B704EF" w:rsidRPr="005A40F1">
          <w:rPr>
            <w:noProof/>
          </w:rPr>
        </w:r>
        <w:r w:rsidR="00B704EF" w:rsidRPr="005A40F1">
          <w:rPr>
            <w:noProof/>
          </w:rPr>
          <w:fldChar w:fldCharType="separate"/>
        </w:r>
        <w:r w:rsidR="00B03FD4" w:rsidRPr="005A40F1">
          <w:rPr>
            <w:noProof/>
          </w:rPr>
          <w:t>46</w:t>
        </w:r>
        <w:r w:rsidR="00B704EF" w:rsidRPr="005A40F1">
          <w:rPr>
            <w:noProof/>
          </w:rPr>
          <w:fldChar w:fldCharType="end"/>
        </w:r>
      </w:hyperlink>
    </w:p>
    <w:p w14:paraId="714D8C03"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54" w:history="1">
        <w:r w:rsidR="00B704EF" w:rsidRPr="005A40F1">
          <w:rPr>
            <w:rStyle w:val="afff0"/>
            <w:noProof/>
            <w:color w:val="auto"/>
          </w:rPr>
          <w:t>2</w:t>
        </w:r>
        <w:r w:rsidR="00B704EF" w:rsidRPr="005A40F1">
          <w:rPr>
            <w:rStyle w:val="afff0"/>
            <w:noProof/>
            <w:color w:val="auto"/>
          </w:rPr>
          <w:t>技术规范</w:t>
        </w:r>
        <w:r w:rsidR="00B704EF" w:rsidRPr="005A40F1">
          <w:rPr>
            <w:noProof/>
          </w:rPr>
          <w:tab/>
        </w:r>
        <w:r w:rsidR="00B704EF" w:rsidRPr="005A40F1">
          <w:rPr>
            <w:noProof/>
          </w:rPr>
          <w:fldChar w:fldCharType="begin"/>
        </w:r>
        <w:r w:rsidR="00B704EF" w:rsidRPr="005A40F1">
          <w:rPr>
            <w:noProof/>
          </w:rPr>
          <w:instrText xml:space="preserve"> PAGEREF _Toc72315754 \h </w:instrText>
        </w:r>
        <w:r w:rsidR="00B704EF" w:rsidRPr="005A40F1">
          <w:rPr>
            <w:noProof/>
          </w:rPr>
        </w:r>
        <w:r w:rsidR="00B704EF" w:rsidRPr="005A40F1">
          <w:rPr>
            <w:noProof/>
          </w:rPr>
          <w:fldChar w:fldCharType="separate"/>
        </w:r>
        <w:r w:rsidR="00B03FD4" w:rsidRPr="005A40F1">
          <w:rPr>
            <w:noProof/>
          </w:rPr>
          <w:t>46</w:t>
        </w:r>
        <w:r w:rsidR="00B704EF" w:rsidRPr="005A40F1">
          <w:rPr>
            <w:noProof/>
          </w:rPr>
          <w:fldChar w:fldCharType="end"/>
        </w:r>
      </w:hyperlink>
    </w:p>
    <w:p w14:paraId="47015031"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55" w:history="1">
        <w:r w:rsidR="00B704EF" w:rsidRPr="005A40F1">
          <w:rPr>
            <w:rStyle w:val="afff0"/>
            <w:noProof/>
            <w:color w:val="auto"/>
          </w:rPr>
          <w:t>3</w:t>
        </w:r>
        <w:r w:rsidR="00B704EF" w:rsidRPr="005A40F1">
          <w:rPr>
            <w:rStyle w:val="afff0"/>
            <w:noProof/>
            <w:color w:val="auto"/>
          </w:rPr>
          <w:t>知识产权</w:t>
        </w:r>
        <w:r w:rsidR="00B704EF" w:rsidRPr="005A40F1">
          <w:rPr>
            <w:noProof/>
          </w:rPr>
          <w:tab/>
        </w:r>
        <w:r w:rsidR="00B704EF" w:rsidRPr="005A40F1">
          <w:rPr>
            <w:noProof/>
          </w:rPr>
          <w:fldChar w:fldCharType="begin"/>
        </w:r>
        <w:r w:rsidR="00B704EF" w:rsidRPr="005A40F1">
          <w:rPr>
            <w:noProof/>
          </w:rPr>
          <w:instrText xml:space="preserve"> PAGEREF _Toc72315755 \h </w:instrText>
        </w:r>
        <w:r w:rsidR="00B704EF" w:rsidRPr="005A40F1">
          <w:rPr>
            <w:noProof/>
          </w:rPr>
        </w:r>
        <w:r w:rsidR="00B704EF" w:rsidRPr="005A40F1">
          <w:rPr>
            <w:noProof/>
          </w:rPr>
          <w:fldChar w:fldCharType="separate"/>
        </w:r>
        <w:r w:rsidR="00B03FD4" w:rsidRPr="005A40F1">
          <w:rPr>
            <w:noProof/>
          </w:rPr>
          <w:t>46</w:t>
        </w:r>
        <w:r w:rsidR="00B704EF" w:rsidRPr="005A40F1">
          <w:rPr>
            <w:noProof/>
          </w:rPr>
          <w:fldChar w:fldCharType="end"/>
        </w:r>
      </w:hyperlink>
    </w:p>
    <w:p w14:paraId="186E4072"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56" w:history="1">
        <w:r w:rsidR="00B704EF" w:rsidRPr="005A40F1">
          <w:rPr>
            <w:rStyle w:val="afff0"/>
            <w:noProof/>
            <w:color w:val="auto"/>
          </w:rPr>
          <w:t>4</w:t>
        </w:r>
        <w:r w:rsidR="00B704EF" w:rsidRPr="005A40F1">
          <w:rPr>
            <w:rStyle w:val="afff0"/>
            <w:noProof/>
            <w:color w:val="auto"/>
          </w:rPr>
          <w:t>包装要求</w:t>
        </w:r>
        <w:r w:rsidR="00B704EF" w:rsidRPr="005A40F1">
          <w:rPr>
            <w:noProof/>
          </w:rPr>
          <w:tab/>
        </w:r>
        <w:r w:rsidR="00B704EF" w:rsidRPr="005A40F1">
          <w:rPr>
            <w:noProof/>
          </w:rPr>
          <w:fldChar w:fldCharType="begin"/>
        </w:r>
        <w:r w:rsidR="00B704EF" w:rsidRPr="005A40F1">
          <w:rPr>
            <w:noProof/>
          </w:rPr>
          <w:instrText xml:space="preserve"> PAGEREF _Toc72315756 \h </w:instrText>
        </w:r>
        <w:r w:rsidR="00B704EF" w:rsidRPr="005A40F1">
          <w:rPr>
            <w:noProof/>
          </w:rPr>
        </w:r>
        <w:r w:rsidR="00B704EF" w:rsidRPr="005A40F1">
          <w:rPr>
            <w:noProof/>
          </w:rPr>
          <w:fldChar w:fldCharType="separate"/>
        </w:r>
        <w:r w:rsidR="00B03FD4" w:rsidRPr="005A40F1">
          <w:rPr>
            <w:noProof/>
          </w:rPr>
          <w:t>47</w:t>
        </w:r>
        <w:r w:rsidR="00B704EF" w:rsidRPr="005A40F1">
          <w:rPr>
            <w:noProof/>
          </w:rPr>
          <w:fldChar w:fldCharType="end"/>
        </w:r>
      </w:hyperlink>
    </w:p>
    <w:p w14:paraId="58AB0451"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57" w:history="1">
        <w:r w:rsidR="00B704EF" w:rsidRPr="005A40F1">
          <w:rPr>
            <w:rStyle w:val="afff0"/>
            <w:noProof/>
            <w:color w:val="auto"/>
          </w:rPr>
          <w:t>5</w:t>
        </w:r>
        <w:r w:rsidR="00B704EF" w:rsidRPr="005A40F1">
          <w:rPr>
            <w:rStyle w:val="afff0"/>
            <w:noProof/>
            <w:color w:val="auto"/>
          </w:rPr>
          <w:t>装运标志</w:t>
        </w:r>
        <w:r w:rsidR="00B704EF" w:rsidRPr="005A40F1">
          <w:rPr>
            <w:noProof/>
          </w:rPr>
          <w:tab/>
        </w:r>
        <w:r w:rsidR="00B704EF" w:rsidRPr="005A40F1">
          <w:rPr>
            <w:noProof/>
          </w:rPr>
          <w:fldChar w:fldCharType="begin"/>
        </w:r>
        <w:r w:rsidR="00B704EF" w:rsidRPr="005A40F1">
          <w:rPr>
            <w:noProof/>
          </w:rPr>
          <w:instrText xml:space="preserve"> PAGEREF _Toc72315757 \h </w:instrText>
        </w:r>
        <w:r w:rsidR="00B704EF" w:rsidRPr="005A40F1">
          <w:rPr>
            <w:noProof/>
          </w:rPr>
        </w:r>
        <w:r w:rsidR="00B704EF" w:rsidRPr="005A40F1">
          <w:rPr>
            <w:noProof/>
          </w:rPr>
          <w:fldChar w:fldCharType="separate"/>
        </w:r>
        <w:r w:rsidR="00B03FD4" w:rsidRPr="005A40F1">
          <w:rPr>
            <w:noProof/>
          </w:rPr>
          <w:t>47</w:t>
        </w:r>
        <w:r w:rsidR="00B704EF" w:rsidRPr="005A40F1">
          <w:rPr>
            <w:noProof/>
          </w:rPr>
          <w:fldChar w:fldCharType="end"/>
        </w:r>
      </w:hyperlink>
    </w:p>
    <w:p w14:paraId="33D18C64"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58" w:history="1">
        <w:r w:rsidR="00B704EF" w:rsidRPr="005A40F1">
          <w:rPr>
            <w:rStyle w:val="afff0"/>
            <w:noProof/>
            <w:color w:val="auto"/>
          </w:rPr>
          <w:t>6</w:t>
        </w:r>
        <w:r w:rsidR="00B704EF" w:rsidRPr="005A40F1">
          <w:rPr>
            <w:rStyle w:val="afff0"/>
            <w:noProof/>
            <w:color w:val="auto"/>
          </w:rPr>
          <w:t>交货方式</w:t>
        </w:r>
        <w:r w:rsidR="00B704EF" w:rsidRPr="005A40F1">
          <w:rPr>
            <w:noProof/>
          </w:rPr>
          <w:tab/>
        </w:r>
        <w:r w:rsidR="00B704EF" w:rsidRPr="005A40F1">
          <w:rPr>
            <w:noProof/>
          </w:rPr>
          <w:fldChar w:fldCharType="begin"/>
        </w:r>
        <w:r w:rsidR="00B704EF" w:rsidRPr="005A40F1">
          <w:rPr>
            <w:noProof/>
          </w:rPr>
          <w:instrText xml:space="preserve"> PAGEREF _Toc72315758 \h </w:instrText>
        </w:r>
        <w:r w:rsidR="00B704EF" w:rsidRPr="005A40F1">
          <w:rPr>
            <w:noProof/>
          </w:rPr>
        </w:r>
        <w:r w:rsidR="00B704EF" w:rsidRPr="005A40F1">
          <w:rPr>
            <w:noProof/>
          </w:rPr>
          <w:fldChar w:fldCharType="separate"/>
        </w:r>
        <w:r w:rsidR="00B03FD4" w:rsidRPr="005A40F1">
          <w:rPr>
            <w:noProof/>
          </w:rPr>
          <w:t>47</w:t>
        </w:r>
        <w:r w:rsidR="00B704EF" w:rsidRPr="005A40F1">
          <w:rPr>
            <w:noProof/>
          </w:rPr>
          <w:fldChar w:fldCharType="end"/>
        </w:r>
      </w:hyperlink>
    </w:p>
    <w:p w14:paraId="0903A090"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59" w:history="1">
        <w:r w:rsidR="00B704EF" w:rsidRPr="005A40F1">
          <w:rPr>
            <w:rStyle w:val="afff0"/>
            <w:noProof/>
            <w:color w:val="auto"/>
          </w:rPr>
          <w:t>7</w:t>
        </w:r>
        <w:r w:rsidR="00B704EF" w:rsidRPr="005A40F1">
          <w:rPr>
            <w:rStyle w:val="afff0"/>
            <w:noProof/>
            <w:color w:val="auto"/>
          </w:rPr>
          <w:t>装运通知</w:t>
        </w:r>
        <w:r w:rsidR="00B704EF" w:rsidRPr="005A40F1">
          <w:rPr>
            <w:noProof/>
          </w:rPr>
          <w:tab/>
        </w:r>
        <w:r w:rsidR="00B704EF" w:rsidRPr="005A40F1">
          <w:rPr>
            <w:noProof/>
          </w:rPr>
          <w:fldChar w:fldCharType="begin"/>
        </w:r>
        <w:r w:rsidR="00B704EF" w:rsidRPr="005A40F1">
          <w:rPr>
            <w:noProof/>
          </w:rPr>
          <w:instrText xml:space="preserve"> PAGEREF _Toc72315759 \h </w:instrText>
        </w:r>
        <w:r w:rsidR="00B704EF" w:rsidRPr="005A40F1">
          <w:rPr>
            <w:noProof/>
          </w:rPr>
        </w:r>
        <w:r w:rsidR="00B704EF" w:rsidRPr="005A40F1">
          <w:rPr>
            <w:noProof/>
          </w:rPr>
          <w:fldChar w:fldCharType="separate"/>
        </w:r>
        <w:r w:rsidR="00B03FD4" w:rsidRPr="005A40F1">
          <w:rPr>
            <w:noProof/>
          </w:rPr>
          <w:t>48</w:t>
        </w:r>
        <w:r w:rsidR="00B704EF" w:rsidRPr="005A40F1">
          <w:rPr>
            <w:noProof/>
          </w:rPr>
          <w:fldChar w:fldCharType="end"/>
        </w:r>
      </w:hyperlink>
    </w:p>
    <w:p w14:paraId="6B336BAF"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60" w:history="1">
        <w:r w:rsidR="00B704EF" w:rsidRPr="005A40F1">
          <w:rPr>
            <w:rStyle w:val="afff0"/>
            <w:noProof/>
            <w:color w:val="auto"/>
          </w:rPr>
          <w:t>8</w:t>
        </w:r>
        <w:r w:rsidR="00B704EF" w:rsidRPr="005A40F1">
          <w:rPr>
            <w:rStyle w:val="afff0"/>
            <w:noProof/>
            <w:color w:val="auto"/>
          </w:rPr>
          <w:t>付款条件</w:t>
        </w:r>
        <w:r w:rsidR="00B704EF" w:rsidRPr="005A40F1">
          <w:rPr>
            <w:noProof/>
          </w:rPr>
          <w:tab/>
        </w:r>
        <w:r w:rsidR="00B704EF" w:rsidRPr="005A40F1">
          <w:rPr>
            <w:noProof/>
          </w:rPr>
          <w:fldChar w:fldCharType="begin"/>
        </w:r>
        <w:r w:rsidR="00B704EF" w:rsidRPr="005A40F1">
          <w:rPr>
            <w:noProof/>
          </w:rPr>
          <w:instrText xml:space="preserve"> PAGEREF _Toc72315760 \h </w:instrText>
        </w:r>
        <w:r w:rsidR="00B704EF" w:rsidRPr="005A40F1">
          <w:rPr>
            <w:noProof/>
          </w:rPr>
        </w:r>
        <w:r w:rsidR="00B704EF" w:rsidRPr="005A40F1">
          <w:rPr>
            <w:noProof/>
          </w:rPr>
          <w:fldChar w:fldCharType="separate"/>
        </w:r>
        <w:r w:rsidR="00B03FD4" w:rsidRPr="005A40F1">
          <w:rPr>
            <w:noProof/>
          </w:rPr>
          <w:t>48</w:t>
        </w:r>
        <w:r w:rsidR="00B704EF" w:rsidRPr="005A40F1">
          <w:rPr>
            <w:noProof/>
          </w:rPr>
          <w:fldChar w:fldCharType="end"/>
        </w:r>
      </w:hyperlink>
    </w:p>
    <w:p w14:paraId="2EB6FB55"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61" w:history="1">
        <w:r w:rsidR="00B704EF" w:rsidRPr="005A40F1">
          <w:rPr>
            <w:rStyle w:val="afff0"/>
            <w:noProof/>
            <w:color w:val="auto"/>
          </w:rPr>
          <w:t>9</w:t>
        </w:r>
        <w:r w:rsidR="00B704EF" w:rsidRPr="005A40F1">
          <w:rPr>
            <w:rStyle w:val="afff0"/>
            <w:noProof/>
            <w:color w:val="auto"/>
          </w:rPr>
          <w:t>技术资料</w:t>
        </w:r>
        <w:r w:rsidR="00B704EF" w:rsidRPr="005A40F1">
          <w:rPr>
            <w:noProof/>
          </w:rPr>
          <w:tab/>
        </w:r>
        <w:r w:rsidR="00B704EF" w:rsidRPr="005A40F1">
          <w:rPr>
            <w:noProof/>
          </w:rPr>
          <w:fldChar w:fldCharType="begin"/>
        </w:r>
        <w:r w:rsidR="00B704EF" w:rsidRPr="005A40F1">
          <w:rPr>
            <w:noProof/>
          </w:rPr>
          <w:instrText xml:space="preserve"> PAGEREF _Toc72315761 \h </w:instrText>
        </w:r>
        <w:r w:rsidR="00B704EF" w:rsidRPr="005A40F1">
          <w:rPr>
            <w:noProof/>
          </w:rPr>
        </w:r>
        <w:r w:rsidR="00B704EF" w:rsidRPr="005A40F1">
          <w:rPr>
            <w:noProof/>
          </w:rPr>
          <w:fldChar w:fldCharType="separate"/>
        </w:r>
        <w:r w:rsidR="00B03FD4" w:rsidRPr="005A40F1">
          <w:rPr>
            <w:noProof/>
          </w:rPr>
          <w:t>48</w:t>
        </w:r>
        <w:r w:rsidR="00B704EF" w:rsidRPr="005A40F1">
          <w:rPr>
            <w:noProof/>
          </w:rPr>
          <w:fldChar w:fldCharType="end"/>
        </w:r>
      </w:hyperlink>
    </w:p>
    <w:p w14:paraId="3CD4AEF1"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62" w:history="1">
        <w:r w:rsidR="00B704EF" w:rsidRPr="005A40F1">
          <w:rPr>
            <w:rStyle w:val="afff0"/>
            <w:noProof/>
            <w:color w:val="auto"/>
          </w:rPr>
          <w:t>10</w:t>
        </w:r>
        <w:r w:rsidR="00B704EF" w:rsidRPr="005A40F1">
          <w:rPr>
            <w:rStyle w:val="afff0"/>
            <w:noProof/>
            <w:color w:val="auto"/>
          </w:rPr>
          <w:t>质量保证</w:t>
        </w:r>
        <w:r w:rsidR="00B704EF" w:rsidRPr="005A40F1">
          <w:rPr>
            <w:noProof/>
          </w:rPr>
          <w:tab/>
        </w:r>
        <w:r w:rsidR="00B704EF" w:rsidRPr="005A40F1">
          <w:rPr>
            <w:noProof/>
          </w:rPr>
          <w:fldChar w:fldCharType="begin"/>
        </w:r>
        <w:r w:rsidR="00B704EF" w:rsidRPr="005A40F1">
          <w:rPr>
            <w:noProof/>
          </w:rPr>
          <w:instrText xml:space="preserve"> PAGEREF _Toc72315762 \h </w:instrText>
        </w:r>
        <w:r w:rsidR="00B704EF" w:rsidRPr="005A40F1">
          <w:rPr>
            <w:noProof/>
          </w:rPr>
        </w:r>
        <w:r w:rsidR="00B704EF" w:rsidRPr="005A40F1">
          <w:rPr>
            <w:noProof/>
          </w:rPr>
          <w:fldChar w:fldCharType="separate"/>
        </w:r>
        <w:r w:rsidR="00B03FD4" w:rsidRPr="005A40F1">
          <w:rPr>
            <w:noProof/>
          </w:rPr>
          <w:t>48</w:t>
        </w:r>
        <w:r w:rsidR="00B704EF" w:rsidRPr="005A40F1">
          <w:rPr>
            <w:noProof/>
          </w:rPr>
          <w:fldChar w:fldCharType="end"/>
        </w:r>
      </w:hyperlink>
    </w:p>
    <w:p w14:paraId="46481CD5"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63" w:history="1">
        <w:r w:rsidR="00B704EF" w:rsidRPr="005A40F1">
          <w:rPr>
            <w:rStyle w:val="afff0"/>
            <w:noProof/>
            <w:color w:val="auto"/>
          </w:rPr>
          <w:t>11</w:t>
        </w:r>
        <w:r w:rsidR="00B704EF" w:rsidRPr="005A40F1">
          <w:rPr>
            <w:rStyle w:val="afff0"/>
            <w:noProof/>
            <w:color w:val="auto"/>
          </w:rPr>
          <w:t>检验和验收</w:t>
        </w:r>
        <w:r w:rsidR="00B704EF" w:rsidRPr="005A40F1">
          <w:rPr>
            <w:noProof/>
          </w:rPr>
          <w:tab/>
        </w:r>
        <w:r w:rsidR="00B704EF" w:rsidRPr="005A40F1">
          <w:rPr>
            <w:noProof/>
          </w:rPr>
          <w:fldChar w:fldCharType="begin"/>
        </w:r>
        <w:r w:rsidR="00B704EF" w:rsidRPr="005A40F1">
          <w:rPr>
            <w:noProof/>
          </w:rPr>
          <w:instrText xml:space="preserve"> PAGEREF _Toc72315763 \h </w:instrText>
        </w:r>
        <w:r w:rsidR="00B704EF" w:rsidRPr="005A40F1">
          <w:rPr>
            <w:noProof/>
          </w:rPr>
        </w:r>
        <w:r w:rsidR="00B704EF" w:rsidRPr="005A40F1">
          <w:rPr>
            <w:noProof/>
          </w:rPr>
          <w:fldChar w:fldCharType="separate"/>
        </w:r>
        <w:r w:rsidR="00B03FD4" w:rsidRPr="005A40F1">
          <w:rPr>
            <w:noProof/>
          </w:rPr>
          <w:t>49</w:t>
        </w:r>
        <w:r w:rsidR="00B704EF" w:rsidRPr="005A40F1">
          <w:rPr>
            <w:noProof/>
          </w:rPr>
          <w:fldChar w:fldCharType="end"/>
        </w:r>
      </w:hyperlink>
    </w:p>
    <w:p w14:paraId="5786E394"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64" w:history="1">
        <w:r w:rsidR="00B704EF" w:rsidRPr="005A40F1">
          <w:rPr>
            <w:rStyle w:val="afff0"/>
            <w:noProof/>
            <w:color w:val="auto"/>
          </w:rPr>
          <w:t>12</w:t>
        </w:r>
        <w:r w:rsidR="00B704EF" w:rsidRPr="005A40F1">
          <w:rPr>
            <w:rStyle w:val="afff0"/>
            <w:noProof/>
            <w:color w:val="auto"/>
          </w:rPr>
          <w:t>索赔</w:t>
        </w:r>
        <w:r w:rsidR="00B704EF" w:rsidRPr="005A40F1">
          <w:rPr>
            <w:noProof/>
          </w:rPr>
          <w:tab/>
        </w:r>
        <w:r w:rsidR="00B704EF" w:rsidRPr="005A40F1">
          <w:rPr>
            <w:noProof/>
          </w:rPr>
          <w:fldChar w:fldCharType="begin"/>
        </w:r>
        <w:r w:rsidR="00B704EF" w:rsidRPr="005A40F1">
          <w:rPr>
            <w:noProof/>
          </w:rPr>
          <w:instrText xml:space="preserve"> PAGEREF _Toc72315764 \h </w:instrText>
        </w:r>
        <w:r w:rsidR="00B704EF" w:rsidRPr="005A40F1">
          <w:rPr>
            <w:noProof/>
          </w:rPr>
        </w:r>
        <w:r w:rsidR="00B704EF" w:rsidRPr="005A40F1">
          <w:rPr>
            <w:noProof/>
          </w:rPr>
          <w:fldChar w:fldCharType="separate"/>
        </w:r>
        <w:r w:rsidR="00B03FD4" w:rsidRPr="005A40F1">
          <w:rPr>
            <w:noProof/>
          </w:rPr>
          <w:t>50</w:t>
        </w:r>
        <w:r w:rsidR="00B704EF" w:rsidRPr="005A40F1">
          <w:rPr>
            <w:noProof/>
          </w:rPr>
          <w:fldChar w:fldCharType="end"/>
        </w:r>
      </w:hyperlink>
    </w:p>
    <w:p w14:paraId="6CD59A8D"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65" w:history="1">
        <w:r w:rsidR="00B704EF" w:rsidRPr="005A40F1">
          <w:rPr>
            <w:rStyle w:val="afff0"/>
            <w:noProof/>
            <w:color w:val="auto"/>
          </w:rPr>
          <w:t>13</w:t>
        </w:r>
        <w:r w:rsidR="00B704EF" w:rsidRPr="005A40F1">
          <w:rPr>
            <w:rStyle w:val="afff0"/>
            <w:noProof/>
            <w:color w:val="auto"/>
          </w:rPr>
          <w:t>延迟交货</w:t>
        </w:r>
        <w:r w:rsidR="00B704EF" w:rsidRPr="005A40F1">
          <w:rPr>
            <w:noProof/>
          </w:rPr>
          <w:tab/>
        </w:r>
        <w:r w:rsidR="00B704EF" w:rsidRPr="005A40F1">
          <w:rPr>
            <w:noProof/>
          </w:rPr>
          <w:fldChar w:fldCharType="begin"/>
        </w:r>
        <w:r w:rsidR="00B704EF" w:rsidRPr="005A40F1">
          <w:rPr>
            <w:noProof/>
          </w:rPr>
          <w:instrText xml:space="preserve"> PAGEREF _Toc72315765 \h </w:instrText>
        </w:r>
        <w:r w:rsidR="00B704EF" w:rsidRPr="005A40F1">
          <w:rPr>
            <w:noProof/>
          </w:rPr>
        </w:r>
        <w:r w:rsidR="00B704EF" w:rsidRPr="005A40F1">
          <w:rPr>
            <w:noProof/>
          </w:rPr>
          <w:fldChar w:fldCharType="separate"/>
        </w:r>
        <w:r w:rsidR="00B03FD4" w:rsidRPr="005A40F1">
          <w:rPr>
            <w:noProof/>
          </w:rPr>
          <w:t>51</w:t>
        </w:r>
        <w:r w:rsidR="00B704EF" w:rsidRPr="005A40F1">
          <w:rPr>
            <w:noProof/>
          </w:rPr>
          <w:fldChar w:fldCharType="end"/>
        </w:r>
      </w:hyperlink>
    </w:p>
    <w:p w14:paraId="599701BE"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66" w:history="1">
        <w:r w:rsidR="00B704EF" w:rsidRPr="005A40F1">
          <w:rPr>
            <w:rStyle w:val="afff0"/>
            <w:noProof/>
            <w:color w:val="auto"/>
          </w:rPr>
          <w:t>14</w:t>
        </w:r>
        <w:r w:rsidR="00B704EF" w:rsidRPr="005A40F1">
          <w:rPr>
            <w:rStyle w:val="afff0"/>
            <w:noProof/>
            <w:color w:val="auto"/>
          </w:rPr>
          <w:t>违约赔偿</w:t>
        </w:r>
        <w:r w:rsidR="00B704EF" w:rsidRPr="005A40F1">
          <w:rPr>
            <w:noProof/>
          </w:rPr>
          <w:tab/>
        </w:r>
        <w:r w:rsidR="00B704EF" w:rsidRPr="005A40F1">
          <w:rPr>
            <w:noProof/>
          </w:rPr>
          <w:fldChar w:fldCharType="begin"/>
        </w:r>
        <w:r w:rsidR="00B704EF" w:rsidRPr="005A40F1">
          <w:rPr>
            <w:noProof/>
          </w:rPr>
          <w:instrText xml:space="preserve"> PAGEREF _Toc72315766 \h </w:instrText>
        </w:r>
        <w:r w:rsidR="00B704EF" w:rsidRPr="005A40F1">
          <w:rPr>
            <w:noProof/>
          </w:rPr>
        </w:r>
        <w:r w:rsidR="00B704EF" w:rsidRPr="005A40F1">
          <w:rPr>
            <w:noProof/>
          </w:rPr>
          <w:fldChar w:fldCharType="separate"/>
        </w:r>
        <w:r w:rsidR="00B03FD4" w:rsidRPr="005A40F1">
          <w:rPr>
            <w:noProof/>
          </w:rPr>
          <w:t>51</w:t>
        </w:r>
        <w:r w:rsidR="00B704EF" w:rsidRPr="005A40F1">
          <w:rPr>
            <w:noProof/>
          </w:rPr>
          <w:fldChar w:fldCharType="end"/>
        </w:r>
      </w:hyperlink>
    </w:p>
    <w:p w14:paraId="112AACDE"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67" w:history="1">
        <w:r w:rsidR="00B704EF" w:rsidRPr="005A40F1">
          <w:rPr>
            <w:rStyle w:val="afff0"/>
            <w:noProof/>
            <w:color w:val="auto"/>
          </w:rPr>
          <w:t>15</w:t>
        </w:r>
        <w:r w:rsidR="00B704EF" w:rsidRPr="005A40F1">
          <w:rPr>
            <w:rStyle w:val="afff0"/>
            <w:noProof/>
            <w:color w:val="auto"/>
          </w:rPr>
          <w:t>不可抗力</w:t>
        </w:r>
        <w:r w:rsidR="00B704EF" w:rsidRPr="005A40F1">
          <w:rPr>
            <w:noProof/>
          </w:rPr>
          <w:tab/>
        </w:r>
        <w:r w:rsidR="00B704EF" w:rsidRPr="005A40F1">
          <w:rPr>
            <w:noProof/>
          </w:rPr>
          <w:fldChar w:fldCharType="begin"/>
        </w:r>
        <w:r w:rsidR="00B704EF" w:rsidRPr="005A40F1">
          <w:rPr>
            <w:noProof/>
          </w:rPr>
          <w:instrText xml:space="preserve"> PAGEREF _Toc72315767 \h </w:instrText>
        </w:r>
        <w:r w:rsidR="00B704EF" w:rsidRPr="005A40F1">
          <w:rPr>
            <w:noProof/>
          </w:rPr>
        </w:r>
        <w:r w:rsidR="00B704EF" w:rsidRPr="005A40F1">
          <w:rPr>
            <w:noProof/>
          </w:rPr>
          <w:fldChar w:fldCharType="separate"/>
        </w:r>
        <w:r w:rsidR="00B03FD4" w:rsidRPr="005A40F1">
          <w:rPr>
            <w:noProof/>
          </w:rPr>
          <w:t>51</w:t>
        </w:r>
        <w:r w:rsidR="00B704EF" w:rsidRPr="005A40F1">
          <w:rPr>
            <w:noProof/>
          </w:rPr>
          <w:fldChar w:fldCharType="end"/>
        </w:r>
      </w:hyperlink>
    </w:p>
    <w:p w14:paraId="2D368822"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68" w:history="1">
        <w:r w:rsidR="00B704EF" w:rsidRPr="005A40F1">
          <w:rPr>
            <w:rStyle w:val="afff0"/>
            <w:noProof/>
            <w:color w:val="auto"/>
          </w:rPr>
          <w:t>16</w:t>
        </w:r>
        <w:r w:rsidR="00B704EF" w:rsidRPr="005A40F1">
          <w:rPr>
            <w:rStyle w:val="afff0"/>
            <w:noProof/>
            <w:color w:val="auto"/>
          </w:rPr>
          <w:t>税费</w:t>
        </w:r>
        <w:r w:rsidR="00B704EF" w:rsidRPr="005A40F1">
          <w:rPr>
            <w:noProof/>
          </w:rPr>
          <w:tab/>
        </w:r>
        <w:r w:rsidR="00B704EF" w:rsidRPr="005A40F1">
          <w:rPr>
            <w:noProof/>
          </w:rPr>
          <w:fldChar w:fldCharType="begin"/>
        </w:r>
        <w:r w:rsidR="00B704EF" w:rsidRPr="005A40F1">
          <w:rPr>
            <w:noProof/>
          </w:rPr>
          <w:instrText xml:space="preserve"> PAGEREF _Toc72315768 \h </w:instrText>
        </w:r>
        <w:r w:rsidR="00B704EF" w:rsidRPr="005A40F1">
          <w:rPr>
            <w:noProof/>
          </w:rPr>
        </w:r>
        <w:r w:rsidR="00B704EF" w:rsidRPr="005A40F1">
          <w:rPr>
            <w:noProof/>
          </w:rPr>
          <w:fldChar w:fldCharType="separate"/>
        </w:r>
        <w:r w:rsidR="00B03FD4" w:rsidRPr="005A40F1">
          <w:rPr>
            <w:noProof/>
          </w:rPr>
          <w:t>51</w:t>
        </w:r>
        <w:r w:rsidR="00B704EF" w:rsidRPr="005A40F1">
          <w:rPr>
            <w:noProof/>
          </w:rPr>
          <w:fldChar w:fldCharType="end"/>
        </w:r>
      </w:hyperlink>
    </w:p>
    <w:p w14:paraId="20113EC5"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69" w:history="1">
        <w:r w:rsidR="00B704EF" w:rsidRPr="005A40F1">
          <w:rPr>
            <w:rStyle w:val="afff0"/>
            <w:noProof/>
            <w:color w:val="auto"/>
          </w:rPr>
          <w:t>17</w:t>
        </w:r>
        <w:r w:rsidR="00B704EF" w:rsidRPr="005A40F1">
          <w:rPr>
            <w:rStyle w:val="afff0"/>
            <w:noProof/>
            <w:color w:val="auto"/>
          </w:rPr>
          <w:t>合同争议的解决</w:t>
        </w:r>
        <w:r w:rsidR="00B704EF" w:rsidRPr="005A40F1">
          <w:rPr>
            <w:noProof/>
          </w:rPr>
          <w:tab/>
        </w:r>
        <w:r w:rsidR="00B704EF" w:rsidRPr="005A40F1">
          <w:rPr>
            <w:noProof/>
          </w:rPr>
          <w:fldChar w:fldCharType="begin"/>
        </w:r>
        <w:r w:rsidR="00B704EF" w:rsidRPr="005A40F1">
          <w:rPr>
            <w:noProof/>
          </w:rPr>
          <w:instrText xml:space="preserve"> PAGEREF _Toc72315769 \h </w:instrText>
        </w:r>
        <w:r w:rsidR="00B704EF" w:rsidRPr="005A40F1">
          <w:rPr>
            <w:noProof/>
          </w:rPr>
        </w:r>
        <w:r w:rsidR="00B704EF" w:rsidRPr="005A40F1">
          <w:rPr>
            <w:noProof/>
          </w:rPr>
          <w:fldChar w:fldCharType="separate"/>
        </w:r>
        <w:r w:rsidR="00B03FD4" w:rsidRPr="005A40F1">
          <w:rPr>
            <w:noProof/>
          </w:rPr>
          <w:t>52</w:t>
        </w:r>
        <w:r w:rsidR="00B704EF" w:rsidRPr="005A40F1">
          <w:rPr>
            <w:noProof/>
          </w:rPr>
          <w:fldChar w:fldCharType="end"/>
        </w:r>
      </w:hyperlink>
    </w:p>
    <w:p w14:paraId="50A1CACE"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70" w:history="1">
        <w:r w:rsidR="00B704EF" w:rsidRPr="005A40F1">
          <w:rPr>
            <w:rStyle w:val="afff0"/>
            <w:noProof/>
            <w:color w:val="auto"/>
          </w:rPr>
          <w:t>18</w:t>
        </w:r>
        <w:r w:rsidR="00B704EF" w:rsidRPr="005A40F1">
          <w:rPr>
            <w:rStyle w:val="afff0"/>
            <w:noProof/>
            <w:color w:val="auto"/>
          </w:rPr>
          <w:t>违约解除合同</w:t>
        </w:r>
        <w:r w:rsidR="00B704EF" w:rsidRPr="005A40F1">
          <w:rPr>
            <w:noProof/>
          </w:rPr>
          <w:tab/>
        </w:r>
        <w:r w:rsidR="00B704EF" w:rsidRPr="005A40F1">
          <w:rPr>
            <w:noProof/>
          </w:rPr>
          <w:fldChar w:fldCharType="begin"/>
        </w:r>
        <w:r w:rsidR="00B704EF" w:rsidRPr="005A40F1">
          <w:rPr>
            <w:noProof/>
          </w:rPr>
          <w:instrText xml:space="preserve"> PAGEREF _Toc72315770 \h </w:instrText>
        </w:r>
        <w:r w:rsidR="00B704EF" w:rsidRPr="005A40F1">
          <w:rPr>
            <w:noProof/>
          </w:rPr>
        </w:r>
        <w:r w:rsidR="00B704EF" w:rsidRPr="005A40F1">
          <w:rPr>
            <w:noProof/>
          </w:rPr>
          <w:fldChar w:fldCharType="separate"/>
        </w:r>
        <w:r w:rsidR="00B03FD4" w:rsidRPr="005A40F1">
          <w:rPr>
            <w:noProof/>
          </w:rPr>
          <w:t>52</w:t>
        </w:r>
        <w:r w:rsidR="00B704EF" w:rsidRPr="005A40F1">
          <w:rPr>
            <w:noProof/>
          </w:rPr>
          <w:fldChar w:fldCharType="end"/>
        </w:r>
      </w:hyperlink>
    </w:p>
    <w:p w14:paraId="69EE265D"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71" w:history="1">
        <w:r w:rsidR="00B704EF" w:rsidRPr="005A40F1">
          <w:rPr>
            <w:rStyle w:val="afff0"/>
            <w:noProof/>
            <w:color w:val="auto"/>
          </w:rPr>
          <w:t>19</w:t>
        </w:r>
        <w:r w:rsidR="00B704EF" w:rsidRPr="005A40F1">
          <w:rPr>
            <w:rStyle w:val="afff0"/>
            <w:noProof/>
            <w:color w:val="auto"/>
          </w:rPr>
          <w:t>破产终止合同</w:t>
        </w:r>
        <w:r w:rsidR="00B704EF" w:rsidRPr="005A40F1">
          <w:rPr>
            <w:noProof/>
          </w:rPr>
          <w:tab/>
        </w:r>
        <w:r w:rsidR="00B704EF" w:rsidRPr="005A40F1">
          <w:rPr>
            <w:noProof/>
          </w:rPr>
          <w:fldChar w:fldCharType="begin"/>
        </w:r>
        <w:r w:rsidR="00B704EF" w:rsidRPr="005A40F1">
          <w:rPr>
            <w:noProof/>
          </w:rPr>
          <w:instrText xml:space="preserve"> PAGEREF _Toc72315771 \h </w:instrText>
        </w:r>
        <w:r w:rsidR="00B704EF" w:rsidRPr="005A40F1">
          <w:rPr>
            <w:noProof/>
          </w:rPr>
        </w:r>
        <w:r w:rsidR="00B704EF" w:rsidRPr="005A40F1">
          <w:rPr>
            <w:noProof/>
          </w:rPr>
          <w:fldChar w:fldCharType="separate"/>
        </w:r>
        <w:r w:rsidR="00B03FD4" w:rsidRPr="005A40F1">
          <w:rPr>
            <w:noProof/>
          </w:rPr>
          <w:t>52</w:t>
        </w:r>
        <w:r w:rsidR="00B704EF" w:rsidRPr="005A40F1">
          <w:rPr>
            <w:noProof/>
          </w:rPr>
          <w:fldChar w:fldCharType="end"/>
        </w:r>
      </w:hyperlink>
    </w:p>
    <w:p w14:paraId="70429C58"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72" w:history="1">
        <w:r w:rsidR="00B704EF" w:rsidRPr="005A40F1">
          <w:rPr>
            <w:rStyle w:val="afff0"/>
            <w:noProof/>
            <w:color w:val="auto"/>
          </w:rPr>
          <w:t>20</w:t>
        </w:r>
        <w:r w:rsidR="00B704EF" w:rsidRPr="005A40F1">
          <w:rPr>
            <w:rStyle w:val="afff0"/>
            <w:noProof/>
            <w:color w:val="auto"/>
          </w:rPr>
          <w:t>转让和分包</w:t>
        </w:r>
        <w:r w:rsidR="00B704EF" w:rsidRPr="005A40F1">
          <w:rPr>
            <w:noProof/>
          </w:rPr>
          <w:tab/>
        </w:r>
        <w:r w:rsidR="00B704EF" w:rsidRPr="005A40F1">
          <w:rPr>
            <w:noProof/>
          </w:rPr>
          <w:fldChar w:fldCharType="begin"/>
        </w:r>
        <w:r w:rsidR="00B704EF" w:rsidRPr="005A40F1">
          <w:rPr>
            <w:noProof/>
          </w:rPr>
          <w:instrText xml:space="preserve"> PAGEREF _Toc72315772 \h </w:instrText>
        </w:r>
        <w:r w:rsidR="00B704EF" w:rsidRPr="005A40F1">
          <w:rPr>
            <w:noProof/>
          </w:rPr>
        </w:r>
        <w:r w:rsidR="00B704EF" w:rsidRPr="005A40F1">
          <w:rPr>
            <w:noProof/>
          </w:rPr>
          <w:fldChar w:fldCharType="separate"/>
        </w:r>
        <w:r w:rsidR="00B03FD4" w:rsidRPr="005A40F1">
          <w:rPr>
            <w:noProof/>
          </w:rPr>
          <w:t>53</w:t>
        </w:r>
        <w:r w:rsidR="00B704EF" w:rsidRPr="005A40F1">
          <w:rPr>
            <w:noProof/>
          </w:rPr>
          <w:fldChar w:fldCharType="end"/>
        </w:r>
      </w:hyperlink>
    </w:p>
    <w:p w14:paraId="4674BEA6"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73" w:history="1">
        <w:r w:rsidR="00B704EF" w:rsidRPr="005A40F1">
          <w:rPr>
            <w:rStyle w:val="afff0"/>
            <w:noProof/>
            <w:color w:val="auto"/>
          </w:rPr>
          <w:t>21</w:t>
        </w:r>
        <w:r w:rsidR="00B704EF" w:rsidRPr="005A40F1">
          <w:rPr>
            <w:rStyle w:val="afff0"/>
            <w:noProof/>
            <w:color w:val="auto"/>
          </w:rPr>
          <w:t>合同修改</w:t>
        </w:r>
        <w:r w:rsidR="00B704EF" w:rsidRPr="005A40F1">
          <w:rPr>
            <w:noProof/>
          </w:rPr>
          <w:tab/>
        </w:r>
        <w:r w:rsidR="00B704EF" w:rsidRPr="005A40F1">
          <w:rPr>
            <w:noProof/>
          </w:rPr>
          <w:fldChar w:fldCharType="begin"/>
        </w:r>
        <w:r w:rsidR="00B704EF" w:rsidRPr="005A40F1">
          <w:rPr>
            <w:noProof/>
          </w:rPr>
          <w:instrText xml:space="preserve"> PAGEREF _Toc72315773 \h </w:instrText>
        </w:r>
        <w:r w:rsidR="00B704EF" w:rsidRPr="005A40F1">
          <w:rPr>
            <w:noProof/>
          </w:rPr>
        </w:r>
        <w:r w:rsidR="00B704EF" w:rsidRPr="005A40F1">
          <w:rPr>
            <w:noProof/>
          </w:rPr>
          <w:fldChar w:fldCharType="separate"/>
        </w:r>
        <w:r w:rsidR="00B03FD4" w:rsidRPr="005A40F1">
          <w:rPr>
            <w:noProof/>
          </w:rPr>
          <w:t>53</w:t>
        </w:r>
        <w:r w:rsidR="00B704EF" w:rsidRPr="005A40F1">
          <w:rPr>
            <w:noProof/>
          </w:rPr>
          <w:fldChar w:fldCharType="end"/>
        </w:r>
      </w:hyperlink>
    </w:p>
    <w:p w14:paraId="07C2C8B0"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74" w:history="1">
        <w:r w:rsidR="00B704EF" w:rsidRPr="005A40F1">
          <w:rPr>
            <w:rStyle w:val="afff0"/>
            <w:noProof/>
            <w:color w:val="auto"/>
          </w:rPr>
          <w:t>22</w:t>
        </w:r>
        <w:r w:rsidR="00B704EF" w:rsidRPr="005A40F1">
          <w:rPr>
            <w:rStyle w:val="afff0"/>
            <w:noProof/>
            <w:color w:val="auto"/>
          </w:rPr>
          <w:t>通知</w:t>
        </w:r>
        <w:r w:rsidR="00B704EF" w:rsidRPr="005A40F1">
          <w:rPr>
            <w:noProof/>
          </w:rPr>
          <w:tab/>
        </w:r>
        <w:r w:rsidR="00B704EF" w:rsidRPr="005A40F1">
          <w:rPr>
            <w:noProof/>
          </w:rPr>
          <w:fldChar w:fldCharType="begin"/>
        </w:r>
        <w:r w:rsidR="00B704EF" w:rsidRPr="005A40F1">
          <w:rPr>
            <w:noProof/>
          </w:rPr>
          <w:instrText xml:space="preserve"> PAGEREF _Toc72315774 \h </w:instrText>
        </w:r>
        <w:r w:rsidR="00B704EF" w:rsidRPr="005A40F1">
          <w:rPr>
            <w:noProof/>
          </w:rPr>
        </w:r>
        <w:r w:rsidR="00B704EF" w:rsidRPr="005A40F1">
          <w:rPr>
            <w:noProof/>
          </w:rPr>
          <w:fldChar w:fldCharType="separate"/>
        </w:r>
        <w:r w:rsidR="00B03FD4" w:rsidRPr="005A40F1">
          <w:rPr>
            <w:noProof/>
          </w:rPr>
          <w:t>53</w:t>
        </w:r>
        <w:r w:rsidR="00B704EF" w:rsidRPr="005A40F1">
          <w:rPr>
            <w:noProof/>
          </w:rPr>
          <w:fldChar w:fldCharType="end"/>
        </w:r>
      </w:hyperlink>
    </w:p>
    <w:p w14:paraId="5699CE5E"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75" w:history="1">
        <w:r w:rsidR="00B704EF" w:rsidRPr="005A40F1">
          <w:rPr>
            <w:rStyle w:val="afff0"/>
            <w:noProof/>
            <w:color w:val="auto"/>
          </w:rPr>
          <w:t>23</w:t>
        </w:r>
        <w:r w:rsidR="00B704EF" w:rsidRPr="005A40F1">
          <w:rPr>
            <w:rStyle w:val="afff0"/>
            <w:noProof/>
            <w:color w:val="auto"/>
          </w:rPr>
          <w:t>计量单位</w:t>
        </w:r>
        <w:r w:rsidR="00B704EF" w:rsidRPr="005A40F1">
          <w:rPr>
            <w:noProof/>
          </w:rPr>
          <w:tab/>
        </w:r>
        <w:r w:rsidR="00B704EF" w:rsidRPr="005A40F1">
          <w:rPr>
            <w:noProof/>
          </w:rPr>
          <w:fldChar w:fldCharType="begin"/>
        </w:r>
        <w:r w:rsidR="00B704EF" w:rsidRPr="005A40F1">
          <w:rPr>
            <w:noProof/>
          </w:rPr>
          <w:instrText xml:space="preserve"> PAGEREF _Toc72315775 \h </w:instrText>
        </w:r>
        <w:r w:rsidR="00B704EF" w:rsidRPr="005A40F1">
          <w:rPr>
            <w:noProof/>
          </w:rPr>
        </w:r>
        <w:r w:rsidR="00B704EF" w:rsidRPr="005A40F1">
          <w:rPr>
            <w:noProof/>
          </w:rPr>
          <w:fldChar w:fldCharType="separate"/>
        </w:r>
        <w:r w:rsidR="00B03FD4" w:rsidRPr="005A40F1">
          <w:rPr>
            <w:noProof/>
          </w:rPr>
          <w:t>53</w:t>
        </w:r>
        <w:r w:rsidR="00B704EF" w:rsidRPr="005A40F1">
          <w:rPr>
            <w:noProof/>
          </w:rPr>
          <w:fldChar w:fldCharType="end"/>
        </w:r>
      </w:hyperlink>
    </w:p>
    <w:p w14:paraId="658EE275"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76" w:history="1">
        <w:r w:rsidR="00B704EF" w:rsidRPr="005A40F1">
          <w:rPr>
            <w:rStyle w:val="afff0"/>
            <w:noProof/>
            <w:color w:val="auto"/>
          </w:rPr>
          <w:t>24</w:t>
        </w:r>
        <w:r w:rsidR="00B704EF" w:rsidRPr="005A40F1">
          <w:rPr>
            <w:rStyle w:val="afff0"/>
            <w:noProof/>
            <w:color w:val="auto"/>
          </w:rPr>
          <w:t>适用法律</w:t>
        </w:r>
        <w:r w:rsidR="00B704EF" w:rsidRPr="005A40F1">
          <w:rPr>
            <w:noProof/>
          </w:rPr>
          <w:tab/>
        </w:r>
        <w:r w:rsidR="00B704EF" w:rsidRPr="005A40F1">
          <w:rPr>
            <w:noProof/>
          </w:rPr>
          <w:fldChar w:fldCharType="begin"/>
        </w:r>
        <w:r w:rsidR="00B704EF" w:rsidRPr="005A40F1">
          <w:rPr>
            <w:noProof/>
          </w:rPr>
          <w:instrText xml:space="preserve"> PAGEREF _Toc72315776 \h </w:instrText>
        </w:r>
        <w:r w:rsidR="00B704EF" w:rsidRPr="005A40F1">
          <w:rPr>
            <w:noProof/>
          </w:rPr>
        </w:r>
        <w:r w:rsidR="00B704EF" w:rsidRPr="005A40F1">
          <w:rPr>
            <w:noProof/>
          </w:rPr>
          <w:fldChar w:fldCharType="separate"/>
        </w:r>
        <w:r w:rsidR="00B03FD4" w:rsidRPr="005A40F1">
          <w:rPr>
            <w:noProof/>
          </w:rPr>
          <w:t>53</w:t>
        </w:r>
        <w:r w:rsidR="00B704EF" w:rsidRPr="005A40F1">
          <w:rPr>
            <w:noProof/>
          </w:rPr>
          <w:fldChar w:fldCharType="end"/>
        </w:r>
      </w:hyperlink>
    </w:p>
    <w:p w14:paraId="35929B70"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77" w:history="1">
        <w:r w:rsidR="00B704EF" w:rsidRPr="005A40F1">
          <w:rPr>
            <w:rStyle w:val="afff0"/>
            <w:noProof/>
            <w:color w:val="auto"/>
          </w:rPr>
          <w:t>25</w:t>
        </w:r>
        <w:r w:rsidR="00B704EF" w:rsidRPr="005A40F1">
          <w:rPr>
            <w:rStyle w:val="afff0"/>
            <w:noProof/>
            <w:color w:val="auto"/>
          </w:rPr>
          <w:t>履约保证金</w:t>
        </w:r>
        <w:r w:rsidR="00B704EF" w:rsidRPr="005A40F1">
          <w:rPr>
            <w:noProof/>
          </w:rPr>
          <w:tab/>
        </w:r>
        <w:r w:rsidR="00B704EF" w:rsidRPr="005A40F1">
          <w:rPr>
            <w:noProof/>
          </w:rPr>
          <w:fldChar w:fldCharType="begin"/>
        </w:r>
        <w:r w:rsidR="00B704EF" w:rsidRPr="005A40F1">
          <w:rPr>
            <w:noProof/>
          </w:rPr>
          <w:instrText xml:space="preserve"> PAGEREF _Toc72315777 \h </w:instrText>
        </w:r>
        <w:r w:rsidR="00B704EF" w:rsidRPr="005A40F1">
          <w:rPr>
            <w:noProof/>
          </w:rPr>
        </w:r>
        <w:r w:rsidR="00B704EF" w:rsidRPr="005A40F1">
          <w:rPr>
            <w:noProof/>
          </w:rPr>
          <w:fldChar w:fldCharType="separate"/>
        </w:r>
        <w:r w:rsidR="00B03FD4" w:rsidRPr="005A40F1">
          <w:rPr>
            <w:noProof/>
          </w:rPr>
          <w:t>53</w:t>
        </w:r>
        <w:r w:rsidR="00B704EF" w:rsidRPr="005A40F1">
          <w:rPr>
            <w:noProof/>
          </w:rPr>
          <w:fldChar w:fldCharType="end"/>
        </w:r>
      </w:hyperlink>
    </w:p>
    <w:p w14:paraId="5461F7F8"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78" w:history="1">
        <w:r w:rsidR="00B704EF" w:rsidRPr="005A40F1">
          <w:rPr>
            <w:rStyle w:val="afff0"/>
            <w:noProof/>
            <w:color w:val="auto"/>
          </w:rPr>
          <w:t>26</w:t>
        </w:r>
        <w:r w:rsidR="00B704EF" w:rsidRPr="005A40F1">
          <w:rPr>
            <w:rStyle w:val="afff0"/>
            <w:noProof/>
            <w:color w:val="auto"/>
          </w:rPr>
          <w:t>合同生效和其它</w:t>
        </w:r>
        <w:r w:rsidR="00B704EF" w:rsidRPr="005A40F1">
          <w:rPr>
            <w:noProof/>
          </w:rPr>
          <w:tab/>
        </w:r>
        <w:r w:rsidR="00B704EF" w:rsidRPr="005A40F1">
          <w:rPr>
            <w:noProof/>
          </w:rPr>
          <w:fldChar w:fldCharType="begin"/>
        </w:r>
        <w:r w:rsidR="00B704EF" w:rsidRPr="005A40F1">
          <w:rPr>
            <w:noProof/>
          </w:rPr>
          <w:instrText xml:space="preserve"> PAGEREF _Toc72315778 \h </w:instrText>
        </w:r>
        <w:r w:rsidR="00B704EF" w:rsidRPr="005A40F1">
          <w:rPr>
            <w:noProof/>
          </w:rPr>
        </w:r>
        <w:r w:rsidR="00B704EF" w:rsidRPr="005A40F1">
          <w:rPr>
            <w:noProof/>
          </w:rPr>
          <w:fldChar w:fldCharType="separate"/>
        </w:r>
        <w:r w:rsidR="00B03FD4" w:rsidRPr="005A40F1">
          <w:rPr>
            <w:noProof/>
          </w:rPr>
          <w:t>53</w:t>
        </w:r>
        <w:r w:rsidR="00B704EF" w:rsidRPr="005A40F1">
          <w:rPr>
            <w:noProof/>
          </w:rPr>
          <w:fldChar w:fldCharType="end"/>
        </w:r>
      </w:hyperlink>
    </w:p>
    <w:p w14:paraId="4D72CE98" w14:textId="77777777" w:rsidR="00310C6F" w:rsidRPr="005A40F1" w:rsidRDefault="0094017B">
      <w:pPr>
        <w:pStyle w:val="TOC1"/>
        <w:tabs>
          <w:tab w:val="right" w:leader="dot" w:pos="9061"/>
        </w:tabs>
        <w:rPr>
          <w:rFonts w:asciiTheme="minorHAnsi" w:eastAsiaTheme="minorEastAsia" w:hAnsiTheme="minorHAnsi" w:cstheme="minorBidi"/>
          <w:b w:val="0"/>
          <w:bCs w:val="0"/>
          <w:iCs w:val="0"/>
          <w:noProof/>
          <w:sz w:val="21"/>
          <w:szCs w:val="22"/>
        </w:rPr>
      </w:pPr>
      <w:hyperlink w:anchor="_Toc72315779" w:history="1">
        <w:r w:rsidR="00B704EF" w:rsidRPr="005A40F1">
          <w:rPr>
            <w:rStyle w:val="afff0"/>
            <w:rFonts w:ascii="宋体" w:hAnsi="宋体"/>
            <w:noProof/>
            <w:color w:val="auto"/>
          </w:rPr>
          <w:t>第八章 合同专用条款</w:t>
        </w:r>
        <w:r w:rsidR="00B704EF" w:rsidRPr="005A40F1">
          <w:rPr>
            <w:noProof/>
          </w:rPr>
          <w:tab/>
        </w:r>
        <w:r w:rsidR="00B704EF" w:rsidRPr="005A40F1">
          <w:rPr>
            <w:noProof/>
          </w:rPr>
          <w:fldChar w:fldCharType="begin"/>
        </w:r>
        <w:r w:rsidR="00B704EF" w:rsidRPr="005A40F1">
          <w:rPr>
            <w:noProof/>
          </w:rPr>
          <w:instrText xml:space="preserve"> PAGEREF _Toc72315779 \h </w:instrText>
        </w:r>
        <w:r w:rsidR="00B704EF" w:rsidRPr="005A40F1">
          <w:rPr>
            <w:noProof/>
          </w:rPr>
        </w:r>
        <w:r w:rsidR="00B704EF" w:rsidRPr="005A40F1">
          <w:rPr>
            <w:noProof/>
          </w:rPr>
          <w:fldChar w:fldCharType="separate"/>
        </w:r>
        <w:r w:rsidR="00B03FD4" w:rsidRPr="005A40F1">
          <w:rPr>
            <w:noProof/>
          </w:rPr>
          <w:t>55</w:t>
        </w:r>
        <w:r w:rsidR="00B704EF" w:rsidRPr="005A40F1">
          <w:rPr>
            <w:noProof/>
          </w:rPr>
          <w:fldChar w:fldCharType="end"/>
        </w:r>
      </w:hyperlink>
    </w:p>
    <w:p w14:paraId="486C6D77" w14:textId="77777777" w:rsidR="00310C6F" w:rsidRPr="005A40F1" w:rsidRDefault="0094017B">
      <w:pPr>
        <w:pStyle w:val="TOC1"/>
        <w:tabs>
          <w:tab w:val="right" w:leader="dot" w:pos="9061"/>
        </w:tabs>
        <w:rPr>
          <w:rFonts w:asciiTheme="minorHAnsi" w:eastAsiaTheme="minorEastAsia" w:hAnsiTheme="minorHAnsi" w:cstheme="minorBidi"/>
          <w:b w:val="0"/>
          <w:bCs w:val="0"/>
          <w:iCs w:val="0"/>
          <w:noProof/>
          <w:sz w:val="21"/>
          <w:szCs w:val="22"/>
        </w:rPr>
      </w:pPr>
      <w:hyperlink w:anchor="_Toc72315780" w:history="1">
        <w:r w:rsidR="00B704EF" w:rsidRPr="005A40F1">
          <w:rPr>
            <w:rStyle w:val="afff0"/>
            <w:rFonts w:ascii="宋体" w:hAnsi="宋体"/>
            <w:noProof/>
            <w:color w:val="auto"/>
          </w:rPr>
          <w:t>第九章 投标文件格式</w:t>
        </w:r>
        <w:r w:rsidR="00B704EF" w:rsidRPr="005A40F1">
          <w:rPr>
            <w:noProof/>
          </w:rPr>
          <w:tab/>
        </w:r>
        <w:r w:rsidR="00B704EF" w:rsidRPr="005A40F1">
          <w:rPr>
            <w:noProof/>
          </w:rPr>
          <w:fldChar w:fldCharType="begin"/>
        </w:r>
        <w:r w:rsidR="00B704EF" w:rsidRPr="005A40F1">
          <w:rPr>
            <w:noProof/>
          </w:rPr>
          <w:instrText xml:space="preserve"> PAGEREF _Toc72315780 \h </w:instrText>
        </w:r>
        <w:r w:rsidR="00B704EF" w:rsidRPr="005A40F1">
          <w:rPr>
            <w:noProof/>
          </w:rPr>
        </w:r>
        <w:r w:rsidR="00B704EF" w:rsidRPr="005A40F1">
          <w:rPr>
            <w:noProof/>
          </w:rPr>
          <w:fldChar w:fldCharType="separate"/>
        </w:r>
        <w:r w:rsidR="00B03FD4" w:rsidRPr="005A40F1">
          <w:rPr>
            <w:noProof/>
          </w:rPr>
          <w:t>56</w:t>
        </w:r>
        <w:r w:rsidR="00B704EF" w:rsidRPr="005A40F1">
          <w:rPr>
            <w:noProof/>
          </w:rPr>
          <w:fldChar w:fldCharType="end"/>
        </w:r>
      </w:hyperlink>
    </w:p>
    <w:p w14:paraId="02B05CAE"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81" w:history="1">
        <w:r w:rsidR="00B704EF" w:rsidRPr="005A40F1">
          <w:rPr>
            <w:rStyle w:val="afff0"/>
            <w:noProof/>
            <w:color w:val="auto"/>
          </w:rPr>
          <w:t>1.</w:t>
        </w:r>
        <w:r w:rsidR="00B704EF" w:rsidRPr="005A40F1">
          <w:rPr>
            <w:rStyle w:val="afff0"/>
            <w:noProof/>
            <w:color w:val="auto"/>
          </w:rPr>
          <w:t>投</w:t>
        </w:r>
        <w:r w:rsidR="00B704EF" w:rsidRPr="005A40F1">
          <w:rPr>
            <w:rStyle w:val="afff0"/>
            <w:noProof/>
            <w:color w:val="auto"/>
          </w:rPr>
          <w:t xml:space="preserve"> </w:t>
        </w:r>
        <w:r w:rsidR="00B704EF" w:rsidRPr="005A40F1">
          <w:rPr>
            <w:rStyle w:val="afff0"/>
            <w:noProof/>
            <w:color w:val="auto"/>
          </w:rPr>
          <w:t>标</w:t>
        </w:r>
        <w:r w:rsidR="00B704EF" w:rsidRPr="005A40F1">
          <w:rPr>
            <w:rStyle w:val="afff0"/>
            <w:noProof/>
            <w:color w:val="auto"/>
          </w:rPr>
          <w:t xml:space="preserve"> </w:t>
        </w:r>
        <w:r w:rsidR="00B704EF" w:rsidRPr="005A40F1">
          <w:rPr>
            <w:rStyle w:val="afff0"/>
            <w:noProof/>
            <w:color w:val="auto"/>
          </w:rPr>
          <w:t>书</w:t>
        </w:r>
        <w:r w:rsidR="00B704EF" w:rsidRPr="005A40F1">
          <w:rPr>
            <w:noProof/>
          </w:rPr>
          <w:tab/>
        </w:r>
        <w:r w:rsidR="00B704EF" w:rsidRPr="005A40F1">
          <w:rPr>
            <w:noProof/>
          </w:rPr>
          <w:fldChar w:fldCharType="begin"/>
        </w:r>
        <w:r w:rsidR="00B704EF" w:rsidRPr="005A40F1">
          <w:rPr>
            <w:noProof/>
          </w:rPr>
          <w:instrText xml:space="preserve"> PAGEREF _Toc72315781 \h </w:instrText>
        </w:r>
        <w:r w:rsidR="00B704EF" w:rsidRPr="005A40F1">
          <w:rPr>
            <w:noProof/>
          </w:rPr>
        </w:r>
        <w:r w:rsidR="00B704EF" w:rsidRPr="005A40F1">
          <w:rPr>
            <w:noProof/>
          </w:rPr>
          <w:fldChar w:fldCharType="separate"/>
        </w:r>
        <w:r w:rsidR="00B03FD4" w:rsidRPr="005A40F1">
          <w:rPr>
            <w:noProof/>
          </w:rPr>
          <w:t>56</w:t>
        </w:r>
        <w:r w:rsidR="00B704EF" w:rsidRPr="005A40F1">
          <w:rPr>
            <w:noProof/>
          </w:rPr>
          <w:fldChar w:fldCharType="end"/>
        </w:r>
      </w:hyperlink>
    </w:p>
    <w:p w14:paraId="42E028A5"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82" w:history="1">
        <w:r w:rsidR="00B704EF" w:rsidRPr="005A40F1">
          <w:rPr>
            <w:rStyle w:val="afff0"/>
            <w:noProof/>
            <w:color w:val="auto"/>
          </w:rPr>
          <w:t>2.</w:t>
        </w:r>
        <w:r w:rsidR="00B704EF" w:rsidRPr="005A40F1">
          <w:rPr>
            <w:rStyle w:val="afff0"/>
            <w:noProof/>
            <w:color w:val="auto"/>
          </w:rPr>
          <w:t>开标一览表</w:t>
        </w:r>
        <w:r w:rsidR="00B704EF" w:rsidRPr="005A40F1">
          <w:rPr>
            <w:noProof/>
          </w:rPr>
          <w:tab/>
        </w:r>
        <w:r w:rsidR="00B704EF" w:rsidRPr="005A40F1">
          <w:rPr>
            <w:noProof/>
          </w:rPr>
          <w:fldChar w:fldCharType="begin"/>
        </w:r>
        <w:r w:rsidR="00B704EF" w:rsidRPr="005A40F1">
          <w:rPr>
            <w:noProof/>
          </w:rPr>
          <w:instrText xml:space="preserve"> PAGEREF _Toc72315782 \h </w:instrText>
        </w:r>
        <w:r w:rsidR="00B704EF" w:rsidRPr="005A40F1">
          <w:rPr>
            <w:noProof/>
          </w:rPr>
        </w:r>
        <w:r w:rsidR="00B704EF" w:rsidRPr="005A40F1">
          <w:rPr>
            <w:noProof/>
          </w:rPr>
          <w:fldChar w:fldCharType="separate"/>
        </w:r>
        <w:r w:rsidR="00B03FD4" w:rsidRPr="005A40F1">
          <w:rPr>
            <w:noProof/>
          </w:rPr>
          <w:t>58</w:t>
        </w:r>
        <w:r w:rsidR="00B704EF" w:rsidRPr="005A40F1">
          <w:rPr>
            <w:noProof/>
          </w:rPr>
          <w:fldChar w:fldCharType="end"/>
        </w:r>
      </w:hyperlink>
    </w:p>
    <w:p w14:paraId="2C842CF1"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83" w:history="1">
        <w:r w:rsidR="00B704EF" w:rsidRPr="005A40F1">
          <w:rPr>
            <w:rStyle w:val="afff0"/>
            <w:noProof/>
            <w:color w:val="auto"/>
          </w:rPr>
          <w:t>3.</w:t>
        </w:r>
        <w:r w:rsidR="00B704EF" w:rsidRPr="005A40F1">
          <w:rPr>
            <w:rStyle w:val="afff0"/>
            <w:noProof/>
            <w:color w:val="auto"/>
          </w:rPr>
          <w:t>投标分项报价表</w:t>
        </w:r>
        <w:r w:rsidR="00B704EF" w:rsidRPr="005A40F1">
          <w:rPr>
            <w:noProof/>
          </w:rPr>
          <w:tab/>
        </w:r>
        <w:r w:rsidR="00B704EF" w:rsidRPr="005A40F1">
          <w:rPr>
            <w:noProof/>
          </w:rPr>
          <w:fldChar w:fldCharType="begin"/>
        </w:r>
        <w:r w:rsidR="00B704EF" w:rsidRPr="005A40F1">
          <w:rPr>
            <w:noProof/>
          </w:rPr>
          <w:instrText xml:space="preserve"> PAGEREF _Toc72315783 \h </w:instrText>
        </w:r>
        <w:r w:rsidR="00B704EF" w:rsidRPr="005A40F1">
          <w:rPr>
            <w:noProof/>
          </w:rPr>
        </w:r>
        <w:r w:rsidR="00B704EF" w:rsidRPr="005A40F1">
          <w:rPr>
            <w:noProof/>
          </w:rPr>
          <w:fldChar w:fldCharType="separate"/>
        </w:r>
        <w:r w:rsidR="00B03FD4" w:rsidRPr="005A40F1">
          <w:rPr>
            <w:noProof/>
          </w:rPr>
          <w:t>59</w:t>
        </w:r>
        <w:r w:rsidR="00B704EF" w:rsidRPr="005A40F1">
          <w:rPr>
            <w:noProof/>
          </w:rPr>
          <w:fldChar w:fldCharType="end"/>
        </w:r>
      </w:hyperlink>
    </w:p>
    <w:p w14:paraId="65BCF2B7"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84" w:history="1">
        <w:r w:rsidR="00B704EF" w:rsidRPr="005A40F1">
          <w:rPr>
            <w:rStyle w:val="afff0"/>
            <w:noProof/>
            <w:color w:val="auto"/>
          </w:rPr>
          <w:t>4.</w:t>
        </w:r>
        <w:r w:rsidR="00B704EF" w:rsidRPr="005A40F1">
          <w:rPr>
            <w:rStyle w:val="afff0"/>
            <w:noProof/>
            <w:color w:val="auto"/>
          </w:rPr>
          <w:t>货物说明一览表</w:t>
        </w:r>
        <w:r w:rsidR="00B704EF" w:rsidRPr="005A40F1">
          <w:rPr>
            <w:noProof/>
          </w:rPr>
          <w:tab/>
        </w:r>
        <w:r w:rsidR="00B704EF" w:rsidRPr="005A40F1">
          <w:rPr>
            <w:noProof/>
          </w:rPr>
          <w:fldChar w:fldCharType="begin"/>
        </w:r>
        <w:r w:rsidR="00B704EF" w:rsidRPr="005A40F1">
          <w:rPr>
            <w:noProof/>
          </w:rPr>
          <w:instrText xml:space="preserve"> PAGEREF _Toc72315784 \h </w:instrText>
        </w:r>
        <w:r w:rsidR="00B704EF" w:rsidRPr="005A40F1">
          <w:rPr>
            <w:noProof/>
          </w:rPr>
        </w:r>
        <w:r w:rsidR="00B704EF" w:rsidRPr="005A40F1">
          <w:rPr>
            <w:noProof/>
          </w:rPr>
          <w:fldChar w:fldCharType="separate"/>
        </w:r>
        <w:r w:rsidR="00B03FD4" w:rsidRPr="005A40F1">
          <w:rPr>
            <w:noProof/>
          </w:rPr>
          <w:t>60</w:t>
        </w:r>
        <w:r w:rsidR="00B704EF" w:rsidRPr="005A40F1">
          <w:rPr>
            <w:noProof/>
          </w:rPr>
          <w:fldChar w:fldCharType="end"/>
        </w:r>
      </w:hyperlink>
    </w:p>
    <w:p w14:paraId="1CB8362B"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85" w:history="1">
        <w:r w:rsidR="00B704EF" w:rsidRPr="005A40F1">
          <w:rPr>
            <w:rStyle w:val="afff0"/>
            <w:noProof/>
            <w:color w:val="auto"/>
          </w:rPr>
          <w:t>5.</w:t>
        </w:r>
        <w:r w:rsidR="00B704EF" w:rsidRPr="005A40F1">
          <w:rPr>
            <w:rStyle w:val="afff0"/>
            <w:noProof/>
            <w:color w:val="auto"/>
          </w:rPr>
          <w:t>技术规格偏离表</w:t>
        </w:r>
        <w:r w:rsidR="00B704EF" w:rsidRPr="005A40F1">
          <w:rPr>
            <w:noProof/>
          </w:rPr>
          <w:tab/>
        </w:r>
        <w:r w:rsidR="00B704EF" w:rsidRPr="005A40F1">
          <w:rPr>
            <w:noProof/>
          </w:rPr>
          <w:fldChar w:fldCharType="begin"/>
        </w:r>
        <w:r w:rsidR="00B704EF" w:rsidRPr="005A40F1">
          <w:rPr>
            <w:noProof/>
          </w:rPr>
          <w:instrText xml:space="preserve"> PAGEREF _Toc72315785 \h </w:instrText>
        </w:r>
        <w:r w:rsidR="00B704EF" w:rsidRPr="005A40F1">
          <w:rPr>
            <w:noProof/>
          </w:rPr>
        </w:r>
        <w:r w:rsidR="00B704EF" w:rsidRPr="005A40F1">
          <w:rPr>
            <w:noProof/>
          </w:rPr>
          <w:fldChar w:fldCharType="separate"/>
        </w:r>
        <w:r w:rsidR="00B03FD4" w:rsidRPr="005A40F1">
          <w:rPr>
            <w:noProof/>
          </w:rPr>
          <w:t>61</w:t>
        </w:r>
        <w:r w:rsidR="00B704EF" w:rsidRPr="005A40F1">
          <w:rPr>
            <w:noProof/>
          </w:rPr>
          <w:fldChar w:fldCharType="end"/>
        </w:r>
      </w:hyperlink>
    </w:p>
    <w:p w14:paraId="6202C15F"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86" w:history="1">
        <w:r w:rsidR="00B704EF" w:rsidRPr="005A40F1">
          <w:rPr>
            <w:rStyle w:val="afff0"/>
            <w:noProof/>
            <w:color w:val="auto"/>
          </w:rPr>
          <w:t>6.</w:t>
        </w:r>
        <w:r w:rsidR="00B704EF" w:rsidRPr="005A40F1">
          <w:rPr>
            <w:rStyle w:val="afff0"/>
            <w:noProof/>
            <w:color w:val="auto"/>
          </w:rPr>
          <w:t>商务条款偏离表</w:t>
        </w:r>
        <w:r w:rsidR="00B704EF" w:rsidRPr="005A40F1">
          <w:rPr>
            <w:noProof/>
          </w:rPr>
          <w:tab/>
        </w:r>
        <w:r w:rsidR="00B704EF" w:rsidRPr="005A40F1">
          <w:rPr>
            <w:noProof/>
          </w:rPr>
          <w:fldChar w:fldCharType="begin"/>
        </w:r>
        <w:r w:rsidR="00B704EF" w:rsidRPr="005A40F1">
          <w:rPr>
            <w:noProof/>
          </w:rPr>
          <w:instrText xml:space="preserve"> PAGEREF _Toc72315786 \h </w:instrText>
        </w:r>
        <w:r w:rsidR="00B704EF" w:rsidRPr="005A40F1">
          <w:rPr>
            <w:noProof/>
          </w:rPr>
        </w:r>
        <w:r w:rsidR="00B704EF" w:rsidRPr="005A40F1">
          <w:rPr>
            <w:noProof/>
          </w:rPr>
          <w:fldChar w:fldCharType="separate"/>
        </w:r>
        <w:r w:rsidR="00B03FD4" w:rsidRPr="005A40F1">
          <w:rPr>
            <w:noProof/>
          </w:rPr>
          <w:t>62</w:t>
        </w:r>
        <w:r w:rsidR="00B704EF" w:rsidRPr="005A40F1">
          <w:rPr>
            <w:noProof/>
          </w:rPr>
          <w:fldChar w:fldCharType="end"/>
        </w:r>
      </w:hyperlink>
    </w:p>
    <w:p w14:paraId="1EC14ABB"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87" w:history="1">
        <w:r w:rsidR="00B704EF" w:rsidRPr="005A40F1">
          <w:rPr>
            <w:rStyle w:val="afff0"/>
            <w:noProof/>
            <w:color w:val="auto"/>
          </w:rPr>
          <w:t>7.</w:t>
        </w:r>
        <w:r w:rsidR="00B704EF" w:rsidRPr="005A40F1">
          <w:rPr>
            <w:rStyle w:val="afff0"/>
            <w:noProof/>
            <w:color w:val="auto"/>
          </w:rPr>
          <w:t>资格证明文件</w:t>
        </w:r>
        <w:r w:rsidR="00B704EF" w:rsidRPr="005A40F1">
          <w:rPr>
            <w:noProof/>
          </w:rPr>
          <w:tab/>
        </w:r>
        <w:r w:rsidR="00B704EF" w:rsidRPr="005A40F1">
          <w:rPr>
            <w:noProof/>
          </w:rPr>
          <w:fldChar w:fldCharType="begin"/>
        </w:r>
        <w:r w:rsidR="00B704EF" w:rsidRPr="005A40F1">
          <w:rPr>
            <w:noProof/>
          </w:rPr>
          <w:instrText xml:space="preserve"> PAGEREF _Toc72315787 \h </w:instrText>
        </w:r>
        <w:r w:rsidR="00B704EF" w:rsidRPr="005A40F1">
          <w:rPr>
            <w:noProof/>
          </w:rPr>
        </w:r>
        <w:r w:rsidR="00B704EF" w:rsidRPr="005A40F1">
          <w:rPr>
            <w:noProof/>
          </w:rPr>
          <w:fldChar w:fldCharType="separate"/>
        </w:r>
        <w:r w:rsidR="00B03FD4" w:rsidRPr="005A40F1">
          <w:rPr>
            <w:noProof/>
          </w:rPr>
          <w:t>63</w:t>
        </w:r>
        <w:r w:rsidR="00B704EF" w:rsidRPr="005A40F1">
          <w:rPr>
            <w:noProof/>
          </w:rPr>
          <w:fldChar w:fldCharType="end"/>
        </w:r>
      </w:hyperlink>
    </w:p>
    <w:p w14:paraId="785CAD04"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88" w:history="1">
        <w:r w:rsidR="00B704EF" w:rsidRPr="005A40F1">
          <w:rPr>
            <w:rStyle w:val="afff0"/>
            <w:noProof/>
            <w:color w:val="auto"/>
          </w:rPr>
          <w:t>8.</w:t>
        </w:r>
        <w:r w:rsidR="00B704EF" w:rsidRPr="005A40F1">
          <w:rPr>
            <w:rStyle w:val="afff0"/>
            <w:noProof/>
            <w:color w:val="auto"/>
          </w:rPr>
          <w:t>业绩案例一览表</w:t>
        </w:r>
        <w:r w:rsidR="00B704EF" w:rsidRPr="005A40F1">
          <w:rPr>
            <w:noProof/>
          </w:rPr>
          <w:tab/>
        </w:r>
        <w:r w:rsidR="00B704EF" w:rsidRPr="005A40F1">
          <w:rPr>
            <w:noProof/>
          </w:rPr>
          <w:fldChar w:fldCharType="begin"/>
        </w:r>
        <w:r w:rsidR="00B704EF" w:rsidRPr="005A40F1">
          <w:rPr>
            <w:noProof/>
          </w:rPr>
          <w:instrText xml:space="preserve"> PAGEREF _Toc72315788 \h </w:instrText>
        </w:r>
        <w:r w:rsidR="00B704EF" w:rsidRPr="005A40F1">
          <w:rPr>
            <w:noProof/>
          </w:rPr>
        </w:r>
        <w:r w:rsidR="00B704EF" w:rsidRPr="005A40F1">
          <w:rPr>
            <w:noProof/>
          </w:rPr>
          <w:fldChar w:fldCharType="separate"/>
        </w:r>
        <w:r w:rsidR="00B03FD4" w:rsidRPr="005A40F1">
          <w:rPr>
            <w:noProof/>
          </w:rPr>
          <w:t>81</w:t>
        </w:r>
        <w:r w:rsidR="00B704EF" w:rsidRPr="005A40F1">
          <w:rPr>
            <w:noProof/>
          </w:rPr>
          <w:fldChar w:fldCharType="end"/>
        </w:r>
      </w:hyperlink>
    </w:p>
    <w:p w14:paraId="16665E6D"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89" w:history="1">
        <w:r w:rsidR="00B704EF" w:rsidRPr="005A40F1">
          <w:rPr>
            <w:rStyle w:val="afff0"/>
            <w:noProof/>
            <w:color w:val="auto"/>
          </w:rPr>
          <w:t>9.</w:t>
        </w:r>
        <w:r w:rsidR="00B704EF" w:rsidRPr="005A40F1">
          <w:rPr>
            <w:rStyle w:val="afff0"/>
            <w:noProof/>
            <w:color w:val="auto"/>
          </w:rPr>
          <w:t>投标保证金</w:t>
        </w:r>
        <w:r w:rsidR="00B704EF" w:rsidRPr="005A40F1">
          <w:rPr>
            <w:noProof/>
          </w:rPr>
          <w:tab/>
        </w:r>
        <w:r w:rsidR="00B704EF" w:rsidRPr="005A40F1">
          <w:rPr>
            <w:noProof/>
          </w:rPr>
          <w:fldChar w:fldCharType="begin"/>
        </w:r>
        <w:r w:rsidR="00B704EF" w:rsidRPr="005A40F1">
          <w:rPr>
            <w:noProof/>
          </w:rPr>
          <w:instrText xml:space="preserve"> PAGEREF _Toc72315789 \h </w:instrText>
        </w:r>
        <w:r w:rsidR="00B704EF" w:rsidRPr="005A40F1">
          <w:rPr>
            <w:noProof/>
          </w:rPr>
        </w:r>
        <w:r w:rsidR="00B704EF" w:rsidRPr="005A40F1">
          <w:rPr>
            <w:noProof/>
          </w:rPr>
          <w:fldChar w:fldCharType="separate"/>
        </w:r>
        <w:r w:rsidR="00B03FD4" w:rsidRPr="005A40F1">
          <w:rPr>
            <w:noProof/>
          </w:rPr>
          <w:t>82</w:t>
        </w:r>
        <w:r w:rsidR="00B704EF" w:rsidRPr="005A40F1">
          <w:rPr>
            <w:noProof/>
          </w:rPr>
          <w:fldChar w:fldCharType="end"/>
        </w:r>
      </w:hyperlink>
    </w:p>
    <w:p w14:paraId="70414BB2"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90" w:history="1">
        <w:r w:rsidR="00B704EF" w:rsidRPr="005A40F1">
          <w:rPr>
            <w:rStyle w:val="afff0"/>
            <w:noProof/>
            <w:color w:val="auto"/>
          </w:rPr>
          <w:t>10.</w:t>
        </w:r>
        <w:r w:rsidR="00B704EF" w:rsidRPr="005A40F1">
          <w:rPr>
            <w:rStyle w:val="afff0"/>
            <w:noProof/>
            <w:color w:val="auto"/>
          </w:rPr>
          <w:t>中标服务费承诺书</w:t>
        </w:r>
        <w:r w:rsidR="00B704EF" w:rsidRPr="005A40F1">
          <w:rPr>
            <w:noProof/>
          </w:rPr>
          <w:tab/>
        </w:r>
        <w:r w:rsidR="00B704EF" w:rsidRPr="005A40F1">
          <w:rPr>
            <w:noProof/>
          </w:rPr>
          <w:fldChar w:fldCharType="begin"/>
        </w:r>
        <w:r w:rsidR="00B704EF" w:rsidRPr="005A40F1">
          <w:rPr>
            <w:noProof/>
          </w:rPr>
          <w:instrText xml:space="preserve"> PAGEREF _Toc72315790 \h </w:instrText>
        </w:r>
        <w:r w:rsidR="00B704EF" w:rsidRPr="005A40F1">
          <w:rPr>
            <w:noProof/>
          </w:rPr>
        </w:r>
        <w:r w:rsidR="00B704EF" w:rsidRPr="005A40F1">
          <w:rPr>
            <w:noProof/>
          </w:rPr>
          <w:fldChar w:fldCharType="separate"/>
        </w:r>
        <w:r w:rsidR="00B03FD4" w:rsidRPr="005A40F1">
          <w:rPr>
            <w:noProof/>
          </w:rPr>
          <w:t>83</w:t>
        </w:r>
        <w:r w:rsidR="00B704EF" w:rsidRPr="005A40F1">
          <w:rPr>
            <w:noProof/>
          </w:rPr>
          <w:fldChar w:fldCharType="end"/>
        </w:r>
      </w:hyperlink>
    </w:p>
    <w:p w14:paraId="1401CC2D"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91" w:history="1">
        <w:r w:rsidR="00B704EF" w:rsidRPr="005A40F1">
          <w:rPr>
            <w:rStyle w:val="afff0"/>
            <w:noProof/>
            <w:color w:val="auto"/>
          </w:rPr>
          <w:t>11.</w:t>
        </w:r>
        <w:r w:rsidR="00B704EF" w:rsidRPr="005A40F1">
          <w:rPr>
            <w:rStyle w:val="afff0"/>
            <w:noProof/>
            <w:color w:val="auto"/>
          </w:rPr>
          <w:t>与采购项目的关系申明</w:t>
        </w:r>
        <w:r w:rsidR="00B704EF" w:rsidRPr="005A40F1">
          <w:rPr>
            <w:noProof/>
          </w:rPr>
          <w:tab/>
        </w:r>
        <w:r w:rsidR="00B704EF" w:rsidRPr="005A40F1">
          <w:rPr>
            <w:noProof/>
          </w:rPr>
          <w:fldChar w:fldCharType="begin"/>
        </w:r>
        <w:r w:rsidR="00B704EF" w:rsidRPr="005A40F1">
          <w:rPr>
            <w:noProof/>
          </w:rPr>
          <w:instrText xml:space="preserve"> PAGEREF _Toc72315791 \h </w:instrText>
        </w:r>
        <w:r w:rsidR="00B704EF" w:rsidRPr="005A40F1">
          <w:rPr>
            <w:noProof/>
          </w:rPr>
        </w:r>
        <w:r w:rsidR="00B704EF" w:rsidRPr="005A40F1">
          <w:rPr>
            <w:noProof/>
          </w:rPr>
          <w:fldChar w:fldCharType="separate"/>
        </w:r>
        <w:r w:rsidR="00B03FD4" w:rsidRPr="005A40F1">
          <w:rPr>
            <w:noProof/>
          </w:rPr>
          <w:t>84</w:t>
        </w:r>
        <w:r w:rsidR="00B704EF" w:rsidRPr="005A40F1">
          <w:rPr>
            <w:noProof/>
          </w:rPr>
          <w:fldChar w:fldCharType="end"/>
        </w:r>
      </w:hyperlink>
    </w:p>
    <w:p w14:paraId="24028C07"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92" w:history="1">
        <w:r w:rsidR="00B704EF" w:rsidRPr="005A40F1">
          <w:rPr>
            <w:rStyle w:val="afff0"/>
            <w:noProof/>
            <w:color w:val="auto"/>
          </w:rPr>
          <w:t>12.</w:t>
        </w:r>
        <w:r w:rsidR="00B704EF" w:rsidRPr="005A40F1">
          <w:rPr>
            <w:rStyle w:val="afff0"/>
            <w:noProof/>
            <w:color w:val="auto"/>
          </w:rPr>
          <w:t>与投标单位存在关联关系的单位情况说明</w:t>
        </w:r>
        <w:r w:rsidR="00B704EF" w:rsidRPr="005A40F1">
          <w:rPr>
            <w:noProof/>
          </w:rPr>
          <w:tab/>
        </w:r>
        <w:r w:rsidR="00B704EF" w:rsidRPr="005A40F1">
          <w:rPr>
            <w:noProof/>
          </w:rPr>
          <w:fldChar w:fldCharType="begin"/>
        </w:r>
        <w:r w:rsidR="00B704EF" w:rsidRPr="005A40F1">
          <w:rPr>
            <w:noProof/>
          </w:rPr>
          <w:instrText xml:space="preserve"> PAGEREF _Toc72315792 \h </w:instrText>
        </w:r>
        <w:r w:rsidR="00B704EF" w:rsidRPr="005A40F1">
          <w:rPr>
            <w:noProof/>
          </w:rPr>
        </w:r>
        <w:r w:rsidR="00B704EF" w:rsidRPr="005A40F1">
          <w:rPr>
            <w:noProof/>
          </w:rPr>
          <w:fldChar w:fldCharType="separate"/>
        </w:r>
        <w:r w:rsidR="00B03FD4" w:rsidRPr="005A40F1">
          <w:rPr>
            <w:noProof/>
          </w:rPr>
          <w:t>85</w:t>
        </w:r>
        <w:r w:rsidR="00B704EF" w:rsidRPr="005A40F1">
          <w:rPr>
            <w:noProof/>
          </w:rPr>
          <w:fldChar w:fldCharType="end"/>
        </w:r>
      </w:hyperlink>
    </w:p>
    <w:p w14:paraId="10C2AC6E"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93" w:history="1">
        <w:r w:rsidR="00B704EF" w:rsidRPr="005A40F1">
          <w:rPr>
            <w:rStyle w:val="afff0"/>
            <w:noProof/>
            <w:color w:val="auto"/>
          </w:rPr>
          <w:t>13.</w:t>
        </w:r>
        <w:r w:rsidR="00B704EF" w:rsidRPr="005A40F1">
          <w:rPr>
            <w:rStyle w:val="afff0"/>
            <w:noProof/>
            <w:color w:val="auto"/>
          </w:rPr>
          <w:t>供应商企业类型声明函</w:t>
        </w:r>
        <w:r w:rsidR="00B704EF" w:rsidRPr="005A40F1">
          <w:rPr>
            <w:noProof/>
          </w:rPr>
          <w:tab/>
        </w:r>
        <w:r w:rsidR="00B704EF" w:rsidRPr="005A40F1">
          <w:rPr>
            <w:noProof/>
          </w:rPr>
          <w:fldChar w:fldCharType="begin"/>
        </w:r>
        <w:r w:rsidR="00B704EF" w:rsidRPr="005A40F1">
          <w:rPr>
            <w:noProof/>
          </w:rPr>
          <w:instrText xml:space="preserve"> PAGEREF _Toc72315793 \h </w:instrText>
        </w:r>
        <w:r w:rsidR="00B704EF" w:rsidRPr="005A40F1">
          <w:rPr>
            <w:noProof/>
          </w:rPr>
        </w:r>
        <w:r w:rsidR="00B704EF" w:rsidRPr="005A40F1">
          <w:rPr>
            <w:noProof/>
          </w:rPr>
          <w:fldChar w:fldCharType="separate"/>
        </w:r>
        <w:r w:rsidR="00B03FD4" w:rsidRPr="005A40F1">
          <w:rPr>
            <w:noProof/>
          </w:rPr>
          <w:t>87</w:t>
        </w:r>
        <w:r w:rsidR="00B704EF" w:rsidRPr="005A40F1">
          <w:rPr>
            <w:noProof/>
          </w:rPr>
          <w:fldChar w:fldCharType="end"/>
        </w:r>
      </w:hyperlink>
    </w:p>
    <w:p w14:paraId="175DC12B"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94" w:history="1">
        <w:r w:rsidR="00B704EF" w:rsidRPr="005A40F1">
          <w:rPr>
            <w:rStyle w:val="afff0"/>
            <w:noProof/>
            <w:color w:val="auto"/>
          </w:rPr>
          <w:t>14.</w:t>
        </w:r>
        <w:r w:rsidR="00B704EF" w:rsidRPr="005A40F1">
          <w:rPr>
            <w:rStyle w:val="afff0"/>
            <w:noProof/>
            <w:color w:val="auto"/>
          </w:rPr>
          <w:t>拟用于本项目人员资格和经历情况（如适用）</w:t>
        </w:r>
        <w:r w:rsidR="00B704EF" w:rsidRPr="005A40F1">
          <w:rPr>
            <w:noProof/>
          </w:rPr>
          <w:tab/>
        </w:r>
        <w:r w:rsidR="00B704EF" w:rsidRPr="005A40F1">
          <w:rPr>
            <w:noProof/>
          </w:rPr>
          <w:fldChar w:fldCharType="begin"/>
        </w:r>
        <w:r w:rsidR="00B704EF" w:rsidRPr="005A40F1">
          <w:rPr>
            <w:noProof/>
          </w:rPr>
          <w:instrText xml:space="preserve"> PAGEREF _Toc72315794 \h </w:instrText>
        </w:r>
        <w:r w:rsidR="00B704EF" w:rsidRPr="005A40F1">
          <w:rPr>
            <w:noProof/>
          </w:rPr>
        </w:r>
        <w:r w:rsidR="00B704EF" w:rsidRPr="005A40F1">
          <w:rPr>
            <w:noProof/>
          </w:rPr>
          <w:fldChar w:fldCharType="separate"/>
        </w:r>
        <w:r w:rsidR="00B03FD4" w:rsidRPr="005A40F1">
          <w:rPr>
            <w:noProof/>
          </w:rPr>
          <w:t>89</w:t>
        </w:r>
        <w:r w:rsidR="00B704EF" w:rsidRPr="005A40F1">
          <w:rPr>
            <w:noProof/>
          </w:rPr>
          <w:fldChar w:fldCharType="end"/>
        </w:r>
      </w:hyperlink>
    </w:p>
    <w:p w14:paraId="02C853DC"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95" w:history="1">
        <w:r w:rsidR="00B704EF" w:rsidRPr="005A40F1">
          <w:rPr>
            <w:rStyle w:val="afff0"/>
            <w:noProof/>
            <w:color w:val="auto"/>
          </w:rPr>
          <w:t>15.</w:t>
        </w:r>
        <w:r w:rsidR="00B704EF" w:rsidRPr="005A40F1">
          <w:rPr>
            <w:rStyle w:val="afff0"/>
            <w:noProof/>
            <w:color w:val="auto"/>
          </w:rPr>
          <w:t>主要技术方案的详细说明</w:t>
        </w:r>
        <w:r w:rsidR="00B704EF" w:rsidRPr="005A40F1">
          <w:rPr>
            <w:noProof/>
          </w:rPr>
          <w:tab/>
        </w:r>
        <w:r w:rsidR="00B704EF" w:rsidRPr="005A40F1">
          <w:rPr>
            <w:noProof/>
          </w:rPr>
          <w:fldChar w:fldCharType="begin"/>
        </w:r>
        <w:r w:rsidR="00B704EF" w:rsidRPr="005A40F1">
          <w:rPr>
            <w:noProof/>
          </w:rPr>
          <w:instrText xml:space="preserve"> PAGEREF _Toc72315795 \h </w:instrText>
        </w:r>
        <w:r w:rsidR="00B704EF" w:rsidRPr="005A40F1">
          <w:rPr>
            <w:noProof/>
          </w:rPr>
        </w:r>
        <w:r w:rsidR="00B704EF" w:rsidRPr="005A40F1">
          <w:rPr>
            <w:noProof/>
          </w:rPr>
          <w:fldChar w:fldCharType="separate"/>
        </w:r>
        <w:r w:rsidR="00B03FD4" w:rsidRPr="005A40F1">
          <w:rPr>
            <w:noProof/>
          </w:rPr>
          <w:t>90</w:t>
        </w:r>
        <w:r w:rsidR="00B704EF" w:rsidRPr="005A40F1">
          <w:rPr>
            <w:noProof/>
          </w:rPr>
          <w:fldChar w:fldCharType="end"/>
        </w:r>
      </w:hyperlink>
    </w:p>
    <w:p w14:paraId="5A45CC1A" w14:textId="77777777" w:rsidR="00310C6F" w:rsidRPr="005A40F1" w:rsidRDefault="0094017B">
      <w:pPr>
        <w:pStyle w:val="TOC3"/>
        <w:tabs>
          <w:tab w:val="right" w:leader="dot" w:pos="9061"/>
        </w:tabs>
        <w:rPr>
          <w:rFonts w:asciiTheme="minorHAnsi" w:eastAsiaTheme="minorEastAsia" w:hAnsiTheme="minorHAnsi" w:cstheme="minorBidi"/>
          <w:noProof/>
          <w:sz w:val="21"/>
          <w:szCs w:val="22"/>
        </w:rPr>
      </w:pPr>
      <w:hyperlink w:anchor="_Toc72315796" w:history="1">
        <w:r w:rsidR="00B704EF" w:rsidRPr="005A40F1">
          <w:rPr>
            <w:rStyle w:val="afff0"/>
            <w:noProof/>
            <w:color w:val="auto"/>
          </w:rPr>
          <w:t>16.</w:t>
        </w:r>
        <w:r w:rsidR="00B704EF" w:rsidRPr="005A40F1">
          <w:rPr>
            <w:rStyle w:val="afff0"/>
            <w:noProof/>
            <w:color w:val="auto"/>
          </w:rPr>
          <w:t>招标文件要求的和投标人认为必要的其它文件</w:t>
        </w:r>
        <w:r w:rsidR="00B704EF" w:rsidRPr="005A40F1">
          <w:rPr>
            <w:noProof/>
          </w:rPr>
          <w:tab/>
        </w:r>
        <w:r w:rsidR="00B704EF" w:rsidRPr="005A40F1">
          <w:rPr>
            <w:noProof/>
          </w:rPr>
          <w:fldChar w:fldCharType="begin"/>
        </w:r>
        <w:r w:rsidR="00B704EF" w:rsidRPr="005A40F1">
          <w:rPr>
            <w:noProof/>
          </w:rPr>
          <w:instrText xml:space="preserve"> PAGEREF _Toc72315796 \h </w:instrText>
        </w:r>
        <w:r w:rsidR="00B704EF" w:rsidRPr="005A40F1">
          <w:rPr>
            <w:noProof/>
          </w:rPr>
        </w:r>
        <w:r w:rsidR="00B704EF" w:rsidRPr="005A40F1">
          <w:rPr>
            <w:noProof/>
          </w:rPr>
          <w:fldChar w:fldCharType="separate"/>
        </w:r>
        <w:r w:rsidR="00B03FD4" w:rsidRPr="005A40F1">
          <w:rPr>
            <w:noProof/>
          </w:rPr>
          <w:t>91</w:t>
        </w:r>
        <w:r w:rsidR="00B704EF" w:rsidRPr="005A40F1">
          <w:rPr>
            <w:noProof/>
          </w:rPr>
          <w:fldChar w:fldCharType="end"/>
        </w:r>
      </w:hyperlink>
    </w:p>
    <w:p w14:paraId="42B3EF98" w14:textId="77777777" w:rsidR="00310C6F" w:rsidRPr="005A40F1" w:rsidRDefault="00B704EF">
      <w:pPr>
        <w:pStyle w:val="affff0"/>
        <w:rPr>
          <w:rFonts w:ascii="宋体" w:hAnsi="宋体"/>
        </w:rPr>
      </w:pPr>
      <w:r w:rsidRPr="005A40F1">
        <w:rPr>
          <w:rFonts w:ascii="宋体" w:hAnsi="宋体"/>
          <w:szCs w:val="21"/>
        </w:rPr>
        <w:fldChar w:fldCharType="end"/>
      </w:r>
      <w:bookmarkStart w:id="4" w:name="_Toc288581295"/>
      <w:r w:rsidRPr="005A40F1">
        <w:rPr>
          <w:rFonts w:ascii="宋体" w:hAnsi="宋体"/>
        </w:rPr>
        <w:br w:type="page"/>
      </w:r>
      <w:bookmarkStart w:id="5" w:name="_Toc310195690"/>
    </w:p>
    <w:p w14:paraId="0BFB6527" w14:textId="77777777" w:rsidR="00310C6F" w:rsidRPr="005A40F1" w:rsidRDefault="00B704EF">
      <w:pPr>
        <w:pStyle w:val="1"/>
        <w:spacing w:line="360" w:lineRule="auto"/>
        <w:ind w:left="360" w:firstLineChars="900" w:firstLine="2711"/>
        <w:jc w:val="both"/>
        <w:rPr>
          <w:rFonts w:ascii="宋体" w:hAnsi="宋体"/>
          <w:sz w:val="30"/>
          <w:szCs w:val="30"/>
        </w:rPr>
      </w:pPr>
      <w:bookmarkStart w:id="6" w:name="_Toc366853854"/>
      <w:bookmarkStart w:id="7" w:name="_Toc72315707"/>
      <w:r w:rsidRPr="005A40F1">
        <w:rPr>
          <w:rFonts w:ascii="宋体" w:hAnsi="宋体" w:hint="eastAsia"/>
          <w:bCs w:val="0"/>
          <w:iCs/>
          <w:kern w:val="2"/>
          <w:sz w:val="30"/>
          <w:szCs w:val="30"/>
        </w:rPr>
        <w:lastRenderedPageBreak/>
        <w:t xml:space="preserve">第一章 </w:t>
      </w:r>
      <w:r w:rsidRPr="005A40F1">
        <w:rPr>
          <w:rFonts w:ascii="宋体" w:hAnsi="宋体" w:hint="eastAsia"/>
          <w:sz w:val="30"/>
          <w:szCs w:val="30"/>
        </w:rPr>
        <w:t>投标邀请</w:t>
      </w:r>
      <w:bookmarkEnd w:id="3"/>
      <w:bookmarkEnd w:id="4"/>
      <w:bookmarkEnd w:id="5"/>
      <w:bookmarkEnd w:id="6"/>
      <w:bookmarkEnd w:id="7"/>
    </w:p>
    <w:p w14:paraId="46642EDB" w14:textId="77777777" w:rsidR="00310C6F" w:rsidRPr="005A40F1" w:rsidRDefault="00B704EF">
      <w:pPr>
        <w:spacing w:line="360" w:lineRule="auto"/>
        <w:ind w:firstLineChars="200" w:firstLine="480"/>
        <w:jc w:val="left"/>
        <w:rPr>
          <w:rFonts w:ascii="宋体" w:hAnsi="宋体"/>
          <w:sz w:val="24"/>
        </w:rPr>
      </w:pPr>
      <w:bookmarkStart w:id="8" w:name="_Toc236642956"/>
      <w:r w:rsidRPr="005A40F1">
        <w:rPr>
          <w:rFonts w:ascii="宋体" w:hAnsi="宋体" w:hint="eastAsia"/>
          <w:sz w:val="24"/>
        </w:rPr>
        <w:t>北京国际工程咨询有限公司受华北电力大学的委托，就华北电力大学电子顺磁共振波谱仪在线气质联用仪采购项目进行国内公开招标，欢迎合格的投标人前来投标。</w:t>
      </w:r>
    </w:p>
    <w:p w14:paraId="0C666F6A" w14:textId="77777777" w:rsidR="00310C6F" w:rsidRPr="005A40F1" w:rsidRDefault="00B704EF">
      <w:pPr>
        <w:spacing w:line="360" w:lineRule="auto"/>
        <w:ind w:left="1680" w:hangingChars="700" w:hanging="1680"/>
        <w:rPr>
          <w:rFonts w:ascii="宋体" w:hAnsi="宋体"/>
          <w:sz w:val="24"/>
        </w:rPr>
      </w:pPr>
      <w:r w:rsidRPr="005A40F1">
        <w:rPr>
          <w:rFonts w:ascii="宋体" w:hAnsi="宋体" w:hint="eastAsia"/>
          <w:sz w:val="24"/>
        </w:rPr>
        <w:t>1、</w:t>
      </w:r>
      <w:r w:rsidRPr="005A40F1">
        <w:rPr>
          <w:rFonts w:ascii="宋体" w:hAnsi="宋体"/>
          <w:sz w:val="24"/>
        </w:rPr>
        <w:t>项目名称</w:t>
      </w:r>
      <w:r w:rsidRPr="005A40F1">
        <w:rPr>
          <w:rFonts w:ascii="宋体" w:hAnsi="宋体" w:hint="eastAsia"/>
          <w:sz w:val="24"/>
        </w:rPr>
        <w:t>：华北电力大学电子顺磁共振波谱仪在线气质联用仪采购项目</w:t>
      </w:r>
    </w:p>
    <w:p w14:paraId="50CCDF8B" w14:textId="77777777" w:rsidR="00310C6F" w:rsidRPr="005A40F1" w:rsidRDefault="00B704EF">
      <w:pPr>
        <w:spacing w:line="360" w:lineRule="auto"/>
        <w:ind w:left="1680" w:hangingChars="700" w:hanging="1680"/>
        <w:rPr>
          <w:rFonts w:ascii="宋体" w:hAnsi="宋体"/>
          <w:sz w:val="24"/>
        </w:rPr>
      </w:pPr>
      <w:r w:rsidRPr="005A40F1">
        <w:rPr>
          <w:rFonts w:ascii="宋体" w:hAnsi="宋体"/>
          <w:sz w:val="24"/>
        </w:rPr>
        <w:t>2、</w:t>
      </w:r>
      <w:r w:rsidRPr="005A40F1">
        <w:rPr>
          <w:rFonts w:ascii="宋体" w:hAnsi="宋体" w:hint="eastAsia"/>
          <w:sz w:val="24"/>
        </w:rPr>
        <w:t>项目编号</w:t>
      </w:r>
      <w:r w:rsidRPr="005A40F1">
        <w:rPr>
          <w:rFonts w:ascii="宋体" w:hAnsi="宋体"/>
          <w:sz w:val="24"/>
        </w:rPr>
        <w:t>：BIECC-21ZB0481</w:t>
      </w:r>
    </w:p>
    <w:p w14:paraId="5EA8AD83" w14:textId="77777777" w:rsidR="00310C6F" w:rsidRPr="005A40F1" w:rsidRDefault="00B704EF">
      <w:pPr>
        <w:spacing w:line="360" w:lineRule="auto"/>
        <w:jc w:val="left"/>
        <w:rPr>
          <w:sz w:val="24"/>
        </w:rPr>
      </w:pPr>
      <w:r w:rsidRPr="005A40F1">
        <w:rPr>
          <w:rFonts w:ascii="宋体" w:hAnsi="宋体"/>
          <w:sz w:val="24"/>
        </w:rPr>
        <w:t>3、招标内容：</w:t>
      </w:r>
      <w:r w:rsidRPr="005A40F1">
        <w:rPr>
          <w:sz w:val="24"/>
        </w:rPr>
        <w:t xml:space="preserve"> </w:t>
      </w:r>
    </w:p>
    <w:tbl>
      <w:tblPr>
        <w:tblStyle w:val="affb"/>
        <w:tblW w:w="0" w:type="auto"/>
        <w:jc w:val="center"/>
        <w:tblLook w:val="04A0" w:firstRow="1" w:lastRow="0" w:firstColumn="1" w:lastColumn="0" w:noHBand="0" w:noVBand="1"/>
      </w:tblPr>
      <w:tblGrid>
        <w:gridCol w:w="1418"/>
        <w:gridCol w:w="3539"/>
        <w:gridCol w:w="1559"/>
        <w:gridCol w:w="2126"/>
      </w:tblGrid>
      <w:tr w:rsidR="00310C6F" w:rsidRPr="005A40F1" w14:paraId="53D7F564" w14:textId="77777777">
        <w:trPr>
          <w:jc w:val="center"/>
        </w:trPr>
        <w:tc>
          <w:tcPr>
            <w:tcW w:w="1418" w:type="dxa"/>
            <w:vAlign w:val="center"/>
          </w:tcPr>
          <w:p w14:paraId="08156883" w14:textId="77777777" w:rsidR="00310C6F" w:rsidRPr="005A40F1" w:rsidRDefault="00B704EF">
            <w:pPr>
              <w:widowControl/>
              <w:spacing w:line="540" w:lineRule="atLeast"/>
              <w:jc w:val="center"/>
              <w:rPr>
                <w:rFonts w:ascii="宋体" w:hAnsi="宋体"/>
                <w:b/>
                <w:bCs/>
                <w:sz w:val="24"/>
              </w:rPr>
            </w:pPr>
            <w:r w:rsidRPr="005A40F1">
              <w:rPr>
                <w:rFonts w:ascii="宋体" w:hAnsi="宋体" w:hint="eastAsia"/>
                <w:b/>
                <w:bCs/>
                <w:sz w:val="24"/>
              </w:rPr>
              <w:t>序号</w:t>
            </w:r>
          </w:p>
        </w:tc>
        <w:tc>
          <w:tcPr>
            <w:tcW w:w="3539" w:type="dxa"/>
            <w:vAlign w:val="center"/>
          </w:tcPr>
          <w:p w14:paraId="38572EF9" w14:textId="77777777" w:rsidR="00310C6F" w:rsidRPr="005A40F1" w:rsidRDefault="00B704EF">
            <w:pPr>
              <w:spacing w:line="540" w:lineRule="atLeast"/>
              <w:jc w:val="center"/>
              <w:rPr>
                <w:rFonts w:ascii="宋体" w:hAnsi="宋体"/>
                <w:b/>
                <w:bCs/>
                <w:sz w:val="24"/>
              </w:rPr>
            </w:pPr>
            <w:r w:rsidRPr="005A40F1">
              <w:rPr>
                <w:rFonts w:ascii="宋体" w:hAnsi="宋体" w:hint="eastAsia"/>
                <w:b/>
                <w:bCs/>
                <w:sz w:val="24"/>
              </w:rPr>
              <w:t>设备名称</w:t>
            </w:r>
          </w:p>
        </w:tc>
        <w:tc>
          <w:tcPr>
            <w:tcW w:w="1559" w:type="dxa"/>
            <w:vAlign w:val="center"/>
          </w:tcPr>
          <w:p w14:paraId="03B1E7F1" w14:textId="77777777" w:rsidR="00310C6F" w:rsidRPr="005A40F1" w:rsidRDefault="00B704EF">
            <w:pPr>
              <w:spacing w:line="540" w:lineRule="atLeast"/>
              <w:jc w:val="center"/>
              <w:rPr>
                <w:rFonts w:ascii="宋体" w:hAnsi="宋体"/>
                <w:b/>
                <w:bCs/>
                <w:sz w:val="24"/>
              </w:rPr>
            </w:pPr>
            <w:r w:rsidRPr="005A40F1">
              <w:rPr>
                <w:rFonts w:ascii="宋体" w:hAnsi="宋体" w:hint="eastAsia"/>
                <w:b/>
                <w:bCs/>
                <w:sz w:val="24"/>
              </w:rPr>
              <w:t>数量</w:t>
            </w:r>
          </w:p>
        </w:tc>
        <w:tc>
          <w:tcPr>
            <w:tcW w:w="2126" w:type="dxa"/>
          </w:tcPr>
          <w:p w14:paraId="5B1BC817" w14:textId="77777777" w:rsidR="00310C6F" w:rsidRPr="005A40F1" w:rsidRDefault="00B704EF">
            <w:pPr>
              <w:spacing w:line="540" w:lineRule="atLeast"/>
              <w:jc w:val="center"/>
              <w:rPr>
                <w:rFonts w:ascii="宋体" w:hAnsi="宋体"/>
                <w:b/>
                <w:bCs/>
                <w:sz w:val="24"/>
              </w:rPr>
            </w:pPr>
            <w:r w:rsidRPr="005A40F1">
              <w:rPr>
                <w:rFonts w:ascii="宋体" w:hAnsi="宋体" w:hint="eastAsia"/>
                <w:b/>
                <w:bCs/>
                <w:sz w:val="24"/>
              </w:rPr>
              <w:t>具体要求</w:t>
            </w:r>
          </w:p>
        </w:tc>
      </w:tr>
      <w:tr w:rsidR="00310C6F" w:rsidRPr="005A40F1" w14:paraId="45FDEDCD" w14:textId="77777777">
        <w:trPr>
          <w:jc w:val="center"/>
        </w:trPr>
        <w:tc>
          <w:tcPr>
            <w:tcW w:w="1418" w:type="dxa"/>
            <w:vAlign w:val="center"/>
          </w:tcPr>
          <w:p w14:paraId="1EEDF1C5" w14:textId="77777777" w:rsidR="00310C6F" w:rsidRPr="005A40F1" w:rsidRDefault="00B704EF">
            <w:pPr>
              <w:widowControl/>
              <w:spacing w:line="510" w:lineRule="atLeast"/>
              <w:jc w:val="center"/>
              <w:rPr>
                <w:rFonts w:ascii="宋体" w:hAnsi="宋体"/>
                <w:sz w:val="24"/>
              </w:rPr>
            </w:pPr>
            <w:r w:rsidRPr="005A40F1">
              <w:rPr>
                <w:rFonts w:ascii="宋体" w:hAnsi="宋体" w:hint="eastAsia"/>
                <w:sz w:val="24"/>
              </w:rPr>
              <w:t>1</w:t>
            </w:r>
          </w:p>
        </w:tc>
        <w:tc>
          <w:tcPr>
            <w:tcW w:w="3539" w:type="dxa"/>
            <w:vAlign w:val="center"/>
          </w:tcPr>
          <w:p w14:paraId="2960D062" w14:textId="77777777" w:rsidR="00310C6F" w:rsidRPr="005A40F1" w:rsidRDefault="00B704EF">
            <w:pPr>
              <w:spacing w:line="510" w:lineRule="atLeast"/>
              <w:jc w:val="center"/>
              <w:rPr>
                <w:rFonts w:ascii="宋体" w:hAnsi="宋体"/>
                <w:sz w:val="24"/>
              </w:rPr>
            </w:pPr>
            <w:r w:rsidRPr="005A40F1">
              <w:rPr>
                <w:rFonts w:ascii="宋体" w:hAnsi="宋体" w:hint="eastAsia"/>
                <w:sz w:val="24"/>
              </w:rPr>
              <w:t>电子顺磁共振波谱仪</w:t>
            </w:r>
          </w:p>
        </w:tc>
        <w:tc>
          <w:tcPr>
            <w:tcW w:w="1559" w:type="dxa"/>
            <w:vAlign w:val="center"/>
          </w:tcPr>
          <w:p w14:paraId="022713D3" w14:textId="77777777" w:rsidR="00310C6F" w:rsidRPr="005A40F1" w:rsidRDefault="00B704EF">
            <w:pPr>
              <w:spacing w:line="510" w:lineRule="atLeast"/>
              <w:jc w:val="center"/>
              <w:rPr>
                <w:rFonts w:ascii="宋体" w:hAnsi="宋体"/>
                <w:sz w:val="24"/>
              </w:rPr>
            </w:pPr>
            <w:r w:rsidRPr="005A40F1">
              <w:rPr>
                <w:rFonts w:ascii="宋体" w:hAnsi="宋体" w:hint="eastAsia"/>
                <w:sz w:val="24"/>
              </w:rPr>
              <w:t>1 </w:t>
            </w:r>
            <w:proofErr w:type="gramStart"/>
            <w:r w:rsidRPr="005A40F1">
              <w:rPr>
                <w:rFonts w:ascii="宋体" w:hAnsi="宋体" w:hint="eastAsia"/>
                <w:sz w:val="24"/>
              </w:rPr>
              <w:t>个</w:t>
            </w:r>
            <w:proofErr w:type="gramEnd"/>
          </w:p>
        </w:tc>
        <w:tc>
          <w:tcPr>
            <w:tcW w:w="2126" w:type="dxa"/>
            <w:vMerge w:val="restart"/>
          </w:tcPr>
          <w:p w14:paraId="30303F6C" w14:textId="77777777" w:rsidR="00310C6F" w:rsidRPr="005A40F1" w:rsidRDefault="00B704EF">
            <w:pPr>
              <w:spacing w:line="510" w:lineRule="atLeast"/>
              <w:jc w:val="center"/>
              <w:rPr>
                <w:rFonts w:ascii="宋体" w:hAnsi="宋体"/>
                <w:sz w:val="24"/>
              </w:rPr>
            </w:pPr>
            <w:r w:rsidRPr="005A40F1">
              <w:rPr>
                <w:rFonts w:ascii="宋体" w:hAnsi="宋体" w:hint="eastAsia"/>
                <w:sz w:val="24"/>
              </w:rPr>
              <w:t>详见招标文件第四章</w:t>
            </w:r>
          </w:p>
        </w:tc>
      </w:tr>
      <w:tr w:rsidR="00310C6F" w:rsidRPr="005A40F1" w14:paraId="5EC9BFB9" w14:textId="77777777">
        <w:trPr>
          <w:jc w:val="center"/>
        </w:trPr>
        <w:tc>
          <w:tcPr>
            <w:tcW w:w="1418" w:type="dxa"/>
            <w:vAlign w:val="center"/>
          </w:tcPr>
          <w:p w14:paraId="39989A9A" w14:textId="77777777" w:rsidR="00310C6F" w:rsidRPr="005A40F1" w:rsidRDefault="00B704EF">
            <w:pPr>
              <w:widowControl/>
              <w:spacing w:line="510" w:lineRule="atLeast"/>
              <w:jc w:val="center"/>
              <w:rPr>
                <w:rFonts w:ascii="宋体" w:hAnsi="宋体"/>
                <w:sz w:val="24"/>
              </w:rPr>
            </w:pPr>
            <w:r w:rsidRPr="005A40F1">
              <w:rPr>
                <w:rFonts w:ascii="宋体" w:hAnsi="宋体" w:hint="eastAsia"/>
                <w:sz w:val="24"/>
              </w:rPr>
              <w:t>2</w:t>
            </w:r>
          </w:p>
        </w:tc>
        <w:tc>
          <w:tcPr>
            <w:tcW w:w="3539" w:type="dxa"/>
            <w:vAlign w:val="center"/>
          </w:tcPr>
          <w:p w14:paraId="2E6FEA93" w14:textId="77777777" w:rsidR="00310C6F" w:rsidRPr="005A40F1" w:rsidRDefault="00B704EF">
            <w:pPr>
              <w:spacing w:line="510" w:lineRule="atLeast"/>
              <w:jc w:val="center"/>
              <w:rPr>
                <w:rFonts w:ascii="宋体" w:hAnsi="宋体"/>
                <w:sz w:val="24"/>
              </w:rPr>
            </w:pPr>
            <w:r w:rsidRPr="005A40F1">
              <w:rPr>
                <w:rFonts w:ascii="宋体" w:hAnsi="宋体" w:hint="eastAsia"/>
                <w:sz w:val="24"/>
              </w:rPr>
              <w:t>在线气质联用仪</w:t>
            </w:r>
          </w:p>
        </w:tc>
        <w:tc>
          <w:tcPr>
            <w:tcW w:w="1559" w:type="dxa"/>
            <w:vAlign w:val="center"/>
          </w:tcPr>
          <w:p w14:paraId="1686E112" w14:textId="77777777" w:rsidR="00310C6F" w:rsidRPr="005A40F1" w:rsidRDefault="00B704EF">
            <w:pPr>
              <w:spacing w:line="510" w:lineRule="atLeast"/>
              <w:jc w:val="center"/>
              <w:rPr>
                <w:rFonts w:ascii="宋体" w:hAnsi="宋体"/>
                <w:sz w:val="24"/>
              </w:rPr>
            </w:pPr>
            <w:r w:rsidRPr="005A40F1">
              <w:rPr>
                <w:rFonts w:ascii="宋体" w:hAnsi="宋体" w:hint="eastAsia"/>
                <w:sz w:val="24"/>
              </w:rPr>
              <w:t>1 </w:t>
            </w:r>
            <w:proofErr w:type="gramStart"/>
            <w:r w:rsidRPr="005A40F1">
              <w:rPr>
                <w:rFonts w:ascii="宋体" w:hAnsi="宋体" w:hint="eastAsia"/>
                <w:sz w:val="24"/>
              </w:rPr>
              <w:t>个</w:t>
            </w:r>
            <w:proofErr w:type="gramEnd"/>
          </w:p>
        </w:tc>
        <w:tc>
          <w:tcPr>
            <w:tcW w:w="2126" w:type="dxa"/>
            <w:vMerge/>
          </w:tcPr>
          <w:p w14:paraId="4F7536F2" w14:textId="77777777" w:rsidR="00310C6F" w:rsidRPr="005A40F1" w:rsidRDefault="00310C6F">
            <w:pPr>
              <w:spacing w:line="510" w:lineRule="atLeast"/>
              <w:jc w:val="center"/>
              <w:rPr>
                <w:rFonts w:ascii="宋体" w:hAnsi="宋体"/>
                <w:sz w:val="24"/>
              </w:rPr>
            </w:pPr>
          </w:p>
        </w:tc>
      </w:tr>
    </w:tbl>
    <w:p w14:paraId="7CCD05ED" w14:textId="77777777" w:rsidR="00310C6F" w:rsidRPr="005A40F1" w:rsidRDefault="00B704EF">
      <w:pPr>
        <w:spacing w:line="360" w:lineRule="auto"/>
        <w:jc w:val="left"/>
        <w:rPr>
          <w:rFonts w:ascii="宋体" w:hAnsi="宋体" w:cs="宋体"/>
          <w:sz w:val="24"/>
        </w:rPr>
      </w:pPr>
      <w:r w:rsidRPr="005A40F1">
        <w:rPr>
          <w:rFonts w:ascii="宋体" w:hAnsi="宋体"/>
          <w:sz w:val="24"/>
        </w:rPr>
        <w:t>4、资金来源：</w:t>
      </w:r>
      <w:r w:rsidRPr="005A40F1">
        <w:rPr>
          <w:rFonts w:ascii="宋体" w:hAnsi="宋体" w:hint="eastAsia"/>
          <w:sz w:val="24"/>
        </w:rPr>
        <w:t>财政性资金。</w:t>
      </w:r>
      <w:r w:rsidRPr="005A40F1">
        <w:rPr>
          <w:rFonts w:ascii="宋体" w:hAnsi="宋体" w:cs="宋体" w:hint="eastAsia"/>
          <w:sz w:val="24"/>
        </w:rPr>
        <w:t>项目预算金额</w:t>
      </w:r>
      <w:r w:rsidRPr="005A40F1">
        <w:rPr>
          <w:rFonts w:ascii="宋体" w:hAnsi="宋体" w:cs="宋体"/>
          <w:sz w:val="24"/>
        </w:rPr>
        <w:t>157</w:t>
      </w:r>
      <w:r w:rsidRPr="005A40F1">
        <w:rPr>
          <w:rFonts w:ascii="宋体" w:hAnsi="宋体" w:cs="宋体" w:hint="eastAsia"/>
          <w:sz w:val="24"/>
        </w:rPr>
        <w:t>万元</w:t>
      </w:r>
      <w:r w:rsidRPr="005A40F1">
        <w:rPr>
          <w:rFonts w:ascii="宋体" w:hAnsi="宋体" w:hint="eastAsia"/>
          <w:sz w:val="24"/>
        </w:rPr>
        <w:t>。</w:t>
      </w:r>
    </w:p>
    <w:p w14:paraId="6069609D" w14:textId="77777777" w:rsidR="00310C6F" w:rsidRPr="005A40F1" w:rsidRDefault="00B704EF">
      <w:pPr>
        <w:spacing w:line="360" w:lineRule="auto"/>
        <w:jc w:val="left"/>
        <w:rPr>
          <w:rFonts w:ascii="宋体" w:hAnsi="宋体"/>
          <w:sz w:val="24"/>
        </w:rPr>
      </w:pPr>
      <w:r w:rsidRPr="005A40F1">
        <w:rPr>
          <w:rFonts w:ascii="宋体" w:hAnsi="宋体" w:hint="eastAsia"/>
          <w:sz w:val="24"/>
        </w:rPr>
        <w:t>5、采购用途：教学科研使用。</w:t>
      </w:r>
    </w:p>
    <w:p w14:paraId="45AC4944" w14:textId="77777777" w:rsidR="00310C6F" w:rsidRPr="005A40F1" w:rsidRDefault="00B704EF">
      <w:pPr>
        <w:spacing w:line="360" w:lineRule="auto"/>
        <w:rPr>
          <w:rFonts w:ascii="宋体" w:hAnsi="宋体"/>
          <w:sz w:val="24"/>
        </w:rPr>
      </w:pPr>
      <w:r w:rsidRPr="005A40F1">
        <w:rPr>
          <w:rFonts w:ascii="宋体" w:hAnsi="宋体" w:hint="eastAsia"/>
          <w:sz w:val="24"/>
        </w:rPr>
        <w:t>6</w:t>
      </w:r>
      <w:r w:rsidRPr="005A40F1">
        <w:rPr>
          <w:rFonts w:ascii="宋体" w:hAnsi="宋体"/>
          <w:sz w:val="24"/>
        </w:rPr>
        <w:t>、投标人资格要求</w:t>
      </w:r>
    </w:p>
    <w:p w14:paraId="7D83948F"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w:t>
      </w:r>
      <w:r w:rsidRPr="005A40F1">
        <w:rPr>
          <w:rFonts w:ascii="宋体" w:hAnsi="宋体"/>
          <w:sz w:val="24"/>
        </w:rPr>
        <w:t>1）具有独立承担民事责任的能力；</w:t>
      </w:r>
    </w:p>
    <w:p w14:paraId="3BE73081"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w:t>
      </w:r>
      <w:r w:rsidRPr="005A40F1">
        <w:rPr>
          <w:rFonts w:ascii="宋体" w:hAnsi="宋体"/>
          <w:sz w:val="24"/>
        </w:rPr>
        <w:t>2）具有良好的商业信誉和健全的财务会计制度；</w:t>
      </w:r>
    </w:p>
    <w:p w14:paraId="2F3C96C3"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w:t>
      </w:r>
      <w:r w:rsidRPr="005A40F1">
        <w:rPr>
          <w:rFonts w:ascii="宋体" w:hAnsi="宋体"/>
          <w:sz w:val="24"/>
        </w:rPr>
        <w:t>3）具有履行合同所必需的设备和专业技术能力；</w:t>
      </w:r>
    </w:p>
    <w:p w14:paraId="42707EC5"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w:t>
      </w:r>
      <w:r w:rsidRPr="005A40F1">
        <w:rPr>
          <w:rFonts w:ascii="宋体" w:hAnsi="宋体"/>
          <w:sz w:val="24"/>
        </w:rPr>
        <w:t>4）有依法缴纳税收和社会保障资金的良好记录；</w:t>
      </w:r>
      <w:r w:rsidRPr="005A40F1">
        <w:rPr>
          <w:rFonts w:ascii="宋体" w:hAnsi="宋体"/>
          <w:sz w:val="24"/>
        </w:rPr>
        <w:tab/>
      </w:r>
    </w:p>
    <w:p w14:paraId="70BC33CA"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w:t>
      </w:r>
      <w:r w:rsidRPr="005A40F1">
        <w:rPr>
          <w:rFonts w:ascii="宋体" w:hAnsi="宋体"/>
          <w:sz w:val="24"/>
        </w:rPr>
        <w:t>5）参加政府采购活动前三年内，在经营活动中没有重大违法记录；</w:t>
      </w:r>
    </w:p>
    <w:p w14:paraId="7F1BBF9E"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w:t>
      </w:r>
      <w:r w:rsidRPr="005A40F1">
        <w:rPr>
          <w:rFonts w:ascii="宋体" w:hAnsi="宋体"/>
          <w:sz w:val="24"/>
        </w:rPr>
        <w:t>6</w:t>
      </w:r>
      <w:r w:rsidRPr="005A40F1">
        <w:rPr>
          <w:rFonts w:ascii="宋体" w:hAnsi="宋体" w:hint="eastAsia"/>
          <w:sz w:val="24"/>
        </w:rPr>
        <w:t>）投标人</w:t>
      </w:r>
      <w:r w:rsidRPr="005A40F1">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5A40F1">
        <w:rPr>
          <w:rFonts w:ascii="宋体" w:hAnsi="宋体" w:hint="eastAsia"/>
          <w:sz w:val="24"/>
        </w:rPr>
        <w:t>；</w:t>
      </w:r>
    </w:p>
    <w:p w14:paraId="66931EAF" w14:textId="77777777" w:rsidR="00310C6F" w:rsidRPr="005A40F1" w:rsidRDefault="00B704EF">
      <w:pPr>
        <w:spacing w:line="360" w:lineRule="auto"/>
        <w:ind w:leftChars="228" w:left="1079" w:hangingChars="250" w:hanging="600"/>
        <w:rPr>
          <w:rFonts w:ascii="宋体" w:hAnsi="宋体"/>
          <w:sz w:val="24"/>
        </w:rPr>
      </w:pPr>
      <w:r w:rsidRPr="005A40F1">
        <w:rPr>
          <w:rFonts w:ascii="宋体" w:hAnsi="宋体" w:hint="eastAsia"/>
          <w:sz w:val="24"/>
        </w:rPr>
        <w:t>（</w:t>
      </w:r>
      <w:r w:rsidRPr="005A40F1">
        <w:rPr>
          <w:rFonts w:ascii="宋体" w:hAnsi="宋体"/>
          <w:sz w:val="24"/>
        </w:rPr>
        <w:t>7）</w:t>
      </w:r>
      <w:r w:rsidRPr="005A40F1">
        <w:rPr>
          <w:rFonts w:ascii="宋体" w:hAnsi="宋体" w:hint="eastAsia"/>
          <w:sz w:val="24"/>
        </w:rPr>
        <w:t>法律、行政法规规定的其他条件；</w:t>
      </w:r>
    </w:p>
    <w:p w14:paraId="350D1D61"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w:t>
      </w:r>
      <w:r w:rsidRPr="005A40F1">
        <w:rPr>
          <w:rFonts w:ascii="宋体" w:hAnsi="宋体"/>
          <w:sz w:val="24"/>
        </w:rPr>
        <w:t>8</w:t>
      </w:r>
      <w:r w:rsidRPr="005A40F1">
        <w:rPr>
          <w:rFonts w:ascii="宋体" w:hAnsi="宋体" w:hint="eastAsia"/>
          <w:sz w:val="24"/>
        </w:rPr>
        <w:t>）本项目不接受联合体投标。</w:t>
      </w:r>
    </w:p>
    <w:p w14:paraId="532CEB1A" w14:textId="77777777" w:rsidR="00310C6F" w:rsidRPr="005A40F1" w:rsidRDefault="00B704EF">
      <w:pPr>
        <w:spacing w:line="360" w:lineRule="auto"/>
        <w:rPr>
          <w:rFonts w:ascii="宋体" w:hAnsi="宋体"/>
          <w:sz w:val="24"/>
        </w:rPr>
      </w:pPr>
      <w:r w:rsidRPr="005A40F1">
        <w:rPr>
          <w:rFonts w:ascii="宋体" w:hAnsi="宋体" w:hint="eastAsia"/>
          <w:sz w:val="24"/>
        </w:rPr>
        <w:t>7</w:t>
      </w:r>
      <w:r w:rsidRPr="005A40F1">
        <w:rPr>
          <w:rFonts w:ascii="宋体" w:hAnsi="宋体"/>
          <w:sz w:val="24"/>
        </w:rPr>
        <w:t>、投标报名时间及招标文件发售时间：自20</w:t>
      </w:r>
      <w:r w:rsidRPr="005A40F1">
        <w:rPr>
          <w:rFonts w:ascii="宋体" w:hAnsi="宋体" w:hint="eastAsia"/>
          <w:sz w:val="24"/>
        </w:rPr>
        <w:t>2</w:t>
      </w:r>
      <w:r w:rsidRPr="005A40F1">
        <w:rPr>
          <w:rFonts w:ascii="宋体" w:hAnsi="宋体"/>
          <w:sz w:val="24"/>
        </w:rPr>
        <w:t>1</w:t>
      </w:r>
      <w:r w:rsidRPr="005A40F1">
        <w:rPr>
          <w:rFonts w:ascii="宋体" w:hAnsi="宋体" w:hint="eastAsia"/>
          <w:sz w:val="24"/>
        </w:rPr>
        <w:t>年</w:t>
      </w:r>
      <w:r w:rsidR="00734342" w:rsidRPr="005A40F1">
        <w:rPr>
          <w:rFonts w:ascii="宋体" w:hAnsi="宋体"/>
          <w:sz w:val="24"/>
        </w:rPr>
        <w:t>5</w:t>
      </w:r>
      <w:r w:rsidR="00734342" w:rsidRPr="005A40F1">
        <w:rPr>
          <w:rFonts w:ascii="宋体" w:hAnsi="宋体" w:hint="eastAsia"/>
          <w:sz w:val="24"/>
        </w:rPr>
        <w:t>月2</w:t>
      </w:r>
      <w:r w:rsidR="00734342" w:rsidRPr="005A40F1">
        <w:rPr>
          <w:rFonts w:ascii="宋体" w:hAnsi="宋体"/>
          <w:sz w:val="24"/>
        </w:rPr>
        <w:t>6</w:t>
      </w:r>
      <w:r w:rsidRPr="005A40F1">
        <w:rPr>
          <w:rFonts w:ascii="宋体" w:hAnsi="宋体" w:hint="eastAsia"/>
          <w:sz w:val="24"/>
        </w:rPr>
        <w:t>日起至</w:t>
      </w:r>
      <w:r w:rsidRPr="005A40F1">
        <w:rPr>
          <w:rFonts w:ascii="宋体" w:hAnsi="宋体"/>
          <w:sz w:val="24"/>
        </w:rPr>
        <w:t>20</w:t>
      </w:r>
      <w:r w:rsidRPr="005A40F1">
        <w:rPr>
          <w:rFonts w:ascii="宋体" w:hAnsi="宋体" w:hint="eastAsia"/>
          <w:sz w:val="24"/>
        </w:rPr>
        <w:t>2</w:t>
      </w:r>
      <w:r w:rsidRPr="005A40F1">
        <w:rPr>
          <w:rFonts w:ascii="宋体" w:hAnsi="宋体"/>
          <w:sz w:val="24"/>
        </w:rPr>
        <w:t>1</w:t>
      </w:r>
      <w:r w:rsidRPr="005A40F1">
        <w:rPr>
          <w:rFonts w:ascii="宋体" w:hAnsi="宋体" w:hint="eastAsia"/>
          <w:sz w:val="24"/>
        </w:rPr>
        <w:t>年</w:t>
      </w:r>
      <w:r w:rsidR="00734342" w:rsidRPr="005A40F1">
        <w:rPr>
          <w:rFonts w:ascii="宋体" w:hAnsi="宋体"/>
          <w:sz w:val="24"/>
        </w:rPr>
        <w:t>6</w:t>
      </w:r>
      <w:r w:rsidRPr="005A40F1">
        <w:rPr>
          <w:rFonts w:ascii="宋体" w:hAnsi="宋体" w:hint="eastAsia"/>
          <w:sz w:val="24"/>
        </w:rPr>
        <w:t>月</w:t>
      </w:r>
      <w:r w:rsidR="00734342" w:rsidRPr="005A40F1">
        <w:rPr>
          <w:rFonts w:ascii="宋体" w:hAnsi="宋体"/>
          <w:sz w:val="24"/>
        </w:rPr>
        <w:t>2</w:t>
      </w:r>
      <w:r w:rsidRPr="005A40F1">
        <w:rPr>
          <w:rFonts w:ascii="宋体" w:hAnsi="宋体" w:hint="eastAsia"/>
          <w:sz w:val="24"/>
        </w:rPr>
        <w:t>日止，每天</w:t>
      </w:r>
      <w:r w:rsidRPr="005A40F1">
        <w:rPr>
          <w:rFonts w:ascii="宋体" w:hAnsi="宋体" w:hint="eastAsia"/>
          <w:sz w:val="24"/>
          <w:szCs w:val="21"/>
        </w:rPr>
        <w:t>上午</w:t>
      </w:r>
      <w:r w:rsidRPr="005A40F1">
        <w:rPr>
          <w:rFonts w:ascii="宋体" w:hAnsi="宋体"/>
          <w:sz w:val="24"/>
          <w:szCs w:val="21"/>
        </w:rPr>
        <w:t>9:30</w:t>
      </w:r>
      <w:r w:rsidRPr="005A40F1">
        <w:rPr>
          <w:rFonts w:ascii="宋体" w:hAnsi="宋体" w:hint="eastAsia"/>
          <w:sz w:val="24"/>
          <w:szCs w:val="21"/>
        </w:rPr>
        <w:t>至</w:t>
      </w:r>
      <w:r w:rsidRPr="005A40F1">
        <w:rPr>
          <w:rFonts w:ascii="宋体" w:hAnsi="宋体"/>
          <w:sz w:val="24"/>
          <w:szCs w:val="21"/>
        </w:rPr>
        <w:t>11:30</w:t>
      </w:r>
      <w:r w:rsidRPr="005A40F1">
        <w:rPr>
          <w:rFonts w:ascii="宋体" w:hAnsi="宋体" w:hint="eastAsia"/>
          <w:sz w:val="24"/>
          <w:szCs w:val="21"/>
        </w:rPr>
        <w:t>，下午</w:t>
      </w:r>
      <w:r w:rsidRPr="005A40F1">
        <w:rPr>
          <w:rFonts w:ascii="宋体" w:hAnsi="宋体"/>
          <w:sz w:val="24"/>
          <w:szCs w:val="21"/>
        </w:rPr>
        <w:t>13:30</w:t>
      </w:r>
      <w:r w:rsidRPr="005A40F1">
        <w:rPr>
          <w:rFonts w:ascii="宋体" w:hAnsi="宋体" w:hint="eastAsia"/>
          <w:sz w:val="24"/>
          <w:szCs w:val="21"/>
        </w:rPr>
        <w:t>至</w:t>
      </w:r>
      <w:r w:rsidRPr="005A40F1">
        <w:rPr>
          <w:rFonts w:ascii="宋体" w:hAnsi="宋体"/>
          <w:sz w:val="24"/>
          <w:szCs w:val="21"/>
        </w:rPr>
        <w:t>16:30</w:t>
      </w:r>
      <w:r w:rsidRPr="005A40F1">
        <w:rPr>
          <w:rFonts w:ascii="宋体" w:hAnsi="宋体" w:hint="eastAsia"/>
          <w:sz w:val="24"/>
          <w:szCs w:val="21"/>
        </w:rPr>
        <w:t>（北京时间，下同。非工作日只能电汇或</w:t>
      </w:r>
      <w:proofErr w:type="gramStart"/>
      <w:r w:rsidRPr="005A40F1">
        <w:rPr>
          <w:rFonts w:ascii="宋体" w:hAnsi="宋体" w:hint="eastAsia"/>
          <w:sz w:val="24"/>
          <w:szCs w:val="21"/>
        </w:rPr>
        <w:t>网银购买</w:t>
      </w:r>
      <w:proofErr w:type="gramEnd"/>
      <w:r w:rsidRPr="005A40F1">
        <w:rPr>
          <w:rFonts w:ascii="宋体" w:hAnsi="宋体" w:hint="eastAsia"/>
          <w:sz w:val="24"/>
          <w:szCs w:val="21"/>
        </w:rPr>
        <w:t>标书）。</w:t>
      </w:r>
    </w:p>
    <w:p w14:paraId="7D442E9E" w14:textId="77777777" w:rsidR="00310C6F" w:rsidRPr="005A40F1" w:rsidRDefault="00B704EF">
      <w:pPr>
        <w:spacing w:line="360" w:lineRule="auto"/>
        <w:rPr>
          <w:rFonts w:ascii="宋体" w:hAnsi="宋体"/>
          <w:sz w:val="24"/>
        </w:rPr>
      </w:pPr>
      <w:r w:rsidRPr="005A40F1">
        <w:rPr>
          <w:rFonts w:ascii="宋体" w:hAnsi="宋体" w:hint="eastAsia"/>
          <w:sz w:val="24"/>
        </w:rPr>
        <w:t>8</w:t>
      </w:r>
      <w:r w:rsidRPr="005A40F1">
        <w:rPr>
          <w:rFonts w:ascii="宋体" w:hAnsi="宋体"/>
          <w:sz w:val="24"/>
        </w:rPr>
        <w:t>、招标文件发售地点：</w:t>
      </w:r>
      <w:r w:rsidRPr="005A40F1">
        <w:rPr>
          <w:rFonts w:ascii="宋体" w:hAnsi="宋体" w:hint="eastAsia"/>
          <w:sz w:val="24"/>
          <w:szCs w:val="21"/>
        </w:rPr>
        <w:t>北京市海淀区学院路30号科大天工大厦A座608室（北四环学院桥东北角）。</w:t>
      </w:r>
    </w:p>
    <w:p w14:paraId="3BBD4C00" w14:textId="77777777" w:rsidR="00310C6F" w:rsidRPr="005A40F1" w:rsidRDefault="00B704EF">
      <w:pPr>
        <w:widowControl/>
        <w:spacing w:line="360" w:lineRule="auto"/>
        <w:jc w:val="left"/>
        <w:rPr>
          <w:rFonts w:ascii="宋体" w:hAnsi="宋体"/>
          <w:sz w:val="24"/>
        </w:rPr>
      </w:pPr>
      <w:r w:rsidRPr="005A40F1">
        <w:rPr>
          <w:rFonts w:ascii="宋体" w:hAnsi="宋体" w:hint="eastAsia"/>
          <w:sz w:val="24"/>
        </w:rPr>
        <w:t>9</w:t>
      </w:r>
      <w:r w:rsidRPr="005A40F1">
        <w:rPr>
          <w:rFonts w:ascii="宋体" w:hAnsi="宋体"/>
          <w:sz w:val="24"/>
        </w:rPr>
        <w:t>、招标文件售价：</w:t>
      </w:r>
      <w:r w:rsidRPr="005A40F1">
        <w:rPr>
          <w:rFonts w:ascii="宋体" w:hAnsi="宋体" w:hint="eastAsia"/>
          <w:b/>
          <w:sz w:val="24"/>
        </w:rPr>
        <w:t>人民币</w:t>
      </w:r>
      <w:r w:rsidRPr="005A40F1">
        <w:rPr>
          <w:rFonts w:ascii="宋体" w:hAnsi="宋体"/>
          <w:b/>
          <w:sz w:val="24"/>
        </w:rPr>
        <w:t>5</w:t>
      </w:r>
      <w:r w:rsidRPr="005A40F1">
        <w:rPr>
          <w:rFonts w:ascii="宋体" w:hAnsi="宋体" w:hint="eastAsia"/>
          <w:b/>
          <w:sz w:val="24"/>
        </w:rPr>
        <w:t>00元/包，售后不退。</w:t>
      </w:r>
      <w:r w:rsidRPr="005A40F1">
        <w:rPr>
          <w:rFonts w:ascii="宋体" w:hAnsi="宋体" w:hint="eastAsia"/>
          <w:bCs/>
          <w:sz w:val="24"/>
        </w:rPr>
        <w:t>（</w:t>
      </w:r>
      <w:r w:rsidR="00E666A1" w:rsidRPr="005A40F1">
        <w:rPr>
          <w:rFonts w:ascii="宋体" w:hAnsi="宋体" w:cs="仿宋" w:hint="eastAsia"/>
          <w:sz w:val="24"/>
        </w:rPr>
        <w:t>电子版招标文件下载地址：http://www.biecc.com.cn/fushulanmu/Biaoshuxiazai/</w:t>
      </w:r>
      <w:r w:rsidRPr="005A40F1">
        <w:rPr>
          <w:rFonts w:ascii="宋体" w:hAnsi="宋体" w:hint="eastAsia"/>
          <w:b/>
          <w:sz w:val="24"/>
        </w:rPr>
        <w:t>）</w:t>
      </w:r>
      <w:r w:rsidRPr="005A40F1">
        <w:rPr>
          <w:rFonts w:ascii="宋体" w:hAnsi="宋体" w:hint="eastAsia"/>
          <w:sz w:val="24"/>
        </w:rPr>
        <w:t>。</w:t>
      </w:r>
      <w:r w:rsidRPr="005A40F1">
        <w:rPr>
          <w:rFonts w:ascii="宋体" w:hAnsi="宋体" w:hint="eastAsia"/>
          <w:b/>
          <w:sz w:val="24"/>
        </w:rPr>
        <w:t>疫情防控期间建议电汇或</w:t>
      </w:r>
      <w:proofErr w:type="gramStart"/>
      <w:r w:rsidRPr="005A40F1">
        <w:rPr>
          <w:rFonts w:ascii="宋体" w:hAnsi="宋体" w:hint="eastAsia"/>
          <w:b/>
          <w:sz w:val="24"/>
        </w:rPr>
        <w:lastRenderedPageBreak/>
        <w:t>网银购买</w:t>
      </w:r>
      <w:proofErr w:type="gramEnd"/>
      <w:r w:rsidRPr="005A40F1">
        <w:rPr>
          <w:rFonts w:ascii="宋体" w:hAnsi="宋体" w:hint="eastAsia"/>
          <w:b/>
          <w:sz w:val="24"/>
        </w:rPr>
        <w:t>文件。</w:t>
      </w:r>
      <w:hyperlink r:id="rId25" w:history="1">
        <w:r w:rsidRPr="005A40F1">
          <w:rPr>
            <w:rFonts w:ascii="宋体" w:hAnsi="宋体" w:hint="eastAsia"/>
            <w:b/>
            <w:sz w:val="24"/>
          </w:rPr>
          <w:t>请将电汇底单（网银转账页面）扫描件及以下表格发邮件至</w:t>
        </w:r>
        <w:r w:rsidRPr="005A40F1">
          <w:rPr>
            <w:rFonts w:ascii="宋体" w:hAnsi="宋体"/>
            <w:b/>
            <w:sz w:val="24"/>
          </w:rPr>
          <w:t>jowena@163.com</w:t>
        </w:r>
      </w:hyperlink>
      <w:r w:rsidRPr="005A40F1">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310C6F" w:rsidRPr="005A40F1" w14:paraId="37B7CDB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19655A" w14:textId="77777777" w:rsidR="00310C6F" w:rsidRPr="005A40F1" w:rsidRDefault="00B704EF">
            <w:pPr>
              <w:jc w:val="center"/>
              <w:rPr>
                <w:rFonts w:ascii="宋体" w:hAnsi="宋体"/>
                <w:sz w:val="24"/>
              </w:rPr>
            </w:pPr>
            <w:r w:rsidRPr="005A40F1">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152273B" w14:textId="77777777" w:rsidR="00310C6F" w:rsidRPr="005A40F1" w:rsidRDefault="00310C6F">
            <w:pPr>
              <w:rPr>
                <w:rFonts w:ascii="宋体" w:hAnsi="宋体"/>
                <w:sz w:val="24"/>
              </w:rPr>
            </w:pPr>
          </w:p>
        </w:tc>
      </w:tr>
      <w:tr w:rsidR="00310C6F" w:rsidRPr="005A40F1" w14:paraId="66B871A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5C9431" w14:textId="77777777" w:rsidR="00310C6F" w:rsidRPr="005A40F1" w:rsidRDefault="00B704EF">
            <w:pPr>
              <w:jc w:val="center"/>
              <w:rPr>
                <w:rFonts w:ascii="宋体" w:hAnsi="宋体"/>
                <w:sz w:val="24"/>
              </w:rPr>
            </w:pPr>
            <w:proofErr w:type="gramStart"/>
            <w:r w:rsidRPr="005A40F1">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7ADEF0B" w14:textId="77777777" w:rsidR="00310C6F" w:rsidRPr="005A40F1" w:rsidRDefault="00310C6F">
            <w:pPr>
              <w:rPr>
                <w:rFonts w:ascii="宋体" w:hAnsi="宋体"/>
                <w:sz w:val="24"/>
              </w:rPr>
            </w:pPr>
          </w:p>
        </w:tc>
      </w:tr>
      <w:tr w:rsidR="00310C6F" w:rsidRPr="005A40F1" w14:paraId="4EF1A0E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EC1869" w14:textId="77777777" w:rsidR="00310C6F" w:rsidRPr="005A40F1" w:rsidRDefault="00B704EF">
            <w:pPr>
              <w:jc w:val="center"/>
              <w:rPr>
                <w:rFonts w:ascii="宋体" w:hAnsi="宋体"/>
                <w:sz w:val="24"/>
              </w:rPr>
            </w:pPr>
            <w:r w:rsidRPr="005A40F1">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87155B4" w14:textId="77777777" w:rsidR="00310C6F" w:rsidRPr="005A40F1" w:rsidRDefault="00310C6F">
            <w:pPr>
              <w:rPr>
                <w:rFonts w:ascii="宋体" w:hAnsi="宋体"/>
                <w:sz w:val="24"/>
              </w:rPr>
            </w:pPr>
          </w:p>
        </w:tc>
      </w:tr>
      <w:tr w:rsidR="00310C6F" w:rsidRPr="005A40F1" w14:paraId="336C047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B66E79" w14:textId="77777777" w:rsidR="00310C6F" w:rsidRPr="005A40F1" w:rsidRDefault="00B704EF">
            <w:pPr>
              <w:jc w:val="center"/>
              <w:rPr>
                <w:rFonts w:ascii="宋体" w:hAnsi="宋体"/>
                <w:sz w:val="24"/>
              </w:rPr>
            </w:pPr>
            <w:r w:rsidRPr="005A40F1">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FB8E668" w14:textId="77777777" w:rsidR="00310C6F" w:rsidRPr="005A40F1" w:rsidRDefault="00310C6F">
            <w:pPr>
              <w:rPr>
                <w:rFonts w:ascii="宋体" w:hAnsi="宋体"/>
                <w:sz w:val="24"/>
              </w:rPr>
            </w:pPr>
          </w:p>
        </w:tc>
      </w:tr>
      <w:tr w:rsidR="00310C6F" w:rsidRPr="005A40F1" w14:paraId="5F9AEA2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F322AA" w14:textId="77777777" w:rsidR="00310C6F" w:rsidRPr="005A40F1" w:rsidRDefault="00B704EF">
            <w:pPr>
              <w:jc w:val="center"/>
              <w:rPr>
                <w:rFonts w:ascii="宋体" w:hAnsi="宋体"/>
                <w:sz w:val="24"/>
              </w:rPr>
            </w:pPr>
            <w:r w:rsidRPr="005A40F1">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785B5C3" w14:textId="77777777" w:rsidR="00310C6F" w:rsidRPr="005A40F1" w:rsidRDefault="00310C6F">
            <w:pPr>
              <w:rPr>
                <w:rFonts w:ascii="宋体" w:hAnsi="宋体"/>
                <w:sz w:val="24"/>
              </w:rPr>
            </w:pPr>
          </w:p>
        </w:tc>
      </w:tr>
      <w:tr w:rsidR="00310C6F" w:rsidRPr="005A40F1" w14:paraId="15B1B4B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15E529" w14:textId="77777777" w:rsidR="00310C6F" w:rsidRPr="005A40F1" w:rsidRDefault="00B704EF">
            <w:pPr>
              <w:jc w:val="center"/>
              <w:rPr>
                <w:rFonts w:ascii="宋体" w:hAnsi="宋体"/>
                <w:sz w:val="24"/>
              </w:rPr>
            </w:pPr>
            <w:r w:rsidRPr="005A40F1">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4052D90" w14:textId="77777777" w:rsidR="00310C6F" w:rsidRPr="005A40F1" w:rsidRDefault="00310C6F">
            <w:pPr>
              <w:rPr>
                <w:rFonts w:ascii="宋体" w:hAnsi="宋体"/>
                <w:sz w:val="24"/>
              </w:rPr>
            </w:pPr>
          </w:p>
        </w:tc>
      </w:tr>
      <w:tr w:rsidR="00310C6F" w:rsidRPr="005A40F1" w14:paraId="740C857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6ED4A7" w14:textId="77777777" w:rsidR="00310C6F" w:rsidRPr="005A40F1" w:rsidRDefault="00B704EF">
            <w:pPr>
              <w:jc w:val="center"/>
              <w:rPr>
                <w:rFonts w:ascii="宋体" w:hAnsi="宋体"/>
                <w:sz w:val="24"/>
              </w:rPr>
            </w:pPr>
            <w:r w:rsidRPr="005A40F1">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FE0F463" w14:textId="77777777" w:rsidR="00310C6F" w:rsidRPr="005A40F1" w:rsidRDefault="00310C6F">
            <w:pPr>
              <w:rPr>
                <w:rFonts w:ascii="宋体" w:hAnsi="宋体"/>
                <w:sz w:val="24"/>
              </w:rPr>
            </w:pPr>
          </w:p>
        </w:tc>
      </w:tr>
    </w:tbl>
    <w:p w14:paraId="1F69A1EB" w14:textId="77777777" w:rsidR="00310C6F" w:rsidRPr="005A40F1" w:rsidRDefault="00B704EF">
      <w:pPr>
        <w:widowControl/>
        <w:spacing w:line="360" w:lineRule="auto"/>
        <w:jc w:val="left"/>
        <w:rPr>
          <w:rFonts w:ascii="宋体" w:hAnsi="宋体"/>
          <w:sz w:val="24"/>
        </w:rPr>
      </w:pPr>
      <w:r w:rsidRPr="005A40F1">
        <w:rPr>
          <w:rFonts w:ascii="宋体" w:hAnsi="宋体"/>
          <w:sz w:val="24"/>
        </w:rPr>
        <w:t>10</w:t>
      </w:r>
      <w:r w:rsidRPr="005A40F1">
        <w:rPr>
          <w:rFonts w:ascii="宋体" w:hAnsi="宋体" w:hint="eastAsia"/>
          <w:sz w:val="24"/>
        </w:rPr>
        <w:t>、公告期限：</w:t>
      </w:r>
      <w:r w:rsidRPr="005A40F1">
        <w:rPr>
          <w:rFonts w:ascii="宋体" w:hAnsi="宋体"/>
          <w:sz w:val="24"/>
        </w:rPr>
        <w:t>5个工作日</w:t>
      </w:r>
    </w:p>
    <w:p w14:paraId="32756CF1" w14:textId="77777777" w:rsidR="00310C6F" w:rsidRPr="005A40F1" w:rsidRDefault="00B704EF">
      <w:pPr>
        <w:spacing w:line="360" w:lineRule="auto"/>
        <w:ind w:leftChars="-1" w:left="-2"/>
        <w:rPr>
          <w:rFonts w:ascii="宋体" w:hAnsi="宋体"/>
          <w:sz w:val="24"/>
        </w:rPr>
      </w:pPr>
      <w:r w:rsidRPr="005A40F1">
        <w:rPr>
          <w:rFonts w:ascii="宋体" w:hAnsi="宋体" w:hint="eastAsia"/>
          <w:sz w:val="24"/>
        </w:rPr>
        <w:t>1</w:t>
      </w:r>
      <w:r w:rsidRPr="005A40F1">
        <w:rPr>
          <w:rFonts w:ascii="宋体" w:hAnsi="宋体"/>
          <w:sz w:val="24"/>
        </w:rPr>
        <w:t>1</w:t>
      </w:r>
      <w:r w:rsidRPr="005A40F1">
        <w:rPr>
          <w:rFonts w:ascii="宋体" w:hAnsi="宋体" w:hint="eastAsia"/>
          <w:sz w:val="24"/>
        </w:rPr>
        <w:t>、投标文件递交时间：</w:t>
      </w:r>
      <w:r w:rsidRPr="005A40F1">
        <w:rPr>
          <w:rFonts w:ascii="宋体" w:hAnsi="宋体"/>
          <w:sz w:val="24"/>
        </w:rPr>
        <w:t>20</w:t>
      </w:r>
      <w:r w:rsidRPr="005A40F1">
        <w:rPr>
          <w:rFonts w:ascii="宋体" w:hAnsi="宋体" w:hint="eastAsia"/>
          <w:sz w:val="24"/>
        </w:rPr>
        <w:t>2</w:t>
      </w:r>
      <w:r w:rsidRPr="005A40F1">
        <w:rPr>
          <w:rFonts w:ascii="宋体" w:hAnsi="宋体"/>
          <w:sz w:val="24"/>
        </w:rPr>
        <w:t>1</w:t>
      </w:r>
      <w:r w:rsidRPr="005A40F1">
        <w:rPr>
          <w:rFonts w:ascii="宋体" w:hAnsi="宋体" w:hint="eastAsia"/>
          <w:sz w:val="24"/>
        </w:rPr>
        <w:t>年</w:t>
      </w:r>
      <w:r w:rsidR="00734342" w:rsidRPr="005A40F1">
        <w:rPr>
          <w:rFonts w:ascii="宋体" w:hAnsi="宋体"/>
          <w:sz w:val="24"/>
        </w:rPr>
        <w:t>6</w:t>
      </w:r>
      <w:r w:rsidRPr="005A40F1">
        <w:rPr>
          <w:rFonts w:ascii="宋体" w:hAnsi="宋体" w:hint="eastAsia"/>
          <w:sz w:val="24"/>
        </w:rPr>
        <w:t>月</w:t>
      </w:r>
      <w:r w:rsidR="00734342" w:rsidRPr="005A40F1">
        <w:rPr>
          <w:rFonts w:ascii="宋体" w:hAnsi="宋体"/>
          <w:sz w:val="24"/>
        </w:rPr>
        <w:t>16</w:t>
      </w:r>
      <w:r w:rsidRPr="005A40F1">
        <w:rPr>
          <w:rFonts w:ascii="宋体" w:hAnsi="宋体" w:hint="eastAsia"/>
          <w:sz w:val="24"/>
        </w:rPr>
        <w:t>日</w:t>
      </w:r>
      <w:r w:rsidRPr="005A40F1">
        <w:rPr>
          <w:rFonts w:ascii="宋体" w:hAnsi="宋体"/>
          <w:sz w:val="24"/>
        </w:rPr>
        <w:t>09</w:t>
      </w:r>
      <w:r w:rsidRPr="005A40F1">
        <w:rPr>
          <w:rFonts w:ascii="宋体" w:hAnsi="宋体" w:hint="eastAsia"/>
          <w:sz w:val="24"/>
        </w:rPr>
        <w:t>:</w:t>
      </w:r>
      <w:r w:rsidRPr="005A40F1">
        <w:rPr>
          <w:rFonts w:ascii="宋体" w:hAnsi="宋体"/>
          <w:sz w:val="24"/>
        </w:rPr>
        <w:t>00-09</w:t>
      </w:r>
      <w:r w:rsidRPr="005A40F1">
        <w:rPr>
          <w:rFonts w:ascii="宋体" w:hAnsi="宋体" w:hint="eastAsia"/>
          <w:sz w:val="24"/>
        </w:rPr>
        <w:t>:</w:t>
      </w:r>
      <w:r w:rsidRPr="005A40F1">
        <w:rPr>
          <w:rFonts w:ascii="宋体" w:hAnsi="宋体"/>
          <w:sz w:val="24"/>
        </w:rPr>
        <w:t>30</w:t>
      </w:r>
      <w:r w:rsidRPr="005A40F1">
        <w:rPr>
          <w:rFonts w:ascii="宋体" w:hAnsi="宋体" w:hint="eastAsia"/>
          <w:sz w:val="24"/>
        </w:rPr>
        <w:t>（北京时间）</w:t>
      </w:r>
    </w:p>
    <w:p w14:paraId="5DE138B5" w14:textId="77777777" w:rsidR="00310C6F" w:rsidRPr="005A40F1" w:rsidRDefault="00B704EF">
      <w:pPr>
        <w:spacing w:line="360" w:lineRule="auto"/>
        <w:ind w:leftChars="-1" w:left="-2" w:firstLineChars="200" w:firstLine="480"/>
        <w:rPr>
          <w:rFonts w:ascii="宋体" w:hAnsi="宋体"/>
          <w:sz w:val="24"/>
        </w:rPr>
      </w:pPr>
      <w:r w:rsidRPr="005A40F1">
        <w:rPr>
          <w:rFonts w:ascii="宋体" w:hAnsi="宋体" w:hint="eastAsia"/>
          <w:sz w:val="24"/>
        </w:rPr>
        <w:t>投标文件递交截止时间暨开标时间：</w:t>
      </w:r>
      <w:r w:rsidR="00734342" w:rsidRPr="005A40F1">
        <w:rPr>
          <w:rFonts w:ascii="宋体" w:hAnsi="宋体"/>
          <w:sz w:val="24"/>
        </w:rPr>
        <w:t>20</w:t>
      </w:r>
      <w:r w:rsidR="00734342" w:rsidRPr="005A40F1">
        <w:rPr>
          <w:rFonts w:ascii="宋体" w:hAnsi="宋体" w:hint="eastAsia"/>
          <w:sz w:val="24"/>
        </w:rPr>
        <w:t>2</w:t>
      </w:r>
      <w:r w:rsidR="00734342" w:rsidRPr="005A40F1">
        <w:rPr>
          <w:rFonts w:ascii="宋体" w:hAnsi="宋体"/>
          <w:sz w:val="24"/>
        </w:rPr>
        <w:t>1</w:t>
      </w:r>
      <w:r w:rsidR="00734342" w:rsidRPr="005A40F1">
        <w:rPr>
          <w:rFonts w:ascii="宋体" w:hAnsi="宋体" w:hint="eastAsia"/>
          <w:sz w:val="24"/>
        </w:rPr>
        <w:t>年</w:t>
      </w:r>
      <w:r w:rsidR="00734342" w:rsidRPr="005A40F1">
        <w:rPr>
          <w:rFonts w:ascii="宋体" w:hAnsi="宋体"/>
          <w:sz w:val="24"/>
        </w:rPr>
        <w:t>6</w:t>
      </w:r>
      <w:r w:rsidR="00734342" w:rsidRPr="005A40F1">
        <w:rPr>
          <w:rFonts w:ascii="宋体" w:hAnsi="宋体" w:hint="eastAsia"/>
          <w:sz w:val="24"/>
        </w:rPr>
        <w:t>月</w:t>
      </w:r>
      <w:r w:rsidR="00734342" w:rsidRPr="005A40F1">
        <w:rPr>
          <w:rFonts w:ascii="宋体" w:hAnsi="宋体"/>
          <w:sz w:val="24"/>
        </w:rPr>
        <w:t>16</w:t>
      </w:r>
      <w:r w:rsidR="00734342" w:rsidRPr="005A40F1">
        <w:rPr>
          <w:rFonts w:ascii="宋体" w:hAnsi="宋体" w:hint="eastAsia"/>
          <w:sz w:val="24"/>
        </w:rPr>
        <w:t>日</w:t>
      </w:r>
      <w:r w:rsidRPr="005A40F1">
        <w:rPr>
          <w:rFonts w:ascii="宋体" w:hAnsi="宋体"/>
          <w:sz w:val="24"/>
        </w:rPr>
        <w:t>09</w:t>
      </w:r>
      <w:r w:rsidRPr="005A40F1">
        <w:rPr>
          <w:rFonts w:ascii="宋体" w:hAnsi="宋体" w:hint="eastAsia"/>
          <w:sz w:val="24"/>
        </w:rPr>
        <w:t>:</w:t>
      </w:r>
      <w:r w:rsidRPr="005A40F1">
        <w:rPr>
          <w:rFonts w:ascii="宋体" w:hAnsi="宋体"/>
          <w:sz w:val="24"/>
        </w:rPr>
        <w:t>30</w:t>
      </w:r>
      <w:r w:rsidRPr="005A40F1">
        <w:rPr>
          <w:rFonts w:ascii="宋体" w:hAnsi="宋体" w:hint="eastAsia"/>
          <w:sz w:val="24"/>
        </w:rPr>
        <w:t>（北京时间）。</w:t>
      </w:r>
    </w:p>
    <w:p w14:paraId="24496BD2" w14:textId="77777777" w:rsidR="00310C6F" w:rsidRPr="005A40F1" w:rsidRDefault="00B704EF">
      <w:pPr>
        <w:spacing w:line="360" w:lineRule="auto"/>
        <w:ind w:left="480" w:hangingChars="200" w:hanging="480"/>
        <w:rPr>
          <w:rFonts w:ascii="宋体" w:hAnsi="宋体"/>
          <w:sz w:val="24"/>
          <w:szCs w:val="21"/>
        </w:rPr>
      </w:pPr>
      <w:r w:rsidRPr="005A40F1">
        <w:rPr>
          <w:rFonts w:ascii="宋体" w:hAnsi="宋体"/>
          <w:sz w:val="24"/>
        </w:rPr>
        <w:t>12</w:t>
      </w:r>
      <w:r w:rsidRPr="005A40F1">
        <w:rPr>
          <w:rFonts w:ascii="宋体" w:hAnsi="宋体" w:hint="eastAsia"/>
          <w:sz w:val="24"/>
        </w:rPr>
        <w:t>、投标文件递交地点暨开标地点</w:t>
      </w:r>
      <w:r w:rsidRPr="005A40F1">
        <w:rPr>
          <w:rFonts w:ascii="宋体" w:hAnsi="宋体" w:hint="eastAsia"/>
          <w:sz w:val="24"/>
          <w:szCs w:val="21"/>
        </w:rPr>
        <w:t>：北京市海淀区学院路30号科大天工大厦A座</w:t>
      </w:r>
      <w:r w:rsidRPr="005A40F1">
        <w:rPr>
          <w:rFonts w:ascii="宋体" w:hAnsi="宋体"/>
          <w:sz w:val="24"/>
          <w:szCs w:val="21"/>
        </w:rPr>
        <w:t>611</w:t>
      </w:r>
      <w:r w:rsidRPr="005A40F1">
        <w:rPr>
          <w:rFonts w:ascii="宋体" w:hAnsi="宋体" w:hint="eastAsia"/>
          <w:sz w:val="24"/>
          <w:szCs w:val="21"/>
        </w:rPr>
        <w:t>会议室（北四环学院桥东北角）</w:t>
      </w:r>
    </w:p>
    <w:p w14:paraId="2FBA18A1" w14:textId="77777777" w:rsidR="00310C6F" w:rsidRPr="005A40F1" w:rsidRDefault="00B704EF">
      <w:pPr>
        <w:spacing w:line="360" w:lineRule="auto"/>
        <w:rPr>
          <w:rFonts w:ascii="宋体" w:hAnsi="宋体"/>
          <w:sz w:val="24"/>
          <w:szCs w:val="21"/>
        </w:rPr>
      </w:pPr>
      <w:r w:rsidRPr="005A40F1">
        <w:rPr>
          <w:rFonts w:ascii="宋体" w:hAnsi="宋体" w:hint="eastAsia"/>
          <w:sz w:val="24"/>
          <w:szCs w:val="21"/>
        </w:rPr>
        <w:t>1</w:t>
      </w:r>
      <w:r w:rsidRPr="005A40F1">
        <w:rPr>
          <w:rFonts w:ascii="宋体" w:hAnsi="宋体"/>
          <w:sz w:val="24"/>
          <w:szCs w:val="21"/>
        </w:rPr>
        <w:t>3</w:t>
      </w:r>
      <w:r w:rsidRPr="005A40F1">
        <w:rPr>
          <w:rFonts w:ascii="宋体" w:hAnsi="宋体" w:hint="eastAsia"/>
          <w:sz w:val="24"/>
          <w:szCs w:val="21"/>
        </w:rPr>
        <w:t>、投标文件请于投标当日投标截止时间之前递交至投标地点，逾期递交的文件恕不接受，届时请投标人派代表参加开标仪式。</w:t>
      </w:r>
    </w:p>
    <w:p w14:paraId="114F9AF4" w14:textId="77777777" w:rsidR="00310C6F" w:rsidRPr="005A40F1" w:rsidRDefault="00B704EF">
      <w:pPr>
        <w:spacing w:line="360" w:lineRule="auto"/>
        <w:ind w:leftChars="-1" w:left="-2"/>
        <w:rPr>
          <w:rFonts w:ascii="宋体" w:hAnsi="宋体" w:cs="宋体"/>
          <w:kern w:val="0"/>
          <w:sz w:val="24"/>
        </w:rPr>
      </w:pPr>
      <w:r w:rsidRPr="005A40F1">
        <w:rPr>
          <w:rFonts w:ascii="宋体" w:hAnsi="宋体" w:cs="宋体"/>
          <w:kern w:val="0"/>
          <w:sz w:val="24"/>
        </w:rPr>
        <w:t>14</w:t>
      </w:r>
      <w:r w:rsidRPr="005A40F1">
        <w:rPr>
          <w:rFonts w:ascii="宋体" w:hAnsi="宋体" w:cs="宋体" w:hint="eastAsia"/>
          <w:kern w:val="0"/>
          <w:sz w:val="24"/>
        </w:rPr>
        <w:t>、评标方法：综合评分法</w:t>
      </w:r>
    </w:p>
    <w:p w14:paraId="35F83A8A" w14:textId="77777777" w:rsidR="00310C6F" w:rsidRPr="005A40F1" w:rsidRDefault="00B704EF">
      <w:pPr>
        <w:spacing w:line="360" w:lineRule="auto"/>
        <w:ind w:leftChars="-1" w:left="-2"/>
        <w:rPr>
          <w:rFonts w:ascii="宋体" w:hAnsi="宋体" w:cs="宋体"/>
          <w:kern w:val="0"/>
          <w:sz w:val="24"/>
        </w:rPr>
      </w:pPr>
      <w:r w:rsidRPr="005A40F1">
        <w:rPr>
          <w:rFonts w:ascii="宋体" w:hAnsi="宋体" w:cs="宋体"/>
          <w:kern w:val="0"/>
          <w:sz w:val="24"/>
        </w:rPr>
        <w:t>15</w:t>
      </w:r>
      <w:r w:rsidRPr="005A40F1">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0EEA86F2" w14:textId="77777777" w:rsidR="00310C6F" w:rsidRPr="005A40F1" w:rsidRDefault="00B704EF">
      <w:pPr>
        <w:spacing w:line="360" w:lineRule="auto"/>
        <w:rPr>
          <w:rFonts w:ascii="宋体" w:hAnsi="宋体"/>
          <w:sz w:val="24"/>
        </w:rPr>
      </w:pPr>
      <w:r w:rsidRPr="005A40F1">
        <w:rPr>
          <w:rFonts w:ascii="宋体" w:hAnsi="宋体"/>
          <w:sz w:val="24"/>
        </w:rPr>
        <w:t>16</w:t>
      </w:r>
      <w:r w:rsidRPr="005A40F1">
        <w:rPr>
          <w:rFonts w:ascii="宋体" w:hAnsi="宋体" w:hint="eastAsia"/>
          <w:sz w:val="24"/>
        </w:rPr>
        <w:t>、本项目招标公告在中国政府采购网</w:t>
      </w:r>
      <w:r w:rsidRPr="005A40F1">
        <w:rPr>
          <w:rFonts w:ascii="宋体" w:hAnsi="宋体"/>
          <w:sz w:val="24"/>
        </w:rPr>
        <w:t>上发布。对其他网站转发本公告可能引起的信息误导、造成投标人的经济或其他损失的，采购人及采购代理不负任何责任。</w:t>
      </w:r>
    </w:p>
    <w:p w14:paraId="564797FA" w14:textId="77777777" w:rsidR="00310C6F" w:rsidRPr="005A40F1" w:rsidRDefault="00B704EF">
      <w:pPr>
        <w:spacing w:line="360" w:lineRule="auto"/>
        <w:rPr>
          <w:rFonts w:ascii="宋体" w:hAnsi="宋体"/>
          <w:sz w:val="24"/>
        </w:rPr>
      </w:pPr>
      <w:r w:rsidRPr="005A40F1">
        <w:rPr>
          <w:rFonts w:ascii="宋体" w:hAnsi="宋体"/>
          <w:sz w:val="24"/>
        </w:rPr>
        <w:t>17、</w:t>
      </w:r>
      <w:r w:rsidRPr="005A40F1">
        <w:rPr>
          <w:rFonts w:ascii="宋体" w:hAnsi="宋体" w:hint="eastAsia"/>
          <w:sz w:val="24"/>
        </w:rPr>
        <w:t>凡对本次招标提出询问及质疑，请与北京国际工程咨询有限公司联系（质疑函请采用政府采购供应商质疑函范本格式，以书面形式一次性提交）。</w:t>
      </w:r>
    </w:p>
    <w:p w14:paraId="139E3627" w14:textId="77777777" w:rsidR="00310C6F" w:rsidRPr="005A40F1" w:rsidRDefault="00B704EF">
      <w:pPr>
        <w:spacing w:line="360" w:lineRule="auto"/>
        <w:ind w:firstLineChars="250" w:firstLine="602"/>
        <w:rPr>
          <w:rFonts w:ascii="宋体" w:hAnsi="宋体"/>
          <w:b/>
          <w:sz w:val="24"/>
          <w:szCs w:val="21"/>
        </w:rPr>
      </w:pPr>
      <w:r w:rsidRPr="005A40F1">
        <w:rPr>
          <w:rFonts w:ascii="宋体" w:hAnsi="宋体" w:hint="eastAsia"/>
          <w:b/>
          <w:sz w:val="24"/>
          <w:szCs w:val="21"/>
        </w:rPr>
        <w:t>采购代理机构： 北京国际工程咨询有限公司</w:t>
      </w:r>
    </w:p>
    <w:p w14:paraId="379031F6" w14:textId="77777777" w:rsidR="00310C6F" w:rsidRPr="005A40F1" w:rsidRDefault="00B704EF">
      <w:pPr>
        <w:spacing w:line="360" w:lineRule="auto"/>
        <w:ind w:firstLineChars="250" w:firstLine="600"/>
        <w:rPr>
          <w:rFonts w:ascii="宋体" w:hAnsi="宋体"/>
          <w:sz w:val="24"/>
          <w:szCs w:val="21"/>
        </w:rPr>
      </w:pPr>
      <w:r w:rsidRPr="005A40F1">
        <w:rPr>
          <w:rFonts w:ascii="宋体" w:hAnsi="宋体" w:hint="eastAsia"/>
          <w:sz w:val="24"/>
          <w:szCs w:val="21"/>
        </w:rPr>
        <w:t xml:space="preserve">地  址：北京市海淀区学院路30号科大天工大厦A座611（购买标书在608） </w:t>
      </w:r>
    </w:p>
    <w:p w14:paraId="31D98242" w14:textId="77777777" w:rsidR="00310C6F" w:rsidRPr="005A40F1" w:rsidRDefault="00B704EF">
      <w:pPr>
        <w:spacing w:line="360" w:lineRule="auto"/>
        <w:ind w:firstLineChars="250" w:firstLine="600"/>
        <w:rPr>
          <w:rFonts w:ascii="宋体" w:hAnsi="宋体"/>
          <w:sz w:val="24"/>
          <w:szCs w:val="21"/>
        </w:rPr>
      </w:pPr>
      <w:proofErr w:type="gramStart"/>
      <w:r w:rsidRPr="005A40F1">
        <w:rPr>
          <w:rFonts w:ascii="宋体" w:hAnsi="宋体" w:hint="eastAsia"/>
          <w:sz w:val="24"/>
          <w:szCs w:val="21"/>
        </w:rPr>
        <w:t>邮</w:t>
      </w:r>
      <w:proofErr w:type="gramEnd"/>
      <w:r w:rsidRPr="005A40F1">
        <w:rPr>
          <w:rFonts w:ascii="宋体" w:hAnsi="宋体" w:hint="eastAsia"/>
          <w:sz w:val="24"/>
          <w:szCs w:val="21"/>
        </w:rPr>
        <w:t xml:space="preserve">  编：100083      </w:t>
      </w:r>
    </w:p>
    <w:p w14:paraId="0066FA4B" w14:textId="77777777" w:rsidR="00310C6F" w:rsidRPr="005A40F1" w:rsidRDefault="00B704EF">
      <w:pPr>
        <w:spacing w:line="360" w:lineRule="auto"/>
        <w:ind w:firstLineChars="250" w:firstLine="600"/>
        <w:rPr>
          <w:rFonts w:ascii="宋体" w:hAnsi="宋体"/>
          <w:sz w:val="24"/>
          <w:szCs w:val="21"/>
        </w:rPr>
      </w:pPr>
      <w:r w:rsidRPr="005A40F1">
        <w:rPr>
          <w:rFonts w:ascii="宋体" w:hAnsi="宋体" w:hint="eastAsia"/>
          <w:sz w:val="24"/>
          <w:szCs w:val="21"/>
        </w:rPr>
        <w:t xml:space="preserve">开户银行：华夏银行北京学院路支行              </w:t>
      </w:r>
    </w:p>
    <w:p w14:paraId="099CBA55" w14:textId="77777777" w:rsidR="00310C6F" w:rsidRPr="005A40F1" w:rsidRDefault="00B704EF">
      <w:pPr>
        <w:spacing w:line="360" w:lineRule="auto"/>
        <w:ind w:firstLineChars="250" w:firstLine="600"/>
        <w:rPr>
          <w:rFonts w:ascii="宋体" w:hAnsi="宋体"/>
          <w:sz w:val="24"/>
          <w:szCs w:val="21"/>
        </w:rPr>
      </w:pPr>
      <w:r w:rsidRPr="005A40F1">
        <w:rPr>
          <w:rFonts w:ascii="宋体" w:hAnsi="宋体" w:hint="eastAsia"/>
          <w:sz w:val="24"/>
          <w:szCs w:val="21"/>
        </w:rPr>
        <w:t>帐  号：</w:t>
      </w:r>
      <w:r w:rsidRPr="005A40F1">
        <w:rPr>
          <w:rFonts w:ascii="宋体" w:hAnsi="宋体"/>
          <w:sz w:val="24"/>
          <w:szCs w:val="21"/>
        </w:rPr>
        <w:t>10242000000002546</w:t>
      </w:r>
    </w:p>
    <w:p w14:paraId="5CA5135D" w14:textId="77777777" w:rsidR="00310C6F" w:rsidRPr="005A40F1" w:rsidRDefault="00B704EF">
      <w:pPr>
        <w:spacing w:line="360" w:lineRule="auto"/>
        <w:ind w:firstLineChars="250" w:firstLine="600"/>
        <w:jc w:val="left"/>
        <w:rPr>
          <w:rFonts w:ascii="宋体" w:hAnsi="宋体"/>
          <w:sz w:val="24"/>
          <w:szCs w:val="21"/>
        </w:rPr>
      </w:pPr>
      <w:r w:rsidRPr="005A40F1">
        <w:rPr>
          <w:rFonts w:ascii="宋体" w:hAnsi="宋体" w:hint="eastAsia"/>
          <w:sz w:val="24"/>
          <w:szCs w:val="21"/>
        </w:rPr>
        <w:t>联系部门：招标事业部</w:t>
      </w:r>
    </w:p>
    <w:p w14:paraId="43E4BFC0" w14:textId="77777777" w:rsidR="00310C6F" w:rsidRPr="005A40F1" w:rsidRDefault="00B704EF">
      <w:pPr>
        <w:spacing w:line="360" w:lineRule="auto"/>
        <w:ind w:firstLineChars="250" w:firstLine="600"/>
        <w:jc w:val="left"/>
        <w:rPr>
          <w:rFonts w:ascii="宋体" w:hAnsi="宋体"/>
          <w:sz w:val="24"/>
          <w:szCs w:val="21"/>
        </w:rPr>
      </w:pPr>
      <w:r w:rsidRPr="005A40F1">
        <w:rPr>
          <w:rFonts w:ascii="宋体" w:hAnsi="宋体" w:hint="eastAsia"/>
          <w:sz w:val="24"/>
          <w:szCs w:val="21"/>
        </w:rPr>
        <w:t>联系人：王蕾</w:t>
      </w:r>
      <w:proofErr w:type="gramStart"/>
      <w:r w:rsidRPr="005A40F1">
        <w:rPr>
          <w:rFonts w:ascii="宋体" w:hAnsi="宋体" w:hint="eastAsia"/>
          <w:sz w:val="24"/>
          <w:szCs w:val="21"/>
        </w:rPr>
        <w:t>蕾</w:t>
      </w:r>
      <w:proofErr w:type="gramEnd"/>
      <w:r w:rsidRPr="005A40F1">
        <w:rPr>
          <w:rFonts w:ascii="宋体" w:hAnsi="宋体" w:hint="eastAsia"/>
          <w:sz w:val="24"/>
          <w:szCs w:val="21"/>
        </w:rPr>
        <w:t>、刘佳</w:t>
      </w:r>
    </w:p>
    <w:p w14:paraId="399D05A9" w14:textId="77777777" w:rsidR="00310C6F" w:rsidRPr="005A40F1" w:rsidRDefault="00B704EF">
      <w:pPr>
        <w:spacing w:line="360" w:lineRule="auto"/>
        <w:ind w:firstLineChars="250" w:firstLine="600"/>
        <w:jc w:val="left"/>
        <w:rPr>
          <w:rFonts w:ascii="宋体" w:hAnsi="宋体"/>
          <w:sz w:val="24"/>
          <w:szCs w:val="21"/>
        </w:rPr>
      </w:pPr>
      <w:r w:rsidRPr="005A40F1">
        <w:rPr>
          <w:rFonts w:ascii="宋体" w:hAnsi="宋体" w:hint="eastAsia"/>
          <w:sz w:val="24"/>
          <w:szCs w:val="21"/>
        </w:rPr>
        <w:lastRenderedPageBreak/>
        <w:t>联系电话：8</w:t>
      </w:r>
      <w:r w:rsidRPr="005A40F1">
        <w:rPr>
          <w:rFonts w:ascii="宋体" w:hAnsi="宋体"/>
          <w:sz w:val="24"/>
          <w:szCs w:val="21"/>
        </w:rPr>
        <w:t>2373532</w:t>
      </w:r>
    </w:p>
    <w:p w14:paraId="57EF0739" w14:textId="77777777" w:rsidR="00310C6F" w:rsidRPr="005A40F1" w:rsidRDefault="00B704EF">
      <w:pPr>
        <w:spacing w:line="360" w:lineRule="auto"/>
        <w:ind w:firstLineChars="250" w:firstLine="600"/>
        <w:jc w:val="left"/>
        <w:rPr>
          <w:rFonts w:ascii="宋体" w:hAnsi="宋体"/>
          <w:sz w:val="24"/>
          <w:szCs w:val="21"/>
        </w:rPr>
      </w:pPr>
      <w:r w:rsidRPr="005A40F1">
        <w:rPr>
          <w:rFonts w:ascii="宋体" w:hAnsi="宋体" w:hint="eastAsia"/>
          <w:sz w:val="24"/>
          <w:szCs w:val="21"/>
        </w:rPr>
        <w:t xml:space="preserve">传真：82370881                                </w:t>
      </w:r>
    </w:p>
    <w:p w14:paraId="07F505F4" w14:textId="77777777" w:rsidR="00310C6F" w:rsidRPr="005A40F1" w:rsidRDefault="00B704EF">
      <w:pPr>
        <w:spacing w:line="360" w:lineRule="auto"/>
        <w:ind w:firstLineChars="236" w:firstLine="566"/>
        <w:rPr>
          <w:rFonts w:ascii="宋体" w:hAnsi="宋体"/>
          <w:sz w:val="24"/>
        </w:rPr>
      </w:pPr>
      <w:r w:rsidRPr="005A40F1">
        <w:rPr>
          <w:rFonts w:ascii="宋体" w:hAnsi="宋体" w:hint="eastAsia"/>
          <w:sz w:val="24"/>
          <w:szCs w:val="21"/>
        </w:rPr>
        <w:t>电子邮箱：</w:t>
      </w:r>
      <w:r w:rsidRPr="005A40F1">
        <w:fldChar w:fldCharType="begin"/>
      </w:r>
      <w:r w:rsidRPr="005A40F1">
        <w:instrText xml:space="preserve"> HYPERLINK "mailto:bjgjgczb1@163.com" </w:instrText>
      </w:r>
      <w:r w:rsidRPr="005A40F1">
        <w:fldChar w:fldCharType="separate"/>
      </w:r>
      <w:r w:rsidRPr="005A40F1">
        <w:rPr>
          <w:rStyle w:val="afff0"/>
          <w:rFonts w:ascii="宋体" w:hAnsi="宋体" w:hint="eastAsia"/>
          <w:color w:val="auto"/>
          <w:sz w:val="24"/>
        </w:rPr>
        <w:t>bjgjgczb</w:t>
      </w:r>
      <w:r w:rsidRPr="005A40F1">
        <w:rPr>
          <w:rStyle w:val="afff0"/>
          <w:rFonts w:ascii="宋体" w:hAnsi="宋体"/>
          <w:color w:val="auto"/>
          <w:sz w:val="24"/>
        </w:rPr>
        <w:t>1</w:t>
      </w:r>
      <w:r w:rsidRPr="005A40F1">
        <w:rPr>
          <w:rStyle w:val="afff0"/>
          <w:rFonts w:ascii="宋体" w:hAnsi="宋体" w:hint="eastAsia"/>
          <w:color w:val="auto"/>
          <w:sz w:val="24"/>
        </w:rPr>
        <w:t>@163.com</w:t>
      </w:r>
      <w:r w:rsidRPr="005A40F1">
        <w:rPr>
          <w:rStyle w:val="afff0"/>
          <w:rFonts w:ascii="宋体" w:hAnsi="宋体"/>
          <w:color w:val="auto"/>
          <w:sz w:val="24"/>
        </w:rPr>
        <w:fldChar w:fldCharType="end"/>
      </w:r>
    </w:p>
    <w:p w14:paraId="5DF218DC" w14:textId="77777777" w:rsidR="00310C6F" w:rsidRPr="005A40F1" w:rsidRDefault="00B704EF">
      <w:pPr>
        <w:widowControl/>
        <w:jc w:val="left"/>
        <w:rPr>
          <w:rFonts w:ascii="宋体" w:hAnsi="宋体"/>
          <w:b/>
          <w:iCs/>
          <w:sz w:val="30"/>
          <w:szCs w:val="30"/>
        </w:rPr>
      </w:pPr>
      <w:bookmarkStart w:id="9" w:name="_Toc366853855"/>
      <w:bookmarkStart w:id="10" w:name="_Toc310195691"/>
      <w:r w:rsidRPr="005A40F1">
        <w:rPr>
          <w:rFonts w:ascii="宋体" w:hAnsi="宋体"/>
          <w:bCs/>
          <w:iCs/>
          <w:sz w:val="30"/>
          <w:szCs w:val="30"/>
        </w:rPr>
        <w:br w:type="page"/>
      </w:r>
    </w:p>
    <w:p w14:paraId="2BB0AB1B" w14:textId="77777777" w:rsidR="00310C6F" w:rsidRPr="005A40F1" w:rsidRDefault="00B704EF">
      <w:pPr>
        <w:pStyle w:val="1"/>
        <w:tabs>
          <w:tab w:val="center" w:pos="4535"/>
          <w:tab w:val="left" w:pos="7155"/>
        </w:tabs>
        <w:spacing w:line="360" w:lineRule="auto"/>
        <w:rPr>
          <w:rFonts w:ascii="宋体" w:hAnsi="宋体"/>
          <w:bCs w:val="0"/>
          <w:iCs/>
          <w:kern w:val="2"/>
          <w:sz w:val="30"/>
          <w:szCs w:val="30"/>
        </w:rPr>
      </w:pPr>
      <w:bookmarkStart w:id="11" w:name="_Toc72315708"/>
      <w:r w:rsidRPr="005A40F1">
        <w:rPr>
          <w:rFonts w:ascii="宋体" w:hAnsi="宋体" w:hint="eastAsia"/>
          <w:bCs w:val="0"/>
          <w:iCs/>
          <w:kern w:val="2"/>
          <w:sz w:val="30"/>
          <w:szCs w:val="30"/>
        </w:rPr>
        <w:lastRenderedPageBreak/>
        <w:t>第二章 投标人须知资料表</w:t>
      </w:r>
      <w:bookmarkEnd w:id="11"/>
    </w:p>
    <w:p w14:paraId="33A0F5F6"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310C6F" w:rsidRPr="005A40F1" w14:paraId="3A589B1A" w14:textId="77777777">
        <w:trPr>
          <w:trHeight w:val="355"/>
          <w:jc w:val="center"/>
        </w:trPr>
        <w:tc>
          <w:tcPr>
            <w:tcW w:w="1016" w:type="dxa"/>
            <w:tcBorders>
              <w:top w:val="single" w:sz="12" w:space="0" w:color="auto"/>
            </w:tcBorders>
            <w:vAlign w:val="center"/>
          </w:tcPr>
          <w:p w14:paraId="4108BF53" w14:textId="77777777" w:rsidR="00310C6F" w:rsidRPr="005A40F1" w:rsidRDefault="00B704EF">
            <w:pPr>
              <w:spacing w:line="360" w:lineRule="auto"/>
              <w:jc w:val="center"/>
              <w:rPr>
                <w:rFonts w:ascii="宋体" w:hAnsi="宋体"/>
                <w:b/>
                <w:sz w:val="24"/>
              </w:rPr>
            </w:pPr>
            <w:r w:rsidRPr="005A40F1">
              <w:rPr>
                <w:rFonts w:ascii="宋体" w:hAnsi="宋体" w:hint="eastAsia"/>
                <w:b/>
                <w:sz w:val="24"/>
              </w:rPr>
              <w:t>条款号</w:t>
            </w:r>
          </w:p>
        </w:tc>
        <w:tc>
          <w:tcPr>
            <w:tcW w:w="8111" w:type="dxa"/>
            <w:tcBorders>
              <w:top w:val="single" w:sz="12" w:space="0" w:color="auto"/>
            </w:tcBorders>
            <w:vAlign w:val="center"/>
          </w:tcPr>
          <w:p w14:paraId="07A0AEA5" w14:textId="77777777" w:rsidR="00310C6F" w:rsidRPr="005A40F1" w:rsidRDefault="00B704EF">
            <w:pPr>
              <w:spacing w:line="360" w:lineRule="auto"/>
              <w:jc w:val="center"/>
              <w:rPr>
                <w:rFonts w:ascii="宋体" w:hAnsi="宋体"/>
                <w:b/>
                <w:sz w:val="24"/>
              </w:rPr>
            </w:pPr>
            <w:r w:rsidRPr="005A40F1">
              <w:rPr>
                <w:rFonts w:ascii="宋体" w:hAnsi="宋体" w:hint="eastAsia"/>
                <w:b/>
                <w:sz w:val="24"/>
              </w:rPr>
              <w:t>内容</w:t>
            </w:r>
          </w:p>
        </w:tc>
      </w:tr>
      <w:tr w:rsidR="00310C6F" w:rsidRPr="005A40F1" w14:paraId="2F5DA43B" w14:textId="77777777">
        <w:trPr>
          <w:trHeight w:val="571"/>
          <w:jc w:val="center"/>
        </w:trPr>
        <w:tc>
          <w:tcPr>
            <w:tcW w:w="1016" w:type="dxa"/>
            <w:vAlign w:val="center"/>
          </w:tcPr>
          <w:p w14:paraId="7442FFE5" w14:textId="77777777" w:rsidR="00310C6F" w:rsidRPr="005A40F1" w:rsidRDefault="00B704EF">
            <w:pPr>
              <w:spacing w:line="360" w:lineRule="auto"/>
              <w:jc w:val="center"/>
              <w:rPr>
                <w:rFonts w:ascii="宋体" w:hAnsi="宋体"/>
                <w:sz w:val="24"/>
              </w:rPr>
            </w:pPr>
            <w:r w:rsidRPr="005A40F1">
              <w:rPr>
                <w:rFonts w:ascii="宋体" w:hAnsi="宋体"/>
                <w:sz w:val="24"/>
              </w:rPr>
              <w:t>1.1</w:t>
            </w:r>
          </w:p>
        </w:tc>
        <w:tc>
          <w:tcPr>
            <w:tcW w:w="8111" w:type="dxa"/>
            <w:vAlign w:val="center"/>
          </w:tcPr>
          <w:p w14:paraId="495FF106" w14:textId="77777777" w:rsidR="00310C6F" w:rsidRPr="005A40F1" w:rsidRDefault="00B704EF">
            <w:pPr>
              <w:spacing w:line="360" w:lineRule="auto"/>
              <w:rPr>
                <w:rFonts w:ascii="宋体" w:hAnsi="宋体"/>
                <w:sz w:val="24"/>
              </w:rPr>
            </w:pPr>
            <w:r w:rsidRPr="005A40F1">
              <w:rPr>
                <w:rFonts w:ascii="宋体" w:hAnsi="宋体" w:hint="eastAsia"/>
                <w:sz w:val="24"/>
              </w:rPr>
              <w:t>采购人：华北电力大学</w:t>
            </w:r>
          </w:p>
          <w:p w14:paraId="00AE3E56" w14:textId="77777777" w:rsidR="00310C6F" w:rsidRPr="005A40F1" w:rsidRDefault="00B704EF">
            <w:pPr>
              <w:spacing w:line="360" w:lineRule="auto"/>
              <w:rPr>
                <w:rFonts w:ascii="宋体" w:hAnsi="宋体"/>
                <w:sz w:val="24"/>
              </w:rPr>
            </w:pPr>
            <w:r w:rsidRPr="005A40F1">
              <w:rPr>
                <w:rFonts w:ascii="宋体" w:hAnsi="宋体" w:hint="eastAsia"/>
                <w:sz w:val="24"/>
              </w:rPr>
              <w:t>地址：北京市</w:t>
            </w:r>
            <w:proofErr w:type="gramStart"/>
            <w:r w:rsidRPr="005A40F1">
              <w:rPr>
                <w:rFonts w:ascii="宋体" w:hAnsi="宋体" w:hint="eastAsia"/>
                <w:sz w:val="24"/>
              </w:rPr>
              <w:t>昌平区</w:t>
            </w:r>
            <w:proofErr w:type="gramEnd"/>
            <w:r w:rsidRPr="005A40F1">
              <w:rPr>
                <w:rFonts w:ascii="宋体" w:hAnsi="宋体" w:hint="eastAsia"/>
                <w:sz w:val="24"/>
              </w:rPr>
              <w:t>回</w:t>
            </w:r>
            <w:proofErr w:type="gramStart"/>
            <w:r w:rsidRPr="005A40F1">
              <w:rPr>
                <w:rFonts w:ascii="宋体" w:hAnsi="宋体" w:hint="eastAsia"/>
                <w:sz w:val="24"/>
              </w:rPr>
              <w:t>龙观北农</w:t>
            </w:r>
            <w:proofErr w:type="gramEnd"/>
            <w:r w:rsidRPr="005A40F1">
              <w:rPr>
                <w:rFonts w:ascii="宋体" w:hAnsi="宋体" w:hint="eastAsia"/>
                <w:sz w:val="24"/>
              </w:rPr>
              <w:t>路</w:t>
            </w:r>
            <w:r w:rsidRPr="005A40F1">
              <w:rPr>
                <w:rFonts w:ascii="宋体" w:hAnsi="宋体"/>
                <w:sz w:val="24"/>
              </w:rPr>
              <w:t>2号</w:t>
            </w:r>
          </w:p>
          <w:p w14:paraId="379A23D6" w14:textId="77777777" w:rsidR="00310C6F" w:rsidRPr="005A40F1" w:rsidRDefault="00B704EF">
            <w:pPr>
              <w:spacing w:line="360" w:lineRule="auto"/>
              <w:rPr>
                <w:rFonts w:ascii="宋体" w:hAnsi="宋体"/>
                <w:sz w:val="24"/>
              </w:rPr>
            </w:pPr>
            <w:r w:rsidRPr="005A40F1">
              <w:rPr>
                <w:rFonts w:ascii="宋体" w:hAnsi="宋体" w:hint="eastAsia"/>
                <w:sz w:val="24"/>
              </w:rPr>
              <w:t>联系方式</w:t>
            </w:r>
            <w:r w:rsidRPr="005A40F1">
              <w:rPr>
                <w:rFonts w:ascii="宋体" w:hAnsi="宋体" w:cs="宋体" w:hint="eastAsia"/>
                <w:kern w:val="0"/>
                <w:sz w:val="24"/>
              </w:rPr>
              <w:t>：</w:t>
            </w:r>
            <w:r w:rsidRPr="005A40F1">
              <w:rPr>
                <w:rFonts w:ascii="宋体" w:hAnsi="宋体" w:hint="eastAsia"/>
                <w:sz w:val="24"/>
              </w:rPr>
              <w:t>张老师010-61772996</w:t>
            </w:r>
          </w:p>
        </w:tc>
      </w:tr>
      <w:tr w:rsidR="00310C6F" w:rsidRPr="005A40F1" w14:paraId="7FA15C57" w14:textId="77777777">
        <w:trPr>
          <w:trHeight w:val="853"/>
          <w:jc w:val="center"/>
        </w:trPr>
        <w:tc>
          <w:tcPr>
            <w:tcW w:w="1016" w:type="dxa"/>
            <w:vAlign w:val="center"/>
          </w:tcPr>
          <w:p w14:paraId="3672486C" w14:textId="77777777" w:rsidR="00310C6F" w:rsidRPr="005A40F1" w:rsidRDefault="00B704EF">
            <w:pPr>
              <w:spacing w:line="360" w:lineRule="auto"/>
              <w:jc w:val="center"/>
              <w:rPr>
                <w:rFonts w:ascii="宋体" w:hAnsi="宋体"/>
                <w:sz w:val="24"/>
              </w:rPr>
            </w:pPr>
            <w:r w:rsidRPr="005A40F1">
              <w:rPr>
                <w:rFonts w:ascii="宋体" w:hAnsi="宋体"/>
                <w:sz w:val="24"/>
              </w:rPr>
              <w:t>1．2</w:t>
            </w:r>
          </w:p>
        </w:tc>
        <w:tc>
          <w:tcPr>
            <w:tcW w:w="8111" w:type="dxa"/>
            <w:vAlign w:val="center"/>
          </w:tcPr>
          <w:p w14:paraId="59511AAB" w14:textId="77777777" w:rsidR="00310C6F" w:rsidRPr="005A40F1" w:rsidRDefault="00B704EF">
            <w:pPr>
              <w:spacing w:line="360" w:lineRule="auto"/>
              <w:rPr>
                <w:rFonts w:ascii="宋体" w:hAnsi="宋体"/>
                <w:sz w:val="24"/>
              </w:rPr>
            </w:pPr>
            <w:r w:rsidRPr="005A40F1">
              <w:rPr>
                <w:rFonts w:ascii="宋体" w:hAnsi="宋体" w:hint="eastAsia"/>
                <w:sz w:val="24"/>
              </w:rPr>
              <w:t>采购代理机构：北京国际工程咨询有限公司</w:t>
            </w:r>
          </w:p>
          <w:p w14:paraId="1778FE3F" w14:textId="77777777" w:rsidR="00310C6F" w:rsidRPr="005A40F1" w:rsidRDefault="00B704EF">
            <w:pPr>
              <w:spacing w:line="360" w:lineRule="auto"/>
              <w:rPr>
                <w:rFonts w:ascii="宋体" w:hAnsi="宋体"/>
                <w:sz w:val="24"/>
              </w:rPr>
            </w:pPr>
            <w:r w:rsidRPr="005A40F1">
              <w:rPr>
                <w:rFonts w:ascii="宋体" w:hAnsi="宋体" w:hint="eastAsia"/>
                <w:sz w:val="24"/>
              </w:rPr>
              <w:t>地址：</w:t>
            </w:r>
            <w:r w:rsidRPr="005A40F1">
              <w:rPr>
                <w:rFonts w:ascii="宋体" w:hAnsi="宋体" w:hint="eastAsia"/>
                <w:sz w:val="24"/>
                <w:szCs w:val="21"/>
              </w:rPr>
              <w:t>北京市海淀区学院路30号科大天工大厦A座611</w:t>
            </w:r>
          </w:p>
          <w:p w14:paraId="17BE6E7C" w14:textId="77777777" w:rsidR="00310C6F" w:rsidRPr="005A40F1" w:rsidRDefault="00B704EF">
            <w:pPr>
              <w:spacing w:line="360" w:lineRule="auto"/>
              <w:rPr>
                <w:rFonts w:ascii="宋体" w:hAnsi="宋体"/>
                <w:sz w:val="24"/>
              </w:rPr>
            </w:pPr>
            <w:r w:rsidRPr="005A40F1">
              <w:rPr>
                <w:rFonts w:ascii="宋体" w:hAnsi="宋体" w:hint="eastAsia"/>
                <w:sz w:val="24"/>
              </w:rPr>
              <w:t>电话：王蕾</w:t>
            </w:r>
            <w:proofErr w:type="gramStart"/>
            <w:r w:rsidRPr="005A40F1">
              <w:rPr>
                <w:rFonts w:ascii="宋体" w:hAnsi="宋体" w:hint="eastAsia"/>
                <w:sz w:val="24"/>
              </w:rPr>
              <w:t>蕾</w:t>
            </w:r>
            <w:proofErr w:type="gramEnd"/>
            <w:r w:rsidRPr="005A40F1">
              <w:rPr>
                <w:rFonts w:ascii="宋体" w:hAnsi="宋体" w:hint="eastAsia"/>
                <w:sz w:val="24"/>
              </w:rPr>
              <w:t>、刘佳</w:t>
            </w:r>
            <w:r w:rsidRPr="005A40F1">
              <w:rPr>
                <w:rFonts w:ascii="宋体" w:hAnsi="宋体"/>
                <w:sz w:val="24"/>
              </w:rPr>
              <w:t>010</w:t>
            </w:r>
            <w:r w:rsidRPr="005A40F1">
              <w:rPr>
                <w:rFonts w:ascii="宋体" w:hAnsi="宋体" w:hint="eastAsia"/>
                <w:sz w:val="24"/>
              </w:rPr>
              <w:t>-</w:t>
            </w:r>
            <w:r w:rsidRPr="005A40F1">
              <w:rPr>
                <w:rFonts w:ascii="宋体" w:hAnsi="宋体"/>
                <w:sz w:val="24"/>
              </w:rPr>
              <w:t>82373532</w:t>
            </w:r>
          </w:p>
        </w:tc>
      </w:tr>
      <w:tr w:rsidR="00310C6F" w:rsidRPr="005A40F1" w14:paraId="3E42D4FE" w14:textId="77777777">
        <w:trPr>
          <w:trHeight w:val="506"/>
          <w:jc w:val="center"/>
        </w:trPr>
        <w:tc>
          <w:tcPr>
            <w:tcW w:w="1016" w:type="dxa"/>
            <w:vAlign w:val="center"/>
          </w:tcPr>
          <w:p w14:paraId="6C6078E1" w14:textId="77777777" w:rsidR="00310C6F" w:rsidRPr="005A40F1" w:rsidRDefault="00B704EF">
            <w:pPr>
              <w:spacing w:line="360" w:lineRule="auto"/>
              <w:jc w:val="center"/>
              <w:rPr>
                <w:rFonts w:ascii="宋体" w:hAnsi="宋体"/>
                <w:sz w:val="24"/>
              </w:rPr>
            </w:pPr>
            <w:r w:rsidRPr="005A40F1">
              <w:rPr>
                <w:rFonts w:ascii="宋体" w:hAnsi="宋体"/>
                <w:sz w:val="24"/>
              </w:rPr>
              <w:t>1.3.3</w:t>
            </w:r>
          </w:p>
        </w:tc>
        <w:tc>
          <w:tcPr>
            <w:tcW w:w="8111" w:type="dxa"/>
            <w:vAlign w:val="center"/>
          </w:tcPr>
          <w:p w14:paraId="4C0A3291" w14:textId="77777777" w:rsidR="00310C6F" w:rsidRPr="005A40F1" w:rsidRDefault="00B704EF">
            <w:pPr>
              <w:spacing w:line="360" w:lineRule="auto"/>
              <w:rPr>
                <w:rFonts w:ascii="宋体" w:hAnsi="宋体"/>
                <w:sz w:val="24"/>
              </w:rPr>
            </w:pPr>
            <w:r w:rsidRPr="005A40F1">
              <w:rPr>
                <w:rFonts w:ascii="宋体" w:hAnsi="宋体"/>
                <w:sz w:val="24"/>
              </w:rPr>
              <w:t>是否接受联合体投标：</w:t>
            </w:r>
            <w:r w:rsidRPr="005A40F1">
              <w:rPr>
                <w:rFonts w:ascii="宋体" w:hAnsi="宋体"/>
                <w:sz w:val="24"/>
                <w:u w:val="single"/>
              </w:rPr>
              <w:t>否</w:t>
            </w:r>
          </w:p>
        </w:tc>
      </w:tr>
      <w:tr w:rsidR="00310C6F" w:rsidRPr="005A40F1" w14:paraId="468C1102" w14:textId="77777777">
        <w:trPr>
          <w:trHeight w:val="489"/>
          <w:jc w:val="center"/>
        </w:trPr>
        <w:tc>
          <w:tcPr>
            <w:tcW w:w="1016" w:type="dxa"/>
            <w:vAlign w:val="center"/>
          </w:tcPr>
          <w:p w14:paraId="24F1F8D4" w14:textId="77777777" w:rsidR="00310C6F" w:rsidRPr="005A40F1" w:rsidRDefault="00B704EF">
            <w:pPr>
              <w:spacing w:line="360" w:lineRule="auto"/>
              <w:jc w:val="center"/>
              <w:rPr>
                <w:rFonts w:ascii="宋体" w:hAnsi="宋体"/>
                <w:sz w:val="24"/>
              </w:rPr>
            </w:pPr>
            <w:r w:rsidRPr="005A40F1">
              <w:rPr>
                <w:rFonts w:ascii="宋体" w:hAnsi="宋体"/>
                <w:sz w:val="24"/>
              </w:rPr>
              <w:t>1.3.5</w:t>
            </w:r>
          </w:p>
        </w:tc>
        <w:tc>
          <w:tcPr>
            <w:tcW w:w="8111" w:type="dxa"/>
            <w:vAlign w:val="center"/>
          </w:tcPr>
          <w:p w14:paraId="71E3ADB6" w14:textId="77777777" w:rsidR="00310C6F" w:rsidRPr="005A40F1" w:rsidRDefault="00B704EF">
            <w:pPr>
              <w:rPr>
                <w:rFonts w:ascii="宋体" w:hAnsi="宋体"/>
                <w:sz w:val="24"/>
              </w:rPr>
            </w:pPr>
            <w:r w:rsidRPr="005A40F1">
              <w:rPr>
                <w:rFonts w:ascii="宋体" w:hAnsi="宋体" w:hint="eastAsia"/>
                <w:sz w:val="24"/>
              </w:rPr>
              <w:t>本项目接受进口产品投标。</w:t>
            </w:r>
          </w:p>
        </w:tc>
      </w:tr>
      <w:tr w:rsidR="00310C6F" w:rsidRPr="005A40F1" w14:paraId="62081179" w14:textId="77777777">
        <w:trPr>
          <w:trHeight w:val="227"/>
          <w:jc w:val="center"/>
        </w:trPr>
        <w:tc>
          <w:tcPr>
            <w:tcW w:w="1016" w:type="dxa"/>
            <w:vAlign w:val="center"/>
          </w:tcPr>
          <w:p w14:paraId="0675572A" w14:textId="77777777" w:rsidR="00310C6F" w:rsidRPr="005A40F1" w:rsidRDefault="00B704EF">
            <w:pPr>
              <w:spacing w:line="360" w:lineRule="auto"/>
              <w:jc w:val="center"/>
              <w:rPr>
                <w:rFonts w:ascii="宋体" w:hAnsi="宋体"/>
                <w:sz w:val="24"/>
              </w:rPr>
            </w:pPr>
            <w:r w:rsidRPr="005A40F1">
              <w:rPr>
                <w:rFonts w:ascii="宋体" w:hAnsi="宋体"/>
                <w:sz w:val="24"/>
              </w:rPr>
              <w:t>1.3.6</w:t>
            </w:r>
          </w:p>
        </w:tc>
        <w:tc>
          <w:tcPr>
            <w:tcW w:w="8111" w:type="dxa"/>
            <w:vAlign w:val="center"/>
          </w:tcPr>
          <w:p w14:paraId="5E9DAD23" w14:textId="77777777" w:rsidR="00310C6F" w:rsidRPr="005A40F1" w:rsidRDefault="00B704EF">
            <w:pPr>
              <w:spacing w:line="360" w:lineRule="auto"/>
              <w:rPr>
                <w:rFonts w:ascii="宋体" w:hAnsi="宋体"/>
                <w:b/>
                <w:sz w:val="24"/>
              </w:rPr>
            </w:pPr>
            <w:r w:rsidRPr="005A40F1">
              <w:rPr>
                <w:rFonts w:ascii="宋体" w:hAnsi="宋体" w:hint="eastAsia"/>
                <w:sz w:val="24"/>
              </w:rPr>
              <w:t>是否为专门面向中小企业或小型、微型企业采购：否</w:t>
            </w:r>
          </w:p>
        </w:tc>
      </w:tr>
      <w:tr w:rsidR="00310C6F" w:rsidRPr="005A40F1" w14:paraId="321359C1" w14:textId="77777777">
        <w:trPr>
          <w:trHeight w:val="352"/>
          <w:jc w:val="center"/>
        </w:trPr>
        <w:tc>
          <w:tcPr>
            <w:tcW w:w="1016" w:type="dxa"/>
            <w:tcBorders>
              <w:right w:val="single" w:sz="4" w:space="0" w:color="auto"/>
            </w:tcBorders>
            <w:vAlign w:val="center"/>
          </w:tcPr>
          <w:p w14:paraId="6A932F2A" w14:textId="77777777" w:rsidR="00310C6F" w:rsidRPr="005A40F1" w:rsidRDefault="00B704EF">
            <w:pPr>
              <w:spacing w:line="360" w:lineRule="auto"/>
              <w:jc w:val="center"/>
              <w:rPr>
                <w:rFonts w:ascii="宋体" w:hAnsi="宋体"/>
                <w:sz w:val="24"/>
              </w:rPr>
            </w:pPr>
            <w:r w:rsidRPr="005A40F1">
              <w:rPr>
                <w:rFonts w:ascii="宋体" w:hAnsi="宋体"/>
                <w:sz w:val="24"/>
              </w:rPr>
              <w:t>2.1</w:t>
            </w:r>
          </w:p>
        </w:tc>
        <w:tc>
          <w:tcPr>
            <w:tcW w:w="8111" w:type="dxa"/>
            <w:tcBorders>
              <w:left w:val="single" w:sz="4" w:space="0" w:color="auto"/>
              <w:bottom w:val="single" w:sz="4" w:space="0" w:color="auto"/>
            </w:tcBorders>
            <w:vAlign w:val="center"/>
          </w:tcPr>
          <w:p w14:paraId="2B8540CA" w14:textId="77777777" w:rsidR="00310C6F" w:rsidRPr="005A40F1" w:rsidRDefault="00B704EF">
            <w:pPr>
              <w:spacing w:line="360" w:lineRule="auto"/>
              <w:rPr>
                <w:rFonts w:ascii="宋体" w:hAnsi="宋体"/>
                <w:sz w:val="24"/>
              </w:rPr>
            </w:pPr>
            <w:r w:rsidRPr="005A40F1">
              <w:rPr>
                <w:rFonts w:ascii="宋体" w:hAnsi="宋体" w:hint="eastAsia"/>
                <w:sz w:val="24"/>
              </w:rPr>
              <w:t>财政性资金。</w:t>
            </w:r>
            <w:r w:rsidRPr="005A40F1">
              <w:rPr>
                <w:rFonts w:ascii="宋体" w:hAnsi="宋体" w:cs="宋体" w:hint="eastAsia"/>
                <w:sz w:val="24"/>
              </w:rPr>
              <w:t>本项目预算金额</w:t>
            </w:r>
            <w:r w:rsidRPr="005A40F1">
              <w:rPr>
                <w:rFonts w:ascii="宋体" w:hAnsi="宋体" w:cs="宋体"/>
                <w:sz w:val="24"/>
              </w:rPr>
              <w:t>157</w:t>
            </w:r>
            <w:r w:rsidRPr="005A40F1">
              <w:rPr>
                <w:rFonts w:ascii="宋体" w:hAnsi="宋体" w:cs="宋体" w:hint="eastAsia"/>
                <w:sz w:val="24"/>
              </w:rPr>
              <w:t>万元。</w:t>
            </w:r>
          </w:p>
        </w:tc>
      </w:tr>
      <w:tr w:rsidR="00310C6F" w:rsidRPr="005A40F1" w14:paraId="154470B2" w14:textId="77777777">
        <w:trPr>
          <w:jc w:val="center"/>
        </w:trPr>
        <w:tc>
          <w:tcPr>
            <w:tcW w:w="1016" w:type="dxa"/>
            <w:vAlign w:val="center"/>
          </w:tcPr>
          <w:p w14:paraId="2B6708D2" w14:textId="77777777" w:rsidR="00310C6F" w:rsidRPr="005A40F1" w:rsidRDefault="00B704EF">
            <w:pPr>
              <w:spacing w:line="360" w:lineRule="auto"/>
              <w:jc w:val="center"/>
              <w:rPr>
                <w:rFonts w:ascii="宋体" w:hAnsi="宋体"/>
                <w:sz w:val="24"/>
              </w:rPr>
            </w:pPr>
            <w:r w:rsidRPr="005A40F1">
              <w:rPr>
                <w:rFonts w:ascii="宋体" w:hAnsi="宋体"/>
                <w:sz w:val="24"/>
              </w:rPr>
              <w:t>9.1.7</w:t>
            </w:r>
          </w:p>
        </w:tc>
        <w:tc>
          <w:tcPr>
            <w:tcW w:w="8111" w:type="dxa"/>
            <w:vAlign w:val="center"/>
          </w:tcPr>
          <w:p w14:paraId="2ACA339C" w14:textId="77777777" w:rsidR="00310C6F" w:rsidRPr="005A40F1" w:rsidRDefault="00B704EF">
            <w:pPr>
              <w:spacing w:line="360" w:lineRule="auto"/>
              <w:rPr>
                <w:rFonts w:ascii="宋体" w:hAnsi="宋体"/>
                <w:sz w:val="24"/>
              </w:rPr>
            </w:pPr>
            <w:r w:rsidRPr="005A40F1">
              <w:rPr>
                <w:rFonts w:ascii="宋体" w:hAnsi="宋体" w:hint="eastAsia"/>
                <w:sz w:val="24"/>
              </w:rPr>
              <w:t>对于资格证明文件的要求：</w:t>
            </w:r>
          </w:p>
          <w:p w14:paraId="2A2AC0EA" w14:textId="77777777" w:rsidR="00310C6F" w:rsidRPr="005A40F1" w:rsidRDefault="00B704EF">
            <w:pPr>
              <w:spacing w:line="360" w:lineRule="auto"/>
              <w:rPr>
                <w:rFonts w:ascii="宋体" w:hAnsi="宋体"/>
                <w:sz w:val="24"/>
              </w:rPr>
            </w:pPr>
            <w:r w:rsidRPr="005A40F1">
              <w:rPr>
                <w:rFonts w:ascii="宋体" w:hAnsi="宋体" w:hint="eastAsia"/>
                <w:sz w:val="24"/>
              </w:rPr>
              <w:t>（1）三证合一的营业执照或事业单位法人证书副本复印件（复印件须加盖公章）；供应商是自然人的，应提供其有效的自然人身份证明复印件；</w:t>
            </w:r>
          </w:p>
          <w:p w14:paraId="4537914C" w14:textId="77777777" w:rsidR="00310C6F" w:rsidRPr="005A40F1" w:rsidRDefault="00B704EF">
            <w:pPr>
              <w:spacing w:line="360" w:lineRule="auto"/>
              <w:rPr>
                <w:rFonts w:ascii="宋体" w:hAnsi="宋体"/>
                <w:sz w:val="24"/>
              </w:rPr>
            </w:pPr>
            <w:r w:rsidRPr="005A40F1">
              <w:rPr>
                <w:rFonts w:ascii="宋体" w:hAnsi="宋体" w:hint="eastAsia"/>
                <w:sz w:val="24"/>
              </w:rPr>
              <w:t>注：事业单位提供《事业单位法人证书》、民办非企业单位提供《民办非企业登记证书》副本复印件（须加盖本单位公章）。</w:t>
            </w:r>
          </w:p>
          <w:p w14:paraId="7FCDE49A" w14:textId="77777777" w:rsidR="00310C6F" w:rsidRPr="005A40F1" w:rsidRDefault="00B704EF">
            <w:pPr>
              <w:spacing w:line="360" w:lineRule="auto"/>
              <w:rPr>
                <w:rFonts w:ascii="宋体" w:hAnsi="宋体"/>
                <w:sz w:val="24"/>
              </w:rPr>
            </w:pPr>
            <w:r w:rsidRPr="005A40F1">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5A40F1">
              <w:rPr>
                <w:rFonts w:ascii="宋体" w:hAnsi="宋体"/>
                <w:sz w:val="24"/>
              </w:rPr>
              <w:t>（须加盖本单位公章）（格式见第九章）</w:t>
            </w:r>
          </w:p>
          <w:p w14:paraId="18C7D98A" w14:textId="77777777" w:rsidR="00310C6F" w:rsidRPr="005A40F1" w:rsidRDefault="00B704EF">
            <w:pPr>
              <w:spacing w:line="360" w:lineRule="auto"/>
              <w:rPr>
                <w:rFonts w:ascii="宋体" w:hAnsi="宋体"/>
                <w:sz w:val="24"/>
              </w:rPr>
            </w:pPr>
            <w:r w:rsidRPr="005A40F1">
              <w:rPr>
                <w:rFonts w:ascii="宋体" w:hAnsi="宋体" w:hint="eastAsia"/>
                <w:sz w:val="24"/>
              </w:rPr>
              <w:t>（3）投标人</w:t>
            </w:r>
            <w:r w:rsidRPr="005A40F1">
              <w:rPr>
                <w:rFonts w:ascii="宋体" w:hAnsi="宋体"/>
                <w:sz w:val="24"/>
              </w:rPr>
              <w:t>资格声明</w:t>
            </w:r>
          </w:p>
          <w:p w14:paraId="45F144B2" w14:textId="77777777" w:rsidR="00310C6F" w:rsidRPr="005A40F1" w:rsidRDefault="00B704EF">
            <w:pPr>
              <w:spacing w:line="360" w:lineRule="auto"/>
              <w:rPr>
                <w:rFonts w:ascii="宋体" w:hAnsi="宋体"/>
                <w:sz w:val="24"/>
              </w:rPr>
            </w:pPr>
            <w:r w:rsidRPr="005A40F1">
              <w:rPr>
                <w:rFonts w:ascii="宋体" w:hAnsi="宋体" w:hint="eastAsia"/>
                <w:sz w:val="24"/>
              </w:rPr>
              <w:t>（4）</w:t>
            </w:r>
            <w:r w:rsidRPr="005A40F1">
              <w:rPr>
                <w:rFonts w:ascii="宋体" w:hAnsi="宋体"/>
                <w:sz w:val="24"/>
              </w:rPr>
              <w:t>制造商资格声明（</w:t>
            </w:r>
            <w:r w:rsidRPr="005A40F1">
              <w:rPr>
                <w:rFonts w:ascii="宋体" w:hAnsi="宋体" w:hint="eastAsia"/>
                <w:sz w:val="24"/>
              </w:rPr>
              <w:t>进口</w:t>
            </w:r>
            <w:r w:rsidRPr="005A40F1">
              <w:rPr>
                <w:rFonts w:ascii="宋体" w:hAnsi="宋体"/>
                <w:sz w:val="24"/>
              </w:rPr>
              <w:t>产品适用</w:t>
            </w:r>
            <w:r w:rsidRPr="005A40F1">
              <w:rPr>
                <w:rFonts w:ascii="宋体" w:hAnsi="宋体" w:hint="eastAsia"/>
                <w:sz w:val="24"/>
              </w:rPr>
              <w:t>，其它产品不是必须提供</w:t>
            </w:r>
            <w:r w:rsidRPr="005A40F1">
              <w:rPr>
                <w:rFonts w:ascii="宋体" w:hAnsi="宋体"/>
                <w:sz w:val="24"/>
              </w:rPr>
              <w:t>）</w:t>
            </w:r>
          </w:p>
          <w:p w14:paraId="53E53808" w14:textId="77777777" w:rsidR="00310C6F" w:rsidRPr="005A40F1" w:rsidRDefault="00B704EF">
            <w:pPr>
              <w:spacing w:line="360" w:lineRule="auto"/>
              <w:rPr>
                <w:rFonts w:ascii="宋体" w:hAnsi="宋体"/>
                <w:sz w:val="24"/>
              </w:rPr>
            </w:pPr>
            <w:r w:rsidRPr="005A40F1">
              <w:rPr>
                <w:rFonts w:ascii="宋体" w:hAnsi="宋体" w:hint="eastAsia"/>
                <w:sz w:val="24"/>
              </w:rPr>
              <w:t>（5）</w:t>
            </w:r>
            <w:r w:rsidRPr="005A40F1">
              <w:rPr>
                <w:rFonts w:ascii="宋体" w:hAnsi="宋体"/>
                <w:sz w:val="24"/>
              </w:rPr>
              <w:t>制造商授权书</w:t>
            </w:r>
            <w:r w:rsidRPr="005A40F1">
              <w:rPr>
                <w:rFonts w:ascii="宋体" w:hAnsi="宋体" w:hint="eastAsia"/>
                <w:sz w:val="24"/>
              </w:rPr>
              <w:t>（进口产品须提供该授权书，其它情况不是必须提供）</w:t>
            </w:r>
          </w:p>
          <w:p w14:paraId="1BA35CCE" w14:textId="77777777" w:rsidR="00310C6F" w:rsidRPr="005A40F1" w:rsidRDefault="00B704EF">
            <w:pPr>
              <w:spacing w:line="360" w:lineRule="auto"/>
              <w:rPr>
                <w:rFonts w:ascii="宋体" w:hAnsi="宋体"/>
                <w:sz w:val="24"/>
              </w:rPr>
            </w:pPr>
            <w:r w:rsidRPr="005A40F1">
              <w:rPr>
                <w:rFonts w:ascii="宋体" w:hAnsi="宋体" w:hint="eastAsia"/>
                <w:sz w:val="24"/>
              </w:rPr>
              <w:t>提供经会计师事务所出具的</w:t>
            </w:r>
            <w:r w:rsidRPr="005A40F1">
              <w:rPr>
                <w:rFonts w:ascii="宋体" w:hAnsi="宋体"/>
                <w:sz w:val="24"/>
              </w:rPr>
              <w:t>上一年度（2019年度或2020年度）</w:t>
            </w:r>
            <w:r w:rsidRPr="005A40F1">
              <w:rPr>
                <w:rFonts w:ascii="宋体" w:hAnsi="宋体" w:hint="eastAsia"/>
                <w:sz w:val="24"/>
              </w:rPr>
              <w:t>的财务审计报告，并加盖投标人公章。如投标人无法提供</w:t>
            </w:r>
            <w:r w:rsidRPr="005A40F1">
              <w:rPr>
                <w:rFonts w:ascii="宋体" w:hAnsi="宋体"/>
                <w:sz w:val="24"/>
              </w:rPr>
              <w:t>上一年度（2019年度或2020年度）</w:t>
            </w:r>
            <w:r w:rsidRPr="005A40F1">
              <w:rPr>
                <w:rFonts w:ascii="宋体" w:hAnsi="宋体" w:hint="eastAsia"/>
                <w:sz w:val="24"/>
              </w:rPr>
              <w:t>的审计报告，则须提供银行出具的资信证明。</w:t>
            </w:r>
          </w:p>
          <w:p w14:paraId="652C12C4" w14:textId="77777777" w:rsidR="00310C6F" w:rsidRPr="005A40F1" w:rsidRDefault="00B704EF">
            <w:pPr>
              <w:spacing w:line="360" w:lineRule="auto"/>
              <w:rPr>
                <w:rFonts w:ascii="宋体" w:hAnsi="宋体"/>
                <w:sz w:val="24"/>
              </w:rPr>
            </w:pPr>
            <w:r w:rsidRPr="005A40F1">
              <w:rPr>
                <w:rFonts w:ascii="宋体" w:hAnsi="宋体"/>
                <w:sz w:val="24"/>
              </w:rPr>
              <w:t>说明：</w:t>
            </w:r>
            <w:r w:rsidRPr="005A40F1">
              <w:rPr>
                <w:rFonts w:ascii="宋体" w:hAnsi="宋体" w:hint="eastAsia"/>
                <w:sz w:val="24"/>
              </w:rPr>
              <w:t>①</w:t>
            </w:r>
            <w:r w:rsidRPr="005A40F1">
              <w:rPr>
                <w:rFonts w:ascii="宋体" w:hAnsi="宋体"/>
                <w:sz w:val="24"/>
              </w:rPr>
              <w:t>银行资信证明是指投标人参加本次投标截止日前</w:t>
            </w:r>
            <w:r w:rsidRPr="005A40F1">
              <w:rPr>
                <w:rFonts w:ascii="宋体" w:hAnsi="宋体" w:hint="eastAsia"/>
                <w:sz w:val="24"/>
              </w:rPr>
              <w:t>三个月</w:t>
            </w:r>
            <w:r w:rsidRPr="005A40F1">
              <w:rPr>
                <w:rFonts w:ascii="宋体" w:hAnsi="宋体"/>
                <w:sz w:val="24"/>
              </w:rPr>
              <w:t>内银行出具的资信证明（成立一年内的公司可提交验资证明复印件并加盖本单位公章）,且</w:t>
            </w:r>
            <w:r w:rsidRPr="005A40F1">
              <w:rPr>
                <w:rFonts w:ascii="宋体" w:hAnsi="宋体"/>
                <w:sz w:val="24"/>
              </w:rPr>
              <w:lastRenderedPageBreak/>
              <w:t>无收受人和项目的限制，但开具银行有限制规定的除外；</w:t>
            </w:r>
          </w:p>
          <w:p w14:paraId="66D8D16D" w14:textId="77777777" w:rsidR="00310C6F" w:rsidRPr="005A40F1" w:rsidRDefault="00B704EF">
            <w:pPr>
              <w:spacing w:line="360" w:lineRule="auto"/>
              <w:rPr>
                <w:rFonts w:ascii="宋体" w:hAnsi="宋体"/>
                <w:sz w:val="24"/>
              </w:rPr>
            </w:pPr>
            <w:r w:rsidRPr="005A40F1">
              <w:rPr>
                <w:rFonts w:ascii="宋体" w:hAnsi="宋体" w:hint="eastAsia"/>
                <w:sz w:val="24"/>
              </w:rPr>
              <w:t>②</w:t>
            </w:r>
            <w:r w:rsidRPr="005A40F1">
              <w:rPr>
                <w:rFonts w:ascii="宋体" w:hAnsi="宋体"/>
                <w:sz w:val="24"/>
              </w:rPr>
              <w:t>提供的银行资信证明必须是完整的（正反面），可以为复印件 (加盖本单位公章)，</w:t>
            </w:r>
            <w:r w:rsidRPr="005A40F1">
              <w:rPr>
                <w:rFonts w:ascii="宋体" w:hAnsi="宋体" w:hint="eastAsia"/>
                <w:sz w:val="24"/>
              </w:rPr>
              <w:t>采购人、采购代理机构</w:t>
            </w:r>
            <w:r w:rsidRPr="005A40F1">
              <w:rPr>
                <w:rFonts w:ascii="宋体" w:hAnsi="宋体"/>
                <w:sz w:val="24"/>
              </w:rPr>
              <w:t>保留审核原件的权利；</w:t>
            </w:r>
          </w:p>
          <w:p w14:paraId="26E735D7" w14:textId="77777777" w:rsidR="00310C6F" w:rsidRPr="005A40F1" w:rsidRDefault="00B704EF">
            <w:pPr>
              <w:spacing w:line="360" w:lineRule="auto"/>
              <w:rPr>
                <w:rFonts w:ascii="宋体" w:hAnsi="宋体"/>
                <w:sz w:val="24"/>
              </w:rPr>
            </w:pPr>
            <w:r w:rsidRPr="005A40F1">
              <w:rPr>
                <w:rFonts w:ascii="宋体" w:hAnsi="宋体" w:hint="eastAsia"/>
                <w:sz w:val="24"/>
              </w:rPr>
              <w:t>③</w:t>
            </w:r>
            <w:r w:rsidRPr="005A40F1">
              <w:rPr>
                <w:rFonts w:ascii="宋体" w:hAnsi="宋体"/>
                <w:sz w:val="24"/>
              </w:rPr>
              <w:t>银行资信证明应能说明该投标人与银行之间业务往来正常，企业信誉良好等；</w:t>
            </w:r>
          </w:p>
          <w:p w14:paraId="0F093A85" w14:textId="77777777" w:rsidR="00310C6F" w:rsidRPr="005A40F1" w:rsidRDefault="00B704EF">
            <w:pPr>
              <w:spacing w:line="360" w:lineRule="auto"/>
              <w:rPr>
                <w:rFonts w:ascii="宋体" w:hAnsi="宋体"/>
                <w:sz w:val="24"/>
              </w:rPr>
            </w:pPr>
            <w:r w:rsidRPr="005A40F1">
              <w:rPr>
                <w:rFonts w:ascii="宋体" w:hAnsi="宋体" w:hint="eastAsia"/>
                <w:sz w:val="24"/>
              </w:rPr>
              <w:t>④</w:t>
            </w:r>
            <w:r w:rsidRPr="005A40F1">
              <w:rPr>
                <w:rFonts w:ascii="宋体" w:hAnsi="宋体"/>
                <w:sz w:val="24"/>
              </w:rPr>
              <w:t>银行出具的存款证明不能替代银行资信证明，存款证明无效</w:t>
            </w:r>
            <w:r w:rsidRPr="005A40F1">
              <w:rPr>
                <w:rFonts w:ascii="宋体" w:hAnsi="宋体" w:hint="eastAsia"/>
                <w:sz w:val="24"/>
              </w:rPr>
              <w:t>。</w:t>
            </w:r>
          </w:p>
          <w:p w14:paraId="7016C9BE" w14:textId="77777777" w:rsidR="00310C6F" w:rsidRPr="005A40F1" w:rsidRDefault="00B704EF">
            <w:pPr>
              <w:spacing w:line="360" w:lineRule="auto"/>
              <w:rPr>
                <w:rFonts w:ascii="宋体" w:hAnsi="宋体"/>
                <w:bCs/>
                <w:sz w:val="24"/>
              </w:rPr>
            </w:pPr>
            <w:bookmarkStart w:id="12" w:name="_Hlk2075119"/>
            <w:r w:rsidRPr="005A40F1">
              <w:rPr>
                <w:rFonts w:ascii="宋体" w:hAnsi="宋体" w:hint="eastAsia"/>
                <w:sz w:val="24"/>
              </w:rPr>
              <w:t>（6）投标人应提供</w:t>
            </w:r>
            <w:r w:rsidRPr="005A40F1">
              <w:rPr>
                <w:rFonts w:ascii="宋体" w:hAnsi="宋体"/>
                <w:sz w:val="24"/>
              </w:rPr>
              <w:t>开标日期前</w:t>
            </w:r>
            <w:r w:rsidRPr="005A40F1">
              <w:rPr>
                <w:rFonts w:ascii="宋体" w:hAnsi="宋体" w:hint="eastAsia"/>
                <w:sz w:val="24"/>
              </w:rPr>
              <w:t>六</w:t>
            </w:r>
            <w:r w:rsidRPr="005A40F1">
              <w:rPr>
                <w:rFonts w:ascii="宋体" w:hAnsi="宋体"/>
                <w:sz w:val="24"/>
              </w:rPr>
              <w:t>个月内任意一个月</w:t>
            </w:r>
            <w:r w:rsidRPr="005A40F1">
              <w:rPr>
                <w:rFonts w:ascii="宋体" w:hAnsi="宋体" w:hint="eastAsia"/>
                <w:sz w:val="24"/>
              </w:rPr>
              <w:t>的</w:t>
            </w:r>
            <w:r w:rsidRPr="005A40F1">
              <w:rPr>
                <w:rFonts w:ascii="宋体" w:hAnsi="宋体"/>
                <w:sz w:val="24"/>
              </w:rPr>
              <w:t>缴纳社会保障资金的有效票据凭证</w:t>
            </w:r>
            <w:r w:rsidRPr="005A40F1">
              <w:rPr>
                <w:rFonts w:ascii="宋体" w:hAnsi="宋体" w:hint="eastAsia"/>
                <w:bCs/>
                <w:sz w:val="24"/>
              </w:rPr>
              <w:t>；若</w:t>
            </w:r>
            <w:r w:rsidRPr="005A40F1">
              <w:rPr>
                <w:rFonts w:ascii="宋体" w:hAnsi="宋体"/>
                <w:sz w:val="24"/>
              </w:rPr>
              <w:t>投标人逐年交纳社会保障资金的，须提供参加本次政府采购活动上年度缴纳社会保障资金的</w:t>
            </w:r>
            <w:r w:rsidRPr="005A40F1">
              <w:rPr>
                <w:rFonts w:ascii="宋体" w:hAnsi="宋体" w:hint="eastAsia"/>
                <w:sz w:val="24"/>
              </w:rPr>
              <w:t>有效</w:t>
            </w:r>
            <w:r w:rsidRPr="005A40F1">
              <w:rPr>
                <w:rFonts w:ascii="宋体" w:hAnsi="宋体"/>
                <w:sz w:val="24"/>
              </w:rPr>
              <w:t>票据凭证复印件。</w:t>
            </w:r>
            <w:r w:rsidRPr="005A40F1">
              <w:rPr>
                <w:rFonts w:ascii="宋体" w:hAnsi="宋体"/>
                <w:bCs/>
                <w:sz w:val="24"/>
              </w:rPr>
              <w:t>（</w:t>
            </w:r>
            <w:r w:rsidRPr="005A40F1">
              <w:rPr>
                <w:rFonts w:ascii="宋体" w:hAnsi="宋体"/>
                <w:sz w:val="24"/>
              </w:rPr>
              <w:t>须加盖投标人公章</w:t>
            </w:r>
            <w:r w:rsidRPr="005A40F1">
              <w:rPr>
                <w:rFonts w:ascii="宋体" w:hAnsi="宋体"/>
                <w:bCs/>
                <w:sz w:val="24"/>
              </w:rPr>
              <w:t>）</w:t>
            </w:r>
          </w:p>
          <w:p w14:paraId="35467E87" w14:textId="77777777" w:rsidR="00310C6F" w:rsidRPr="005A40F1" w:rsidRDefault="00B704EF">
            <w:pPr>
              <w:spacing w:line="360" w:lineRule="auto"/>
              <w:rPr>
                <w:rFonts w:ascii="宋体" w:hAnsi="宋体"/>
                <w:sz w:val="24"/>
              </w:rPr>
            </w:pPr>
            <w:r w:rsidRPr="005A40F1">
              <w:rPr>
                <w:rFonts w:ascii="宋体" w:hAnsi="宋体" w:hint="eastAsia"/>
                <w:sz w:val="24"/>
              </w:rPr>
              <w:t>注：依法不需要缴纳社会保障资金的供应商，须提供相应文件证明其依法不需要缴纳社会保障资金。</w:t>
            </w:r>
          </w:p>
          <w:p w14:paraId="6C70C84C" w14:textId="77777777" w:rsidR="00310C6F" w:rsidRPr="005A40F1" w:rsidRDefault="00B704EF">
            <w:pPr>
              <w:spacing w:line="360" w:lineRule="auto"/>
              <w:rPr>
                <w:rFonts w:ascii="宋体" w:hAnsi="宋体"/>
                <w:sz w:val="24"/>
              </w:rPr>
            </w:pPr>
            <w:bookmarkStart w:id="13" w:name="_Hlk2075141"/>
            <w:bookmarkEnd w:id="12"/>
            <w:r w:rsidRPr="005A40F1">
              <w:rPr>
                <w:rFonts w:ascii="宋体" w:hAnsi="宋体" w:hint="eastAsia"/>
                <w:sz w:val="24"/>
              </w:rPr>
              <w:t>（7）投标人应提供开标日期前六个月内任意一个月依法纳税（法人单位必须为增值税或营业税或企业所得税）证明（银行缴费凭证或税务机关开具的证明）复印件（加盖投标人公章）</w:t>
            </w:r>
          </w:p>
          <w:p w14:paraId="3DC101D9" w14:textId="77777777" w:rsidR="00310C6F" w:rsidRPr="005A40F1" w:rsidRDefault="00B704EF">
            <w:pPr>
              <w:spacing w:line="360" w:lineRule="auto"/>
              <w:rPr>
                <w:rFonts w:ascii="宋体" w:hAnsi="宋体"/>
                <w:sz w:val="24"/>
              </w:rPr>
            </w:pPr>
            <w:r w:rsidRPr="005A40F1">
              <w:rPr>
                <w:rFonts w:ascii="宋体" w:hAnsi="宋体" w:hint="eastAsia"/>
                <w:sz w:val="24"/>
              </w:rPr>
              <w:t>注：依法免税或零报税的供应商，须提供相应文件证明其依法免税证明文件或纳税申报表复印件。</w:t>
            </w:r>
          </w:p>
          <w:bookmarkEnd w:id="13"/>
          <w:p w14:paraId="3070AD96" w14:textId="77777777" w:rsidR="00310C6F" w:rsidRPr="005A40F1" w:rsidRDefault="00B704EF">
            <w:pPr>
              <w:spacing w:line="360" w:lineRule="auto"/>
              <w:rPr>
                <w:rFonts w:ascii="宋体" w:hAnsi="宋体"/>
                <w:sz w:val="24"/>
              </w:rPr>
            </w:pPr>
            <w:r w:rsidRPr="005A40F1">
              <w:rPr>
                <w:rFonts w:ascii="宋体" w:hAnsi="宋体" w:hint="eastAsia"/>
                <w:sz w:val="24"/>
              </w:rPr>
              <w:t>（8）投标人应提供具有履行合同所必需的设备和专业技术能力的证明材料</w:t>
            </w:r>
            <w:r w:rsidRPr="005A40F1">
              <w:rPr>
                <w:rFonts w:ascii="宋体" w:hAnsi="宋体" w:hint="eastAsia"/>
                <w:b/>
                <w:sz w:val="24"/>
              </w:rPr>
              <w:t>（如招标文件第四</w:t>
            </w:r>
            <w:proofErr w:type="gramStart"/>
            <w:r w:rsidRPr="005A40F1">
              <w:rPr>
                <w:rFonts w:ascii="宋体" w:hAnsi="宋体" w:hint="eastAsia"/>
                <w:b/>
                <w:sz w:val="24"/>
              </w:rPr>
              <w:t>章项目</w:t>
            </w:r>
            <w:proofErr w:type="gramEnd"/>
            <w:r w:rsidRPr="005A40F1">
              <w:rPr>
                <w:rFonts w:ascii="宋体" w:hAnsi="宋体" w:hint="eastAsia"/>
                <w:b/>
                <w:sz w:val="24"/>
              </w:rPr>
              <w:t>需求中对设备和专业技术能力提出了实质性要求，则投标人须按要求提供相关证明材料，授权代表签字并加盖公章）</w:t>
            </w:r>
          </w:p>
          <w:p w14:paraId="6DC01F78" w14:textId="77777777" w:rsidR="00310C6F" w:rsidRPr="005A40F1" w:rsidRDefault="00B704EF">
            <w:pPr>
              <w:spacing w:line="360" w:lineRule="auto"/>
              <w:rPr>
                <w:rFonts w:ascii="宋体" w:hAnsi="宋体"/>
                <w:sz w:val="24"/>
              </w:rPr>
            </w:pPr>
            <w:r w:rsidRPr="005A40F1">
              <w:rPr>
                <w:rFonts w:ascii="宋体" w:hAnsi="宋体" w:hint="eastAsia"/>
                <w:sz w:val="24"/>
              </w:rPr>
              <w:t>（9）</w:t>
            </w:r>
            <w:r w:rsidRPr="005A40F1">
              <w:rPr>
                <w:rFonts w:ascii="宋体" w:hAnsi="宋体"/>
                <w:sz w:val="24"/>
              </w:rPr>
              <w:t>参加</w:t>
            </w:r>
            <w:r w:rsidRPr="005A40F1">
              <w:rPr>
                <w:rFonts w:ascii="宋体" w:hAnsi="宋体" w:hint="eastAsia"/>
                <w:sz w:val="24"/>
              </w:rPr>
              <w:t>此次招标</w:t>
            </w:r>
            <w:r w:rsidRPr="005A40F1">
              <w:rPr>
                <w:rFonts w:ascii="宋体" w:hAnsi="宋体"/>
                <w:sz w:val="24"/>
              </w:rPr>
              <w:t>采购活动前三年内，在经营活动中没有重大违法记录的声明（须加盖投标人公章）</w:t>
            </w:r>
          </w:p>
          <w:p w14:paraId="7E841F79" w14:textId="77777777" w:rsidR="00310C6F" w:rsidRPr="005A40F1" w:rsidRDefault="00B704EF">
            <w:pPr>
              <w:spacing w:line="360" w:lineRule="auto"/>
              <w:rPr>
                <w:rFonts w:ascii="宋体" w:hAnsi="宋体"/>
                <w:sz w:val="24"/>
              </w:rPr>
            </w:pPr>
            <w:r w:rsidRPr="005A40F1">
              <w:rPr>
                <w:rFonts w:ascii="宋体" w:hAnsi="宋体" w:hint="eastAsia"/>
                <w:sz w:val="24"/>
              </w:rPr>
              <w:t>（1</w:t>
            </w:r>
            <w:r w:rsidRPr="005A40F1">
              <w:rPr>
                <w:rFonts w:ascii="宋体" w:hAnsi="宋体"/>
                <w:sz w:val="24"/>
              </w:rPr>
              <w:t>0</w:t>
            </w:r>
            <w:r w:rsidRPr="005A40F1">
              <w:rPr>
                <w:rFonts w:ascii="宋体" w:hAnsi="宋体" w:hint="eastAsia"/>
                <w:sz w:val="24"/>
              </w:rPr>
              <w:t>）信用声明（须加盖投标人公章）</w:t>
            </w:r>
          </w:p>
          <w:p w14:paraId="2DB85FEA" w14:textId="77777777" w:rsidR="00310C6F" w:rsidRPr="005A40F1" w:rsidRDefault="00B704EF">
            <w:pPr>
              <w:spacing w:line="360" w:lineRule="auto"/>
              <w:rPr>
                <w:rFonts w:ascii="宋体" w:hAnsi="宋体"/>
                <w:sz w:val="24"/>
              </w:rPr>
            </w:pPr>
            <w:r w:rsidRPr="005A40F1">
              <w:rPr>
                <w:rFonts w:ascii="宋体" w:hAnsi="宋体" w:hint="eastAsia"/>
                <w:sz w:val="24"/>
              </w:rPr>
              <w:t>（1</w:t>
            </w:r>
            <w:r w:rsidRPr="005A40F1">
              <w:rPr>
                <w:rFonts w:ascii="宋体" w:hAnsi="宋体"/>
                <w:sz w:val="24"/>
              </w:rPr>
              <w:t>1</w:t>
            </w:r>
            <w:r w:rsidRPr="005A40F1">
              <w:rPr>
                <w:rFonts w:ascii="宋体" w:hAnsi="宋体" w:hint="eastAsia"/>
                <w:sz w:val="24"/>
              </w:rPr>
              <w:t>）</w:t>
            </w:r>
            <w:r w:rsidRPr="005A40F1">
              <w:rPr>
                <w:rFonts w:ascii="宋体" w:hAnsi="宋体"/>
                <w:sz w:val="24"/>
              </w:rPr>
              <w:t>招标文件要求或投标人认为必要的其他资格证明文件（复印件，须加盖投标人公章）</w:t>
            </w:r>
          </w:p>
        </w:tc>
      </w:tr>
      <w:tr w:rsidR="00310C6F" w:rsidRPr="005A40F1" w14:paraId="6A1C1D55" w14:textId="77777777">
        <w:trPr>
          <w:trHeight w:val="186"/>
          <w:jc w:val="center"/>
        </w:trPr>
        <w:tc>
          <w:tcPr>
            <w:tcW w:w="1016" w:type="dxa"/>
            <w:vAlign w:val="center"/>
          </w:tcPr>
          <w:p w14:paraId="7DA42A96" w14:textId="77777777" w:rsidR="00310C6F" w:rsidRPr="005A40F1" w:rsidRDefault="00B704EF">
            <w:pPr>
              <w:spacing w:line="360" w:lineRule="auto"/>
              <w:jc w:val="center"/>
              <w:rPr>
                <w:rFonts w:ascii="宋体" w:hAnsi="宋体"/>
                <w:sz w:val="24"/>
              </w:rPr>
            </w:pPr>
            <w:r w:rsidRPr="005A40F1">
              <w:rPr>
                <w:rFonts w:ascii="宋体" w:hAnsi="宋体"/>
                <w:sz w:val="24"/>
              </w:rPr>
              <w:lastRenderedPageBreak/>
              <w:t>12.1</w:t>
            </w:r>
          </w:p>
        </w:tc>
        <w:tc>
          <w:tcPr>
            <w:tcW w:w="8111" w:type="dxa"/>
            <w:vAlign w:val="center"/>
          </w:tcPr>
          <w:p w14:paraId="1E02B91A" w14:textId="77777777" w:rsidR="00310C6F" w:rsidRPr="005A40F1" w:rsidRDefault="00B704EF">
            <w:pPr>
              <w:spacing w:line="360" w:lineRule="auto"/>
              <w:rPr>
                <w:rFonts w:ascii="宋体" w:hAnsi="宋体"/>
                <w:b/>
                <w:sz w:val="24"/>
              </w:rPr>
            </w:pPr>
            <w:r w:rsidRPr="005A40F1">
              <w:rPr>
                <w:rFonts w:ascii="宋体" w:hAnsi="宋体" w:hint="eastAsia"/>
                <w:b/>
                <w:sz w:val="24"/>
              </w:rPr>
              <w:t>投标保证金：人民币叁万元整（￥</w:t>
            </w:r>
            <w:r w:rsidRPr="005A40F1">
              <w:rPr>
                <w:rFonts w:ascii="宋体" w:hAnsi="宋体"/>
                <w:b/>
                <w:sz w:val="24"/>
              </w:rPr>
              <w:t>30000.00</w:t>
            </w:r>
            <w:r w:rsidRPr="005A40F1">
              <w:rPr>
                <w:rFonts w:ascii="宋体" w:hAnsi="宋体" w:hint="eastAsia"/>
                <w:b/>
                <w:sz w:val="24"/>
              </w:rPr>
              <w:t>元）</w:t>
            </w:r>
          </w:p>
          <w:p w14:paraId="6983D09E" w14:textId="77777777" w:rsidR="00310C6F" w:rsidRPr="005A40F1" w:rsidRDefault="00B704EF">
            <w:pPr>
              <w:spacing w:line="360" w:lineRule="auto"/>
              <w:rPr>
                <w:rFonts w:ascii="宋体" w:hAnsi="宋体"/>
                <w:b/>
                <w:sz w:val="24"/>
              </w:rPr>
            </w:pPr>
            <w:r w:rsidRPr="005A40F1">
              <w:rPr>
                <w:rFonts w:ascii="宋体" w:hAnsi="宋体" w:hint="eastAsia"/>
                <w:b/>
                <w:sz w:val="24"/>
              </w:rPr>
              <w:t>递交截止时间：同投标截止时间。</w:t>
            </w:r>
          </w:p>
          <w:p w14:paraId="00E723C1" w14:textId="77777777" w:rsidR="00310C6F" w:rsidRPr="005A40F1" w:rsidRDefault="00B704EF">
            <w:pPr>
              <w:spacing w:line="360" w:lineRule="auto"/>
              <w:rPr>
                <w:rFonts w:ascii="宋体" w:hAnsi="宋体"/>
                <w:sz w:val="24"/>
              </w:rPr>
            </w:pPr>
            <w:r w:rsidRPr="005A40F1">
              <w:rPr>
                <w:rFonts w:ascii="宋体" w:hAnsi="宋体"/>
                <w:sz w:val="24"/>
              </w:rPr>
              <w:t>交纳投标保证金形式：电汇</w:t>
            </w:r>
            <w:r w:rsidRPr="005A40F1">
              <w:rPr>
                <w:rFonts w:ascii="宋体" w:hAnsi="宋体" w:hint="eastAsia"/>
                <w:sz w:val="24"/>
              </w:rPr>
              <w:t>、</w:t>
            </w:r>
            <w:r w:rsidRPr="005A40F1">
              <w:rPr>
                <w:rFonts w:ascii="宋体" w:hAnsi="宋体"/>
                <w:sz w:val="24"/>
              </w:rPr>
              <w:t>支票、保函、</w:t>
            </w:r>
            <w:r w:rsidRPr="005A40F1">
              <w:rPr>
                <w:rFonts w:ascii="宋体" w:hAnsi="宋体" w:hint="eastAsia"/>
                <w:sz w:val="24"/>
              </w:rPr>
              <w:t>政府采购投标担保函</w:t>
            </w:r>
            <w:r w:rsidRPr="005A40F1">
              <w:rPr>
                <w:rFonts w:ascii="宋体" w:hAnsi="宋体"/>
                <w:sz w:val="24"/>
              </w:rPr>
              <w:t>等非现金形式</w:t>
            </w:r>
          </w:p>
          <w:p w14:paraId="3E535B3C" w14:textId="77777777" w:rsidR="00310C6F" w:rsidRPr="005A40F1" w:rsidRDefault="00B704EF">
            <w:pPr>
              <w:spacing w:line="360" w:lineRule="auto"/>
              <w:rPr>
                <w:rFonts w:ascii="宋体" w:hAnsi="宋体"/>
                <w:b/>
                <w:sz w:val="24"/>
                <w:szCs w:val="21"/>
              </w:rPr>
            </w:pPr>
            <w:r w:rsidRPr="005A40F1">
              <w:rPr>
                <w:rFonts w:ascii="宋体" w:hAnsi="宋体" w:hint="eastAsia"/>
                <w:b/>
                <w:sz w:val="24"/>
                <w:szCs w:val="21"/>
              </w:rPr>
              <w:t>账户名称： 北京国际工程咨询有限公司</w:t>
            </w:r>
          </w:p>
          <w:p w14:paraId="1EDFE883" w14:textId="77777777" w:rsidR="00310C6F" w:rsidRPr="005A40F1" w:rsidRDefault="00B704EF">
            <w:pPr>
              <w:spacing w:line="360" w:lineRule="auto"/>
              <w:rPr>
                <w:rFonts w:ascii="宋体" w:hAnsi="宋体"/>
                <w:sz w:val="24"/>
                <w:szCs w:val="21"/>
              </w:rPr>
            </w:pPr>
            <w:r w:rsidRPr="005A40F1">
              <w:rPr>
                <w:rFonts w:ascii="宋体" w:hAnsi="宋体" w:hint="eastAsia"/>
                <w:sz w:val="24"/>
                <w:szCs w:val="21"/>
              </w:rPr>
              <w:t xml:space="preserve">开户银行：华夏银行北京学院路支行              </w:t>
            </w:r>
          </w:p>
          <w:p w14:paraId="0EE7B51F" w14:textId="77777777" w:rsidR="00310C6F" w:rsidRPr="005A40F1" w:rsidRDefault="00B704EF">
            <w:pPr>
              <w:spacing w:line="360" w:lineRule="auto"/>
              <w:rPr>
                <w:rFonts w:ascii="宋体" w:hAnsi="宋体"/>
                <w:sz w:val="24"/>
              </w:rPr>
            </w:pPr>
            <w:r w:rsidRPr="005A40F1">
              <w:rPr>
                <w:rFonts w:ascii="宋体" w:hAnsi="宋体" w:hint="eastAsia"/>
                <w:sz w:val="24"/>
                <w:szCs w:val="21"/>
              </w:rPr>
              <w:t>帐  号：</w:t>
            </w:r>
            <w:r w:rsidRPr="005A40F1">
              <w:rPr>
                <w:rFonts w:ascii="宋体" w:hAnsi="宋体"/>
                <w:sz w:val="24"/>
                <w:szCs w:val="21"/>
              </w:rPr>
              <w:t>10242000000002546</w:t>
            </w:r>
          </w:p>
        </w:tc>
      </w:tr>
      <w:tr w:rsidR="00310C6F" w:rsidRPr="005A40F1" w14:paraId="0DEB6E07" w14:textId="77777777">
        <w:trPr>
          <w:trHeight w:val="182"/>
          <w:jc w:val="center"/>
        </w:trPr>
        <w:tc>
          <w:tcPr>
            <w:tcW w:w="1016" w:type="dxa"/>
            <w:vAlign w:val="center"/>
          </w:tcPr>
          <w:p w14:paraId="539E3320" w14:textId="77777777" w:rsidR="00310C6F" w:rsidRPr="005A40F1" w:rsidRDefault="00B704EF">
            <w:pPr>
              <w:spacing w:line="360" w:lineRule="auto"/>
              <w:jc w:val="center"/>
              <w:rPr>
                <w:rFonts w:ascii="宋体" w:hAnsi="宋体"/>
                <w:sz w:val="24"/>
              </w:rPr>
            </w:pPr>
            <w:r w:rsidRPr="005A40F1">
              <w:rPr>
                <w:rFonts w:ascii="宋体" w:hAnsi="宋体"/>
                <w:sz w:val="24"/>
              </w:rPr>
              <w:lastRenderedPageBreak/>
              <w:t>13.1</w:t>
            </w:r>
          </w:p>
        </w:tc>
        <w:tc>
          <w:tcPr>
            <w:tcW w:w="8111" w:type="dxa"/>
            <w:vAlign w:val="center"/>
          </w:tcPr>
          <w:p w14:paraId="771C2604" w14:textId="77777777" w:rsidR="00310C6F" w:rsidRPr="005A40F1" w:rsidRDefault="00B704EF">
            <w:pPr>
              <w:spacing w:line="360" w:lineRule="auto"/>
              <w:ind w:left="1592" w:hanging="1592"/>
              <w:rPr>
                <w:rFonts w:ascii="宋体" w:hAnsi="宋体"/>
                <w:sz w:val="24"/>
              </w:rPr>
            </w:pPr>
            <w:r w:rsidRPr="005A40F1">
              <w:rPr>
                <w:rFonts w:ascii="宋体" w:hAnsi="宋体" w:hint="eastAsia"/>
                <w:sz w:val="24"/>
              </w:rPr>
              <w:t>投标有效期：</w:t>
            </w:r>
            <w:r w:rsidRPr="005A40F1">
              <w:rPr>
                <w:rFonts w:ascii="宋体" w:hAnsi="宋体"/>
                <w:sz w:val="24"/>
              </w:rPr>
              <w:t>90天</w:t>
            </w:r>
          </w:p>
        </w:tc>
      </w:tr>
      <w:tr w:rsidR="00310C6F" w:rsidRPr="005A40F1" w14:paraId="451AE652" w14:textId="77777777">
        <w:trPr>
          <w:trHeight w:val="167"/>
          <w:jc w:val="center"/>
        </w:trPr>
        <w:tc>
          <w:tcPr>
            <w:tcW w:w="1016" w:type="dxa"/>
            <w:vAlign w:val="center"/>
          </w:tcPr>
          <w:p w14:paraId="1BE8BEB7" w14:textId="77777777" w:rsidR="00310C6F" w:rsidRPr="005A40F1" w:rsidRDefault="00B704EF">
            <w:pPr>
              <w:spacing w:line="360" w:lineRule="auto"/>
              <w:jc w:val="center"/>
              <w:rPr>
                <w:rFonts w:ascii="宋体" w:hAnsi="宋体"/>
                <w:sz w:val="24"/>
              </w:rPr>
            </w:pPr>
            <w:r w:rsidRPr="005A40F1">
              <w:rPr>
                <w:rFonts w:ascii="宋体" w:hAnsi="宋体"/>
                <w:sz w:val="24"/>
              </w:rPr>
              <w:t>14.1</w:t>
            </w:r>
          </w:p>
        </w:tc>
        <w:tc>
          <w:tcPr>
            <w:tcW w:w="8111" w:type="dxa"/>
            <w:vAlign w:val="center"/>
          </w:tcPr>
          <w:p w14:paraId="4AE9207C" w14:textId="77777777" w:rsidR="00310C6F" w:rsidRPr="005A40F1" w:rsidRDefault="00B704EF">
            <w:pPr>
              <w:spacing w:line="360" w:lineRule="auto"/>
              <w:rPr>
                <w:rFonts w:ascii="宋体" w:hAnsi="宋体"/>
                <w:b/>
                <w:sz w:val="24"/>
              </w:rPr>
            </w:pPr>
            <w:r w:rsidRPr="005A40F1">
              <w:rPr>
                <w:rFonts w:ascii="宋体" w:hAnsi="宋体" w:hint="eastAsia"/>
                <w:sz w:val="24"/>
              </w:rPr>
              <w:t>投标文件：</w:t>
            </w:r>
            <w:r w:rsidRPr="005A40F1">
              <w:rPr>
                <w:rFonts w:ascii="宋体" w:hAnsi="宋体" w:hint="eastAsia"/>
                <w:b/>
                <w:sz w:val="24"/>
              </w:rPr>
              <w:t>正本：</w:t>
            </w:r>
            <w:r w:rsidRPr="005A40F1">
              <w:rPr>
                <w:rFonts w:ascii="宋体" w:hAnsi="宋体"/>
                <w:b/>
                <w:sz w:val="24"/>
              </w:rPr>
              <w:t>1份；副本：5份；电子版：2份。</w:t>
            </w:r>
          </w:p>
          <w:p w14:paraId="6C90231D" w14:textId="77777777" w:rsidR="00310C6F" w:rsidRPr="005A40F1" w:rsidRDefault="00B704EF">
            <w:pPr>
              <w:spacing w:line="360" w:lineRule="auto"/>
              <w:rPr>
                <w:rFonts w:ascii="宋体" w:hAnsi="宋体"/>
                <w:b/>
                <w:sz w:val="24"/>
              </w:rPr>
            </w:pPr>
            <w:r w:rsidRPr="005A40F1">
              <w:rPr>
                <w:rFonts w:ascii="宋体" w:hAnsi="宋体" w:hint="eastAsia"/>
                <w:b/>
                <w:sz w:val="24"/>
              </w:rPr>
              <w:t>（电子文件规定：必须提供文件的可编辑版本和盖红章的</w:t>
            </w:r>
            <w:r w:rsidRPr="005A40F1">
              <w:rPr>
                <w:rFonts w:ascii="宋体" w:hAnsi="宋体"/>
                <w:b/>
                <w:sz w:val="24"/>
              </w:rPr>
              <w:t>PDF扫描件</w:t>
            </w:r>
            <w:r w:rsidRPr="005A40F1">
              <w:rPr>
                <w:rFonts w:ascii="宋体" w:hAnsi="宋体" w:hint="eastAsia"/>
                <w:b/>
                <w:sz w:val="24"/>
              </w:rPr>
              <w:t>，</w:t>
            </w:r>
            <w:r w:rsidRPr="005A40F1">
              <w:rPr>
                <w:rFonts w:ascii="宋体" w:hAnsi="宋体"/>
                <w:b/>
                <w:sz w:val="24"/>
              </w:rPr>
              <w:t>存储载体为USB存储设备</w:t>
            </w:r>
            <w:r w:rsidRPr="005A40F1">
              <w:rPr>
                <w:rFonts w:ascii="宋体" w:hAnsi="宋体" w:hint="eastAsia"/>
                <w:b/>
                <w:sz w:val="24"/>
              </w:rPr>
              <w:t>）。</w:t>
            </w:r>
          </w:p>
          <w:p w14:paraId="70A00937" w14:textId="77777777" w:rsidR="00310C6F" w:rsidRPr="005A40F1" w:rsidRDefault="00B704EF">
            <w:pPr>
              <w:spacing w:line="360" w:lineRule="auto"/>
              <w:rPr>
                <w:rFonts w:ascii="宋体" w:hAnsi="宋体"/>
                <w:sz w:val="24"/>
              </w:rPr>
            </w:pPr>
            <w:r w:rsidRPr="005A40F1">
              <w:rPr>
                <w:rFonts w:ascii="宋体" w:hAnsi="宋体" w:hint="eastAsia"/>
                <w:sz w:val="24"/>
              </w:rPr>
              <w:t>电子文件规定格式为：</w:t>
            </w:r>
          </w:p>
          <w:p w14:paraId="468E8295" w14:textId="77777777" w:rsidR="00310C6F" w:rsidRPr="005A40F1" w:rsidRDefault="00B704EF">
            <w:pPr>
              <w:spacing w:line="360" w:lineRule="auto"/>
              <w:rPr>
                <w:rFonts w:ascii="宋体" w:hAnsi="宋体"/>
                <w:sz w:val="24"/>
              </w:rPr>
            </w:pPr>
            <w:r w:rsidRPr="005A40F1">
              <w:rPr>
                <w:rFonts w:ascii="宋体" w:hAnsi="宋体" w:hint="eastAsia"/>
                <w:sz w:val="24"/>
              </w:rPr>
              <w:t>（一）文本文件采用</w:t>
            </w:r>
            <w:r w:rsidRPr="005A40F1">
              <w:rPr>
                <w:rFonts w:ascii="宋体" w:hAnsi="宋体"/>
                <w:sz w:val="24"/>
              </w:rPr>
              <w:t>DOC、RTF、TXT、PDF格式；</w:t>
            </w:r>
          </w:p>
          <w:p w14:paraId="643474DB" w14:textId="77777777" w:rsidR="00310C6F" w:rsidRPr="005A40F1" w:rsidRDefault="00B704EF">
            <w:pPr>
              <w:spacing w:line="360" w:lineRule="auto"/>
              <w:rPr>
                <w:rFonts w:ascii="宋体" w:hAnsi="宋体"/>
                <w:sz w:val="24"/>
              </w:rPr>
            </w:pPr>
            <w:r w:rsidRPr="005A40F1">
              <w:rPr>
                <w:rFonts w:ascii="宋体" w:hAnsi="宋体" w:hint="eastAsia"/>
                <w:sz w:val="24"/>
              </w:rPr>
              <w:t>（二）图像文件采用</w:t>
            </w:r>
            <w:r w:rsidRPr="005A40F1">
              <w:rPr>
                <w:rFonts w:ascii="宋体" w:hAnsi="宋体"/>
                <w:sz w:val="24"/>
              </w:rPr>
              <w:t>JPEG、TIFF格式；</w:t>
            </w:r>
          </w:p>
          <w:p w14:paraId="4B73D085" w14:textId="77777777" w:rsidR="00310C6F" w:rsidRPr="005A40F1" w:rsidRDefault="00B704EF">
            <w:pPr>
              <w:spacing w:line="360" w:lineRule="auto"/>
              <w:rPr>
                <w:rFonts w:ascii="宋体" w:hAnsi="宋体"/>
                <w:sz w:val="24"/>
              </w:rPr>
            </w:pPr>
            <w:r w:rsidRPr="005A40F1">
              <w:rPr>
                <w:rFonts w:ascii="宋体" w:hAnsi="宋体" w:hint="eastAsia"/>
                <w:sz w:val="24"/>
              </w:rPr>
              <w:t>（三）影像文件采用</w:t>
            </w:r>
            <w:r w:rsidRPr="005A40F1">
              <w:rPr>
                <w:rFonts w:ascii="宋体" w:hAnsi="宋体"/>
                <w:sz w:val="24"/>
              </w:rPr>
              <w:t>MPEG、AVI格式；</w:t>
            </w:r>
          </w:p>
          <w:p w14:paraId="35136BCA" w14:textId="77777777" w:rsidR="00310C6F" w:rsidRPr="005A40F1" w:rsidRDefault="00B704EF">
            <w:pPr>
              <w:spacing w:line="360" w:lineRule="auto"/>
              <w:rPr>
                <w:rFonts w:ascii="宋体" w:hAnsi="宋体"/>
                <w:b/>
                <w:sz w:val="24"/>
              </w:rPr>
            </w:pPr>
            <w:r w:rsidRPr="005A40F1">
              <w:rPr>
                <w:rFonts w:ascii="宋体" w:hAnsi="宋体" w:hint="eastAsia"/>
                <w:sz w:val="24"/>
              </w:rPr>
              <w:t>（四）声音文件采用</w:t>
            </w:r>
            <w:r w:rsidRPr="005A40F1">
              <w:rPr>
                <w:rFonts w:ascii="宋体" w:hAnsi="宋体"/>
                <w:sz w:val="24"/>
              </w:rPr>
              <w:t>WAV、MP3格式。</w:t>
            </w:r>
          </w:p>
        </w:tc>
      </w:tr>
      <w:tr w:rsidR="00310C6F" w:rsidRPr="005A40F1" w14:paraId="5F33CA08" w14:textId="77777777">
        <w:trPr>
          <w:trHeight w:val="60"/>
          <w:jc w:val="center"/>
        </w:trPr>
        <w:tc>
          <w:tcPr>
            <w:tcW w:w="1016" w:type="dxa"/>
            <w:vAlign w:val="center"/>
          </w:tcPr>
          <w:p w14:paraId="3402ABA3" w14:textId="77777777" w:rsidR="00310C6F" w:rsidRPr="005A40F1" w:rsidRDefault="00B704EF">
            <w:pPr>
              <w:spacing w:line="360" w:lineRule="auto"/>
              <w:jc w:val="center"/>
              <w:rPr>
                <w:rFonts w:ascii="宋体" w:hAnsi="宋体"/>
                <w:sz w:val="24"/>
              </w:rPr>
            </w:pPr>
            <w:r w:rsidRPr="005A40F1">
              <w:rPr>
                <w:rFonts w:ascii="宋体" w:hAnsi="宋体"/>
                <w:sz w:val="24"/>
              </w:rPr>
              <w:t>16.1</w:t>
            </w:r>
          </w:p>
        </w:tc>
        <w:tc>
          <w:tcPr>
            <w:tcW w:w="8111" w:type="dxa"/>
            <w:vAlign w:val="center"/>
          </w:tcPr>
          <w:p w14:paraId="657F4981" w14:textId="77777777" w:rsidR="00310C6F" w:rsidRPr="005A40F1" w:rsidRDefault="00B704EF">
            <w:pPr>
              <w:spacing w:line="360" w:lineRule="auto"/>
              <w:rPr>
                <w:rFonts w:ascii="宋体" w:hAnsi="宋体"/>
                <w:sz w:val="24"/>
              </w:rPr>
            </w:pPr>
            <w:r w:rsidRPr="005A40F1">
              <w:rPr>
                <w:rFonts w:ascii="宋体" w:hAnsi="宋体" w:hint="eastAsia"/>
                <w:sz w:val="24"/>
              </w:rPr>
              <w:t>投标截止时间：</w:t>
            </w:r>
            <w:r w:rsidR="00734342" w:rsidRPr="005A40F1">
              <w:rPr>
                <w:rFonts w:ascii="宋体" w:hAnsi="宋体"/>
                <w:sz w:val="24"/>
              </w:rPr>
              <w:t>20</w:t>
            </w:r>
            <w:r w:rsidR="00734342" w:rsidRPr="005A40F1">
              <w:rPr>
                <w:rFonts w:ascii="宋体" w:hAnsi="宋体" w:hint="eastAsia"/>
                <w:sz w:val="24"/>
              </w:rPr>
              <w:t>2</w:t>
            </w:r>
            <w:r w:rsidR="00734342" w:rsidRPr="005A40F1">
              <w:rPr>
                <w:rFonts w:ascii="宋体" w:hAnsi="宋体"/>
                <w:sz w:val="24"/>
              </w:rPr>
              <w:t>1</w:t>
            </w:r>
            <w:r w:rsidR="00734342" w:rsidRPr="005A40F1">
              <w:rPr>
                <w:rFonts w:ascii="宋体" w:hAnsi="宋体" w:hint="eastAsia"/>
                <w:sz w:val="24"/>
              </w:rPr>
              <w:t>年</w:t>
            </w:r>
            <w:r w:rsidR="00734342" w:rsidRPr="005A40F1">
              <w:rPr>
                <w:rFonts w:ascii="宋体" w:hAnsi="宋体"/>
                <w:sz w:val="24"/>
              </w:rPr>
              <w:t>6</w:t>
            </w:r>
            <w:r w:rsidR="00734342" w:rsidRPr="005A40F1">
              <w:rPr>
                <w:rFonts w:ascii="宋体" w:hAnsi="宋体" w:hint="eastAsia"/>
                <w:sz w:val="24"/>
              </w:rPr>
              <w:t>月</w:t>
            </w:r>
            <w:r w:rsidR="00734342" w:rsidRPr="005A40F1">
              <w:rPr>
                <w:rFonts w:ascii="宋体" w:hAnsi="宋体"/>
                <w:sz w:val="24"/>
              </w:rPr>
              <w:t>16</w:t>
            </w:r>
            <w:r w:rsidR="00734342" w:rsidRPr="005A40F1">
              <w:rPr>
                <w:rFonts w:ascii="宋体" w:hAnsi="宋体" w:hint="eastAsia"/>
                <w:sz w:val="24"/>
              </w:rPr>
              <w:t>日</w:t>
            </w:r>
            <w:r w:rsidRPr="005A40F1">
              <w:rPr>
                <w:rFonts w:ascii="宋体" w:hAnsi="宋体"/>
                <w:sz w:val="24"/>
              </w:rPr>
              <w:t>09</w:t>
            </w:r>
            <w:r w:rsidRPr="005A40F1">
              <w:rPr>
                <w:rFonts w:ascii="宋体" w:hAnsi="宋体" w:hint="eastAsia"/>
                <w:sz w:val="24"/>
              </w:rPr>
              <w:t>:</w:t>
            </w:r>
            <w:r w:rsidRPr="005A40F1">
              <w:rPr>
                <w:rFonts w:ascii="宋体" w:hAnsi="宋体"/>
                <w:sz w:val="24"/>
              </w:rPr>
              <w:t>30</w:t>
            </w:r>
            <w:r w:rsidRPr="005A40F1">
              <w:rPr>
                <w:rFonts w:ascii="宋体" w:hAnsi="宋体" w:hint="eastAsia"/>
                <w:sz w:val="24"/>
              </w:rPr>
              <w:t>（北京时间）</w:t>
            </w:r>
          </w:p>
        </w:tc>
      </w:tr>
      <w:tr w:rsidR="00310C6F" w:rsidRPr="005A40F1" w14:paraId="0E92249D" w14:textId="77777777">
        <w:trPr>
          <w:trHeight w:val="437"/>
          <w:jc w:val="center"/>
        </w:trPr>
        <w:tc>
          <w:tcPr>
            <w:tcW w:w="1016" w:type="dxa"/>
            <w:vAlign w:val="center"/>
          </w:tcPr>
          <w:p w14:paraId="60DA6B86" w14:textId="77777777" w:rsidR="00310C6F" w:rsidRPr="005A40F1" w:rsidRDefault="00B704EF">
            <w:pPr>
              <w:spacing w:line="360" w:lineRule="auto"/>
              <w:jc w:val="center"/>
              <w:rPr>
                <w:rFonts w:ascii="宋体" w:hAnsi="宋体"/>
                <w:sz w:val="24"/>
              </w:rPr>
            </w:pPr>
            <w:r w:rsidRPr="005A40F1">
              <w:rPr>
                <w:rFonts w:ascii="宋体" w:hAnsi="宋体"/>
                <w:sz w:val="24"/>
              </w:rPr>
              <w:t>18.1</w:t>
            </w:r>
          </w:p>
        </w:tc>
        <w:tc>
          <w:tcPr>
            <w:tcW w:w="8111" w:type="dxa"/>
            <w:vAlign w:val="center"/>
          </w:tcPr>
          <w:p w14:paraId="365BCC9F" w14:textId="77777777" w:rsidR="00310C6F" w:rsidRPr="005A40F1" w:rsidRDefault="00B704EF">
            <w:pPr>
              <w:spacing w:line="360" w:lineRule="auto"/>
              <w:rPr>
                <w:rFonts w:ascii="宋体" w:hAnsi="宋体"/>
                <w:sz w:val="24"/>
              </w:rPr>
            </w:pPr>
            <w:r w:rsidRPr="005A40F1">
              <w:rPr>
                <w:rFonts w:ascii="宋体" w:hAnsi="宋体" w:hint="eastAsia"/>
                <w:sz w:val="24"/>
              </w:rPr>
              <w:t>开标时间：</w:t>
            </w:r>
            <w:r w:rsidR="00734342" w:rsidRPr="005A40F1">
              <w:rPr>
                <w:rFonts w:ascii="宋体" w:hAnsi="宋体"/>
                <w:sz w:val="24"/>
              </w:rPr>
              <w:t>20</w:t>
            </w:r>
            <w:r w:rsidR="00734342" w:rsidRPr="005A40F1">
              <w:rPr>
                <w:rFonts w:ascii="宋体" w:hAnsi="宋体" w:hint="eastAsia"/>
                <w:sz w:val="24"/>
              </w:rPr>
              <w:t>2</w:t>
            </w:r>
            <w:r w:rsidR="00734342" w:rsidRPr="005A40F1">
              <w:rPr>
                <w:rFonts w:ascii="宋体" w:hAnsi="宋体"/>
                <w:sz w:val="24"/>
              </w:rPr>
              <w:t>1</w:t>
            </w:r>
            <w:r w:rsidR="00734342" w:rsidRPr="005A40F1">
              <w:rPr>
                <w:rFonts w:ascii="宋体" w:hAnsi="宋体" w:hint="eastAsia"/>
                <w:sz w:val="24"/>
              </w:rPr>
              <w:t>年</w:t>
            </w:r>
            <w:r w:rsidR="00734342" w:rsidRPr="005A40F1">
              <w:rPr>
                <w:rFonts w:ascii="宋体" w:hAnsi="宋体"/>
                <w:sz w:val="24"/>
              </w:rPr>
              <w:t>6</w:t>
            </w:r>
            <w:r w:rsidR="00734342" w:rsidRPr="005A40F1">
              <w:rPr>
                <w:rFonts w:ascii="宋体" w:hAnsi="宋体" w:hint="eastAsia"/>
                <w:sz w:val="24"/>
              </w:rPr>
              <w:t>月</w:t>
            </w:r>
            <w:r w:rsidR="00734342" w:rsidRPr="005A40F1">
              <w:rPr>
                <w:rFonts w:ascii="宋体" w:hAnsi="宋体"/>
                <w:sz w:val="24"/>
              </w:rPr>
              <w:t>16</w:t>
            </w:r>
            <w:r w:rsidR="00734342" w:rsidRPr="005A40F1">
              <w:rPr>
                <w:rFonts w:ascii="宋体" w:hAnsi="宋体" w:hint="eastAsia"/>
                <w:sz w:val="24"/>
              </w:rPr>
              <w:t>日</w:t>
            </w:r>
            <w:r w:rsidRPr="005A40F1">
              <w:rPr>
                <w:rFonts w:ascii="宋体" w:hAnsi="宋体"/>
                <w:sz w:val="24"/>
              </w:rPr>
              <w:t>09</w:t>
            </w:r>
            <w:r w:rsidRPr="005A40F1">
              <w:rPr>
                <w:rFonts w:ascii="宋体" w:hAnsi="宋体" w:hint="eastAsia"/>
                <w:sz w:val="24"/>
              </w:rPr>
              <w:t>:</w:t>
            </w:r>
            <w:r w:rsidRPr="005A40F1">
              <w:rPr>
                <w:rFonts w:ascii="宋体" w:hAnsi="宋体"/>
                <w:sz w:val="24"/>
              </w:rPr>
              <w:t>30</w:t>
            </w:r>
            <w:r w:rsidRPr="005A40F1">
              <w:rPr>
                <w:rFonts w:ascii="宋体" w:hAnsi="宋体" w:hint="eastAsia"/>
                <w:sz w:val="24"/>
              </w:rPr>
              <w:t>（北京时间）</w:t>
            </w:r>
          </w:p>
          <w:p w14:paraId="7AC5BA89" w14:textId="77777777" w:rsidR="00310C6F" w:rsidRPr="005A40F1" w:rsidRDefault="00B704EF">
            <w:pPr>
              <w:spacing w:line="360" w:lineRule="auto"/>
              <w:rPr>
                <w:rFonts w:ascii="宋体" w:hAnsi="宋体"/>
                <w:sz w:val="24"/>
              </w:rPr>
            </w:pPr>
            <w:r w:rsidRPr="005A40F1">
              <w:rPr>
                <w:rFonts w:ascii="宋体" w:hAnsi="宋体" w:hint="eastAsia"/>
                <w:sz w:val="24"/>
              </w:rPr>
              <w:t>投标文件递交地点、开标地点：北京市海淀区学院路30号科大天工大厦A座</w:t>
            </w:r>
            <w:r w:rsidRPr="005A40F1">
              <w:rPr>
                <w:rFonts w:ascii="宋体" w:hAnsi="宋体"/>
                <w:sz w:val="24"/>
              </w:rPr>
              <w:t>611</w:t>
            </w:r>
            <w:r w:rsidRPr="005A40F1">
              <w:rPr>
                <w:rFonts w:ascii="宋体" w:hAnsi="宋体" w:hint="eastAsia"/>
                <w:sz w:val="24"/>
              </w:rPr>
              <w:t>会议室（北四环学院桥东北角）</w:t>
            </w:r>
          </w:p>
        </w:tc>
      </w:tr>
      <w:tr w:rsidR="00310C6F" w:rsidRPr="005A40F1" w14:paraId="1A282C26" w14:textId="77777777">
        <w:trPr>
          <w:trHeight w:val="355"/>
          <w:jc w:val="center"/>
        </w:trPr>
        <w:tc>
          <w:tcPr>
            <w:tcW w:w="1016" w:type="dxa"/>
            <w:vAlign w:val="center"/>
          </w:tcPr>
          <w:p w14:paraId="179364D8" w14:textId="77777777" w:rsidR="00310C6F" w:rsidRPr="005A40F1" w:rsidRDefault="00B704EF">
            <w:pPr>
              <w:spacing w:line="360" w:lineRule="auto"/>
              <w:jc w:val="center"/>
              <w:rPr>
                <w:rFonts w:ascii="宋体" w:hAnsi="宋体"/>
                <w:sz w:val="24"/>
              </w:rPr>
            </w:pPr>
            <w:r w:rsidRPr="005A40F1">
              <w:rPr>
                <w:rFonts w:ascii="宋体" w:hAnsi="宋体"/>
                <w:sz w:val="24"/>
              </w:rPr>
              <w:t>27.1</w:t>
            </w:r>
          </w:p>
        </w:tc>
        <w:tc>
          <w:tcPr>
            <w:tcW w:w="8111" w:type="dxa"/>
            <w:vAlign w:val="center"/>
          </w:tcPr>
          <w:p w14:paraId="0C9062BA" w14:textId="77777777" w:rsidR="00310C6F" w:rsidRPr="005A40F1" w:rsidRDefault="00B704EF">
            <w:pPr>
              <w:spacing w:line="360" w:lineRule="auto"/>
              <w:rPr>
                <w:rFonts w:ascii="宋体" w:hAnsi="宋体"/>
                <w:sz w:val="24"/>
              </w:rPr>
            </w:pPr>
            <w:r w:rsidRPr="005A40F1">
              <w:rPr>
                <w:rFonts w:ascii="宋体" w:hAnsi="宋体"/>
                <w:sz w:val="24"/>
              </w:rPr>
              <w:t>履约保证金：</w:t>
            </w:r>
            <w:r w:rsidRPr="005A40F1">
              <w:rPr>
                <w:rFonts w:ascii="宋体" w:hAnsi="宋体" w:hint="eastAsia"/>
                <w:sz w:val="24"/>
              </w:rPr>
              <w:t>本项目不适用</w:t>
            </w:r>
          </w:p>
        </w:tc>
      </w:tr>
      <w:tr w:rsidR="00310C6F" w:rsidRPr="005A40F1" w14:paraId="7FC5AA46" w14:textId="77777777">
        <w:trPr>
          <w:trHeight w:val="355"/>
          <w:jc w:val="center"/>
        </w:trPr>
        <w:tc>
          <w:tcPr>
            <w:tcW w:w="1016" w:type="dxa"/>
            <w:vAlign w:val="center"/>
          </w:tcPr>
          <w:p w14:paraId="12327896" w14:textId="77777777" w:rsidR="00310C6F" w:rsidRPr="005A40F1" w:rsidRDefault="00B704EF">
            <w:pPr>
              <w:spacing w:line="360" w:lineRule="auto"/>
              <w:jc w:val="center"/>
              <w:rPr>
                <w:rFonts w:ascii="宋体" w:hAnsi="宋体"/>
                <w:sz w:val="24"/>
              </w:rPr>
            </w:pPr>
            <w:r w:rsidRPr="005A40F1">
              <w:rPr>
                <w:rFonts w:ascii="宋体" w:hAnsi="宋体"/>
                <w:sz w:val="24"/>
              </w:rPr>
              <w:t>28.1</w:t>
            </w:r>
          </w:p>
        </w:tc>
        <w:tc>
          <w:tcPr>
            <w:tcW w:w="8111" w:type="dxa"/>
            <w:vAlign w:val="center"/>
          </w:tcPr>
          <w:p w14:paraId="3548D09C" w14:textId="77777777" w:rsidR="00310C6F" w:rsidRPr="005A40F1" w:rsidRDefault="00B704EF">
            <w:pPr>
              <w:spacing w:line="360" w:lineRule="auto"/>
              <w:rPr>
                <w:rFonts w:ascii="宋体" w:hAnsi="宋体"/>
                <w:sz w:val="24"/>
              </w:rPr>
            </w:pPr>
            <w:r w:rsidRPr="005A40F1">
              <w:rPr>
                <w:rFonts w:ascii="宋体" w:hAnsi="宋体"/>
                <w:sz w:val="24"/>
              </w:rPr>
              <w:t>中标人须向采购代理机构按如下标准和规定交纳中标服务费。</w:t>
            </w:r>
          </w:p>
          <w:p w14:paraId="4577BA67" w14:textId="77777777" w:rsidR="00310C6F" w:rsidRPr="005A40F1" w:rsidRDefault="00B704EF">
            <w:pPr>
              <w:spacing w:line="360" w:lineRule="auto"/>
              <w:rPr>
                <w:rFonts w:ascii="宋体" w:hAnsi="宋体"/>
                <w:sz w:val="24"/>
              </w:rPr>
            </w:pPr>
            <w:r w:rsidRPr="005A40F1">
              <w:rPr>
                <w:rFonts w:ascii="宋体" w:hAnsi="宋体"/>
                <w:sz w:val="24"/>
              </w:rPr>
              <w:t>（1）以买卖双方</w:t>
            </w:r>
            <w:proofErr w:type="gramStart"/>
            <w:r w:rsidRPr="005A40F1">
              <w:rPr>
                <w:rFonts w:ascii="宋体" w:hAnsi="宋体"/>
                <w:sz w:val="24"/>
              </w:rPr>
              <w:t>签定</w:t>
            </w:r>
            <w:proofErr w:type="gramEnd"/>
            <w:r w:rsidRPr="005A40F1">
              <w:rPr>
                <w:rFonts w:ascii="宋体" w:hAnsi="宋体"/>
                <w:sz w:val="24"/>
              </w:rPr>
              <w:t>的合同总额作为收费的计算基数。</w:t>
            </w:r>
          </w:p>
          <w:p w14:paraId="1D36D112" w14:textId="77777777" w:rsidR="00310C6F" w:rsidRPr="005A40F1" w:rsidRDefault="00B704EF">
            <w:pPr>
              <w:widowControl/>
              <w:spacing w:line="360" w:lineRule="auto"/>
              <w:rPr>
                <w:rFonts w:ascii="宋体" w:hAnsi="宋体"/>
                <w:kern w:val="0"/>
                <w:sz w:val="24"/>
              </w:rPr>
            </w:pPr>
            <w:r w:rsidRPr="005A40F1">
              <w:rPr>
                <w:rFonts w:ascii="宋体" w:hAnsi="宋体"/>
                <w:sz w:val="24"/>
              </w:rPr>
              <w:t>（2）采购代理机构</w:t>
            </w:r>
            <w:r w:rsidRPr="005A40F1">
              <w:rPr>
                <w:rFonts w:ascii="宋体" w:hAnsi="宋体" w:hint="eastAsia"/>
                <w:sz w:val="24"/>
              </w:rPr>
              <w:t>参照原</w:t>
            </w:r>
            <w:r w:rsidRPr="005A40F1">
              <w:rPr>
                <w:rFonts w:ascii="宋体" w:hAnsi="宋体"/>
                <w:sz w:val="24"/>
              </w:rPr>
              <w:t>计价格[2002]1980号文、</w:t>
            </w:r>
            <w:r w:rsidRPr="005A40F1">
              <w:rPr>
                <w:rFonts w:ascii="宋体" w:hAnsi="宋体"/>
                <w:kern w:val="0"/>
                <w:sz w:val="24"/>
              </w:rPr>
              <w:t>发改办价格[2003]857号文及发改</w:t>
            </w:r>
            <w:r w:rsidRPr="005A40F1">
              <w:rPr>
                <w:rFonts w:ascii="宋体" w:hAnsi="宋体" w:hint="eastAsia"/>
                <w:kern w:val="0"/>
                <w:sz w:val="24"/>
              </w:rPr>
              <w:t>办</w:t>
            </w:r>
            <w:r w:rsidRPr="005A40F1">
              <w:rPr>
                <w:rFonts w:ascii="宋体" w:hAnsi="宋体"/>
                <w:kern w:val="0"/>
                <w:sz w:val="24"/>
              </w:rPr>
              <w:t>价格</w:t>
            </w:r>
            <w:r w:rsidRPr="005A40F1">
              <w:rPr>
                <w:rFonts w:ascii="宋体" w:hAnsi="宋体"/>
                <w:sz w:val="24"/>
              </w:rPr>
              <w:t>[2011]534</w:t>
            </w:r>
            <w:r w:rsidRPr="005A40F1">
              <w:rPr>
                <w:rFonts w:ascii="宋体" w:hAnsi="宋体"/>
                <w:kern w:val="0"/>
                <w:sz w:val="24"/>
              </w:rPr>
              <w:t>号文有关规定向中标供应商收取</w:t>
            </w:r>
            <w:r w:rsidRPr="005A40F1">
              <w:rPr>
                <w:rFonts w:ascii="宋体" w:hAnsi="宋体"/>
                <w:sz w:val="24"/>
              </w:rPr>
              <w:t>中标服务费用。</w:t>
            </w:r>
          </w:p>
          <w:p w14:paraId="5AFF563C" w14:textId="77777777" w:rsidR="00310C6F" w:rsidRPr="005A40F1" w:rsidRDefault="00B704EF">
            <w:pPr>
              <w:spacing w:line="360" w:lineRule="auto"/>
              <w:rPr>
                <w:rFonts w:ascii="宋体" w:hAnsi="宋体"/>
                <w:sz w:val="24"/>
              </w:rPr>
            </w:pPr>
            <w:r w:rsidRPr="005A40F1">
              <w:rPr>
                <w:rFonts w:ascii="宋体" w:hAnsi="宋体"/>
                <w:sz w:val="24"/>
              </w:rPr>
              <w:t>（3）中标服务费币种与中标签订合同的币种相同或招标机构同意的币种</w:t>
            </w:r>
          </w:p>
          <w:p w14:paraId="109C2C91" w14:textId="77777777" w:rsidR="00310C6F" w:rsidRPr="005A40F1" w:rsidRDefault="00B704EF">
            <w:pPr>
              <w:spacing w:line="360" w:lineRule="auto"/>
              <w:rPr>
                <w:rFonts w:ascii="宋体" w:hAnsi="宋体"/>
                <w:sz w:val="24"/>
              </w:rPr>
            </w:pPr>
            <w:r w:rsidRPr="005A40F1">
              <w:rPr>
                <w:rFonts w:ascii="宋体" w:hAnsi="宋体"/>
                <w:sz w:val="24"/>
              </w:rPr>
              <w:t>（4）中标服务费的交纳方式：</w:t>
            </w:r>
          </w:p>
          <w:p w14:paraId="52667850" w14:textId="77777777" w:rsidR="00310C6F" w:rsidRPr="005A40F1" w:rsidRDefault="00B704EF">
            <w:pPr>
              <w:spacing w:line="360" w:lineRule="auto"/>
              <w:ind w:firstLine="480"/>
              <w:rPr>
                <w:rFonts w:ascii="宋体" w:hAnsi="宋体"/>
                <w:sz w:val="24"/>
              </w:rPr>
            </w:pPr>
            <w:r w:rsidRPr="005A40F1">
              <w:rPr>
                <w:rFonts w:ascii="宋体" w:hAnsi="宋体"/>
                <w:sz w:val="24"/>
              </w:rPr>
              <w:t>在投标时，投标人向采购代理机构送交中标服务费承诺书。中标供应商在领取中标通知书时一次向采购代理机构交纳所有中标服务费。</w:t>
            </w:r>
          </w:p>
          <w:p w14:paraId="40227366" w14:textId="77777777" w:rsidR="00310C6F" w:rsidRPr="005A40F1" w:rsidRDefault="00B704EF">
            <w:pPr>
              <w:spacing w:line="360" w:lineRule="auto"/>
              <w:rPr>
                <w:rFonts w:ascii="宋体" w:hAnsi="宋体"/>
                <w:b/>
                <w:sz w:val="24"/>
                <w:szCs w:val="21"/>
              </w:rPr>
            </w:pPr>
            <w:r w:rsidRPr="005A40F1">
              <w:rPr>
                <w:rFonts w:ascii="宋体" w:hAnsi="宋体" w:hint="eastAsia"/>
                <w:b/>
                <w:sz w:val="24"/>
                <w:szCs w:val="21"/>
              </w:rPr>
              <w:t>账户名称： 北京国际工程咨询有限公司</w:t>
            </w:r>
          </w:p>
          <w:p w14:paraId="04B1DDD6" w14:textId="77777777" w:rsidR="00310C6F" w:rsidRPr="005A40F1" w:rsidRDefault="00B704EF">
            <w:pPr>
              <w:spacing w:line="360" w:lineRule="auto"/>
              <w:rPr>
                <w:rFonts w:ascii="宋体" w:hAnsi="宋体"/>
                <w:sz w:val="24"/>
                <w:szCs w:val="21"/>
              </w:rPr>
            </w:pPr>
            <w:r w:rsidRPr="005A40F1">
              <w:rPr>
                <w:rFonts w:ascii="宋体" w:hAnsi="宋体" w:hint="eastAsia"/>
                <w:sz w:val="24"/>
                <w:szCs w:val="21"/>
              </w:rPr>
              <w:t xml:space="preserve">开户银行：华夏银行北京学院路支行              </w:t>
            </w:r>
          </w:p>
          <w:p w14:paraId="3697FCB0" w14:textId="77777777" w:rsidR="00310C6F" w:rsidRPr="005A40F1" w:rsidRDefault="00B704EF">
            <w:pPr>
              <w:spacing w:line="360" w:lineRule="auto"/>
              <w:rPr>
                <w:rFonts w:ascii="宋体" w:hAnsi="宋体"/>
                <w:sz w:val="24"/>
              </w:rPr>
            </w:pPr>
            <w:r w:rsidRPr="005A40F1">
              <w:rPr>
                <w:rFonts w:ascii="宋体" w:hAnsi="宋体" w:hint="eastAsia"/>
                <w:sz w:val="24"/>
                <w:szCs w:val="21"/>
              </w:rPr>
              <w:t>帐  号：</w:t>
            </w:r>
            <w:r w:rsidRPr="005A40F1">
              <w:rPr>
                <w:rFonts w:ascii="宋体" w:hAnsi="宋体"/>
                <w:sz w:val="24"/>
                <w:szCs w:val="21"/>
              </w:rPr>
              <w:t>10242000000002546</w:t>
            </w:r>
          </w:p>
        </w:tc>
      </w:tr>
    </w:tbl>
    <w:p w14:paraId="5D22446D" w14:textId="77777777" w:rsidR="00310C6F" w:rsidRPr="005A40F1" w:rsidRDefault="00310C6F">
      <w:pPr>
        <w:rPr>
          <w:rFonts w:ascii="宋体" w:hAnsi="宋体"/>
          <w:b/>
          <w:bCs/>
          <w:kern w:val="44"/>
        </w:rPr>
      </w:pPr>
    </w:p>
    <w:p w14:paraId="06A7F353" w14:textId="77777777" w:rsidR="00310C6F" w:rsidRPr="005A40F1" w:rsidRDefault="00B704EF">
      <w:pPr>
        <w:pStyle w:val="1"/>
        <w:spacing w:line="360" w:lineRule="auto"/>
        <w:rPr>
          <w:rFonts w:ascii="宋体" w:hAnsi="宋体"/>
          <w:sz w:val="30"/>
          <w:szCs w:val="30"/>
        </w:rPr>
      </w:pPr>
      <w:bookmarkStart w:id="14" w:name="_Toc72315709"/>
      <w:r w:rsidRPr="005A40F1">
        <w:rPr>
          <w:rFonts w:ascii="宋体" w:hAnsi="宋体" w:hint="eastAsia"/>
          <w:sz w:val="30"/>
          <w:szCs w:val="30"/>
        </w:rPr>
        <w:lastRenderedPageBreak/>
        <w:t>第三章 投标人须知</w:t>
      </w:r>
      <w:bookmarkEnd w:id="14"/>
    </w:p>
    <w:p w14:paraId="742E75F0" w14:textId="77777777" w:rsidR="00310C6F" w:rsidRPr="005A40F1" w:rsidRDefault="00B704EF">
      <w:pPr>
        <w:pStyle w:val="3"/>
      </w:pPr>
      <w:bookmarkStart w:id="15" w:name="_Toc72315710"/>
      <w:r w:rsidRPr="005A40F1">
        <w:rPr>
          <w:rFonts w:hint="eastAsia"/>
        </w:rPr>
        <w:t>一、说明</w:t>
      </w:r>
      <w:bookmarkEnd w:id="15"/>
    </w:p>
    <w:p w14:paraId="356F80A2" w14:textId="77777777" w:rsidR="00310C6F" w:rsidRPr="005A40F1" w:rsidRDefault="00B704EF">
      <w:pPr>
        <w:pStyle w:val="3"/>
      </w:pPr>
      <w:bookmarkStart w:id="16" w:name="_Toc72315711"/>
      <w:r w:rsidRPr="005A40F1">
        <w:t xml:space="preserve">1. </w:t>
      </w:r>
      <w:r w:rsidRPr="005A40F1">
        <w:rPr>
          <w:rFonts w:hint="eastAsia"/>
        </w:rPr>
        <w:t>采购人、采购代理机构及合格的投标人</w:t>
      </w:r>
      <w:bookmarkEnd w:id="16"/>
    </w:p>
    <w:p w14:paraId="11A697DA"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 xml:space="preserve">1.1 </w:t>
      </w:r>
      <w:r w:rsidRPr="005A40F1">
        <w:rPr>
          <w:rFonts w:ascii="宋体" w:hAnsi="宋体" w:hint="eastAsia"/>
          <w:sz w:val="24"/>
        </w:rPr>
        <w:t>采购人：指依法进行本次政府采购招标活动中的国家机关、事业单位、团体组织。</w:t>
      </w:r>
    </w:p>
    <w:p w14:paraId="3F1C473C"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 xml:space="preserve">1.2 </w:t>
      </w:r>
      <w:r w:rsidRPr="005A40F1">
        <w:rPr>
          <w:rFonts w:ascii="宋体" w:hAnsi="宋体" w:hint="eastAsia"/>
          <w:sz w:val="24"/>
        </w:rPr>
        <w:t>采购代理机构：受采购人委托，组织本次招标活动的采购代理机构。本项目的采购代理机构为北京国际工程咨询有限公司。</w:t>
      </w:r>
    </w:p>
    <w:p w14:paraId="3AE595C0" w14:textId="77777777" w:rsidR="00310C6F" w:rsidRPr="005A40F1" w:rsidRDefault="00B704EF">
      <w:pPr>
        <w:numPr>
          <w:ilvl w:val="1"/>
          <w:numId w:val="3"/>
        </w:numPr>
        <w:spacing w:line="360" w:lineRule="auto"/>
        <w:ind w:rightChars="50" w:right="105"/>
        <w:jc w:val="left"/>
        <w:rPr>
          <w:rFonts w:ascii="宋体" w:hAnsi="宋体"/>
          <w:sz w:val="24"/>
        </w:rPr>
      </w:pPr>
      <w:r w:rsidRPr="005A40F1">
        <w:rPr>
          <w:rFonts w:ascii="宋体" w:hAnsi="宋体"/>
          <w:sz w:val="24"/>
        </w:rPr>
        <w:t xml:space="preserve"> 合格的投标人</w:t>
      </w:r>
    </w:p>
    <w:p w14:paraId="14AEAF22"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1.3.1符合第一章投标邀请中“投标人资格</w:t>
      </w:r>
      <w:r w:rsidRPr="005A40F1">
        <w:rPr>
          <w:rFonts w:ascii="宋体" w:hAnsi="宋体" w:hint="eastAsia"/>
          <w:sz w:val="24"/>
        </w:rPr>
        <w:t>要求</w:t>
      </w:r>
      <w:r w:rsidRPr="005A40F1">
        <w:rPr>
          <w:rFonts w:ascii="宋体" w:hAnsi="宋体"/>
          <w:sz w:val="24"/>
        </w:rPr>
        <w:t>”中规定的</w:t>
      </w:r>
      <w:r w:rsidRPr="005A40F1">
        <w:rPr>
          <w:rFonts w:ascii="宋体" w:hAnsi="宋体" w:hint="eastAsia"/>
          <w:sz w:val="24"/>
        </w:rPr>
        <w:t>内容</w:t>
      </w:r>
      <w:r w:rsidRPr="005A40F1">
        <w:rPr>
          <w:rFonts w:ascii="宋体" w:hAnsi="宋体"/>
          <w:sz w:val="24"/>
        </w:rPr>
        <w:t>；</w:t>
      </w:r>
    </w:p>
    <w:p w14:paraId="0C8170AA"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1.3.2投标人必须向招标</w:t>
      </w:r>
      <w:r w:rsidRPr="005A40F1">
        <w:rPr>
          <w:rFonts w:ascii="宋体" w:hAnsi="宋体" w:hint="eastAsia"/>
          <w:sz w:val="24"/>
        </w:rPr>
        <w:t>机构</w:t>
      </w:r>
      <w:r w:rsidRPr="005A40F1">
        <w:rPr>
          <w:rFonts w:ascii="宋体" w:hAnsi="宋体"/>
          <w:sz w:val="24"/>
        </w:rPr>
        <w:t>购买招标文件并登记备案，</w:t>
      </w:r>
      <w:proofErr w:type="gramStart"/>
      <w:r w:rsidRPr="005A40F1">
        <w:rPr>
          <w:rFonts w:ascii="宋体" w:hAnsi="宋体"/>
          <w:sz w:val="24"/>
        </w:rPr>
        <w:t>未经向</w:t>
      </w:r>
      <w:proofErr w:type="gramEnd"/>
      <w:r w:rsidRPr="005A40F1">
        <w:rPr>
          <w:rFonts w:ascii="宋体" w:hAnsi="宋体" w:hint="eastAsia"/>
          <w:sz w:val="24"/>
        </w:rPr>
        <w:t>采购代理机构</w:t>
      </w:r>
      <w:r w:rsidRPr="005A40F1">
        <w:rPr>
          <w:rFonts w:ascii="宋体" w:hAnsi="宋体"/>
          <w:sz w:val="24"/>
        </w:rPr>
        <w:t>购买招标文件并登记备案的潜在投标人均无资格参加本次投标。</w:t>
      </w:r>
    </w:p>
    <w:p w14:paraId="5CCBDDE8"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1.3.3如投标人须知资料表中写明</w:t>
      </w:r>
      <w:r w:rsidRPr="005A40F1">
        <w:rPr>
          <w:rFonts w:ascii="宋体" w:hAnsi="宋体" w:hint="eastAsia"/>
          <w:sz w:val="24"/>
        </w:rPr>
        <w:t>接受联合体投标，对于联合体的规定如下：</w:t>
      </w:r>
    </w:p>
    <w:p w14:paraId="140CF74F"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1.3.3.1</w:t>
      </w:r>
      <w:proofErr w:type="gramStart"/>
      <w:r w:rsidRPr="005A40F1">
        <w:rPr>
          <w:rFonts w:ascii="宋体" w:hAnsi="宋体"/>
          <w:sz w:val="24"/>
        </w:rPr>
        <w:t>两个</w:t>
      </w:r>
      <w:proofErr w:type="gramEnd"/>
      <w:r w:rsidRPr="005A40F1">
        <w:rPr>
          <w:rFonts w:ascii="宋体" w:hAnsi="宋体"/>
          <w:sz w:val="24"/>
        </w:rPr>
        <w:t>以上供应商可以组成一个投标联合体，以一个投标人的身份投标。</w:t>
      </w:r>
    </w:p>
    <w:p w14:paraId="50784600"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1.3.3.2联合体各方均应符合《中华人民共和国政府采购法》第二十二条规定的条件。</w:t>
      </w:r>
    </w:p>
    <w:p w14:paraId="31223F99"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1.3.3.3采购人根据采购项目对投标人的特殊要求，联合体中至少应当有一方符合其规定。</w:t>
      </w:r>
    </w:p>
    <w:p w14:paraId="09EEA302"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1.3.3.4联合体各方应签订共同投标协议，明确约定联合体各方承担的工作和相应的责任，并将共同投标协议连同投标文件一并提交招标采购单位。</w:t>
      </w:r>
    </w:p>
    <w:p w14:paraId="22F02FB6"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363247E"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1.3.3.6联合体各方签订共同投标协议后，不得再以自己名义单独在同一项目中投标，也不得组成新的联合体参加同一项目投标。</w:t>
      </w:r>
    </w:p>
    <w:p w14:paraId="3D7BEBA3"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1.3.3.7联合体各方在同一招标项目中以自己名义单独投标或者参加其他联合体投标的，相关投标均无效。</w:t>
      </w:r>
    </w:p>
    <w:p w14:paraId="560B9B6A"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lastRenderedPageBreak/>
        <w:t>1.3.3.8对联合体投标的其他资格要求见投标人须知资料表。</w:t>
      </w:r>
    </w:p>
    <w:p w14:paraId="16560B20" w14:textId="77777777" w:rsidR="00310C6F" w:rsidRPr="005A40F1" w:rsidRDefault="00B704EF">
      <w:pPr>
        <w:tabs>
          <w:tab w:val="left" w:pos="4725"/>
        </w:tabs>
        <w:adjustRightInd w:val="0"/>
        <w:snapToGrid w:val="0"/>
        <w:spacing w:line="360" w:lineRule="auto"/>
        <w:rPr>
          <w:rFonts w:ascii="宋体" w:hAnsi="宋体"/>
          <w:sz w:val="24"/>
        </w:rPr>
      </w:pPr>
      <w:r w:rsidRPr="005A40F1">
        <w:rPr>
          <w:rFonts w:ascii="宋体" w:hAnsi="宋体"/>
          <w:sz w:val="24"/>
        </w:rPr>
        <w:t xml:space="preserve">1.3.4 </w:t>
      </w:r>
      <w:r w:rsidRPr="005A40F1">
        <w:rPr>
          <w:rFonts w:ascii="宋体" w:hAnsi="宋体" w:hint="eastAsia"/>
          <w:sz w:val="24"/>
        </w:rPr>
        <w:t>投标人信用信息</w:t>
      </w:r>
    </w:p>
    <w:p w14:paraId="7DF58763" w14:textId="77777777" w:rsidR="00310C6F" w:rsidRPr="005A40F1" w:rsidRDefault="00B704EF">
      <w:pPr>
        <w:tabs>
          <w:tab w:val="left" w:pos="4725"/>
        </w:tabs>
        <w:adjustRightInd w:val="0"/>
        <w:snapToGrid w:val="0"/>
        <w:spacing w:line="360" w:lineRule="auto"/>
        <w:ind w:firstLineChars="200" w:firstLine="480"/>
        <w:rPr>
          <w:rFonts w:ascii="宋体" w:hAnsi="宋体"/>
          <w:sz w:val="24"/>
        </w:rPr>
      </w:pPr>
      <w:r w:rsidRPr="005A40F1">
        <w:rPr>
          <w:rFonts w:ascii="宋体" w:hAnsi="宋体"/>
          <w:sz w:val="24"/>
        </w:rPr>
        <w:t>信用信息</w:t>
      </w:r>
      <w:r w:rsidRPr="005A40F1">
        <w:rPr>
          <w:rFonts w:ascii="宋体" w:hAnsi="宋体" w:hint="eastAsia"/>
          <w:sz w:val="24"/>
        </w:rPr>
        <w:t>查询渠道：“信用</w:t>
      </w:r>
      <w:r w:rsidRPr="005A40F1">
        <w:rPr>
          <w:rFonts w:ascii="宋体" w:hAnsi="宋体"/>
          <w:sz w:val="24"/>
        </w:rPr>
        <w:t>中国”</w:t>
      </w:r>
      <w:r w:rsidRPr="005A40F1">
        <w:rPr>
          <w:rFonts w:ascii="宋体" w:hAnsi="宋体" w:hint="eastAsia"/>
          <w:sz w:val="24"/>
        </w:rPr>
        <w:t>网站（</w:t>
      </w:r>
      <w:r w:rsidRPr="005A40F1">
        <w:rPr>
          <w:rFonts w:ascii="宋体" w:hAnsi="宋体"/>
          <w:sz w:val="24"/>
        </w:rPr>
        <w:t>www.creditchina.gov.cn）、中国政府采购网（</w:t>
      </w:r>
      <w:r w:rsidRPr="005A40F1">
        <w:fldChar w:fldCharType="begin"/>
      </w:r>
      <w:r w:rsidRPr="005A40F1">
        <w:instrText xml:space="preserve"> HYPERLINK "http://www.ccgp.gov.cn" </w:instrText>
      </w:r>
      <w:r w:rsidRPr="005A40F1">
        <w:fldChar w:fldCharType="separate"/>
      </w:r>
      <w:r w:rsidRPr="005A40F1">
        <w:rPr>
          <w:rFonts w:ascii="宋体" w:hAnsi="宋体"/>
          <w:sz w:val="24"/>
        </w:rPr>
        <w:t>www.ccgp.gov.cn</w:t>
      </w:r>
      <w:r w:rsidRPr="005A40F1">
        <w:rPr>
          <w:rFonts w:ascii="宋体" w:hAnsi="宋体"/>
          <w:sz w:val="24"/>
        </w:rPr>
        <w:fldChar w:fldCharType="end"/>
      </w:r>
      <w:r w:rsidRPr="005A40F1">
        <w:rPr>
          <w:rFonts w:ascii="宋体" w:hAnsi="宋体" w:hint="eastAsia"/>
          <w:sz w:val="24"/>
        </w:rPr>
        <w:t>）。</w:t>
      </w:r>
    </w:p>
    <w:p w14:paraId="4F57ED15" w14:textId="77777777" w:rsidR="00310C6F" w:rsidRPr="005A40F1" w:rsidRDefault="00B704EF">
      <w:pPr>
        <w:tabs>
          <w:tab w:val="left" w:pos="4725"/>
        </w:tabs>
        <w:adjustRightInd w:val="0"/>
        <w:snapToGrid w:val="0"/>
        <w:spacing w:line="360" w:lineRule="auto"/>
        <w:ind w:firstLineChars="200" w:firstLine="480"/>
        <w:rPr>
          <w:rFonts w:ascii="宋体" w:hAnsi="宋体"/>
          <w:sz w:val="24"/>
        </w:rPr>
      </w:pPr>
      <w:r w:rsidRPr="005A40F1">
        <w:rPr>
          <w:rFonts w:ascii="宋体" w:hAnsi="宋体" w:hint="eastAsia"/>
          <w:sz w:val="24"/>
        </w:rPr>
        <w:t>信用信息查询记录和证据留存的具体方式：以网站截图打印稿形式留存。</w:t>
      </w:r>
    </w:p>
    <w:p w14:paraId="7B2F0BE0" w14:textId="77777777" w:rsidR="00310C6F" w:rsidRPr="005A40F1" w:rsidRDefault="00B704EF">
      <w:pPr>
        <w:tabs>
          <w:tab w:val="left" w:pos="4725"/>
        </w:tabs>
        <w:adjustRightInd w:val="0"/>
        <w:snapToGrid w:val="0"/>
        <w:spacing w:line="360" w:lineRule="auto"/>
        <w:ind w:firstLineChars="200" w:firstLine="480"/>
        <w:rPr>
          <w:rFonts w:ascii="宋体" w:hAnsi="宋体"/>
          <w:sz w:val="24"/>
        </w:rPr>
      </w:pPr>
      <w:r w:rsidRPr="005A40F1">
        <w:rPr>
          <w:rFonts w:ascii="宋体" w:hAnsi="宋体"/>
          <w:sz w:val="24"/>
        </w:rPr>
        <w:t>信用信息</w:t>
      </w:r>
      <w:r w:rsidRPr="005A40F1">
        <w:rPr>
          <w:rFonts w:ascii="宋体" w:hAnsi="宋体" w:hint="eastAsia"/>
          <w:sz w:val="24"/>
        </w:rPr>
        <w:t>查询截止时点：采购代理机构于投标截止时间当天查询。</w:t>
      </w:r>
    </w:p>
    <w:p w14:paraId="56E79AFE" w14:textId="77777777" w:rsidR="00310C6F" w:rsidRPr="005A40F1" w:rsidRDefault="00B704EF">
      <w:pPr>
        <w:tabs>
          <w:tab w:val="left" w:pos="4725"/>
        </w:tabs>
        <w:adjustRightInd w:val="0"/>
        <w:snapToGrid w:val="0"/>
        <w:spacing w:line="360" w:lineRule="auto"/>
        <w:ind w:firstLineChars="200" w:firstLine="480"/>
        <w:rPr>
          <w:rFonts w:ascii="宋体" w:hAnsi="宋体"/>
          <w:sz w:val="24"/>
        </w:rPr>
      </w:pPr>
      <w:r w:rsidRPr="005A40F1">
        <w:rPr>
          <w:rFonts w:ascii="宋体" w:hAnsi="宋体" w:hint="eastAsia"/>
          <w:sz w:val="24"/>
        </w:rPr>
        <w:t>如投标人为“信用</w:t>
      </w:r>
      <w:r w:rsidRPr="005A40F1">
        <w:rPr>
          <w:rFonts w:ascii="宋体" w:hAnsi="宋体"/>
          <w:sz w:val="24"/>
        </w:rPr>
        <w:t>中国”</w:t>
      </w:r>
      <w:r w:rsidRPr="005A40F1">
        <w:rPr>
          <w:rFonts w:ascii="宋体" w:hAnsi="宋体" w:hint="eastAsia"/>
          <w:sz w:val="24"/>
        </w:rPr>
        <w:t>网站（</w:t>
      </w:r>
      <w:r w:rsidRPr="005A40F1">
        <w:rPr>
          <w:rFonts w:ascii="宋体" w:hAnsi="宋体"/>
          <w:sz w:val="24"/>
        </w:rPr>
        <w:t>www.creditchina.gov.cn）中列入失信被执行人或重大税收违法案件当事人名单的供应商，</w:t>
      </w:r>
      <w:r w:rsidRPr="005A40F1">
        <w:rPr>
          <w:rFonts w:ascii="宋体" w:hAnsi="宋体" w:hint="eastAsia"/>
          <w:sz w:val="24"/>
        </w:rPr>
        <w:t>或为中国政府采购网（</w:t>
      </w:r>
      <w:r w:rsidRPr="005A40F1">
        <w:rPr>
          <w:rFonts w:ascii="宋体" w:hAnsi="宋体"/>
          <w:sz w:val="24"/>
        </w:rPr>
        <w:t>www.ccgp.gov.cn）政府采购严重违法失信行为记录名单中被财政部门</w:t>
      </w:r>
      <w:r w:rsidRPr="005A40F1">
        <w:rPr>
          <w:rFonts w:ascii="宋体" w:hAnsi="宋体" w:hint="eastAsia"/>
          <w:sz w:val="24"/>
        </w:rPr>
        <w:t>禁止</w:t>
      </w:r>
      <w:r w:rsidRPr="005A40F1">
        <w:rPr>
          <w:rFonts w:ascii="宋体" w:hAnsi="宋体"/>
          <w:sz w:val="24"/>
        </w:rPr>
        <w:t>参加政府采购活动</w:t>
      </w:r>
      <w:r w:rsidRPr="005A40F1">
        <w:rPr>
          <w:rFonts w:ascii="宋体" w:hAnsi="宋体" w:hint="eastAsia"/>
          <w:sz w:val="24"/>
        </w:rPr>
        <w:t>的供应商，则其投标将被拒绝。</w:t>
      </w:r>
    </w:p>
    <w:p w14:paraId="0E31DD9D" w14:textId="77777777" w:rsidR="00310C6F" w:rsidRPr="005A40F1" w:rsidRDefault="00B704EF">
      <w:pPr>
        <w:spacing w:line="360" w:lineRule="auto"/>
        <w:ind w:rightChars="50" w:right="105" w:firstLineChars="200" w:firstLine="480"/>
        <w:jc w:val="left"/>
        <w:rPr>
          <w:rFonts w:ascii="宋体" w:hAnsi="宋体"/>
          <w:sz w:val="24"/>
        </w:rPr>
      </w:pPr>
      <w:r w:rsidRPr="005A40F1">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A0F939F"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1.3.5如</w:t>
      </w:r>
      <w:proofErr w:type="gramStart"/>
      <w:r w:rsidRPr="005A40F1">
        <w:rPr>
          <w:rFonts w:ascii="宋体" w:hAnsi="宋体"/>
          <w:sz w:val="24"/>
        </w:rPr>
        <w:t>经财政</w:t>
      </w:r>
      <w:proofErr w:type="gramEnd"/>
      <w:r w:rsidRPr="005A40F1">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329F0E75"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1.3.6</w:t>
      </w:r>
      <w:r w:rsidRPr="005A40F1">
        <w:rPr>
          <w:rFonts w:ascii="宋体" w:hAnsi="宋体" w:cs="宋体"/>
          <w:kern w:val="0"/>
          <w:sz w:val="24"/>
        </w:rPr>
        <w:t>若投标人须知资料表</w:t>
      </w:r>
      <w:r w:rsidRPr="005A40F1">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5A40F1">
        <w:rPr>
          <w:rFonts w:ascii="宋体" w:hAnsi="宋体" w:cs="宋体"/>
          <w:kern w:val="0"/>
          <w:sz w:val="24"/>
        </w:rPr>
        <w:t>专门面向中、小、微型企业采购的，其投标将作为无效投标被拒绝（如适用）</w:t>
      </w:r>
      <w:r w:rsidRPr="005A40F1">
        <w:rPr>
          <w:rFonts w:ascii="宋体" w:hAnsi="宋体" w:hint="eastAsia"/>
          <w:sz w:val="24"/>
        </w:rPr>
        <w:t>。</w:t>
      </w:r>
    </w:p>
    <w:p w14:paraId="1AFA7439" w14:textId="77777777" w:rsidR="00310C6F" w:rsidRPr="005A40F1" w:rsidRDefault="00B704EF">
      <w:pPr>
        <w:numPr>
          <w:ilvl w:val="1"/>
          <w:numId w:val="3"/>
        </w:numPr>
        <w:tabs>
          <w:tab w:val="clear" w:pos="360"/>
        </w:tabs>
        <w:spacing w:line="360" w:lineRule="auto"/>
        <w:ind w:left="0" w:rightChars="50" w:right="105" w:firstLine="0"/>
        <w:jc w:val="left"/>
        <w:rPr>
          <w:rFonts w:ascii="宋体" w:hAnsi="宋体"/>
          <w:sz w:val="24"/>
        </w:rPr>
      </w:pPr>
      <w:r w:rsidRPr="005A40F1">
        <w:rPr>
          <w:rFonts w:ascii="宋体" w:hAnsi="宋体" w:hint="eastAsia"/>
          <w:sz w:val="24"/>
        </w:rPr>
        <w:t>凡受托为本项目/分包招标标的进行设计、编制规范和其他文件</w:t>
      </w:r>
      <w:r w:rsidRPr="005A40F1">
        <w:rPr>
          <w:rFonts w:ascii="宋体" w:hAnsi="宋体" w:hint="eastAsia"/>
          <w:sz w:val="24"/>
          <w:szCs w:val="21"/>
        </w:rPr>
        <w:t>或者项目管理、监理、检测等服务的供应商</w:t>
      </w:r>
      <w:r w:rsidRPr="005A40F1">
        <w:rPr>
          <w:rFonts w:ascii="宋体" w:hAnsi="宋体" w:hint="eastAsia"/>
          <w:sz w:val="24"/>
        </w:rPr>
        <w:t>及相关联的附属机构，</w:t>
      </w:r>
      <w:r w:rsidRPr="005A40F1">
        <w:rPr>
          <w:rFonts w:ascii="宋体" w:hAnsi="宋体" w:hint="eastAsia"/>
          <w:sz w:val="24"/>
          <w:szCs w:val="21"/>
        </w:rPr>
        <w:t>不得再参加该项目/分包的其他采购活动</w:t>
      </w:r>
      <w:r w:rsidRPr="005A40F1">
        <w:rPr>
          <w:rFonts w:ascii="宋体" w:hAnsi="宋体" w:hint="eastAsia"/>
          <w:sz w:val="24"/>
        </w:rPr>
        <w:t>。</w:t>
      </w:r>
    </w:p>
    <w:p w14:paraId="154980C2" w14:textId="77777777" w:rsidR="00310C6F" w:rsidRPr="005A40F1" w:rsidRDefault="00B704EF">
      <w:pPr>
        <w:numPr>
          <w:ilvl w:val="1"/>
          <w:numId w:val="3"/>
        </w:numPr>
        <w:tabs>
          <w:tab w:val="clear" w:pos="360"/>
        </w:tabs>
        <w:spacing w:line="360" w:lineRule="auto"/>
        <w:ind w:left="0" w:rightChars="50" w:right="105" w:firstLine="0"/>
        <w:jc w:val="left"/>
        <w:rPr>
          <w:rFonts w:ascii="宋体" w:hAnsi="宋体"/>
          <w:sz w:val="24"/>
        </w:rPr>
      </w:pPr>
      <w:r w:rsidRPr="005A40F1">
        <w:rPr>
          <w:rFonts w:ascii="宋体" w:hAnsi="宋体" w:hint="eastAsia"/>
          <w:sz w:val="24"/>
        </w:rPr>
        <w:t>凡在法律或财务上不能独立合法经营，或在法律或财务上不能独立于本项目招标采购单位的任何机构，不得参加投标。</w:t>
      </w:r>
    </w:p>
    <w:p w14:paraId="3FDD41FB" w14:textId="77777777" w:rsidR="00310C6F" w:rsidRPr="005A40F1" w:rsidRDefault="00B704EF">
      <w:pPr>
        <w:numPr>
          <w:ilvl w:val="1"/>
          <w:numId w:val="3"/>
        </w:numPr>
        <w:tabs>
          <w:tab w:val="clear" w:pos="360"/>
        </w:tabs>
        <w:spacing w:line="360" w:lineRule="auto"/>
        <w:ind w:left="0" w:rightChars="50" w:right="105" w:firstLine="0"/>
        <w:jc w:val="left"/>
        <w:rPr>
          <w:rFonts w:ascii="宋体" w:hAnsi="宋体"/>
          <w:sz w:val="24"/>
        </w:rPr>
      </w:pPr>
      <w:r w:rsidRPr="005A40F1">
        <w:rPr>
          <w:rFonts w:ascii="宋体" w:hAnsi="宋体" w:hint="eastAsia"/>
          <w:sz w:val="24"/>
        </w:rPr>
        <w:t>投标人在投标过程中不得向采购人和采购代理机构提供、给予任何有价值的物品，一经发现，其投标人资格将被取消。</w:t>
      </w:r>
    </w:p>
    <w:p w14:paraId="26391A2B" w14:textId="77777777" w:rsidR="00310C6F" w:rsidRPr="005A40F1" w:rsidRDefault="00B704EF">
      <w:pPr>
        <w:spacing w:line="360" w:lineRule="auto"/>
        <w:ind w:rightChars="50" w:right="105"/>
        <w:jc w:val="left"/>
        <w:rPr>
          <w:rFonts w:ascii="宋体" w:hAnsi="宋体"/>
          <w:sz w:val="24"/>
        </w:rPr>
      </w:pPr>
      <w:r w:rsidRPr="005A40F1">
        <w:rPr>
          <w:rFonts w:ascii="宋体" w:hAnsi="宋体"/>
          <w:sz w:val="24"/>
        </w:rPr>
        <w:t>1.7采购人和采购代理机构在任何时候发现投标人以他人名义投标、相互串通投标，投标人提交的投标文件中提交虚假资料或失实资料的，或者以其他方式弄虚作假的，</w:t>
      </w:r>
      <w:r w:rsidRPr="005A40F1">
        <w:rPr>
          <w:rFonts w:ascii="宋体" w:hAnsi="宋体"/>
          <w:sz w:val="24"/>
        </w:rPr>
        <w:lastRenderedPageBreak/>
        <w:t>其投标将被拒绝并没收其投标保证金，并视情况依法追究责任。</w:t>
      </w:r>
    </w:p>
    <w:p w14:paraId="77ADB13E" w14:textId="77777777" w:rsidR="00310C6F" w:rsidRPr="005A40F1" w:rsidRDefault="00B704EF">
      <w:pPr>
        <w:spacing w:line="360" w:lineRule="auto"/>
        <w:ind w:rightChars="50" w:right="105"/>
        <w:jc w:val="left"/>
        <w:rPr>
          <w:rFonts w:ascii="宋体" w:hAnsi="宋体"/>
          <w:sz w:val="24"/>
        </w:rPr>
      </w:pPr>
      <w:r w:rsidRPr="005A40F1">
        <w:rPr>
          <w:rFonts w:ascii="宋体" w:hAnsi="宋体" w:hint="eastAsia"/>
          <w:sz w:val="24"/>
          <w:szCs w:val="21"/>
        </w:rPr>
        <w:t>1</w:t>
      </w:r>
      <w:r w:rsidRPr="005A40F1">
        <w:rPr>
          <w:rFonts w:ascii="宋体" w:hAnsi="宋体"/>
          <w:sz w:val="24"/>
          <w:szCs w:val="21"/>
        </w:rPr>
        <w:t>.8</w:t>
      </w:r>
      <w:r w:rsidRPr="005A40F1">
        <w:rPr>
          <w:rFonts w:ascii="宋体" w:hAnsi="宋体" w:hint="eastAsia"/>
          <w:sz w:val="24"/>
          <w:szCs w:val="21"/>
        </w:rPr>
        <w:t>单位负责人为同一人或者存在直接控股、管理关系的不同供应商，不得同时参加同一合同项下的政府采购活动；</w:t>
      </w:r>
      <w:r w:rsidRPr="005A40F1">
        <w:rPr>
          <w:rFonts w:ascii="宋体" w:hAnsi="宋体" w:hint="eastAsia"/>
          <w:sz w:val="24"/>
        </w:rPr>
        <w:t>本项目的采购代理机构及其分支机构不得参加本项目的投标或者代理投标。</w:t>
      </w:r>
    </w:p>
    <w:p w14:paraId="5D759E9E" w14:textId="77777777" w:rsidR="00310C6F" w:rsidRPr="005A40F1" w:rsidRDefault="00B704EF">
      <w:pPr>
        <w:pStyle w:val="3"/>
      </w:pPr>
      <w:bookmarkStart w:id="17" w:name="_Toc72315712"/>
      <w:r w:rsidRPr="005A40F1">
        <w:t xml:space="preserve">2. </w:t>
      </w:r>
      <w:r w:rsidRPr="005A40F1">
        <w:rPr>
          <w:rFonts w:hint="eastAsia"/>
        </w:rPr>
        <w:t>资金来源</w:t>
      </w:r>
      <w:bookmarkEnd w:id="17"/>
    </w:p>
    <w:p w14:paraId="0453006C" w14:textId="77777777" w:rsidR="00310C6F" w:rsidRPr="005A40F1" w:rsidRDefault="00B704EF">
      <w:pPr>
        <w:spacing w:line="360" w:lineRule="auto"/>
        <w:ind w:firstLine="2"/>
        <w:rPr>
          <w:rFonts w:ascii="宋体" w:hAnsi="宋体"/>
          <w:sz w:val="24"/>
        </w:rPr>
      </w:pPr>
      <w:r w:rsidRPr="005A40F1">
        <w:rPr>
          <w:rFonts w:ascii="宋体" w:hAnsi="宋体"/>
          <w:sz w:val="24"/>
        </w:rPr>
        <w:t>2.1本招标文件投标须知资料表中所述的采购人已拥有</w:t>
      </w:r>
      <w:proofErr w:type="gramStart"/>
      <w:r w:rsidRPr="005A40F1">
        <w:rPr>
          <w:rFonts w:ascii="宋体" w:hAnsi="宋体"/>
          <w:sz w:val="24"/>
        </w:rPr>
        <w:t>一</w:t>
      </w:r>
      <w:proofErr w:type="gramEnd"/>
      <w:r w:rsidRPr="005A40F1">
        <w:rPr>
          <w:rFonts w:ascii="宋体" w:hAnsi="宋体"/>
          <w:sz w:val="24"/>
        </w:rPr>
        <w:t>笔资金。采购人计划将一部分资金用于支付本次招标后所签订合同项下的款项。</w:t>
      </w:r>
    </w:p>
    <w:p w14:paraId="7F43EDB9" w14:textId="77777777" w:rsidR="00310C6F" w:rsidRPr="005A40F1" w:rsidRDefault="00B704EF">
      <w:pPr>
        <w:spacing w:line="360" w:lineRule="auto"/>
        <w:ind w:firstLine="2"/>
        <w:rPr>
          <w:rFonts w:ascii="宋体" w:hAnsi="宋体"/>
          <w:sz w:val="24"/>
        </w:rPr>
      </w:pPr>
      <w:r w:rsidRPr="005A40F1">
        <w:rPr>
          <w:rFonts w:ascii="宋体" w:hAnsi="宋体"/>
          <w:sz w:val="24"/>
        </w:rPr>
        <w:t xml:space="preserve">2.2 </w:t>
      </w:r>
      <w:r w:rsidRPr="005A40F1">
        <w:rPr>
          <w:rFonts w:ascii="宋体" w:hAnsi="宋体" w:hint="eastAsia"/>
          <w:sz w:val="24"/>
        </w:rPr>
        <w:t>项目预算金额和分项或分包控制金额见投标人须知资料表。</w:t>
      </w:r>
    </w:p>
    <w:p w14:paraId="6C03BEC7" w14:textId="77777777" w:rsidR="00310C6F" w:rsidRPr="005A40F1" w:rsidRDefault="00B704EF">
      <w:pPr>
        <w:pStyle w:val="3"/>
      </w:pPr>
      <w:bookmarkStart w:id="18" w:name="_Toc72315713"/>
      <w:r w:rsidRPr="005A40F1">
        <w:t xml:space="preserve">3. </w:t>
      </w:r>
      <w:r w:rsidRPr="005A40F1">
        <w:rPr>
          <w:rFonts w:hint="eastAsia"/>
        </w:rPr>
        <w:t>投标费用</w:t>
      </w:r>
      <w:bookmarkEnd w:id="18"/>
    </w:p>
    <w:p w14:paraId="66BAB9C6" w14:textId="77777777" w:rsidR="00310C6F" w:rsidRPr="005A40F1" w:rsidRDefault="00B704EF">
      <w:pPr>
        <w:spacing w:before="120" w:line="360" w:lineRule="auto"/>
        <w:ind w:firstLine="2"/>
        <w:rPr>
          <w:rFonts w:ascii="宋体" w:hAnsi="宋体"/>
          <w:sz w:val="24"/>
        </w:rPr>
      </w:pPr>
      <w:r w:rsidRPr="005A40F1">
        <w:rPr>
          <w:rFonts w:ascii="宋体" w:hAnsi="宋体"/>
          <w:sz w:val="24"/>
        </w:rPr>
        <w:t xml:space="preserve">3.1 </w:t>
      </w:r>
      <w:r w:rsidRPr="005A40F1">
        <w:rPr>
          <w:rFonts w:ascii="宋体" w:hAnsi="宋体" w:hint="eastAsia"/>
          <w:sz w:val="24"/>
        </w:rPr>
        <w:t>投标人应承担所有与准备和参加投标有关的费用。不论投标的结果如何，采购人和采购代理机构均无义务和责任承担这些费用。</w:t>
      </w:r>
    </w:p>
    <w:p w14:paraId="2475C6E9" w14:textId="77777777" w:rsidR="00310C6F" w:rsidRPr="005A40F1" w:rsidRDefault="00B704EF">
      <w:pPr>
        <w:pStyle w:val="3"/>
      </w:pPr>
      <w:bookmarkStart w:id="19" w:name="_Toc72315714"/>
      <w:r w:rsidRPr="005A40F1">
        <w:rPr>
          <w:rFonts w:hint="eastAsia"/>
        </w:rPr>
        <w:t>二、招标文件</w:t>
      </w:r>
      <w:bookmarkEnd w:id="19"/>
    </w:p>
    <w:p w14:paraId="555C9449" w14:textId="77777777" w:rsidR="00310C6F" w:rsidRPr="005A40F1" w:rsidRDefault="00B704EF">
      <w:pPr>
        <w:pStyle w:val="3"/>
      </w:pPr>
      <w:bookmarkStart w:id="20" w:name="_Toc72315715"/>
      <w:r w:rsidRPr="005A40F1">
        <w:t xml:space="preserve">4. </w:t>
      </w:r>
      <w:r w:rsidRPr="005A40F1">
        <w:rPr>
          <w:rFonts w:hint="eastAsia"/>
        </w:rPr>
        <w:t>招标文件构成</w:t>
      </w:r>
      <w:bookmarkEnd w:id="20"/>
    </w:p>
    <w:p w14:paraId="5BB1A4D6" w14:textId="77777777" w:rsidR="00310C6F" w:rsidRPr="005A40F1" w:rsidRDefault="00B704EF">
      <w:pPr>
        <w:tabs>
          <w:tab w:val="left" w:pos="900"/>
        </w:tabs>
        <w:spacing w:line="360" w:lineRule="auto"/>
        <w:ind w:left="895" w:hanging="895"/>
        <w:rPr>
          <w:rFonts w:ascii="宋体" w:hAnsi="宋体"/>
          <w:sz w:val="24"/>
        </w:rPr>
      </w:pPr>
      <w:r w:rsidRPr="005A40F1">
        <w:rPr>
          <w:rFonts w:ascii="宋体" w:hAnsi="宋体"/>
          <w:sz w:val="24"/>
        </w:rPr>
        <w:t xml:space="preserve">4.1 </w:t>
      </w:r>
      <w:r w:rsidRPr="005A40F1">
        <w:rPr>
          <w:rFonts w:ascii="宋体" w:hAnsi="宋体" w:hint="eastAsia"/>
          <w:sz w:val="24"/>
        </w:rPr>
        <w:t>要求提供的货物及相关服务、招标过程和合同条件在招标文件中均有说明。</w:t>
      </w:r>
    </w:p>
    <w:p w14:paraId="490D8A4C"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招标文件共九章，内容如下：</w:t>
      </w:r>
    </w:p>
    <w:p w14:paraId="277F564F"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第一章 投标邀请书</w:t>
      </w:r>
    </w:p>
    <w:p w14:paraId="5B1EE03A"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第二章 投标人须知资料表</w:t>
      </w:r>
    </w:p>
    <w:p w14:paraId="4A8CEE81"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第三章 投标人须知</w:t>
      </w:r>
    </w:p>
    <w:p w14:paraId="1BA6B81C"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第四章 项目需求</w:t>
      </w:r>
    </w:p>
    <w:p w14:paraId="65F1DD91"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第五章 评分办法及评分标准</w:t>
      </w:r>
    </w:p>
    <w:p w14:paraId="0ACDE3E3"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第六章 采购合同格式</w:t>
      </w:r>
    </w:p>
    <w:p w14:paraId="17AC37A3"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第七章 合同一般条款</w:t>
      </w:r>
    </w:p>
    <w:p w14:paraId="44DF1639"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第八章 合同专用条款</w:t>
      </w:r>
    </w:p>
    <w:p w14:paraId="3D64506A"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第九章 投标文件格式</w:t>
      </w:r>
    </w:p>
    <w:p w14:paraId="4C6DC5D4" w14:textId="77777777" w:rsidR="00310C6F" w:rsidRPr="005A40F1" w:rsidRDefault="00B704EF">
      <w:pPr>
        <w:tabs>
          <w:tab w:val="left" w:pos="0"/>
        </w:tabs>
        <w:spacing w:line="360" w:lineRule="auto"/>
        <w:rPr>
          <w:rFonts w:ascii="宋体" w:hAnsi="宋体"/>
          <w:sz w:val="24"/>
        </w:rPr>
      </w:pPr>
      <w:r w:rsidRPr="005A40F1">
        <w:rPr>
          <w:rFonts w:ascii="宋体" w:hAnsi="宋体"/>
          <w:sz w:val="24"/>
        </w:rPr>
        <w:t xml:space="preserve">4.2 </w:t>
      </w:r>
      <w:r w:rsidRPr="005A40F1">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w:t>
      </w:r>
      <w:r w:rsidRPr="005A40F1">
        <w:rPr>
          <w:rFonts w:ascii="宋体" w:hAnsi="宋体" w:hint="eastAsia"/>
          <w:sz w:val="24"/>
        </w:rPr>
        <w:lastRenderedPageBreak/>
        <w:t>是投标人的风险，并可能导致其投标被拒绝无效。</w:t>
      </w:r>
    </w:p>
    <w:p w14:paraId="2A4B2F42" w14:textId="77777777" w:rsidR="00310C6F" w:rsidRPr="005A40F1" w:rsidRDefault="00B704EF">
      <w:pPr>
        <w:pStyle w:val="3"/>
      </w:pPr>
      <w:bookmarkStart w:id="21" w:name="_Toc72315716"/>
      <w:r w:rsidRPr="005A40F1">
        <w:t xml:space="preserve">5. </w:t>
      </w:r>
      <w:r w:rsidRPr="005A40F1">
        <w:rPr>
          <w:rFonts w:hint="eastAsia"/>
        </w:rPr>
        <w:t>投标人要求对招标文件的澄清</w:t>
      </w:r>
      <w:bookmarkEnd w:id="21"/>
    </w:p>
    <w:p w14:paraId="2160B744" w14:textId="77777777" w:rsidR="00310C6F" w:rsidRPr="005A40F1" w:rsidRDefault="00B704EF">
      <w:pPr>
        <w:spacing w:line="360" w:lineRule="auto"/>
        <w:rPr>
          <w:rFonts w:ascii="宋体" w:hAnsi="宋体"/>
          <w:sz w:val="24"/>
        </w:rPr>
      </w:pPr>
      <w:r w:rsidRPr="005A40F1">
        <w:rPr>
          <w:rFonts w:ascii="宋体" w:hAnsi="宋体"/>
          <w:sz w:val="24"/>
        </w:rPr>
        <w:t>5.1</w:t>
      </w:r>
      <w:r w:rsidRPr="005A40F1">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16637FB3" w14:textId="77777777" w:rsidR="00310C6F" w:rsidRPr="005A40F1" w:rsidRDefault="00B704EF">
      <w:pPr>
        <w:pStyle w:val="3"/>
      </w:pPr>
      <w:bookmarkStart w:id="22" w:name="_Toc72315717"/>
      <w:r w:rsidRPr="005A40F1">
        <w:t xml:space="preserve">6. </w:t>
      </w:r>
      <w:r w:rsidRPr="005A40F1">
        <w:rPr>
          <w:rFonts w:hint="eastAsia"/>
        </w:rPr>
        <w:t>采购人或采购代理机构对招标文件的澄清或修改</w:t>
      </w:r>
      <w:bookmarkEnd w:id="22"/>
    </w:p>
    <w:p w14:paraId="0226C142" w14:textId="77777777" w:rsidR="00310C6F" w:rsidRPr="005A40F1" w:rsidRDefault="00B704EF">
      <w:pPr>
        <w:pStyle w:val="ac"/>
        <w:tabs>
          <w:tab w:val="clear" w:pos="567"/>
        </w:tabs>
        <w:spacing w:line="360" w:lineRule="auto"/>
        <w:rPr>
          <w:rFonts w:ascii="宋体" w:hAnsi="宋体"/>
        </w:rPr>
      </w:pPr>
      <w:r w:rsidRPr="005A40F1">
        <w:rPr>
          <w:rFonts w:ascii="宋体" w:hAnsi="宋体"/>
        </w:rPr>
        <w:t>6.1在投标截止期十五日前，</w:t>
      </w:r>
      <w:r w:rsidRPr="005A40F1">
        <w:rPr>
          <w:rFonts w:ascii="宋体" w:hAnsi="宋体" w:hint="eastAsia"/>
        </w:rPr>
        <w:t>采购人、</w:t>
      </w:r>
      <w:r w:rsidRPr="005A40F1">
        <w:rPr>
          <w:rFonts w:ascii="宋体" w:hAnsi="宋体"/>
        </w:rPr>
        <w:t>采购代理机构可主动地或在解答投标人提出的澄清问题时对招标文件进行修改。</w:t>
      </w:r>
    </w:p>
    <w:p w14:paraId="23D0C28A" w14:textId="77777777" w:rsidR="00310C6F" w:rsidRPr="005A40F1" w:rsidRDefault="00B704EF">
      <w:pPr>
        <w:tabs>
          <w:tab w:val="left" w:pos="0"/>
        </w:tabs>
        <w:spacing w:line="360" w:lineRule="auto"/>
        <w:rPr>
          <w:rFonts w:ascii="宋体" w:hAnsi="宋体"/>
          <w:sz w:val="24"/>
        </w:rPr>
      </w:pPr>
      <w:r w:rsidRPr="005A40F1">
        <w:rPr>
          <w:rFonts w:ascii="宋体" w:hAnsi="宋体"/>
          <w:sz w:val="24"/>
        </w:rPr>
        <w:t xml:space="preserve">6.2 </w:t>
      </w:r>
      <w:r w:rsidRPr="005A40F1">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AC3FF81" w14:textId="77777777" w:rsidR="00310C6F" w:rsidRPr="005A40F1" w:rsidRDefault="00B704EF">
      <w:pPr>
        <w:tabs>
          <w:tab w:val="left" w:pos="0"/>
        </w:tabs>
        <w:spacing w:line="360" w:lineRule="auto"/>
        <w:rPr>
          <w:rFonts w:ascii="宋体" w:hAnsi="宋体"/>
          <w:sz w:val="24"/>
        </w:rPr>
      </w:pPr>
      <w:r w:rsidRPr="005A40F1">
        <w:rPr>
          <w:rFonts w:ascii="宋体" w:hAnsi="宋体"/>
          <w:sz w:val="24"/>
        </w:rPr>
        <w:t>6.3</w:t>
      </w:r>
      <w:r w:rsidRPr="005A40F1">
        <w:rPr>
          <w:rFonts w:ascii="宋体" w:hAnsi="宋体" w:hint="eastAsia"/>
          <w:sz w:val="24"/>
        </w:rPr>
        <w:t>澄清或者修改的内容可能影响投标文件编制的，采购人或者采购代理机构应当在投标截止时间至少</w:t>
      </w:r>
      <w:r w:rsidRPr="005A40F1">
        <w:rPr>
          <w:rFonts w:ascii="宋体" w:hAnsi="宋体"/>
          <w:sz w:val="24"/>
        </w:rPr>
        <w:t>15日前，以书面形式通知所有获取招标文件的潜在投标人；不足15日的，采购人或者采购代理机构应当顺延提交投标文件的截止时间。</w:t>
      </w:r>
    </w:p>
    <w:p w14:paraId="6C2DBA66" w14:textId="77777777" w:rsidR="00310C6F" w:rsidRPr="005A40F1" w:rsidRDefault="00B704EF">
      <w:pPr>
        <w:pStyle w:val="3"/>
      </w:pPr>
      <w:bookmarkStart w:id="23" w:name="_Toc72315718"/>
      <w:r w:rsidRPr="005A40F1">
        <w:rPr>
          <w:rFonts w:hint="eastAsia"/>
        </w:rPr>
        <w:t>三、投标文件的编制</w:t>
      </w:r>
      <w:bookmarkEnd w:id="23"/>
    </w:p>
    <w:p w14:paraId="3154C049" w14:textId="77777777" w:rsidR="00310C6F" w:rsidRPr="005A40F1" w:rsidRDefault="00B704EF">
      <w:pPr>
        <w:pStyle w:val="3"/>
      </w:pPr>
      <w:bookmarkStart w:id="24" w:name="_Toc72315719"/>
      <w:r w:rsidRPr="005A40F1">
        <w:t xml:space="preserve">7. </w:t>
      </w:r>
      <w:r w:rsidRPr="005A40F1">
        <w:rPr>
          <w:rFonts w:hint="eastAsia"/>
        </w:rPr>
        <w:t>投标文件编制的原则</w:t>
      </w:r>
      <w:bookmarkEnd w:id="24"/>
    </w:p>
    <w:p w14:paraId="1B617348" w14:textId="77777777" w:rsidR="00310C6F" w:rsidRPr="005A40F1" w:rsidRDefault="00B704EF">
      <w:pPr>
        <w:spacing w:line="360" w:lineRule="auto"/>
        <w:rPr>
          <w:rFonts w:ascii="宋体" w:hAnsi="宋体"/>
          <w:b/>
          <w:sz w:val="24"/>
        </w:rPr>
      </w:pPr>
      <w:r w:rsidRPr="005A40F1">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49064EE" w14:textId="77777777" w:rsidR="00310C6F" w:rsidRPr="005A40F1" w:rsidRDefault="00B704EF">
      <w:pPr>
        <w:spacing w:line="360" w:lineRule="auto"/>
        <w:rPr>
          <w:rFonts w:ascii="宋体" w:hAnsi="宋体"/>
          <w:sz w:val="24"/>
        </w:rPr>
      </w:pPr>
      <w:r w:rsidRPr="005A40F1">
        <w:rPr>
          <w:rFonts w:ascii="宋体" w:hAnsi="宋体"/>
          <w:sz w:val="24"/>
        </w:rPr>
        <w:t xml:space="preserve">7.2 </w:t>
      </w:r>
      <w:r w:rsidRPr="005A40F1">
        <w:rPr>
          <w:rFonts w:ascii="宋体" w:hAnsi="宋体" w:hint="eastAsia"/>
          <w:sz w:val="24"/>
        </w:rPr>
        <w:t>投标人必须保证投标文件所提供的全部资料真实可靠，并接受采购代理机构对其中任何资料做进一步审查的要求。</w:t>
      </w:r>
    </w:p>
    <w:p w14:paraId="327CB4C9" w14:textId="77777777" w:rsidR="00310C6F" w:rsidRPr="005A40F1" w:rsidRDefault="00B704EF">
      <w:pPr>
        <w:pStyle w:val="3"/>
      </w:pPr>
      <w:bookmarkStart w:id="25" w:name="_Toc72315720"/>
      <w:r w:rsidRPr="005A40F1">
        <w:t xml:space="preserve">8. </w:t>
      </w:r>
      <w:r w:rsidRPr="005A40F1">
        <w:rPr>
          <w:rFonts w:hint="eastAsia"/>
        </w:rPr>
        <w:t>投标范围及投标文件中计量单位的使用</w:t>
      </w:r>
      <w:bookmarkEnd w:id="25"/>
    </w:p>
    <w:p w14:paraId="753050F1" w14:textId="77777777" w:rsidR="00310C6F" w:rsidRPr="005A40F1" w:rsidRDefault="00B704EF">
      <w:pPr>
        <w:tabs>
          <w:tab w:val="left" w:pos="900"/>
        </w:tabs>
        <w:spacing w:line="360" w:lineRule="auto"/>
        <w:rPr>
          <w:rFonts w:ascii="宋体" w:hAnsi="宋体"/>
          <w:sz w:val="24"/>
        </w:rPr>
      </w:pPr>
      <w:r w:rsidRPr="005A40F1">
        <w:rPr>
          <w:rFonts w:ascii="宋体" w:hAnsi="宋体"/>
          <w:sz w:val="24"/>
        </w:rPr>
        <w:t xml:space="preserve">8.1 </w:t>
      </w:r>
      <w:r w:rsidRPr="005A40F1">
        <w:rPr>
          <w:rFonts w:ascii="宋体" w:hAnsi="宋体" w:hint="eastAsia"/>
          <w:sz w:val="24"/>
        </w:rPr>
        <w:t>投标人应对招标文件中“技术需求”所列的所有服务进行投标。不得将一个分包中的内容拆开投标，否则其投标作为无效标处理。</w:t>
      </w:r>
    </w:p>
    <w:p w14:paraId="599E2A28" w14:textId="77777777" w:rsidR="00310C6F" w:rsidRPr="005A40F1" w:rsidRDefault="00B704EF">
      <w:pPr>
        <w:tabs>
          <w:tab w:val="left" w:pos="900"/>
        </w:tabs>
        <w:spacing w:line="360" w:lineRule="auto"/>
        <w:rPr>
          <w:rFonts w:ascii="宋体" w:hAnsi="宋体"/>
          <w:sz w:val="24"/>
        </w:rPr>
      </w:pPr>
      <w:r w:rsidRPr="005A40F1">
        <w:rPr>
          <w:rFonts w:ascii="宋体" w:hAnsi="宋体"/>
          <w:sz w:val="24"/>
        </w:rPr>
        <w:lastRenderedPageBreak/>
        <w:t xml:space="preserve">8.2 </w:t>
      </w:r>
      <w:r w:rsidRPr="005A40F1">
        <w:rPr>
          <w:rFonts w:ascii="宋体" w:hAnsi="宋体" w:hint="eastAsia"/>
          <w:sz w:val="24"/>
        </w:rPr>
        <w:t>投标文件中所使用的计量单位，除招标文件中有特殊要求外，应采用中华人民共和国法定计量单位。</w:t>
      </w:r>
    </w:p>
    <w:p w14:paraId="23C41D12" w14:textId="77777777" w:rsidR="00310C6F" w:rsidRPr="005A40F1" w:rsidRDefault="00B704EF">
      <w:pPr>
        <w:pStyle w:val="3"/>
      </w:pPr>
      <w:bookmarkStart w:id="26" w:name="_Toc72315721"/>
      <w:r w:rsidRPr="005A40F1">
        <w:t xml:space="preserve">9. </w:t>
      </w:r>
      <w:r w:rsidRPr="005A40F1">
        <w:rPr>
          <w:rFonts w:hint="eastAsia"/>
        </w:rPr>
        <w:t>投标文件构成</w:t>
      </w:r>
      <w:bookmarkEnd w:id="26"/>
    </w:p>
    <w:p w14:paraId="359BFB87" w14:textId="77777777" w:rsidR="00310C6F" w:rsidRPr="005A40F1" w:rsidRDefault="00B704EF">
      <w:pPr>
        <w:tabs>
          <w:tab w:val="left" w:pos="0"/>
        </w:tabs>
        <w:spacing w:line="360" w:lineRule="auto"/>
        <w:rPr>
          <w:rFonts w:ascii="宋体" w:hAnsi="宋体"/>
          <w:sz w:val="24"/>
        </w:rPr>
      </w:pPr>
      <w:r w:rsidRPr="005A40F1">
        <w:rPr>
          <w:rFonts w:ascii="宋体" w:hAnsi="宋体"/>
          <w:sz w:val="24"/>
        </w:rPr>
        <w:t>9.1投标人应完整地按招标文件提供的投标文件格式编写投标文件，投标文件应包括以</w:t>
      </w:r>
      <w:r w:rsidRPr="005A40F1">
        <w:rPr>
          <w:rFonts w:ascii="宋体" w:hAnsi="宋体" w:hint="eastAsia"/>
          <w:sz w:val="24"/>
        </w:rPr>
        <w:t>下内容：</w:t>
      </w:r>
    </w:p>
    <w:p w14:paraId="3C0D4887" w14:textId="77777777" w:rsidR="00310C6F" w:rsidRPr="005A40F1" w:rsidRDefault="00B704EF">
      <w:pPr>
        <w:spacing w:line="360" w:lineRule="auto"/>
        <w:ind w:firstLineChars="150" w:firstLine="360"/>
        <w:rPr>
          <w:rFonts w:ascii="宋体" w:hAnsi="宋体"/>
          <w:sz w:val="24"/>
        </w:rPr>
      </w:pPr>
      <w:r w:rsidRPr="005A40F1">
        <w:rPr>
          <w:rFonts w:ascii="宋体" w:hAnsi="宋体"/>
          <w:sz w:val="24"/>
        </w:rPr>
        <w:t xml:space="preserve">1 </w:t>
      </w:r>
      <w:r w:rsidRPr="005A40F1">
        <w:rPr>
          <w:rFonts w:ascii="宋体" w:hAnsi="宋体" w:hint="eastAsia"/>
          <w:sz w:val="24"/>
        </w:rPr>
        <w:t>投标书（格式）</w:t>
      </w:r>
    </w:p>
    <w:p w14:paraId="64A43EC1" w14:textId="77777777" w:rsidR="00310C6F" w:rsidRPr="005A40F1" w:rsidRDefault="00B704EF">
      <w:pPr>
        <w:spacing w:line="360" w:lineRule="auto"/>
        <w:ind w:firstLineChars="150" w:firstLine="360"/>
        <w:rPr>
          <w:rFonts w:ascii="宋体" w:hAnsi="宋体"/>
          <w:sz w:val="24"/>
        </w:rPr>
      </w:pPr>
      <w:r w:rsidRPr="005A40F1">
        <w:rPr>
          <w:rFonts w:ascii="宋体" w:hAnsi="宋体"/>
          <w:sz w:val="24"/>
        </w:rPr>
        <w:t xml:space="preserve">2 </w:t>
      </w:r>
      <w:r w:rsidRPr="005A40F1">
        <w:rPr>
          <w:rFonts w:ascii="宋体" w:hAnsi="宋体" w:hint="eastAsia"/>
          <w:sz w:val="24"/>
        </w:rPr>
        <w:t>开标一览表（格式）</w:t>
      </w:r>
    </w:p>
    <w:p w14:paraId="0C08588B" w14:textId="77777777" w:rsidR="00310C6F" w:rsidRPr="005A40F1" w:rsidRDefault="00B704EF">
      <w:pPr>
        <w:spacing w:line="360" w:lineRule="auto"/>
        <w:ind w:firstLineChars="150" w:firstLine="360"/>
        <w:rPr>
          <w:rFonts w:ascii="宋体" w:hAnsi="宋体"/>
          <w:sz w:val="24"/>
        </w:rPr>
      </w:pPr>
      <w:r w:rsidRPr="005A40F1">
        <w:rPr>
          <w:rFonts w:ascii="宋体" w:hAnsi="宋体"/>
          <w:sz w:val="24"/>
        </w:rPr>
        <w:t xml:space="preserve">3 </w:t>
      </w:r>
      <w:r w:rsidRPr="005A40F1">
        <w:rPr>
          <w:rFonts w:ascii="宋体" w:hAnsi="宋体" w:hint="eastAsia"/>
          <w:sz w:val="24"/>
        </w:rPr>
        <w:t>投标分项报价表</w:t>
      </w:r>
    </w:p>
    <w:p w14:paraId="37398B96" w14:textId="77777777" w:rsidR="00310C6F" w:rsidRPr="005A40F1" w:rsidRDefault="00B704EF">
      <w:pPr>
        <w:spacing w:line="360" w:lineRule="auto"/>
        <w:ind w:firstLineChars="150" w:firstLine="360"/>
        <w:rPr>
          <w:rFonts w:ascii="宋体" w:hAnsi="宋体"/>
          <w:sz w:val="24"/>
        </w:rPr>
      </w:pPr>
      <w:r w:rsidRPr="005A40F1">
        <w:rPr>
          <w:rFonts w:ascii="宋体" w:hAnsi="宋体"/>
          <w:sz w:val="24"/>
        </w:rPr>
        <w:t>4</w:t>
      </w:r>
      <w:r w:rsidRPr="005A40F1">
        <w:rPr>
          <w:rFonts w:ascii="宋体" w:hAnsi="宋体" w:hint="eastAsia"/>
          <w:sz w:val="24"/>
        </w:rPr>
        <w:t>货物说明一览表</w:t>
      </w:r>
    </w:p>
    <w:p w14:paraId="35ACD116" w14:textId="77777777" w:rsidR="00310C6F" w:rsidRPr="005A40F1" w:rsidRDefault="00B704EF">
      <w:pPr>
        <w:spacing w:line="360" w:lineRule="auto"/>
        <w:ind w:firstLineChars="150" w:firstLine="360"/>
        <w:rPr>
          <w:rFonts w:ascii="宋体" w:hAnsi="宋体"/>
          <w:sz w:val="24"/>
        </w:rPr>
      </w:pPr>
      <w:r w:rsidRPr="005A40F1">
        <w:rPr>
          <w:rFonts w:ascii="宋体" w:hAnsi="宋体"/>
          <w:sz w:val="24"/>
        </w:rPr>
        <w:t xml:space="preserve">5 </w:t>
      </w:r>
      <w:r w:rsidRPr="005A40F1">
        <w:rPr>
          <w:rFonts w:ascii="宋体" w:hAnsi="宋体" w:hint="eastAsia"/>
          <w:sz w:val="24"/>
        </w:rPr>
        <w:t>技术规范偏离表</w:t>
      </w:r>
    </w:p>
    <w:p w14:paraId="41DDF96E" w14:textId="77777777" w:rsidR="00310C6F" w:rsidRPr="005A40F1" w:rsidRDefault="00B704EF">
      <w:pPr>
        <w:spacing w:line="360" w:lineRule="auto"/>
        <w:ind w:firstLineChars="150" w:firstLine="360"/>
        <w:rPr>
          <w:rFonts w:ascii="宋体" w:hAnsi="宋体"/>
          <w:sz w:val="24"/>
        </w:rPr>
      </w:pPr>
      <w:r w:rsidRPr="005A40F1">
        <w:rPr>
          <w:rFonts w:ascii="宋体" w:hAnsi="宋体"/>
          <w:sz w:val="24"/>
        </w:rPr>
        <w:t xml:space="preserve">6 </w:t>
      </w:r>
      <w:r w:rsidRPr="005A40F1">
        <w:rPr>
          <w:rFonts w:ascii="宋体" w:hAnsi="宋体" w:hint="eastAsia"/>
          <w:sz w:val="24"/>
        </w:rPr>
        <w:t>商务条款偏离表</w:t>
      </w:r>
    </w:p>
    <w:p w14:paraId="7BB6D2E4" w14:textId="77777777" w:rsidR="00310C6F" w:rsidRPr="005A40F1" w:rsidRDefault="00B704EF">
      <w:pPr>
        <w:spacing w:line="360" w:lineRule="auto"/>
        <w:ind w:firstLineChars="150" w:firstLine="360"/>
        <w:rPr>
          <w:rFonts w:ascii="宋体" w:hAnsi="宋体"/>
          <w:sz w:val="24"/>
        </w:rPr>
      </w:pPr>
      <w:r w:rsidRPr="005A40F1">
        <w:rPr>
          <w:rFonts w:ascii="宋体" w:hAnsi="宋体"/>
          <w:sz w:val="24"/>
        </w:rPr>
        <w:t xml:space="preserve">7 </w:t>
      </w:r>
      <w:r w:rsidRPr="005A40F1">
        <w:rPr>
          <w:rFonts w:ascii="宋体" w:hAnsi="宋体" w:hint="eastAsia"/>
          <w:sz w:val="24"/>
        </w:rPr>
        <w:t>资格证明文件</w:t>
      </w:r>
    </w:p>
    <w:p w14:paraId="2FC55E2E" w14:textId="77777777" w:rsidR="00310C6F" w:rsidRPr="005A40F1" w:rsidRDefault="00B704EF">
      <w:pPr>
        <w:tabs>
          <w:tab w:val="left" w:pos="5580"/>
        </w:tabs>
        <w:spacing w:line="360" w:lineRule="auto"/>
        <w:ind w:firstLineChars="300" w:firstLine="720"/>
        <w:jc w:val="left"/>
        <w:rPr>
          <w:rFonts w:ascii="宋体" w:hAnsi="宋体"/>
          <w:sz w:val="24"/>
        </w:rPr>
      </w:pPr>
      <w:r w:rsidRPr="005A40F1">
        <w:rPr>
          <w:rFonts w:ascii="宋体" w:hAnsi="宋体" w:hint="eastAsia"/>
          <w:sz w:val="24"/>
        </w:rPr>
        <w:t>要求</w:t>
      </w:r>
      <w:r w:rsidRPr="005A40F1">
        <w:rPr>
          <w:rFonts w:ascii="宋体" w:hAnsi="宋体"/>
          <w:sz w:val="24"/>
        </w:rPr>
        <w:t>详</w:t>
      </w:r>
      <w:r w:rsidRPr="005A40F1">
        <w:rPr>
          <w:rFonts w:ascii="宋体" w:hAnsi="宋体" w:hint="eastAsia"/>
          <w:sz w:val="24"/>
        </w:rPr>
        <w:t>见投标人须知资料表</w:t>
      </w:r>
      <w:r w:rsidRPr="005A40F1">
        <w:rPr>
          <w:rFonts w:ascii="宋体" w:hAnsi="宋体"/>
          <w:sz w:val="24"/>
        </w:rPr>
        <w:t>9.1.7</w:t>
      </w:r>
    </w:p>
    <w:p w14:paraId="41BACD2C" w14:textId="77777777" w:rsidR="00310C6F" w:rsidRPr="005A40F1" w:rsidRDefault="00B704EF">
      <w:pPr>
        <w:tabs>
          <w:tab w:val="left" w:pos="5580"/>
        </w:tabs>
        <w:spacing w:line="360" w:lineRule="auto"/>
        <w:ind w:firstLineChars="147" w:firstLine="353"/>
        <w:jc w:val="left"/>
        <w:rPr>
          <w:rFonts w:ascii="宋体" w:hAnsi="宋体"/>
          <w:sz w:val="24"/>
        </w:rPr>
      </w:pPr>
      <w:r w:rsidRPr="005A40F1">
        <w:rPr>
          <w:rFonts w:ascii="宋体" w:hAnsi="宋体"/>
          <w:sz w:val="24"/>
        </w:rPr>
        <w:t xml:space="preserve">8 </w:t>
      </w:r>
      <w:r w:rsidRPr="005A40F1">
        <w:rPr>
          <w:rFonts w:ascii="宋体" w:hAnsi="宋体" w:hint="eastAsia"/>
          <w:sz w:val="24"/>
        </w:rPr>
        <w:t>业绩案例一览表</w:t>
      </w:r>
    </w:p>
    <w:p w14:paraId="365DEF3F" w14:textId="77777777" w:rsidR="00310C6F" w:rsidRPr="005A40F1" w:rsidRDefault="00B704EF">
      <w:pPr>
        <w:spacing w:line="360" w:lineRule="auto"/>
        <w:ind w:leftChars="171" w:left="599" w:hangingChars="100" w:hanging="240"/>
        <w:rPr>
          <w:rFonts w:ascii="宋体" w:hAnsi="宋体"/>
          <w:sz w:val="24"/>
        </w:rPr>
      </w:pPr>
      <w:r w:rsidRPr="005A40F1">
        <w:rPr>
          <w:rFonts w:ascii="宋体" w:hAnsi="宋体"/>
          <w:sz w:val="24"/>
        </w:rPr>
        <w:t xml:space="preserve">9 </w:t>
      </w:r>
      <w:r w:rsidRPr="005A40F1">
        <w:rPr>
          <w:rFonts w:ascii="宋体" w:hAnsi="宋体" w:hint="eastAsia"/>
          <w:sz w:val="24"/>
        </w:rPr>
        <w:t>投标保证金</w:t>
      </w:r>
    </w:p>
    <w:p w14:paraId="4CB00AB2" w14:textId="77777777" w:rsidR="00310C6F" w:rsidRPr="005A40F1" w:rsidRDefault="00B704EF">
      <w:pPr>
        <w:spacing w:line="360" w:lineRule="auto"/>
        <w:ind w:leftChars="171" w:left="599" w:hangingChars="100" w:hanging="240"/>
        <w:rPr>
          <w:rFonts w:ascii="宋体" w:hAnsi="宋体"/>
          <w:sz w:val="24"/>
        </w:rPr>
      </w:pPr>
      <w:r w:rsidRPr="005A40F1">
        <w:rPr>
          <w:rFonts w:ascii="宋体" w:hAnsi="宋体"/>
          <w:sz w:val="24"/>
        </w:rPr>
        <w:t xml:space="preserve">10 </w:t>
      </w:r>
      <w:r w:rsidRPr="005A40F1">
        <w:rPr>
          <w:rFonts w:ascii="宋体" w:hAnsi="宋体" w:hint="eastAsia"/>
          <w:sz w:val="24"/>
        </w:rPr>
        <w:t>中标服务费承诺书（格式）</w:t>
      </w:r>
    </w:p>
    <w:p w14:paraId="18971B18" w14:textId="77777777" w:rsidR="00310C6F" w:rsidRPr="005A40F1" w:rsidRDefault="00B704EF">
      <w:pPr>
        <w:spacing w:line="360" w:lineRule="auto"/>
        <w:ind w:leftChars="171" w:left="599" w:hangingChars="100" w:hanging="240"/>
        <w:rPr>
          <w:rFonts w:ascii="宋体" w:hAnsi="宋体"/>
          <w:sz w:val="24"/>
        </w:rPr>
      </w:pPr>
      <w:r w:rsidRPr="005A40F1">
        <w:rPr>
          <w:rFonts w:ascii="宋体" w:hAnsi="宋体"/>
          <w:sz w:val="24"/>
        </w:rPr>
        <w:t xml:space="preserve">11 </w:t>
      </w:r>
      <w:r w:rsidRPr="005A40F1">
        <w:rPr>
          <w:rFonts w:ascii="宋体" w:hAnsi="宋体" w:hint="eastAsia"/>
          <w:sz w:val="24"/>
        </w:rPr>
        <w:t>与采购项目的关系申明</w:t>
      </w:r>
    </w:p>
    <w:p w14:paraId="77F725AE" w14:textId="77777777" w:rsidR="00310C6F" w:rsidRPr="005A40F1" w:rsidRDefault="00B704EF">
      <w:pPr>
        <w:spacing w:line="360" w:lineRule="auto"/>
        <w:ind w:leftChars="171" w:left="599" w:hangingChars="100" w:hanging="240"/>
        <w:rPr>
          <w:rFonts w:ascii="宋体" w:hAnsi="宋体"/>
          <w:sz w:val="24"/>
        </w:rPr>
      </w:pPr>
      <w:r w:rsidRPr="005A40F1">
        <w:rPr>
          <w:rFonts w:ascii="宋体" w:hAnsi="宋体"/>
          <w:sz w:val="24"/>
        </w:rPr>
        <w:t>12</w:t>
      </w:r>
      <w:r w:rsidRPr="005A40F1">
        <w:rPr>
          <w:rFonts w:ascii="宋体" w:hAnsi="宋体" w:hint="eastAsia"/>
          <w:sz w:val="24"/>
        </w:rPr>
        <w:t>与投标单位存在关联关系的单位情况说明</w:t>
      </w:r>
    </w:p>
    <w:p w14:paraId="5F6D8CBB" w14:textId="77777777" w:rsidR="00310C6F" w:rsidRPr="005A40F1" w:rsidRDefault="00B704EF">
      <w:pPr>
        <w:spacing w:line="360" w:lineRule="auto"/>
        <w:ind w:leftChars="171" w:left="599" w:hangingChars="100" w:hanging="240"/>
        <w:rPr>
          <w:rFonts w:ascii="宋体" w:hAnsi="宋体"/>
          <w:sz w:val="24"/>
        </w:rPr>
      </w:pPr>
      <w:r w:rsidRPr="005A40F1">
        <w:rPr>
          <w:rFonts w:ascii="宋体" w:hAnsi="宋体"/>
          <w:sz w:val="24"/>
        </w:rPr>
        <w:t xml:space="preserve">13 </w:t>
      </w:r>
      <w:r w:rsidRPr="005A40F1">
        <w:rPr>
          <w:rFonts w:ascii="宋体" w:hAnsi="宋体" w:hint="eastAsia"/>
          <w:sz w:val="24"/>
        </w:rPr>
        <w:t>投标人企业类型声明函（如适用）</w:t>
      </w:r>
    </w:p>
    <w:p w14:paraId="08BCB9FA" w14:textId="77777777" w:rsidR="00310C6F" w:rsidRPr="005A40F1" w:rsidRDefault="00B704EF">
      <w:pPr>
        <w:spacing w:line="360" w:lineRule="auto"/>
        <w:ind w:leftChars="171" w:left="599" w:hangingChars="100" w:hanging="240"/>
        <w:rPr>
          <w:rFonts w:ascii="宋体" w:hAnsi="宋体"/>
          <w:sz w:val="24"/>
        </w:rPr>
      </w:pPr>
      <w:r w:rsidRPr="005A40F1">
        <w:rPr>
          <w:rFonts w:ascii="宋体" w:hAnsi="宋体"/>
          <w:sz w:val="24"/>
        </w:rPr>
        <w:t xml:space="preserve">14 </w:t>
      </w:r>
      <w:r w:rsidRPr="005A40F1">
        <w:rPr>
          <w:rFonts w:ascii="宋体" w:hAnsi="宋体" w:hint="eastAsia"/>
          <w:sz w:val="24"/>
        </w:rPr>
        <w:t>拟用于本项目人员资格和经历情况（如适用）</w:t>
      </w:r>
    </w:p>
    <w:p w14:paraId="4B376FB4" w14:textId="77777777" w:rsidR="00310C6F" w:rsidRPr="005A40F1" w:rsidRDefault="00B704EF">
      <w:pPr>
        <w:spacing w:line="360" w:lineRule="auto"/>
        <w:ind w:leftChars="171" w:left="599" w:hangingChars="100" w:hanging="240"/>
        <w:rPr>
          <w:rFonts w:ascii="宋体" w:hAnsi="宋体"/>
          <w:sz w:val="24"/>
        </w:rPr>
      </w:pPr>
      <w:r w:rsidRPr="005A40F1">
        <w:rPr>
          <w:rFonts w:ascii="宋体" w:hAnsi="宋体"/>
          <w:sz w:val="24"/>
        </w:rPr>
        <w:t xml:space="preserve">15 </w:t>
      </w:r>
      <w:r w:rsidRPr="005A40F1">
        <w:rPr>
          <w:rFonts w:ascii="宋体" w:hAnsi="宋体" w:hint="eastAsia"/>
          <w:sz w:val="24"/>
        </w:rPr>
        <w:t>主要技术方案的详细说明</w:t>
      </w:r>
    </w:p>
    <w:p w14:paraId="28C53BF6" w14:textId="77777777" w:rsidR="00310C6F" w:rsidRPr="005A40F1" w:rsidRDefault="00B704EF">
      <w:pPr>
        <w:spacing w:line="360" w:lineRule="auto"/>
        <w:ind w:leftChars="171" w:left="599" w:hangingChars="100" w:hanging="240"/>
        <w:rPr>
          <w:rFonts w:ascii="宋体" w:hAnsi="宋体"/>
          <w:sz w:val="24"/>
        </w:rPr>
      </w:pPr>
      <w:r w:rsidRPr="005A40F1">
        <w:rPr>
          <w:rFonts w:ascii="宋体" w:hAnsi="宋体"/>
          <w:sz w:val="24"/>
        </w:rPr>
        <w:t xml:space="preserve">16 </w:t>
      </w:r>
      <w:r w:rsidRPr="005A40F1">
        <w:rPr>
          <w:rFonts w:ascii="宋体" w:hAnsi="宋体" w:hint="eastAsia"/>
          <w:sz w:val="24"/>
        </w:rPr>
        <w:t>招标文件要求的和投标人认为必要的其它文件</w:t>
      </w:r>
    </w:p>
    <w:p w14:paraId="319A119A" w14:textId="77777777" w:rsidR="00310C6F" w:rsidRPr="005A40F1" w:rsidRDefault="00B704EF">
      <w:pPr>
        <w:spacing w:line="360" w:lineRule="auto"/>
        <w:rPr>
          <w:rFonts w:ascii="宋体" w:hAnsi="宋体"/>
          <w:sz w:val="24"/>
        </w:rPr>
      </w:pPr>
      <w:r w:rsidRPr="005A40F1">
        <w:rPr>
          <w:rFonts w:ascii="宋体" w:hAnsi="宋体"/>
          <w:sz w:val="24"/>
        </w:rPr>
        <w:t xml:space="preserve">9.2 </w:t>
      </w:r>
      <w:r w:rsidRPr="005A40F1">
        <w:rPr>
          <w:rFonts w:ascii="宋体" w:hAnsi="宋体" w:hint="eastAsia"/>
          <w:sz w:val="24"/>
        </w:rPr>
        <w:t>除上述</w:t>
      </w:r>
      <w:r w:rsidRPr="005A40F1">
        <w:rPr>
          <w:rFonts w:ascii="宋体" w:hAnsi="宋体"/>
          <w:sz w:val="24"/>
        </w:rPr>
        <w:t>9.1条外，投标文件还应包括本须知第10条的所有文件。</w:t>
      </w:r>
    </w:p>
    <w:p w14:paraId="7EA2147D" w14:textId="77777777" w:rsidR="00310C6F" w:rsidRPr="005A40F1" w:rsidRDefault="00B704EF">
      <w:pPr>
        <w:pStyle w:val="3"/>
      </w:pPr>
      <w:bookmarkStart w:id="27" w:name="_Toc72315722"/>
      <w:r w:rsidRPr="005A40F1">
        <w:t xml:space="preserve">10. </w:t>
      </w:r>
      <w:r w:rsidRPr="005A40F1">
        <w:rPr>
          <w:rFonts w:hint="eastAsia"/>
        </w:rPr>
        <w:t>证明服务的合格性和符合招标文件规定的文件</w:t>
      </w:r>
      <w:bookmarkEnd w:id="27"/>
    </w:p>
    <w:p w14:paraId="2AF8ED8E" w14:textId="77777777" w:rsidR="00310C6F" w:rsidRPr="005A40F1" w:rsidRDefault="00B704EF">
      <w:pPr>
        <w:spacing w:line="360" w:lineRule="auto"/>
        <w:rPr>
          <w:rFonts w:ascii="宋体" w:hAnsi="宋体"/>
          <w:sz w:val="24"/>
        </w:rPr>
      </w:pPr>
      <w:r w:rsidRPr="005A40F1">
        <w:rPr>
          <w:rFonts w:ascii="宋体" w:hAnsi="宋体"/>
          <w:sz w:val="24"/>
        </w:rPr>
        <w:t>10.1投标人应提交证明文件，证明其拟供的合同项下的货物及相关服务的合格性符合招标文件规定。该证明文件是投标文件的一部分。</w:t>
      </w:r>
    </w:p>
    <w:p w14:paraId="2ABE3B07" w14:textId="77777777" w:rsidR="00310C6F" w:rsidRPr="005A40F1" w:rsidRDefault="00B704EF">
      <w:pPr>
        <w:spacing w:line="360" w:lineRule="auto"/>
        <w:ind w:left="900" w:hanging="900"/>
        <w:rPr>
          <w:rFonts w:ascii="宋体" w:hAnsi="宋体"/>
          <w:sz w:val="24"/>
        </w:rPr>
      </w:pPr>
      <w:r w:rsidRPr="005A40F1">
        <w:rPr>
          <w:rFonts w:ascii="宋体" w:hAnsi="宋体"/>
          <w:sz w:val="24"/>
        </w:rPr>
        <w:t xml:space="preserve">10.2 </w:t>
      </w:r>
      <w:r w:rsidRPr="005A40F1">
        <w:rPr>
          <w:rFonts w:ascii="宋体" w:hAnsi="宋体" w:hint="eastAsia"/>
          <w:sz w:val="24"/>
        </w:rPr>
        <w:t>上款所述的证明文件，可以是文字资料、图纸和数据，它包括：</w:t>
      </w:r>
    </w:p>
    <w:p w14:paraId="5EEB383C" w14:textId="77777777" w:rsidR="00310C6F" w:rsidRPr="005A40F1" w:rsidRDefault="00B704EF">
      <w:pPr>
        <w:spacing w:line="360" w:lineRule="auto"/>
        <w:ind w:left="1" w:hanging="1"/>
        <w:rPr>
          <w:rFonts w:ascii="宋体" w:hAnsi="宋体"/>
          <w:sz w:val="24"/>
        </w:rPr>
      </w:pPr>
      <w:r w:rsidRPr="005A40F1">
        <w:rPr>
          <w:rFonts w:ascii="宋体" w:hAnsi="宋体"/>
          <w:sz w:val="24"/>
        </w:rPr>
        <w:t>10.2.1主要技术指标和性能的详细说明。</w:t>
      </w:r>
      <w:r w:rsidRPr="005A40F1">
        <w:rPr>
          <w:rFonts w:ascii="宋体" w:hAnsi="宋体" w:hint="eastAsia"/>
          <w:sz w:val="24"/>
        </w:rPr>
        <w:t>技术方案、项目实施方案、售后服务方案及招</w:t>
      </w:r>
      <w:r w:rsidRPr="005A40F1">
        <w:rPr>
          <w:rFonts w:ascii="宋体" w:hAnsi="宋体" w:hint="eastAsia"/>
          <w:sz w:val="24"/>
        </w:rPr>
        <w:lastRenderedPageBreak/>
        <w:t>标文件要求投标人提供的其他技术文件等。</w:t>
      </w:r>
    </w:p>
    <w:p w14:paraId="00D93496" w14:textId="77777777" w:rsidR="00310C6F" w:rsidRPr="005A40F1" w:rsidRDefault="00B704EF">
      <w:pPr>
        <w:spacing w:line="360" w:lineRule="auto"/>
        <w:rPr>
          <w:rFonts w:ascii="宋体" w:hAnsi="宋体"/>
          <w:sz w:val="24"/>
        </w:rPr>
      </w:pPr>
      <w:r w:rsidRPr="005A40F1">
        <w:rPr>
          <w:rFonts w:ascii="宋体" w:hAnsi="宋体"/>
          <w:sz w:val="24"/>
        </w:rPr>
        <w:t>10.2.2</w:t>
      </w:r>
      <w:r w:rsidRPr="005A40F1">
        <w:rPr>
          <w:rFonts w:ascii="宋体" w:hAnsi="宋体"/>
          <w:sz w:val="24"/>
        </w:rPr>
        <w:tab/>
      </w:r>
      <w:r w:rsidRPr="005A40F1">
        <w:rPr>
          <w:rFonts w:ascii="宋体" w:hAnsi="宋体" w:hint="eastAsia"/>
          <w:sz w:val="24"/>
        </w:rPr>
        <w:t>货物从采购人开始使用至招标文件规定的质保期内正常、连续地使用所必须的备件和专用工具清单，包括备件和专用工具的货源及现行价格。</w:t>
      </w:r>
    </w:p>
    <w:p w14:paraId="27C3095A" w14:textId="77777777" w:rsidR="00310C6F" w:rsidRPr="005A40F1" w:rsidRDefault="00B704EF">
      <w:pPr>
        <w:spacing w:line="360" w:lineRule="auto"/>
        <w:rPr>
          <w:rFonts w:ascii="宋体" w:hAnsi="宋体"/>
          <w:sz w:val="24"/>
        </w:rPr>
      </w:pPr>
      <w:r w:rsidRPr="005A40F1">
        <w:rPr>
          <w:rFonts w:ascii="宋体" w:hAnsi="宋体"/>
          <w:sz w:val="24"/>
        </w:rPr>
        <w:t>10.2.3</w:t>
      </w:r>
      <w:r w:rsidRPr="005A40F1">
        <w:rPr>
          <w:rFonts w:ascii="宋体" w:hAnsi="宋体"/>
          <w:sz w:val="24"/>
        </w:rPr>
        <w:tab/>
      </w:r>
      <w:r w:rsidRPr="005A40F1">
        <w:rPr>
          <w:rFonts w:ascii="宋体" w:hAnsi="宋体" w:hint="eastAsia"/>
          <w:sz w:val="24"/>
        </w:rPr>
        <w:t>对照招标文件技术规格，逐条说明所提供货物及相关服务已对招标文件的技术规格做出如实详细的应答，并申明与技术规格条文的偏差和例外。</w:t>
      </w:r>
      <w:r w:rsidRPr="005A40F1">
        <w:rPr>
          <w:rFonts w:ascii="宋体" w:hAnsi="宋体" w:cs="宋体" w:hint="eastAsia"/>
          <w:sz w:val="24"/>
        </w:rPr>
        <w:t>【关于第四章的所有投标偏差和例外均写入“技术规格偏离表”，关于其它内容的投标偏差和例外均写入“商务条款偏离表”】</w:t>
      </w:r>
      <w:r w:rsidRPr="005A40F1">
        <w:rPr>
          <w:rFonts w:ascii="宋体" w:hAnsi="宋体" w:hint="eastAsia"/>
          <w:sz w:val="24"/>
        </w:rPr>
        <w:t>。</w:t>
      </w:r>
    </w:p>
    <w:p w14:paraId="004A97A5" w14:textId="77777777" w:rsidR="00310C6F" w:rsidRPr="005A40F1" w:rsidRDefault="00B704EF">
      <w:pPr>
        <w:spacing w:line="360" w:lineRule="auto"/>
        <w:rPr>
          <w:rFonts w:ascii="宋体" w:hAnsi="宋体"/>
          <w:sz w:val="24"/>
        </w:rPr>
      </w:pPr>
      <w:r w:rsidRPr="005A40F1">
        <w:rPr>
          <w:rFonts w:ascii="宋体" w:hAnsi="宋体"/>
          <w:sz w:val="24"/>
        </w:rPr>
        <w:t xml:space="preserve">10.3 </w:t>
      </w:r>
      <w:r w:rsidRPr="005A40F1">
        <w:rPr>
          <w:rFonts w:ascii="宋体" w:hAnsi="宋体" w:hint="eastAsia"/>
          <w:sz w:val="24"/>
        </w:rPr>
        <w:t>投标人应注意招标文件的技术规格中指出的工艺、材料和设备的标准，以及参照的牌号或分类号仅</w:t>
      </w:r>
      <w:proofErr w:type="gramStart"/>
      <w:r w:rsidRPr="005A40F1">
        <w:rPr>
          <w:rFonts w:ascii="宋体" w:hAnsi="宋体" w:hint="eastAsia"/>
          <w:sz w:val="24"/>
        </w:rPr>
        <w:t>起说明</w:t>
      </w:r>
      <w:proofErr w:type="gramEnd"/>
      <w:r w:rsidRPr="005A40F1">
        <w:rPr>
          <w:rFonts w:ascii="宋体" w:hAnsi="宋体" w:hint="eastAsia"/>
          <w:sz w:val="24"/>
        </w:rPr>
        <w:t>作用，并没有任何限制性。投标人在投标中可以选用替代标准、牌号或分类号，但这些替代要实质上相当于或优于技术规格的要求。</w:t>
      </w:r>
    </w:p>
    <w:p w14:paraId="48A83AAB" w14:textId="77777777" w:rsidR="00310C6F" w:rsidRPr="005A40F1" w:rsidRDefault="00B704EF">
      <w:pPr>
        <w:pStyle w:val="3"/>
      </w:pPr>
      <w:bookmarkStart w:id="28" w:name="_Toc72315723"/>
      <w:r w:rsidRPr="005A40F1">
        <w:t xml:space="preserve">11. </w:t>
      </w:r>
      <w:r w:rsidRPr="005A40F1">
        <w:rPr>
          <w:rFonts w:hint="eastAsia"/>
        </w:rPr>
        <w:t>投标报价</w:t>
      </w:r>
      <w:bookmarkEnd w:id="28"/>
    </w:p>
    <w:p w14:paraId="78DF8A46" w14:textId="77777777" w:rsidR="00310C6F" w:rsidRPr="005A40F1" w:rsidRDefault="00B704EF">
      <w:pPr>
        <w:spacing w:line="360" w:lineRule="auto"/>
        <w:rPr>
          <w:rFonts w:ascii="宋体" w:hAnsi="宋体"/>
          <w:sz w:val="24"/>
        </w:rPr>
      </w:pPr>
      <w:r w:rsidRPr="005A40F1">
        <w:rPr>
          <w:rFonts w:ascii="宋体" w:hAnsi="宋体"/>
          <w:sz w:val="24"/>
        </w:rPr>
        <w:t>11.1</w:t>
      </w:r>
      <w:r w:rsidRPr="005A40F1">
        <w:rPr>
          <w:rFonts w:ascii="宋体" w:hAnsi="宋体" w:hint="eastAsia"/>
          <w:sz w:val="24"/>
        </w:rPr>
        <w:t>所有投标均以人民币报价（现场交货价）。投标人的投标报价应遵守《中华人民共和国价格法》。</w:t>
      </w:r>
    </w:p>
    <w:p w14:paraId="32C88F4C" w14:textId="77777777" w:rsidR="00310C6F" w:rsidRPr="005A40F1" w:rsidRDefault="00B704EF">
      <w:pPr>
        <w:spacing w:line="360" w:lineRule="auto"/>
        <w:rPr>
          <w:rFonts w:ascii="宋体" w:hAnsi="宋体"/>
          <w:sz w:val="24"/>
        </w:rPr>
      </w:pPr>
      <w:r w:rsidRPr="005A40F1">
        <w:rPr>
          <w:rFonts w:ascii="宋体" w:hAnsi="宋体"/>
          <w:sz w:val="24"/>
        </w:rPr>
        <w:t>11.2投标人应在“投标分项报价表”上标明投标货物及相关服务的单价和总价，并由法</w:t>
      </w:r>
      <w:r w:rsidRPr="005A40F1">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5A40F1">
        <w:rPr>
          <w:rFonts w:ascii="宋体" w:hAnsi="宋体" w:hint="eastAsia"/>
          <w:b/>
          <w:sz w:val="24"/>
        </w:rPr>
        <w:t>任何包含价格调整要求的投标，将被视为无效投标。</w:t>
      </w:r>
    </w:p>
    <w:p w14:paraId="532E37CA" w14:textId="77777777" w:rsidR="00310C6F" w:rsidRPr="005A40F1" w:rsidRDefault="00B704EF">
      <w:pPr>
        <w:spacing w:line="360" w:lineRule="auto"/>
        <w:rPr>
          <w:rFonts w:ascii="宋体" w:hAnsi="宋体"/>
          <w:b/>
          <w:sz w:val="24"/>
        </w:rPr>
      </w:pPr>
      <w:r w:rsidRPr="005A40F1">
        <w:rPr>
          <w:rFonts w:ascii="宋体" w:hAnsi="宋体"/>
          <w:b/>
          <w:sz w:val="24"/>
        </w:rPr>
        <w:t>11.3本次招标投标人只允许对本项目有一个总报价，任何选择性报价（或多个方案）的投标为无效标。</w:t>
      </w:r>
    </w:p>
    <w:p w14:paraId="2F1F30C7" w14:textId="77777777" w:rsidR="00310C6F" w:rsidRPr="005A40F1" w:rsidRDefault="00B704EF">
      <w:pPr>
        <w:tabs>
          <w:tab w:val="left" w:pos="900"/>
        </w:tabs>
        <w:spacing w:line="360" w:lineRule="auto"/>
        <w:ind w:left="900" w:hanging="900"/>
        <w:rPr>
          <w:rFonts w:ascii="宋体" w:hAnsi="宋体"/>
          <w:b/>
          <w:sz w:val="24"/>
        </w:rPr>
      </w:pPr>
      <w:r w:rsidRPr="005A40F1">
        <w:rPr>
          <w:rFonts w:ascii="宋体" w:hAnsi="宋体"/>
          <w:b/>
          <w:sz w:val="24"/>
        </w:rPr>
        <w:t xml:space="preserve">11.4 </w:t>
      </w:r>
      <w:r w:rsidRPr="005A40F1">
        <w:rPr>
          <w:rFonts w:ascii="宋体" w:hAnsi="宋体" w:hint="eastAsia"/>
          <w:b/>
          <w:sz w:val="24"/>
        </w:rPr>
        <w:t>投标报价中，如投标内容超出招标文件要求，该部分内容在评标时将不予以核减。</w:t>
      </w:r>
    </w:p>
    <w:p w14:paraId="5A9F0773" w14:textId="77777777" w:rsidR="00310C6F" w:rsidRPr="005A40F1" w:rsidRDefault="00B704EF">
      <w:pPr>
        <w:tabs>
          <w:tab w:val="left" w:pos="900"/>
        </w:tabs>
        <w:spacing w:line="360" w:lineRule="auto"/>
        <w:ind w:left="900" w:hanging="900"/>
        <w:rPr>
          <w:rFonts w:ascii="宋体" w:hAnsi="宋体"/>
          <w:sz w:val="24"/>
        </w:rPr>
      </w:pPr>
      <w:r w:rsidRPr="005A40F1">
        <w:rPr>
          <w:rFonts w:ascii="宋体" w:hAnsi="宋体"/>
          <w:sz w:val="24"/>
        </w:rPr>
        <w:t xml:space="preserve">11.5 </w:t>
      </w:r>
      <w:r w:rsidRPr="005A40F1">
        <w:rPr>
          <w:rFonts w:ascii="宋体" w:hAnsi="宋体" w:hint="eastAsia"/>
          <w:sz w:val="24"/>
        </w:rPr>
        <w:t>最低报价不是授予合同的唯一保证。</w:t>
      </w:r>
    </w:p>
    <w:p w14:paraId="21EDB9B8" w14:textId="77777777" w:rsidR="00310C6F" w:rsidRPr="005A40F1" w:rsidRDefault="00B704EF">
      <w:pPr>
        <w:spacing w:line="360" w:lineRule="auto"/>
        <w:rPr>
          <w:rFonts w:ascii="宋体" w:hAnsi="宋体"/>
          <w:sz w:val="24"/>
        </w:rPr>
      </w:pPr>
      <w:r w:rsidRPr="005A40F1">
        <w:rPr>
          <w:rFonts w:ascii="宋体" w:hAnsi="宋体"/>
          <w:sz w:val="24"/>
        </w:rPr>
        <w:t>11.6</w:t>
      </w:r>
      <w:r w:rsidRPr="005A40F1">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37FA93BF" w14:textId="77777777" w:rsidR="00310C6F" w:rsidRPr="005A40F1" w:rsidRDefault="00B704EF">
      <w:pPr>
        <w:pStyle w:val="3"/>
      </w:pPr>
      <w:bookmarkStart w:id="29" w:name="_Toc72315724"/>
      <w:r w:rsidRPr="005A40F1">
        <w:t xml:space="preserve">12. </w:t>
      </w:r>
      <w:r w:rsidRPr="005A40F1">
        <w:rPr>
          <w:rFonts w:hint="eastAsia"/>
        </w:rPr>
        <w:t>投标保证金</w:t>
      </w:r>
      <w:bookmarkEnd w:id="29"/>
    </w:p>
    <w:p w14:paraId="2302E04E" w14:textId="77777777" w:rsidR="00310C6F" w:rsidRPr="005A40F1" w:rsidRDefault="00B704EF">
      <w:pPr>
        <w:spacing w:line="360" w:lineRule="auto"/>
        <w:ind w:leftChars="-22" w:left="1" w:hanging="47"/>
        <w:rPr>
          <w:rFonts w:ascii="宋体" w:hAnsi="宋体"/>
          <w:sz w:val="24"/>
        </w:rPr>
      </w:pPr>
      <w:r w:rsidRPr="005A40F1">
        <w:rPr>
          <w:rFonts w:ascii="宋体" w:hAnsi="宋体"/>
          <w:sz w:val="24"/>
        </w:rPr>
        <w:t xml:space="preserve">12.1 </w:t>
      </w:r>
      <w:r w:rsidRPr="005A40F1">
        <w:rPr>
          <w:rFonts w:ascii="宋体" w:hAnsi="宋体" w:hint="eastAsia"/>
          <w:sz w:val="24"/>
        </w:rPr>
        <w:t>投标人应提供投标保证金，作为其有效投标的一部分。联合体投标的，可以由联合</w:t>
      </w:r>
      <w:r w:rsidRPr="005A40F1">
        <w:rPr>
          <w:rFonts w:ascii="宋体" w:hAnsi="宋体" w:hint="eastAsia"/>
          <w:sz w:val="24"/>
        </w:rPr>
        <w:lastRenderedPageBreak/>
        <w:t>体中的一方或者共同提交投标保证金，以一方名义提交投标保证金的，对联合体各方均具有约束力。</w:t>
      </w:r>
    </w:p>
    <w:p w14:paraId="4063C29D" w14:textId="77777777" w:rsidR="00310C6F" w:rsidRPr="005A40F1" w:rsidRDefault="00B704EF">
      <w:pPr>
        <w:spacing w:line="360" w:lineRule="auto"/>
        <w:rPr>
          <w:rFonts w:ascii="宋体" w:hAnsi="宋体"/>
          <w:sz w:val="24"/>
        </w:rPr>
      </w:pPr>
      <w:r w:rsidRPr="005A40F1">
        <w:rPr>
          <w:rFonts w:ascii="宋体" w:hAnsi="宋体"/>
          <w:sz w:val="24"/>
        </w:rPr>
        <w:t xml:space="preserve">12.2 </w:t>
      </w:r>
      <w:r w:rsidRPr="005A40F1">
        <w:rPr>
          <w:rFonts w:ascii="宋体" w:hAnsi="宋体" w:hint="eastAsia"/>
          <w:sz w:val="24"/>
        </w:rPr>
        <w:t>投标保证金是为了保护采购人和采购代理机构免遭因投标人的行为蒙受损失而要求的。</w:t>
      </w:r>
    </w:p>
    <w:p w14:paraId="4E2DD64E" w14:textId="77777777" w:rsidR="00310C6F" w:rsidRPr="005A40F1" w:rsidRDefault="00B704EF">
      <w:pPr>
        <w:spacing w:line="360" w:lineRule="auto"/>
        <w:rPr>
          <w:rFonts w:ascii="宋体" w:hAnsi="宋体"/>
          <w:b/>
          <w:sz w:val="24"/>
        </w:rPr>
      </w:pPr>
      <w:r w:rsidRPr="005A40F1">
        <w:rPr>
          <w:rFonts w:ascii="宋体" w:hAnsi="宋体" w:hint="eastAsia"/>
          <w:b/>
          <w:sz w:val="24"/>
        </w:rPr>
        <w:t>下列任何情况发生，投标保证金将不予返还：</w:t>
      </w:r>
    </w:p>
    <w:p w14:paraId="4F833CEF" w14:textId="77777777" w:rsidR="00310C6F" w:rsidRPr="005A40F1" w:rsidRDefault="00B704EF">
      <w:pPr>
        <w:pStyle w:val="af0"/>
        <w:tabs>
          <w:tab w:val="left" w:pos="2240"/>
        </w:tabs>
        <w:spacing w:line="360" w:lineRule="auto"/>
        <w:ind w:firstLineChars="200" w:firstLine="480"/>
        <w:rPr>
          <w:rFonts w:hAnsi="宋体"/>
          <w:sz w:val="24"/>
          <w:szCs w:val="24"/>
        </w:rPr>
      </w:pPr>
      <w:r w:rsidRPr="005A40F1">
        <w:rPr>
          <w:rFonts w:hAnsi="宋体" w:hint="eastAsia"/>
          <w:sz w:val="24"/>
          <w:szCs w:val="24"/>
        </w:rPr>
        <w:t>（</w:t>
      </w:r>
      <w:r w:rsidRPr="005A40F1">
        <w:rPr>
          <w:rFonts w:hAnsi="宋体"/>
          <w:sz w:val="24"/>
          <w:szCs w:val="24"/>
        </w:rPr>
        <w:t>1）在开标之日后到投标有效期满前，投标人因自身原因撤回投标的；</w:t>
      </w:r>
    </w:p>
    <w:p w14:paraId="78C58B6A" w14:textId="77777777" w:rsidR="00310C6F" w:rsidRPr="005A40F1" w:rsidRDefault="00B704EF">
      <w:pPr>
        <w:pStyle w:val="af0"/>
        <w:tabs>
          <w:tab w:val="left" w:pos="2240"/>
        </w:tabs>
        <w:spacing w:line="360" w:lineRule="auto"/>
        <w:ind w:firstLineChars="200" w:firstLine="480"/>
        <w:rPr>
          <w:rFonts w:hAnsi="宋体"/>
          <w:sz w:val="24"/>
          <w:szCs w:val="24"/>
        </w:rPr>
      </w:pPr>
      <w:r w:rsidRPr="005A40F1">
        <w:rPr>
          <w:rFonts w:hAnsi="宋体" w:hint="eastAsia"/>
          <w:sz w:val="24"/>
          <w:szCs w:val="24"/>
        </w:rPr>
        <w:t>（</w:t>
      </w:r>
      <w:r w:rsidRPr="005A40F1">
        <w:rPr>
          <w:rFonts w:hAnsi="宋体"/>
          <w:sz w:val="24"/>
          <w:szCs w:val="24"/>
        </w:rPr>
        <w:t>2）投标人以他人名义投标、相互串通投标或者以其他方式弄虚作假的，投标人提交的投标文件中提交虚假资料或失实资料的；</w:t>
      </w:r>
    </w:p>
    <w:p w14:paraId="4D82659B" w14:textId="77777777" w:rsidR="00310C6F" w:rsidRPr="005A40F1" w:rsidRDefault="00B704EF">
      <w:pPr>
        <w:pStyle w:val="af0"/>
        <w:tabs>
          <w:tab w:val="left" w:pos="2240"/>
        </w:tabs>
        <w:spacing w:line="360" w:lineRule="auto"/>
        <w:ind w:firstLineChars="200" w:firstLine="480"/>
        <w:rPr>
          <w:rFonts w:hAnsi="宋体"/>
          <w:sz w:val="24"/>
          <w:szCs w:val="24"/>
        </w:rPr>
      </w:pPr>
      <w:r w:rsidRPr="005A40F1">
        <w:rPr>
          <w:rFonts w:hAnsi="宋体" w:hint="eastAsia"/>
          <w:sz w:val="24"/>
          <w:szCs w:val="24"/>
        </w:rPr>
        <w:t>（</w:t>
      </w:r>
      <w:r w:rsidRPr="005A40F1">
        <w:rPr>
          <w:rFonts w:hAnsi="宋体"/>
          <w:sz w:val="24"/>
          <w:szCs w:val="24"/>
        </w:rPr>
        <w:t>3）</w:t>
      </w:r>
      <w:r w:rsidRPr="005A40F1">
        <w:rPr>
          <w:rFonts w:hAnsi="宋体" w:hint="eastAsia"/>
          <w:sz w:val="24"/>
        </w:rPr>
        <w:t>除因不可抗力或招标文件认可的情形以外，中标人放弃中标或者</w:t>
      </w:r>
      <w:r w:rsidRPr="005A40F1">
        <w:rPr>
          <w:rFonts w:hAnsi="宋体"/>
          <w:sz w:val="24"/>
          <w:szCs w:val="24"/>
        </w:rPr>
        <w:t>不按本须知第27条的规定与采购人签订合同的；</w:t>
      </w:r>
    </w:p>
    <w:p w14:paraId="1E80CE24" w14:textId="77777777" w:rsidR="00310C6F" w:rsidRPr="005A40F1" w:rsidRDefault="00B704EF">
      <w:pPr>
        <w:pStyle w:val="af0"/>
        <w:tabs>
          <w:tab w:val="left" w:pos="2240"/>
        </w:tabs>
        <w:spacing w:line="360" w:lineRule="auto"/>
        <w:ind w:firstLineChars="200" w:firstLine="480"/>
        <w:rPr>
          <w:rFonts w:hAnsi="宋体"/>
          <w:sz w:val="24"/>
          <w:szCs w:val="24"/>
        </w:rPr>
      </w:pPr>
      <w:r w:rsidRPr="005A40F1">
        <w:rPr>
          <w:rFonts w:hAnsi="宋体" w:hint="eastAsia"/>
          <w:sz w:val="24"/>
          <w:szCs w:val="24"/>
        </w:rPr>
        <w:t>（4</w:t>
      </w:r>
      <w:r w:rsidRPr="005A40F1">
        <w:rPr>
          <w:rFonts w:hAnsi="宋体"/>
          <w:sz w:val="24"/>
          <w:szCs w:val="24"/>
        </w:rPr>
        <w:t>）中标人未按第29条的规定缴纳中标服务费的</w:t>
      </w:r>
      <w:r w:rsidRPr="005A40F1">
        <w:rPr>
          <w:rFonts w:hAnsi="宋体" w:hint="eastAsia"/>
          <w:sz w:val="24"/>
          <w:szCs w:val="24"/>
        </w:rPr>
        <w:t>；</w:t>
      </w:r>
    </w:p>
    <w:p w14:paraId="4E7104F5" w14:textId="77777777" w:rsidR="00310C6F" w:rsidRPr="005A40F1" w:rsidRDefault="00B704EF">
      <w:pPr>
        <w:pStyle w:val="af0"/>
        <w:tabs>
          <w:tab w:val="left" w:pos="2240"/>
        </w:tabs>
        <w:spacing w:line="360" w:lineRule="auto"/>
        <w:ind w:firstLineChars="200" w:firstLine="480"/>
        <w:rPr>
          <w:rFonts w:hAnsi="宋体"/>
          <w:sz w:val="24"/>
          <w:szCs w:val="24"/>
        </w:rPr>
      </w:pPr>
      <w:r w:rsidRPr="005A40F1">
        <w:rPr>
          <w:rFonts w:hAnsi="宋体" w:hint="eastAsia"/>
          <w:sz w:val="24"/>
          <w:szCs w:val="24"/>
        </w:rPr>
        <w:t>（</w:t>
      </w:r>
      <w:r w:rsidRPr="005A40F1">
        <w:rPr>
          <w:rFonts w:hAnsi="宋体"/>
          <w:sz w:val="24"/>
          <w:szCs w:val="24"/>
        </w:rPr>
        <w:t>5</w:t>
      </w:r>
      <w:r w:rsidRPr="005A40F1">
        <w:rPr>
          <w:rFonts w:hAnsi="宋体" w:hint="eastAsia"/>
          <w:sz w:val="24"/>
          <w:szCs w:val="24"/>
        </w:rPr>
        <w:t>）</w:t>
      </w:r>
      <w:r w:rsidRPr="005A40F1">
        <w:rPr>
          <w:rFonts w:hAnsi="宋体" w:hint="eastAsia"/>
          <w:sz w:val="24"/>
        </w:rPr>
        <w:t>招标文件规定的其他情形。</w:t>
      </w:r>
    </w:p>
    <w:p w14:paraId="60D80896" w14:textId="77777777" w:rsidR="00310C6F" w:rsidRPr="005A40F1" w:rsidRDefault="00B704EF">
      <w:pPr>
        <w:spacing w:line="360" w:lineRule="auto"/>
        <w:rPr>
          <w:rFonts w:ascii="宋体" w:hAnsi="宋体"/>
          <w:sz w:val="24"/>
        </w:rPr>
      </w:pPr>
      <w:r w:rsidRPr="005A40F1">
        <w:rPr>
          <w:rFonts w:ascii="宋体" w:hAnsi="宋体"/>
          <w:sz w:val="24"/>
        </w:rPr>
        <w:t xml:space="preserve">12.3 </w:t>
      </w:r>
      <w:r w:rsidRPr="005A40F1">
        <w:rPr>
          <w:rFonts w:ascii="宋体" w:hAnsi="宋体" w:hint="eastAsia"/>
          <w:sz w:val="24"/>
        </w:rPr>
        <w:t>投标保证金必须采用下列形式之一：</w:t>
      </w:r>
    </w:p>
    <w:p w14:paraId="5ACE5DAC" w14:textId="77777777" w:rsidR="00310C6F" w:rsidRPr="005A40F1" w:rsidRDefault="00B704EF">
      <w:pPr>
        <w:pStyle w:val="af0"/>
        <w:tabs>
          <w:tab w:val="left" w:pos="2240"/>
        </w:tabs>
        <w:spacing w:line="360" w:lineRule="auto"/>
        <w:ind w:firstLineChars="200" w:firstLine="480"/>
        <w:rPr>
          <w:rFonts w:hAnsi="宋体"/>
          <w:sz w:val="24"/>
        </w:rPr>
      </w:pPr>
      <w:r w:rsidRPr="005A40F1">
        <w:rPr>
          <w:rFonts w:hAnsi="宋体" w:hint="eastAsia"/>
          <w:sz w:val="24"/>
        </w:rPr>
        <w:t>电汇/网银（采用电汇/</w:t>
      </w:r>
      <w:proofErr w:type="gramStart"/>
      <w:r w:rsidRPr="005A40F1">
        <w:rPr>
          <w:rFonts w:hAnsi="宋体" w:hint="eastAsia"/>
          <w:sz w:val="24"/>
        </w:rPr>
        <w:t>网银必须</w:t>
      </w:r>
      <w:proofErr w:type="gramEnd"/>
      <w:r w:rsidRPr="005A40F1">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39EC8100" w14:textId="77777777" w:rsidR="00310C6F" w:rsidRPr="005A40F1" w:rsidRDefault="00B704EF">
      <w:pPr>
        <w:spacing w:line="360" w:lineRule="auto"/>
        <w:ind w:hanging="49"/>
        <w:rPr>
          <w:rFonts w:ascii="宋体" w:hAnsi="宋体"/>
          <w:sz w:val="24"/>
        </w:rPr>
      </w:pPr>
      <w:r w:rsidRPr="005A40F1">
        <w:rPr>
          <w:rFonts w:ascii="宋体" w:hAnsi="宋体"/>
          <w:sz w:val="24"/>
        </w:rPr>
        <w:t xml:space="preserve">12.4 </w:t>
      </w:r>
      <w:r w:rsidRPr="005A40F1">
        <w:rPr>
          <w:rFonts w:ascii="宋体" w:hAnsi="宋体" w:hint="eastAsia"/>
          <w:sz w:val="24"/>
        </w:rPr>
        <w:t>凡没有根据本须知</w:t>
      </w:r>
      <w:r w:rsidRPr="005A40F1">
        <w:rPr>
          <w:rFonts w:ascii="宋体" w:hAnsi="宋体"/>
          <w:sz w:val="24"/>
        </w:rPr>
        <w:t>12.1和第12.3条的规定随附投标保证金的投标，</w:t>
      </w:r>
      <w:r w:rsidRPr="005A40F1">
        <w:rPr>
          <w:rFonts w:ascii="宋体" w:hAnsi="宋体" w:hint="eastAsia"/>
          <w:sz w:val="24"/>
        </w:rPr>
        <w:t>将被视为无效投标</w:t>
      </w:r>
      <w:r w:rsidRPr="005A40F1">
        <w:rPr>
          <w:rFonts w:ascii="宋体" w:hAnsi="宋体"/>
          <w:sz w:val="24"/>
        </w:rPr>
        <w:t>。</w:t>
      </w:r>
      <w:r w:rsidRPr="005A40F1">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5A40F1">
        <w:rPr>
          <w:rFonts w:ascii="宋体" w:hAnsi="宋体" w:hint="eastAsia"/>
          <w:sz w:val="24"/>
          <w:u w:val="single"/>
        </w:rPr>
        <w:t>无效投标</w:t>
      </w:r>
      <w:r w:rsidRPr="005A40F1">
        <w:rPr>
          <w:rFonts w:ascii="宋体" w:hAnsi="宋体" w:hint="eastAsia"/>
          <w:sz w:val="24"/>
        </w:rPr>
        <w:t>。</w:t>
      </w:r>
    </w:p>
    <w:p w14:paraId="411DBDF5" w14:textId="77777777" w:rsidR="00310C6F" w:rsidRPr="005A40F1" w:rsidRDefault="00B704EF">
      <w:pPr>
        <w:spacing w:line="360" w:lineRule="auto"/>
        <w:rPr>
          <w:rFonts w:ascii="宋体" w:hAnsi="宋体"/>
          <w:sz w:val="24"/>
        </w:rPr>
      </w:pPr>
      <w:r w:rsidRPr="005A40F1">
        <w:rPr>
          <w:rFonts w:ascii="宋体" w:hAnsi="宋体"/>
          <w:sz w:val="24"/>
        </w:rPr>
        <w:t xml:space="preserve">12.5 </w:t>
      </w:r>
      <w:r w:rsidRPr="005A40F1">
        <w:rPr>
          <w:rFonts w:ascii="宋体" w:hAnsi="宋体" w:hint="eastAsia"/>
          <w:sz w:val="24"/>
        </w:rPr>
        <w:t>中标人的投标保证金，在与买方签订合同后五个工作日内退还。</w:t>
      </w:r>
      <w:r w:rsidRPr="005A40F1">
        <w:rPr>
          <w:rFonts w:ascii="宋体" w:hAnsi="宋体"/>
          <w:sz w:val="24"/>
        </w:rPr>
        <w:t>未中标的投标人的投标保证金将于中标通知书发出后五个工作日内退还。</w:t>
      </w:r>
    </w:p>
    <w:p w14:paraId="2D0D3B7E" w14:textId="77777777" w:rsidR="00310C6F" w:rsidRPr="005A40F1" w:rsidRDefault="00B704EF">
      <w:pPr>
        <w:pStyle w:val="3"/>
      </w:pPr>
      <w:bookmarkStart w:id="30" w:name="_Toc72315725"/>
      <w:r w:rsidRPr="005A40F1">
        <w:t xml:space="preserve">13. </w:t>
      </w:r>
      <w:r w:rsidRPr="005A40F1">
        <w:rPr>
          <w:rFonts w:hint="eastAsia"/>
        </w:rPr>
        <w:t>投标有效期</w:t>
      </w:r>
      <w:bookmarkEnd w:id="30"/>
    </w:p>
    <w:p w14:paraId="6FB0224B" w14:textId="77777777" w:rsidR="00310C6F" w:rsidRPr="005A40F1" w:rsidRDefault="00B704EF">
      <w:pPr>
        <w:spacing w:line="360" w:lineRule="auto"/>
        <w:rPr>
          <w:rFonts w:ascii="宋体" w:hAnsi="宋体"/>
          <w:sz w:val="24"/>
        </w:rPr>
      </w:pPr>
      <w:r w:rsidRPr="005A40F1">
        <w:rPr>
          <w:rFonts w:ascii="宋体" w:hAnsi="宋体"/>
          <w:sz w:val="24"/>
        </w:rPr>
        <w:t xml:space="preserve">13.1 </w:t>
      </w:r>
      <w:r w:rsidRPr="005A40F1">
        <w:rPr>
          <w:rFonts w:ascii="宋体" w:hAnsi="宋体" w:hint="eastAsia"/>
          <w:sz w:val="24"/>
        </w:rPr>
        <w:t>投标应在规定的提交投标文件的截止之日后的</w:t>
      </w:r>
      <w:r w:rsidRPr="005A40F1">
        <w:rPr>
          <w:rFonts w:ascii="宋体" w:hAnsi="宋体"/>
          <w:sz w:val="24"/>
          <w:u w:val="single"/>
        </w:rPr>
        <w:t xml:space="preserve"> 90</w:t>
      </w:r>
      <w:r w:rsidRPr="005A40F1">
        <w:rPr>
          <w:rFonts w:ascii="宋体" w:hAnsi="宋体" w:hint="eastAsia"/>
          <w:sz w:val="24"/>
        </w:rPr>
        <w:t>天内保持有效，投标有效期不满足要求的投标，将按无效投标处理。</w:t>
      </w:r>
    </w:p>
    <w:p w14:paraId="53208910" w14:textId="77777777" w:rsidR="00310C6F" w:rsidRPr="005A40F1" w:rsidRDefault="00B704EF">
      <w:pPr>
        <w:spacing w:line="360" w:lineRule="auto"/>
        <w:rPr>
          <w:rFonts w:ascii="宋体" w:hAnsi="宋体"/>
          <w:sz w:val="24"/>
        </w:rPr>
      </w:pPr>
      <w:r w:rsidRPr="005A40F1">
        <w:rPr>
          <w:rFonts w:ascii="宋体" w:hAnsi="宋体"/>
          <w:sz w:val="24"/>
        </w:rPr>
        <w:t xml:space="preserve">13.2 </w:t>
      </w:r>
      <w:r w:rsidRPr="005A40F1">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w:t>
      </w:r>
      <w:r w:rsidRPr="005A40F1">
        <w:rPr>
          <w:rFonts w:ascii="宋体" w:hAnsi="宋体" w:hint="eastAsia"/>
          <w:sz w:val="24"/>
        </w:rPr>
        <w:lastRenderedPageBreak/>
        <w:t>代理机构的这种要求，其投标保证金将予以退还。上述要求和答复都应以书面形式提交。</w:t>
      </w:r>
    </w:p>
    <w:p w14:paraId="2237015B" w14:textId="77777777" w:rsidR="00310C6F" w:rsidRPr="005A40F1" w:rsidRDefault="00B704EF">
      <w:pPr>
        <w:pStyle w:val="3"/>
      </w:pPr>
      <w:bookmarkStart w:id="31" w:name="_Toc72315726"/>
      <w:r w:rsidRPr="005A40F1">
        <w:t xml:space="preserve">14. </w:t>
      </w:r>
      <w:r w:rsidRPr="005A40F1">
        <w:rPr>
          <w:rFonts w:hint="eastAsia"/>
        </w:rPr>
        <w:t>投标文件的签署与规定</w:t>
      </w:r>
      <w:bookmarkEnd w:id="31"/>
    </w:p>
    <w:p w14:paraId="333BD208" w14:textId="77777777" w:rsidR="00310C6F" w:rsidRPr="005A40F1" w:rsidRDefault="00B704EF">
      <w:pPr>
        <w:spacing w:line="360" w:lineRule="auto"/>
        <w:rPr>
          <w:rFonts w:ascii="宋体" w:hAnsi="宋体"/>
          <w:sz w:val="24"/>
        </w:rPr>
      </w:pPr>
      <w:r w:rsidRPr="005A40F1">
        <w:rPr>
          <w:rFonts w:ascii="宋体" w:hAnsi="宋体"/>
          <w:sz w:val="24"/>
        </w:rPr>
        <w:t>14.1投标人应按招标文件投标须知资料表的规定准备投标文件正本和副本，每份投标文件须清楚地标明“正本”或“副本”。若正本和副本不符，以正本为准。</w:t>
      </w:r>
      <w:r w:rsidRPr="005A40F1">
        <w:rPr>
          <w:rFonts w:ascii="宋体" w:hAnsi="宋体" w:hint="eastAsia"/>
          <w:sz w:val="24"/>
        </w:rPr>
        <w:t>副本可采用正本的复印件。另外投标人还需提供电子版投标文件，若电子版投标文件和书面投标文件不符，以书面投标文件为准。</w:t>
      </w:r>
    </w:p>
    <w:p w14:paraId="18F54BCF" w14:textId="77777777" w:rsidR="00310C6F" w:rsidRPr="005A40F1" w:rsidRDefault="00B704EF">
      <w:pPr>
        <w:spacing w:line="360" w:lineRule="auto"/>
        <w:rPr>
          <w:rFonts w:ascii="宋体" w:hAnsi="宋体"/>
          <w:b/>
          <w:bCs/>
          <w:sz w:val="24"/>
        </w:rPr>
      </w:pPr>
      <w:r w:rsidRPr="005A40F1">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56A01F1" w14:textId="77777777" w:rsidR="00310C6F" w:rsidRPr="005A40F1" w:rsidRDefault="00B704EF">
      <w:pPr>
        <w:spacing w:line="360" w:lineRule="auto"/>
        <w:rPr>
          <w:rFonts w:ascii="宋体" w:hAnsi="宋体"/>
          <w:b/>
          <w:bCs/>
          <w:sz w:val="24"/>
        </w:rPr>
      </w:pPr>
      <w:r w:rsidRPr="005A40F1">
        <w:rPr>
          <w:rFonts w:ascii="宋体" w:hAnsi="宋体"/>
          <w:b/>
          <w:bCs/>
          <w:sz w:val="24"/>
        </w:rPr>
        <w:t xml:space="preserve">14.3 </w:t>
      </w:r>
      <w:r w:rsidRPr="005A40F1">
        <w:rPr>
          <w:rFonts w:ascii="宋体" w:hAnsi="宋体" w:hint="eastAsia"/>
          <w:b/>
          <w:bCs/>
          <w:sz w:val="24"/>
        </w:rPr>
        <w:t>任何对投标文件行间插字、涂改和增删，必须由投标文件签字人签字或盖章后才有效。</w:t>
      </w:r>
    </w:p>
    <w:p w14:paraId="1ED947CE" w14:textId="77777777" w:rsidR="00310C6F" w:rsidRPr="005A40F1" w:rsidRDefault="00B704EF">
      <w:pPr>
        <w:spacing w:line="360" w:lineRule="auto"/>
        <w:rPr>
          <w:rFonts w:ascii="宋体" w:hAnsi="宋体"/>
          <w:sz w:val="24"/>
        </w:rPr>
      </w:pPr>
      <w:r w:rsidRPr="005A40F1">
        <w:rPr>
          <w:rFonts w:ascii="宋体" w:hAnsi="宋体"/>
          <w:sz w:val="24"/>
        </w:rPr>
        <w:t xml:space="preserve">14.4 </w:t>
      </w:r>
      <w:r w:rsidRPr="005A40F1">
        <w:rPr>
          <w:rFonts w:ascii="宋体" w:hAnsi="宋体" w:hint="eastAsia"/>
          <w:sz w:val="24"/>
        </w:rPr>
        <w:t>投标文件因字迹潦草或表达不清所引起的后果由投标人负责。</w:t>
      </w:r>
    </w:p>
    <w:p w14:paraId="10A467BB" w14:textId="77777777" w:rsidR="00310C6F" w:rsidRPr="005A40F1" w:rsidRDefault="00B704EF">
      <w:pPr>
        <w:spacing w:line="360" w:lineRule="auto"/>
        <w:ind w:left="904" w:hangingChars="375" w:hanging="904"/>
        <w:rPr>
          <w:rFonts w:ascii="宋体" w:hAnsi="宋体"/>
          <w:b/>
          <w:bCs/>
          <w:sz w:val="24"/>
        </w:rPr>
      </w:pPr>
      <w:r w:rsidRPr="005A40F1">
        <w:rPr>
          <w:rFonts w:ascii="宋体" w:hAnsi="宋体"/>
          <w:b/>
          <w:bCs/>
          <w:sz w:val="24"/>
        </w:rPr>
        <w:t xml:space="preserve">14.5 </w:t>
      </w:r>
      <w:r w:rsidRPr="005A40F1">
        <w:rPr>
          <w:rFonts w:ascii="宋体" w:hAnsi="宋体" w:hint="eastAsia"/>
          <w:b/>
          <w:bCs/>
          <w:sz w:val="24"/>
        </w:rPr>
        <w:t>投标文件无法人签字，或无被授权代表签字，其投标为无效标。</w:t>
      </w:r>
    </w:p>
    <w:p w14:paraId="0E2C25C3" w14:textId="77777777" w:rsidR="00310C6F" w:rsidRPr="005A40F1" w:rsidRDefault="00B704EF">
      <w:pPr>
        <w:spacing w:line="360" w:lineRule="auto"/>
        <w:ind w:left="1" w:hanging="1"/>
        <w:rPr>
          <w:rFonts w:ascii="宋体" w:hAnsi="宋体"/>
          <w:sz w:val="24"/>
        </w:rPr>
      </w:pPr>
      <w:r w:rsidRPr="005A40F1">
        <w:rPr>
          <w:rFonts w:ascii="宋体" w:hAnsi="宋体" w:hint="eastAsia"/>
          <w:sz w:val="24"/>
        </w:rPr>
        <w:t>1</w:t>
      </w:r>
      <w:r w:rsidRPr="005A40F1">
        <w:rPr>
          <w:rFonts w:ascii="宋体" w:hAnsi="宋体"/>
          <w:sz w:val="24"/>
        </w:rPr>
        <w:t xml:space="preserve">4.6 </w:t>
      </w:r>
      <w:r w:rsidRPr="005A40F1">
        <w:rPr>
          <w:rFonts w:ascii="宋体" w:hAnsi="宋体" w:hint="eastAsia"/>
          <w:sz w:val="24"/>
        </w:rPr>
        <w:t>投标人为自然人的，只须按要求签字，投标文件所有加盖公章的要求均不适用。</w:t>
      </w:r>
    </w:p>
    <w:p w14:paraId="4EB15F7D" w14:textId="77777777" w:rsidR="00310C6F" w:rsidRPr="005A40F1" w:rsidRDefault="00B704EF">
      <w:pPr>
        <w:pStyle w:val="3"/>
      </w:pPr>
      <w:bookmarkStart w:id="32" w:name="_Toc72315727"/>
      <w:r w:rsidRPr="005A40F1">
        <w:rPr>
          <w:rFonts w:hint="eastAsia"/>
        </w:rPr>
        <w:t>四、投标文件的递交</w:t>
      </w:r>
      <w:bookmarkEnd w:id="32"/>
    </w:p>
    <w:p w14:paraId="05A91A5A" w14:textId="77777777" w:rsidR="00310C6F" w:rsidRPr="005A40F1" w:rsidRDefault="00B704EF">
      <w:pPr>
        <w:pStyle w:val="3"/>
      </w:pPr>
      <w:bookmarkStart w:id="33" w:name="_Toc72315728"/>
      <w:r w:rsidRPr="005A40F1">
        <w:t xml:space="preserve">15. </w:t>
      </w:r>
      <w:r w:rsidRPr="005A40F1">
        <w:rPr>
          <w:rFonts w:hint="eastAsia"/>
        </w:rPr>
        <w:t>投标文件的装订、密封及递交</w:t>
      </w:r>
      <w:bookmarkEnd w:id="33"/>
    </w:p>
    <w:p w14:paraId="43649D4D" w14:textId="77777777" w:rsidR="00310C6F" w:rsidRPr="005A40F1" w:rsidRDefault="00B704EF">
      <w:pPr>
        <w:tabs>
          <w:tab w:val="left" w:pos="900"/>
        </w:tabs>
        <w:spacing w:line="360" w:lineRule="auto"/>
        <w:ind w:firstLineChars="6" w:firstLine="14"/>
        <w:rPr>
          <w:rFonts w:ascii="宋体" w:hAnsi="宋体"/>
          <w:b/>
          <w:sz w:val="24"/>
        </w:rPr>
      </w:pPr>
      <w:r w:rsidRPr="005A40F1">
        <w:rPr>
          <w:rFonts w:ascii="宋体" w:hAnsi="宋体"/>
          <w:b/>
          <w:sz w:val="24"/>
        </w:rPr>
        <w:t xml:space="preserve">15.1 </w:t>
      </w:r>
      <w:r w:rsidRPr="005A40F1">
        <w:rPr>
          <w:rFonts w:ascii="宋体" w:hAnsi="宋体" w:hint="eastAsia"/>
          <w:b/>
          <w:sz w:val="24"/>
        </w:rPr>
        <w:t>投标文件的装订要求，正文部分一律采用</w:t>
      </w:r>
      <w:r w:rsidRPr="005A40F1">
        <w:rPr>
          <w:rFonts w:ascii="宋体" w:hAnsi="宋体"/>
          <w:b/>
          <w:sz w:val="24"/>
        </w:rPr>
        <w:t>A4纸（图纸、彩页等除外），左侧装订。</w:t>
      </w:r>
      <w:r w:rsidRPr="005A40F1">
        <w:rPr>
          <w:rFonts w:ascii="宋体" w:hAnsi="宋体" w:hint="eastAsia"/>
          <w:b/>
          <w:sz w:val="24"/>
        </w:rPr>
        <w:t>投标文件应装订牢固、目录清楚、页码准确</w:t>
      </w:r>
      <w:r w:rsidRPr="005A40F1">
        <w:rPr>
          <w:rFonts w:ascii="宋体" w:hAnsi="宋体"/>
          <w:b/>
          <w:sz w:val="24"/>
        </w:rPr>
        <w:t>。</w:t>
      </w:r>
      <w:r w:rsidRPr="005A40F1">
        <w:rPr>
          <w:rFonts w:ascii="宋体" w:hAnsi="宋体" w:hint="eastAsia"/>
          <w:b/>
          <w:sz w:val="24"/>
        </w:rPr>
        <w:t>采购人、采购代理机构</w:t>
      </w:r>
      <w:r w:rsidRPr="005A40F1">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5A40F1">
        <w:rPr>
          <w:rFonts w:ascii="宋体" w:hAnsi="宋体" w:hint="eastAsia"/>
          <w:b/>
          <w:sz w:val="24"/>
        </w:rPr>
        <w:t>公</w:t>
      </w:r>
      <w:r w:rsidRPr="005A40F1">
        <w:rPr>
          <w:rFonts w:ascii="宋体" w:hAnsi="宋体"/>
          <w:b/>
          <w:sz w:val="24"/>
        </w:rPr>
        <w:t>章(标书中所要求盖章处均为本单位公章，其他印章如投标专用章、业务专用章、合同专用章等均无效)。</w:t>
      </w:r>
    </w:p>
    <w:p w14:paraId="05F36C11" w14:textId="77777777" w:rsidR="00310C6F" w:rsidRPr="005A40F1" w:rsidRDefault="00B704EF">
      <w:pPr>
        <w:tabs>
          <w:tab w:val="left" w:pos="0"/>
        </w:tabs>
        <w:spacing w:line="360" w:lineRule="auto"/>
        <w:rPr>
          <w:rFonts w:ascii="宋体" w:hAnsi="宋体"/>
          <w:bCs/>
          <w:sz w:val="24"/>
        </w:rPr>
      </w:pPr>
      <w:r w:rsidRPr="005A40F1">
        <w:rPr>
          <w:rFonts w:ascii="宋体" w:hAnsi="宋体"/>
          <w:bCs/>
          <w:sz w:val="24"/>
        </w:rPr>
        <w:t xml:space="preserve">15.2 </w:t>
      </w:r>
      <w:r w:rsidRPr="005A40F1">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66857A87" w14:textId="77777777" w:rsidR="00310C6F" w:rsidRPr="005A40F1" w:rsidRDefault="00B704EF">
      <w:pPr>
        <w:spacing w:line="360" w:lineRule="auto"/>
        <w:rPr>
          <w:rFonts w:ascii="宋体" w:hAnsi="宋体"/>
          <w:bCs/>
          <w:sz w:val="24"/>
        </w:rPr>
      </w:pPr>
      <w:r w:rsidRPr="005A40F1">
        <w:rPr>
          <w:rFonts w:ascii="宋体" w:hAnsi="宋体"/>
          <w:bCs/>
          <w:sz w:val="24"/>
        </w:rPr>
        <w:t>15.3所有信封上均应：</w:t>
      </w:r>
    </w:p>
    <w:p w14:paraId="29BA6948" w14:textId="77777777" w:rsidR="00310C6F" w:rsidRPr="005A40F1" w:rsidRDefault="00B704EF">
      <w:pPr>
        <w:pStyle w:val="af0"/>
        <w:tabs>
          <w:tab w:val="left" w:pos="630"/>
          <w:tab w:val="left" w:pos="1365"/>
        </w:tabs>
        <w:spacing w:line="360" w:lineRule="auto"/>
        <w:ind w:firstLineChars="196" w:firstLine="470"/>
        <w:rPr>
          <w:rFonts w:hAnsi="宋体"/>
          <w:bCs/>
          <w:sz w:val="24"/>
          <w:szCs w:val="24"/>
        </w:rPr>
      </w:pPr>
      <w:r w:rsidRPr="005A40F1">
        <w:rPr>
          <w:rFonts w:hAnsi="宋体"/>
          <w:bCs/>
          <w:sz w:val="24"/>
          <w:szCs w:val="24"/>
        </w:rPr>
        <w:lastRenderedPageBreak/>
        <w:t>1）清楚标明递交至招标公告或投标邀请书中指明的地址。</w:t>
      </w:r>
    </w:p>
    <w:p w14:paraId="6F65B9A2" w14:textId="77777777" w:rsidR="00310C6F" w:rsidRPr="005A40F1" w:rsidRDefault="00B704EF">
      <w:pPr>
        <w:pStyle w:val="af0"/>
        <w:tabs>
          <w:tab w:val="left" w:pos="1365"/>
        </w:tabs>
        <w:spacing w:line="360" w:lineRule="auto"/>
        <w:ind w:firstLineChars="196" w:firstLine="470"/>
        <w:rPr>
          <w:rFonts w:hAnsi="宋体"/>
          <w:bCs/>
          <w:sz w:val="24"/>
          <w:szCs w:val="24"/>
        </w:rPr>
      </w:pPr>
      <w:r w:rsidRPr="005A40F1">
        <w:rPr>
          <w:rFonts w:hAnsi="宋体"/>
          <w:bCs/>
          <w:sz w:val="24"/>
          <w:szCs w:val="24"/>
        </w:rPr>
        <w:t>2）注明招标的项目名称、项目编号和“在</w:t>
      </w:r>
      <w:r w:rsidRPr="005A40F1">
        <w:rPr>
          <w:rFonts w:hAnsi="宋体" w:hint="eastAsia"/>
          <w:bCs/>
          <w:i/>
          <w:sz w:val="24"/>
          <w:szCs w:val="24"/>
          <w:u w:val="single"/>
        </w:rPr>
        <w:t>（开标时间）</w:t>
      </w:r>
      <w:r w:rsidRPr="005A40F1">
        <w:rPr>
          <w:rFonts w:hAnsi="宋体" w:hint="eastAsia"/>
          <w:bCs/>
          <w:sz w:val="24"/>
          <w:szCs w:val="24"/>
        </w:rPr>
        <w:t>之前不得启封”的字样。</w:t>
      </w:r>
    </w:p>
    <w:p w14:paraId="2C8F6AD2" w14:textId="77777777" w:rsidR="00310C6F" w:rsidRPr="005A40F1" w:rsidRDefault="00B704EF">
      <w:pPr>
        <w:pStyle w:val="af0"/>
        <w:tabs>
          <w:tab w:val="left" w:pos="1365"/>
        </w:tabs>
        <w:spacing w:line="360" w:lineRule="auto"/>
        <w:ind w:firstLineChars="196" w:firstLine="470"/>
        <w:rPr>
          <w:rFonts w:hAnsi="宋体"/>
          <w:bCs/>
          <w:sz w:val="24"/>
          <w:szCs w:val="24"/>
        </w:rPr>
      </w:pPr>
      <w:r w:rsidRPr="005A40F1">
        <w:rPr>
          <w:rFonts w:hAnsi="宋体"/>
          <w:bCs/>
          <w:sz w:val="24"/>
          <w:szCs w:val="24"/>
        </w:rPr>
        <w:t>3）投标人提供投标文件的密封粘贴处应加盖公章或被授权代表签字，以便确认密封情况，不符合要求的投标</w:t>
      </w:r>
      <w:r w:rsidRPr="005A40F1">
        <w:rPr>
          <w:rFonts w:hAnsi="宋体" w:hint="eastAsia"/>
          <w:bCs/>
          <w:sz w:val="24"/>
          <w:szCs w:val="24"/>
        </w:rPr>
        <w:t>文件</w:t>
      </w:r>
      <w:r w:rsidRPr="005A40F1">
        <w:rPr>
          <w:rFonts w:hAnsi="宋体"/>
          <w:bCs/>
          <w:sz w:val="24"/>
          <w:szCs w:val="24"/>
        </w:rPr>
        <w:t>将被拒绝。</w:t>
      </w:r>
    </w:p>
    <w:p w14:paraId="1501D495" w14:textId="77777777" w:rsidR="00310C6F" w:rsidRPr="005A40F1" w:rsidRDefault="00B704EF">
      <w:pPr>
        <w:pStyle w:val="ac"/>
        <w:tabs>
          <w:tab w:val="clear" w:pos="567"/>
        </w:tabs>
        <w:spacing w:before="0" w:line="360" w:lineRule="auto"/>
        <w:rPr>
          <w:rFonts w:ascii="宋体" w:hAnsi="宋体"/>
        </w:rPr>
      </w:pPr>
      <w:r w:rsidRPr="005A40F1">
        <w:rPr>
          <w:rFonts w:ascii="宋体" w:hAnsi="宋体"/>
        </w:rPr>
        <w:t xml:space="preserve">15.4 </w:t>
      </w:r>
      <w:r w:rsidRPr="005A40F1">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024506E3" w14:textId="77777777" w:rsidR="00310C6F" w:rsidRPr="005A40F1" w:rsidRDefault="00B704EF">
      <w:pPr>
        <w:pStyle w:val="3"/>
      </w:pPr>
      <w:bookmarkStart w:id="34" w:name="_Toc72315729"/>
      <w:r w:rsidRPr="005A40F1">
        <w:t xml:space="preserve">16. </w:t>
      </w:r>
      <w:r w:rsidRPr="005A40F1">
        <w:rPr>
          <w:rFonts w:hint="eastAsia"/>
        </w:rPr>
        <w:t>投标截止期</w:t>
      </w:r>
      <w:bookmarkEnd w:id="34"/>
    </w:p>
    <w:p w14:paraId="2D25F321" w14:textId="77777777" w:rsidR="00310C6F" w:rsidRPr="005A40F1" w:rsidRDefault="00B704EF">
      <w:pPr>
        <w:spacing w:line="360" w:lineRule="auto"/>
        <w:rPr>
          <w:rFonts w:ascii="宋体" w:hAnsi="宋体"/>
          <w:sz w:val="24"/>
        </w:rPr>
      </w:pPr>
      <w:r w:rsidRPr="005A40F1">
        <w:rPr>
          <w:rFonts w:ascii="宋体" w:hAnsi="宋体"/>
          <w:sz w:val="24"/>
        </w:rPr>
        <w:t>16.1投标人应在规定的截止时间前，将投标文</w:t>
      </w:r>
      <w:r w:rsidRPr="005A40F1">
        <w:rPr>
          <w:rFonts w:ascii="宋体" w:hAnsi="宋体" w:hint="eastAsia"/>
          <w:sz w:val="24"/>
        </w:rPr>
        <w:t>件密封送达至</w:t>
      </w:r>
      <w:r w:rsidRPr="005A40F1">
        <w:rPr>
          <w:rFonts w:ascii="宋体" w:hAnsi="宋体"/>
          <w:sz w:val="24"/>
        </w:rPr>
        <w:t>规定的地址。</w:t>
      </w:r>
      <w:r w:rsidRPr="005A40F1">
        <w:rPr>
          <w:rFonts w:ascii="宋体" w:hAnsi="宋体" w:hint="eastAsia"/>
          <w:sz w:val="24"/>
        </w:rPr>
        <w:t>逾期送达或者未按照招标文件要求密封的投标文件，采购人、采购代理机构应当拒收。</w:t>
      </w:r>
    </w:p>
    <w:p w14:paraId="23ED0977" w14:textId="77777777" w:rsidR="00310C6F" w:rsidRPr="005A40F1" w:rsidRDefault="00B704EF">
      <w:pPr>
        <w:spacing w:line="360" w:lineRule="auto"/>
        <w:rPr>
          <w:rFonts w:ascii="宋体" w:hAnsi="宋体"/>
          <w:sz w:val="24"/>
        </w:rPr>
      </w:pPr>
      <w:r w:rsidRPr="005A40F1">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790E7DB" w14:textId="77777777" w:rsidR="00310C6F" w:rsidRPr="005A40F1" w:rsidRDefault="00B704EF">
      <w:pPr>
        <w:spacing w:line="360" w:lineRule="auto"/>
        <w:rPr>
          <w:rFonts w:ascii="宋体" w:hAnsi="宋体"/>
          <w:sz w:val="24"/>
        </w:rPr>
      </w:pPr>
      <w:r w:rsidRPr="005A40F1">
        <w:rPr>
          <w:rFonts w:ascii="宋体" w:hAnsi="宋体"/>
          <w:sz w:val="24"/>
        </w:rPr>
        <w:t>16.3采购代理机构将拒绝并原封退回在本须知规定的投标截止期后收到的任何投标文件。</w:t>
      </w:r>
    </w:p>
    <w:p w14:paraId="6D1B9D4A" w14:textId="77777777" w:rsidR="00310C6F" w:rsidRPr="005A40F1" w:rsidRDefault="00B704EF">
      <w:pPr>
        <w:pStyle w:val="3"/>
      </w:pPr>
      <w:bookmarkStart w:id="35" w:name="_Toc72315730"/>
      <w:r w:rsidRPr="005A40F1">
        <w:t xml:space="preserve">17. </w:t>
      </w:r>
      <w:r w:rsidRPr="005A40F1">
        <w:rPr>
          <w:rFonts w:hint="eastAsia"/>
        </w:rPr>
        <w:t>投标文件的修改与撤回</w:t>
      </w:r>
      <w:bookmarkEnd w:id="35"/>
    </w:p>
    <w:p w14:paraId="576E0CD4" w14:textId="77777777" w:rsidR="00310C6F" w:rsidRPr="005A40F1" w:rsidRDefault="00B704EF">
      <w:pPr>
        <w:spacing w:line="360" w:lineRule="auto"/>
        <w:rPr>
          <w:rFonts w:ascii="宋体" w:hAnsi="宋体"/>
          <w:sz w:val="24"/>
        </w:rPr>
      </w:pPr>
      <w:r w:rsidRPr="005A40F1">
        <w:rPr>
          <w:rFonts w:ascii="宋体" w:hAnsi="宋体"/>
          <w:sz w:val="24"/>
        </w:rPr>
        <w:t>17.1</w:t>
      </w:r>
      <w:r w:rsidRPr="005A40F1">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33EEFF0D" w14:textId="77777777" w:rsidR="00310C6F" w:rsidRPr="005A40F1" w:rsidRDefault="00B704EF">
      <w:pPr>
        <w:spacing w:line="360" w:lineRule="auto"/>
        <w:rPr>
          <w:rFonts w:ascii="宋体" w:hAnsi="宋体"/>
          <w:sz w:val="24"/>
        </w:rPr>
      </w:pPr>
      <w:r w:rsidRPr="005A40F1">
        <w:rPr>
          <w:rFonts w:ascii="宋体" w:hAnsi="宋体" w:hint="eastAsia"/>
          <w:sz w:val="24"/>
        </w:rPr>
        <w:t>1</w:t>
      </w:r>
      <w:r w:rsidRPr="005A40F1">
        <w:rPr>
          <w:rFonts w:ascii="宋体" w:hAnsi="宋体"/>
          <w:sz w:val="24"/>
        </w:rPr>
        <w:t>7.2</w:t>
      </w:r>
      <w:r w:rsidRPr="005A40F1">
        <w:rPr>
          <w:rFonts w:ascii="宋体" w:hAnsi="宋体" w:hint="eastAsia"/>
          <w:sz w:val="24"/>
        </w:rPr>
        <w:t>投标人对投标文件的补充或修改通知</w:t>
      </w:r>
      <w:r w:rsidRPr="005A40F1">
        <w:rPr>
          <w:rFonts w:ascii="宋体" w:hAnsi="宋体"/>
          <w:sz w:val="24"/>
        </w:rPr>
        <w:t>应按本须知规定</w:t>
      </w:r>
      <w:r w:rsidRPr="005A40F1">
        <w:rPr>
          <w:rFonts w:ascii="宋体" w:hAnsi="宋体" w:hint="eastAsia"/>
          <w:sz w:val="24"/>
        </w:rPr>
        <w:t>进行签署、盖章、密封和标记（注明项目名称、招标编号、“补充或修改通知”等）</w:t>
      </w:r>
      <w:r w:rsidRPr="005A40F1">
        <w:rPr>
          <w:rFonts w:ascii="宋体" w:hAnsi="宋体"/>
          <w:sz w:val="24"/>
        </w:rPr>
        <w:t>和递交</w:t>
      </w:r>
      <w:r w:rsidRPr="005A40F1">
        <w:rPr>
          <w:rFonts w:ascii="宋体" w:hAnsi="宋体" w:hint="eastAsia"/>
          <w:sz w:val="24"/>
        </w:rPr>
        <w:t>。</w:t>
      </w:r>
    </w:p>
    <w:p w14:paraId="72BB6DFC" w14:textId="77777777" w:rsidR="00310C6F" w:rsidRPr="005A40F1" w:rsidRDefault="00B704EF">
      <w:pPr>
        <w:spacing w:line="360" w:lineRule="auto"/>
        <w:ind w:leftChars="-23" w:left="1" w:hanging="49"/>
        <w:rPr>
          <w:rFonts w:ascii="宋体" w:hAnsi="宋体"/>
          <w:sz w:val="24"/>
        </w:rPr>
      </w:pPr>
      <w:r w:rsidRPr="005A40F1">
        <w:rPr>
          <w:rFonts w:ascii="宋体" w:hAnsi="宋体"/>
          <w:sz w:val="24"/>
        </w:rPr>
        <w:t>17.3在投标截止期之后，投标人不得对其投标</w:t>
      </w:r>
      <w:r w:rsidRPr="005A40F1">
        <w:rPr>
          <w:rFonts w:ascii="宋体" w:hAnsi="宋体" w:hint="eastAsia"/>
          <w:sz w:val="24"/>
        </w:rPr>
        <w:t>文件</w:t>
      </w:r>
      <w:r w:rsidRPr="005A40F1">
        <w:rPr>
          <w:rFonts w:ascii="宋体" w:hAnsi="宋体"/>
          <w:sz w:val="24"/>
        </w:rPr>
        <w:t>做任何</w:t>
      </w:r>
      <w:r w:rsidRPr="005A40F1">
        <w:rPr>
          <w:rFonts w:ascii="宋体" w:hAnsi="宋体" w:hint="eastAsia"/>
          <w:sz w:val="24"/>
        </w:rPr>
        <w:t>补充、</w:t>
      </w:r>
      <w:r w:rsidRPr="005A40F1">
        <w:rPr>
          <w:rFonts w:ascii="宋体" w:hAnsi="宋体"/>
          <w:sz w:val="24"/>
        </w:rPr>
        <w:t>修改</w:t>
      </w:r>
      <w:r w:rsidRPr="005A40F1">
        <w:rPr>
          <w:rFonts w:ascii="宋体" w:hAnsi="宋体" w:hint="eastAsia"/>
          <w:sz w:val="24"/>
        </w:rPr>
        <w:t>（评标委员会要求的澄清除外）</w:t>
      </w:r>
      <w:r w:rsidRPr="005A40F1">
        <w:rPr>
          <w:rFonts w:ascii="宋体" w:hAnsi="宋体"/>
          <w:sz w:val="24"/>
        </w:rPr>
        <w:t>。</w:t>
      </w:r>
    </w:p>
    <w:p w14:paraId="1B775BB4" w14:textId="77777777" w:rsidR="00310C6F" w:rsidRPr="005A40F1" w:rsidRDefault="00B704EF">
      <w:pPr>
        <w:spacing w:line="360" w:lineRule="auto"/>
        <w:rPr>
          <w:rFonts w:ascii="宋体" w:hAnsi="宋体"/>
          <w:b/>
          <w:sz w:val="24"/>
        </w:rPr>
      </w:pPr>
      <w:r w:rsidRPr="005A40F1">
        <w:rPr>
          <w:rFonts w:ascii="宋体" w:hAnsi="宋体"/>
          <w:b/>
          <w:sz w:val="24"/>
        </w:rPr>
        <w:t>17.4在投标截止期之后，投标人不得</w:t>
      </w:r>
      <w:r w:rsidRPr="005A40F1">
        <w:rPr>
          <w:rFonts w:ascii="宋体" w:hAnsi="宋体" w:hint="eastAsia"/>
          <w:b/>
          <w:sz w:val="24"/>
        </w:rPr>
        <w:t>撤销</w:t>
      </w:r>
      <w:r w:rsidRPr="005A40F1">
        <w:rPr>
          <w:rFonts w:ascii="宋体" w:hAnsi="宋体"/>
          <w:b/>
          <w:sz w:val="24"/>
        </w:rPr>
        <w:t>其投标</w:t>
      </w:r>
      <w:r w:rsidRPr="005A40F1">
        <w:rPr>
          <w:rFonts w:ascii="宋体" w:hAnsi="宋体" w:hint="eastAsia"/>
          <w:b/>
          <w:sz w:val="24"/>
        </w:rPr>
        <w:t>文件</w:t>
      </w:r>
      <w:r w:rsidRPr="005A40F1">
        <w:rPr>
          <w:rFonts w:ascii="宋体" w:hAnsi="宋体"/>
          <w:b/>
          <w:sz w:val="24"/>
        </w:rPr>
        <w:t>（包括全部投标资料），否则其投标保证金将不予退回。</w:t>
      </w:r>
    </w:p>
    <w:p w14:paraId="4D05C54F" w14:textId="77777777" w:rsidR="00310C6F" w:rsidRPr="005A40F1" w:rsidRDefault="00B704EF">
      <w:pPr>
        <w:spacing w:line="360" w:lineRule="auto"/>
        <w:rPr>
          <w:rFonts w:ascii="宋体" w:hAnsi="宋体"/>
          <w:sz w:val="24"/>
        </w:rPr>
      </w:pPr>
      <w:r w:rsidRPr="005A40F1">
        <w:rPr>
          <w:rFonts w:ascii="宋体" w:hAnsi="宋体" w:hint="eastAsia"/>
          <w:sz w:val="24"/>
        </w:rPr>
        <w:t>1</w:t>
      </w:r>
      <w:r w:rsidRPr="005A40F1">
        <w:rPr>
          <w:rFonts w:ascii="宋体" w:hAnsi="宋体"/>
          <w:sz w:val="24"/>
        </w:rPr>
        <w:t xml:space="preserve">7.5 </w:t>
      </w:r>
      <w:r w:rsidRPr="005A40F1">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716F3506" w14:textId="77777777" w:rsidR="00310C6F" w:rsidRPr="005A40F1" w:rsidRDefault="00B704EF">
      <w:pPr>
        <w:pStyle w:val="3"/>
      </w:pPr>
      <w:bookmarkStart w:id="36" w:name="_Toc72315731"/>
      <w:r w:rsidRPr="005A40F1">
        <w:rPr>
          <w:rFonts w:hint="eastAsia"/>
        </w:rPr>
        <w:lastRenderedPageBreak/>
        <w:t>五、开标及评标</w:t>
      </w:r>
      <w:bookmarkEnd w:id="36"/>
    </w:p>
    <w:p w14:paraId="52521267" w14:textId="77777777" w:rsidR="00310C6F" w:rsidRPr="005A40F1" w:rsidRDefault="00B704EF">
      <w:pPr>
        <w:pStyle w:val="3"/>
      </w:pPr>
      <w:bookmarkStart w:id="37" w:name="_Toc72315732"/>
      <w:r w:rsidRPr="005A40F1">
        <w:t xml:space="preserve">18. </w:t>
      </w:r>
      <w:r w:rsidRPr="005A40F1">
        <w:rPr>
          <w:rFonts w:hint="eastAsia"/>
        </w:rPr>
        <w:t>开标</w:t>
      </w:r>
      <w:bookmarkEnd w:id="37"/>
    </w:p>
    <w:p w14:paraId="3198D090" w14:textId="77777777" w:rsidR="00310C6F" w:rsidRPr="005A40F1" w:rsidRDefault="00B704EF">
      <w:pPr>
        <w:spacing w:line="360" w:lineRule="auto"/>
        <w:rPr>
          <w:rFonts w:ascii="宋体" w:hAnsi="宋体"/>
          <w:sz w:val="24"/>
        </w:rPr>
      </w:pPr>
      <w:r w:rsidRPr="005A40F1">
        <w:rPr>
          <w:rFonts w:ascii="宋体" w:hAnsi="宋体"/>
          <w:sz w:val="24"/>
        </w:rPr>
        <w:t xml:space="preserve">18.1 </w:t>
      </w:r>
      <w:r w:rsidRPr="005A40F1">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4E85E14E" w14:textId="77777777" w:rsidR="00310C6F" w:rsidRPr="005A40F1" w:rsidRDefault="00B704EF">
      <w:pPr>
        <w:spacing w:line="360" w:lineRule="auto"/>
        <w:rPr>
          <w:rFonts w:ascii="宋体" w:hAnsi="宋体"/>
          <w:sz w:val="24"/>
        </w:rPr>
      </w:pPr>
      <w:r w:rsidRPr="005A40F1">
        <w:rPr>
          <w:rFonts w:ascii="宋体" w:hAnsi="宋体"/>
          <w:sz w:val="24"/>
        </w:rPr>
        <w:t xml:space="preserve">18.2 </w:t>
      </w:r>
      <w:r w:rsidRPr="005A40F1">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012141A2" w14:textId="77777777" w:rsidR="00310C6F" w:rsidRPr="005A40F1" w:rsidRDefault="00B704EF">
      <w:pPr>
        <w:spacing w:line="360" w:lineRule="auto"/>
        <w:rPr>
          <w:rFonts w:ascii="宋体" w:hAnsi="宋体"/>
          <w:sz w:val="24"/>
        </w:rPr>
      </w:pPr>
      <w:r w:rsidRPr="005A40F1">
        <w:rPr>
          <w:rFonts w:ascii="宋体" w:hAnsi="宋体"/>
          <w:sz w:val="24"/>
        </w:rPr>
        <w:t>18.3</w:t>
      </w:r>
      <w:r w:rsidRPr="005A40F1">
        <w:rPr>
          <w:rFonts w:ascii="宋体" w:hAnsi="宋体" w:hint="eastAsia"/>
          <w:sz w:val="24"/>
        </w:rPr>
        <w:t>采购代理机构将对唱标内容做开标记录，由</w:t>
      </w:r>
      <w:r w:rsidRPr="005A40F1">
        <w:rPr>
          <w:rFonts w:ascii="宋体" w:hAnsi="宋体"/>
          <w:sz w:val="24"/>
        </w:rPr>
        <w:t>投标人代表</w:t>
      </w:r>
      <w:r w:rsidRPr="005A40F1">
        <w:rPr>
          <w:rFonts w:ascii="宋体" w:hAnsi="宋体" w:hint="eastAsia"/>
          <w:sz w:val="24"/>
        </w:rPr>
        <w:t>和相关工作人员</w:t>
      </w:r>
      <w:r w:rsidRPr="005A40F1">
        <w:rPr>
          <w:rFonts w:ascii="宋体" w:hAnsi="宋体"/>
          <w:sz w:val="24"/>
        </w:rPr>
        <w:t>签字确认。</w:t>
      </w:r>
    </w:p>
    <w:p w14:paraId="73DFA496" w14:textId="77777777" w:rsidR="00310C6F" w:rsidRPr="005A40F1" w:rsidRDefault="00B704EF">
      <w:pPr>
        <w:spacing w:line="360" w:lineRule="auto"/>
        <w:rPr>
          <w:rFonts w:ascii="宋体" w:hAnsi="宋体"/>
          <w:sz w:val="24"/>
        </w:rPr>
      </w:pPr>
      <w:r w:rsidRPr="005A40F1">
        <w:rPr>
          <w:rFonts w:ascii="宋体" w:hAnsi="宋体" w:hint="eastAsia"/>
          <w:sz w:val="24"/>
        </w:rPr>
        <w:t>1</w:t>
      </w:r>
      <w:r w:rsidRPr="005A40F1">
        <w:rPr>
          <w:rFonts w:ascii="宋体" w:hAnsi="宋体"/>
          <w:sz w:val="24"/>
        </w:rPr>
        <w:t>8.4</w:t>
      </w:r>
      <w:r w:rsidRPr="005A40F1">
        <w:rPr>
          <w:rFonts w:ascii="宋体" w:hAnsi="宋体" w:hint="eastAsia"/>
          <w:sz w:val="24"/>
        </w:rPr>
        <w:t>投标人不足3家的，不得开标。</w:t>
      </w:r>
    </w:p>
    <w:p w14:paraId="65BA0C4C" w14:textId="77777777" w:rsidR="00310C6F" w:rsidRPr="005A40F1" w:rsidRDefault="00B704EF">
      <w:pPr>
        <w:spacing w:line="360" w:lineRule="auto"/>
        <w:rPr>
          <w:rFonts w:ascii="宋体" w:hAnsi="宋体"/>
          <w:sz w:val="24"/>
        </w:rPr>
      </w:pPr>
      <w:r w:rsidRPr="005A40F1">
        <w:rPr>
          <w:rFonts w:ascii="宋体" w:hAnsi="宋体" w:hint="eastAsia"/>
          <w:sz w:val="24"/>
        </w:rPr>
        <w:t>1</w:t>
      </w:r>
      <w:r w:rsidRPr="005A40F1">
        <w:rPr>
          <w:rFonts w:ascii="宋体" w:hAnsi="宋体"/>
          <w:sz w:val="24"/>
        </w:rPr>
        <w:t>8.5</w:t>
      </w:r>
      <w:r w:rsidRPr="005A40F1">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D76A417" w14:textId="77777777" w:rsidR="00310C6F" w:rsidRPr="005A40F1" w:rsidRDefault="00B704EF">
      <w:pPr>
        <w:spacing w:line="360" w:lineRule="auto"/>
        <w:rPr>
          <w:rFonts w:ascii="宋体" w:hAnsi="宋体"/>
          <w:b/>
          <w:sz w:val="24"/>
        </w:rPr>
      </w:pPr>
      <w:r w:rsidRPr="005A40F1">
        <w:rPr>
          <w:rFonts w:ascii="宋体" w:hAnsi="宋体" w:hint="eastAsia"/>
          <w:b/>
          <w:sz w:val="24"/>
        </w:rPr>
        <w:t>1</w:t>
      </w:r>
      <w:r w:rsidRPr="005A40F1">
        <w:rPr>
          <w:rFonts w:ascii="宋体" w:hAnsi="宋体"/>
          <w:b/>
          <w:sz w:val="24"/>
        </w:rPr>
        <w:t>8.6</w:t>
      </w:r>
      <w:r w:rsidRPr="005A40F1">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3B81D016" w14:textId="77777777" w:rsidR="00310C6F" w:rsidRPr="005A40F1" w:rsidRDefault="00B704EF">
      <w:pPr>
        <w:pStyle w:val="3"/>
      </w:pPr>
      <w:bookmarkStart w:id="38" w:name="_Toc72315733"/>
      <w:r w:rsidRPr="005A40F1">
        <w:t xml:space="preserve">19. </w:t>
      </w:r>
      <w:r w:rsidRPr="005A40F1">
        <w:rPr>
          <w:rFonts w:hint="eastAsia"/>
        </w:rPr>
        <w:t>评标委员会和评标方法</w:t>
      </w:r>
      <w:bookmarkEnd w:id="38"/>
    </w:p>
    <w:p w14:paraId="7E18ABA3" w14:textId="77777777" w:rsidR="00310C6F" w:rsidRPr="005A40F1" w:rsidRDefault="00B704EF">
      <w:pPr>
        <w:pStyle w:val="a0"/>
        <w:spacing w:line="360" w:lineRule="auto"/>
        <w:ind w:firstLine="0"/>
        <w:rPr>
          <w:rFonts w:hAnsi="宋体"/>
          <w:szCs w:val="24"/>
        </w:rPr>
      </w:pPr>
      <w:r w:rsidRPr="005A40F1">
        <w:rPr>
          <w:rFonts w:hAnsi="宋体"/>
          <w:szCs w:val="24"/>
        </w:rPr>
        <w:t xml:space="preserve">19.1 </w:t>
      </w:r>
      <w:r w:rsidRPr="005A40F1">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137D8FA4" w14:textId="77777777" w:rsidR="00310C6F" w:rsidRPr="005A40F1" w:rsidRDefault="00B704EF">
      <w:pPr>
        <w:pStyle w:val="3"/>
      </w:pPr>
      <w:bookmarkStart w:id="39" w:name="_Toc44348307"/>
      <w:bookmarkStart w:id="40" w:name="_Toc72315734"/>
      <w:r w:rsidRPr="005A40F1">
        <w:t xml:space="preserve">20. </w:t>
      </w:r>
      <w:r w:rsidRPr="005A40F1">
        <w:rPr>
          <w:rFonts w:hint="eastAsia"/>
        </w:rPr>
        <w:t>投标文件的初审</w:t>
      </w:r>
      <w:bookmarkEnd w:id="39"/>
      <w:bookmarkEnd w:id="40"/>
    </w:p>
    <w:p w14:paraId="52FC5122" w14:textId="77777777" w:rsidR="00310C6F" w:rsidRPr="005A40F1" w:rsidRDefault="00B704EF">
      <w:pPr>
        <w:spacing w:line="360" w:lineRule="auto"/>
        <w:rPr>
          <w:rFonts w:ascii="宋体" w:hAnsi="宋体"/>
          <w:sz w:val="24"/>
        </w:rPr>
      </w:pPr>
      <w:r w:rsidRPr="005A40F1">
        <w:rPr>
          <w:rFonts w:ascii="宋体" w:hAnsi="宋体"/>
          <w:sz w:val="24"/>
        </w:rPr>
        <w:t>20.1</w:t>
      </w:r>
      <w:r w:rsidRPr="005A40F1">
        <w:rPr>
          <w:rFonts w:ascii="宋体" w:hAnsi="宋体" w:hint="eastAsia"/>
          <w:sz w:val="24"/>
        </w:rPr>
        <w:t>投标文件的初审分为资格性检查和符合性检查。</w:t>
      </w:r>
    </w:p>
    <w:p w14:paraId="34C154ED" w14:textId="77777777" w:rsidR="00310C6F" w:rsidRPr="005A40F1" w:rsidRDefault="00B704EF">
      <w:pPr>
        <w:spacing w:line="360" w:lineRule="auto"/>
        <w:ind w:firstLineChars="177" w:firstLine="425"/>
        <w:rPr>
          <w:rFonts w:ascii="宋体" w:hAnsi="宋体"/>
          <w:sz w:val="24"/>
        </w:rPr>
      </w:pPr>
      <w:r w:rsidRPr="005A40F1">
        <w:rPr>
          <w:rFonts w:ascii="宋体" w:hAnsi="宋体" w:hint="eastAsia"/>
          <w:sz w:val="24"/>
        </w:rPr>
        <w:t>资格性检查指依据法律、法规和招标文件的规定，对投标文件中的资格证明文件等</w:t>
      </w:r>
      <w:r w:rsidRPr="005A40F1">
        <w:rPr>
          <w:rFonts w:ascii="宋体" w:hAnsi="宋体" w:hint="eastAsia"/>
          <w:sz w:val="24"/>
        </w:rPr>
        <w:lastRenderedPageBreak/>
        <w:t>进行审查，以确定投标供应商是否具备投标资格。资格性审查由采购代理机构进行审查。其他内容由评标委员会进行审查。</w:t>
      </w:r>
    </w:p>
    <w:p w14:paraId="77E3DE30" w14:textId="77777777" w:rsidR="00310C6F" w:rsidRPr="005A40F1" w:rsidRDefault="00B704EF">
      <w:pPr>
        <w:spacing w:line="360" w:lineRule="auto"/>
        <w:ind w:firstLineChars="177" w:firstLine="425"/>
        <w:rPr>
          <w:rFonts w:ascii="宋体" w:hAnsi="宋体"/>
          <w:sz w:val="24"/>
        </w:rPr>
      </w:pPr>
      <w:r w:rsidRPr="005A40F1">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5A40F1">
        <w:rPr>
          <w:rFonts w:ascii="宋体" w:hAnsi="宋体" w:hint="eastAsia"/>
          <w:sz w:val="24"/>
        </w:rPr>
        <w:t>作出</w:t>
      </w:r>
      <w:proofErr w:type="gramEnd"/>
      <w:r w:rsidRPr="005A40F1">
        <w:rPr>
          <w:rFonts w:ascii="宋体" w:hAnsi="宋体" w:hint="eastAsia"/>
          <w:sz w:val="24"/>
        </w:rPr>
        <w:t>响应</w:t>
      </w:r>
      <w:r w:rsidRPr="005A40F1">
        <w:rPr>
          <w:rFonts w:ascii="宋体" w:hAnsi="宋体"/>
          <w:sz w:val="24"/>
        </w:rPr>
        <w:t>。评标委员会将审查投标文件有效性、完整性和对招标文件的响应程度，以确定是否对招标文件的实质性要求做出响应。</w:t>
      </w:r>
    </w:p>
    <w:p w14:paraId="7BCFCC53" w14:textId="77777777" w:rsidR="00310C6F" w:rsidRPr="005A40F1" w:rsidRDefault="00B704EF">
      <w:pPr>
        <w:spacing w:line="360" w:lineRule="auto"/>
        <w:rPr>
          <w:rFonts w:ascii="宋体" w:hAnsi="宋体"/>
          <w:sz w:val="24"/>
        </w:rPr>
      </w:pPr>
      <w:r w:rsidRPr="005A40F1">
        <w:rPr>
          <w:rFonts w:ascii="宋体" w:hAnsi="宋体"/>
          <w:sz w:val="24"/>
        </w:rPr>
        <w:t xml:space="preserve">20.2 </w:t>
      </w:r>
      <w:r w:rsidRPr="005A40F1">
        <w:rPr>
          <w:rFonts w:ascii="宋体" w:hAnsi="宋体" w:hint="eastAsia"/>
          <w:sz w:val="24"/>
        </w:rPr>
        <w:t>投标文件属下列情况之一的，应当在资格性检查时按照无效投标处理：</w:t>
      </w:r>
    </w:p>
    <w:p w14:paraId="6DDE73C7" w14:textId="77777777" w:rsidR="00310C6F" w:rsidRPr="005A40F1" w:rsidRDefault="00B704EF">
      <w:pPr>
        <w:pStyle w:val="af0"/>
        <w:tabs>
          <w:tab w:val="left" w:pos="2240"/>
        </w:tabs>
        <w:spacing w:line="360" w:lineRule="auto"/>
        <w:ind w:firstLineChars="200" w:firstLine="480"/>
        <w:rPr>
          <w:rFonts w:hAnsi="宋体"/>
          <w:sz w:val="24"/>
        </w:rPr>
      </w:pPr>
      <w:r w:rsidRPr="005A40F1">
        <w:rPr>
          <w:rFonts w:hAnsi="宋体"/>
          <w:sz w:val="24"/>
        </w:rPr>
        <w:t>1</w:t>
      </w:r>
      <w:r w:rsidRPr="005A40F1">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0A0C7B3A" w14:textId="77777777" w:rsidR="00310C6F" w:rsidRPr="005A40F1" w:rsidRDefault="00B704EF">
      <w:pPr>
        <w:pStyle w:val="af0"/>
        <w:tabs>
          <w:tab w:val="left" w:pos="2240"/>
        </w:tabs>
        <w:spacing w:line="360" w:lineRule="auto"/>
        <w:ind w:firstLineChars="200" w:firstLine="480"/>
        <w:rPr>
          <w:rFonts w:hAnsi="宋体"/>
          <w:sz w:val="24"/>
        </w:rPr>
      </w:pPr>
      <w:r w:rsidRPr="005A40F1">
        <w:rPr>
          <w:rFonts w:hAnsi="宋体"/>
          <w:sz w:val="24"/>
        </w:rPr>
        <w:t>2</w:t>
      </w:r>
      <w:r w:rsidRPr="005A40F1">
        <w:rPr>
          <w:rFonts w:hAnsi="宋体" w:hint="eastAsia"/>
          <w:sz w:val="24"/>
        </w:rPr>
        <w:t>）投标人资格证明文件不全或不满足招标文件要求的；</w:t>
      </w:r>
    </w:p>
    <w:p w14:paraId="1BE02322" w14:textId="77777777" w:rsidR="00310C6F" w:rsidRPr="005A40F1" w:rsidRDefault="00B704EF">
      <w:pPr>
        <w:pStyle w:val="af0"/>
        <w:tabs>
          <w:tab w:val="left" w:pos="2240"/>
        </w:tabs>
        <w:spacing w:line="360" w:lineRule="auto"/>
        <w:ind w:firstLineChars="200" w:firstLine="480"/>
        <w:rPr>
          <w:rFonts w:hAnsi="宋体"/>
          <w:sz w:val="24"/>
        </w:rPr>
      </w:pPr>
      <w:r w:rsidRPr="005A40F1">
        <w:rPr>
          <w:rFonts w:hAnsi="宋体"/>
          <w:sz w:val="24"/>
        </w:rPr>
        <w:t>3</w:t>
      </w:r>
      <w:r w:rsidRPr="005A40F1">
        <w:rPr>
          <w:rFonts w:hAnsi="宋体" w:hint="eastAsia"/>
          <w:sz w:val="24"/>
        </w:rPr>
        <w:t>）其他不符合资格性要求的情形。</w:t>
      </w:r>
    </w:p>
    <w:p w14:paraId="00B098A3" w14:textId="77777777" w:rsidR="00310C6F" w:rsidRPr="005A40F1" w:rsidRDefault="00B704EF">
      <w:pPr>
        <w:spacing w:line="360" w:lineRule="auto"/>
        <w:rPr>
          <w:rFonts w:ascii="宋体" w:hAnsi="宋体"/>
          <w:sz w:val="24"/>
        </w:rPr>
      </w:pPr>
      <w:r w:rsidRPr="005A40F1">
        <w:rPr>
          <w:rFonts w:ascii="宋体" w:hAnsi="宋体"/>
          <w:sz w:val="24"/>
        </w:rPr>
        <w:t xml:space="preserve">20.3 </w:t>
      </w:r>
      <w:r w:rsidRPr="005A40F1">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5A40F1">
        <w:rPr>
          <w:rFonts w:ascii="宋体" w:hAnsi="宋体" w:hint="eastAsia"/>
          <w:sz w:val="24"/>
        </w:rPr>
        <w:t>作出</w:t>
      </w:r>
      <w:proofErr w:type="gramEnd"/>
      <w:r w:rsidRPr="005A40F1">
        <w:rPr>
          <w:rFonts w:ascii="宋体" w:hAnsi="宋体" w:hint="eastAsia"/>
          <w:sz w:val="24"/>
        </w:rPr>
        <w:t>了实质性响应只根据投标文件本身的内容，而不寻求外部的证据（信用查询除外）。</w:t>
      </w:r>
    </w:p>
    <w:p w14:paraId="11DC4B0F" w14:textId="77777777" w:rsidR="00310C6F" w:rsidRPr="005A40F1" w:rsidRDefault="00B704EF">
      <w:pPr>
        <w:spacing w:line="360" w:lineRule="auto"/>
        <w:rPr>
          <w:rFonts w:ascii="宋体" w:hAnsi="宋体"/>
          <w:sz w:val="24"/>
        </w:rPr>
      </w:pPr>
      <w:r w:rsidRPr="005A40F1">
        <w:rPr>
          <w:rFonts w:ascii="宋体" w:hAnsi="宋体"/>
          <w:sz w:val="24"/>
        </w:rPr>
        <w:t>20.4</w:t>
      </w:r>
      <w:r w:rsidRPr="005A40F1">
        <w:rPr>
          <w:rFonts w:ascii="宋体" w:hAnsi="宋体" w:hint="eastAsia"/>
          <w:sz w:val="24"/>
        </w:rPr>
        <w:t>投标文件报价出现前后不一致的，</w:t>
      </w:r>
      <w:r w:rsidRPr="005A40F1">
        <w:rPr>
          <w:rFonts w:ascii="宋体" w:hAnsi="宋体"/>
          <w:sz w:val="24"/>
        </w:rPr>
        <w:t>将按以下方法更正：</w:t>
      </w:r>
    </w:p>
    <w:p w14:paraId="4B382783"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1）投标文件中开标一览表（报价表）内容与投标文件中相应内容不一致的，以开标一览表（报价表）为准；</w:t>
      </w:r>
    </w:p>
    <w:p w14:paraId="4450A03F"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2）大写金额和小写金额不一致的，以大写金额为准；</w:t>
      </w:r>
    </w:p>
    <w:p w14:paraId="64207656"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3）单价金额小数点或者百分比有明显错位的，以开标一览表的总价为准，并修改单价；</w:t>
      </w:r>
    </w:p>
    <w:p w14:paraId="4C68BF32"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4）总价金额与按单价汇总金额不一致的，以单价金额计算结果为准。</w:t>
      </w:r>
    </w:p>
    <w:p w14:paraId="697BC7F7" w14:textId="77777777" w:rsidR="00310C6F" w:rsidRPr="005A40F1" w:rsidRDefault="00B704EF">
      <w:pPr>
        <w:spacing w:line="360" w:lineRule="auto"/>
        <w:ind w:firstLineChars="200" w:firstLine="480"/>
        <w:rPr>
          <w:rFonts w:ascii="宋体" w:hAnsi="宋体"/>
          <w:sz w:val="24"/>
        </w:rPr>
      </w:pPr>
      <w:r w:rsidRPr="005A40F1">
        <w:rPr>
          <w:rFonts w:ascii="宋体" w:hAnsi="宋体" w:cs="Arial" w:hint="eastAsia"/>
          <w:sz w:val="24"/>
        </w:rPr>
        <w:t>同时出现两种以上不一致的，按照上述规定的顺序进行修正。修正后的报价按照本须知第</w:t>
      </w:r>
      <w:r w:rsidRPr="005A40F1">
        <w:rPr>
          <w:rFonts w:ascii="宋体" w:hAnsi="宋体" w:cs="Arial"/>
          <w:sz w:val="24"/>
        </w:rPr>
        <w:t>21</w:t>
      </w:r>
      <w:r w:rsidRPr="005A40F1">
        <w:rPr>
          <w:rFonts w:ascii="宋体" w:hAnsi="宋体" w:cs="Arial" w:hint="eastAsia"/>
          <w:sz w:val="24"/>
        </w:rPr>
        <w:t>.1.1条的规定经投标人确认后产生约束力，投标人不确认的，其投标无效。</w:t>
      </w:r>
    </w:p>
    <w:p w14:paraId="4CB330A9" w14:textId="77777777" w:rsidR="00310C6F" w:rsidRPr="005A40F1" w:rsidRDefault="00B704EF">
      <w:pPr>
        <w:spacing w:line="360" w:lineRule="auto"/>
        <w:rPr>
          <w:rFonts w:ascii="宋体" w:hAnsi="宋体"/>
          <w:sz w:val="24"/>
        </w:rPr>
      </w:pPr>
      <w:r w:rsidRPr="005A40F1">
        <w:rPr>
          <w:rFonts w:ascii="宋体" w:hAnsi="宋体"/>
          <w:sz w:val="24"/>
        </w:rPr>
        <w:t>20.5对于投标文件中不构成实质性偏差的不正规、不一致或不规则，评标委员会可以接受，但这种接受不能损坏或影响任何投标人的相对排序。</w:t>
      </w:r>
    </w:p>
    <w:p w14:paraId="115EACBF" w14:textId="77777777" w:rsidR="00310C6F" w:rsidRPr="005A40F1" w:rsidRDefault="00B704EF">
      <w:pPr>
        <w:spacing w:line="360" w:lineRule="auto"/>
        <w:ind w:left="898" w:hanging="898"/>
        <w:rPr>
          <w:rFonts w:ascii="宋体" w:hAnsi="宋体"/>
          <w:b/>
          <w:sz w:val="24"/>
        </w:rPr>
      </w:pPr>
      <w:r w:rsidRPr="005A40F1">
        <w:rPr>
          <w:rFonts w:ascii="宋体" w:hAnsi="宋体"/>
          <w:b/>
          <w:sz w:val="24"/>
        </w:rPr>
        <w:t xml:space="preserve">20.6 </w:t>
      </w:r>
      <w:r w:rsidRPr="005A40F1">
        <w:rPr>
          <w:rFonts w:ascii="宋体" w:hAnsi="宋体" w:hint="eastAsia"/>
          <w:b/>
          <w:sz w:val="24"/>
        </w:rPr>
        <w:t>在招标采购中，出现下列情形之一的，应予废标：</w:t>
      </w:r>
    </w:p>
    <w:p w14:paraId="7815DDB2" w14:textId="77777777" w:rsidR="00310C6F" w:rsidRPr="005A40F1" w:rsidRDefault="00B704EF">
      <w:pPr>
        <w:spacing w:line="360" w:lineRule="auto"/>
        <w:ind w:leftChars="100" w:left="210" w:firstLineChars="89" w:firstLine="214"/>
        <w:rPr>
          <w:rFonts w:ascii="宋体" w:hAnsi="宋体"/>
          <w:b/>
          <w:sz w:val="24"/>
        </w:rPr>
      </w:pPr>
      <w:r w:rsidRPr="005A40F1">
        <w:rPr>
          <w:rFonts w:ascii="宋体" w:hAnsi="宋体"/>
          <w:b/>
          <w:sz w:val="24"/>
        </w:rPr>
        <w:lastRenderedPageBreak/>
        <w:t>1）符合专业条件的投标人或者对招标文件实质响应的投标人不足三家的；</w:t>
      </w:r>
    </w:p>
    <w:p w14:paraId="79E6EC59" w14:textId="77777777" w:rsidR="00310C6F" w:rsidRPr="005A40F1" w:rsidRDefault="00B704EF">
      <w:pPr>
        <w:spacing w:line="360" w:lineRule="auto"/>
        <w:ind w:leftChars="100" w:left="210" w:firstLineChars="89" w:firstLine="214"/>
        <w:rPr>
          <w:rFonts w:ascii="宋体" w:hAnsi="宋体"/>
          <w:b/>
          <w:sz w:val="24"/>
        </w:rPr>
      </w:pPr>
      <w:r w:rsidRPr="005A40F1">
        <w:rPr>
          <w:rFonts w:ascii="宋体" w:hAnsi="宋体"/>
          <w:b/>
          <w:sz w:val="24"/>
        </w:rPr>
        <w:t>2）出现影响采购公正的违法、违规行为的；</w:t>
      </w:r>
    </w:p>
    <w:p w14:paraId="2B0607BF" w14:textId="77777777" w:rsidR="00310C6F" w:rsidRPr="005A40F1" w:rsidRDefault="00B704EF">
      <w:pPr>
        <w:spacing w:line="360" w:lineRule="auto"/>
        <w:ind w:leftChars="100" w:left="210" w:firstLineChars="89" w:firstLine="214"/>
        <w:rPr>
          <w:rFonts w:ascii="宋体" w:hAnsi="宋体"/>
          <w:b/>
          <w:sz w:val="24"/>
        </w:rPr>
      </w:pPr>
      <w:r w:rsidRPr="005A40F1">
        <w:rPr>
          <w:rFonts w:ascii="宋体" w:hAnsi="宋体"/>
          <w:b/>
          <w:sz w:val="24"/>
        </w:rPr>
        <w:t>3）投标人的报价均超过了采购预算，采购人不能支付的；</w:t>
      </w:r>
    </w:p>
    <w:p w14:paraId="2163F624" w14:textId="77777777" w:rsidR="00310C6F" w:rsidRPr="005A40F1" w:rsidRDefault="00B704EF">
      <w:pPr>
        <w:spacing w:line="360" w:lineRule="auto"/>
        <w:ind w:leftChars="100" w:left="210" w:firstLineChars="89" w:firstLine="214"/>
        <w:rPr>
          <w:rFonts w:ascii="宋体" w:hAnsi="宋体"/>
          <w:b/>
          <w:sz w:val="24"/>
        </w:rPr>
      </w:pPr>
      <w:r w:rsidRPr="005A40F1">
        <w:rPr>
          <w:rFonts w:ascii="宋体" w:hAnsi="宋体"/>
          <w:b/>
          <w:sz w:val="24"/>
        </w:rPr>
        <w:t>4）因重大变故，采购任务取消的。</w:t>
      </w:r>
    </w:p>
    <w:p w14:paraId="12E68F0F" w14:textId="77777777" w:rsidR="00310C6F" w:rsidRPr="005A40F1" w:rsidRDefault="00B704EF">
      <w:pPr>
        <w:spacing w:line="360" w:lineRule="auto"/>
        <w:rPr>
          <w:rFonts w:ascii="宋体" w:hAnsi="宋体"/>
          <w:b/>
          <w:sz w:val="24"/>
        </w:rPr>
      </w:pPr>
      <w:r w:rsidRPr="005A40F1">
        <w:rPr>
          <w:rFonts w:ascii="宋体" w:hAnsi="宋体"/>
          <w:b/>
          <w:sz w:val="24"/>
        </w:rPr>
        <w:t xml:space="preserve">20.7 </w:t>
      </w:r>
      <w:r w:rsidRPr="005A40F1">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20AECF8" w14:textId="77777777" w:rsidR="00310C6F" w:rsidRPr="005A40F1" w:rsidRDefault="00B704EF">
      <w:pPr>
        <w:spacing w:line="360" w:lineRule="auto"/>
        <w:ind w:leftChars="100" w:left="210" w:firstLineChars="89" w:firstLine="214"/>
        <w:rPr>
          <w:rFonts w:ascii="宋体" w:hAnsi="宋体"/>
          <w:b/>
          <w:sz w:val="24"/>
        </w:rPr>
      </w:pPr>
      <w:r w:rsidRPr="005A40F1">
        <w:rPr>
          <w:rFonts w:ascii="宋体" w:hAnsi="宋体"/>
          <w:b/>
          <w:sz w:val="24"/>
        </w:rPr>
        <w:t>1）应交未交或未按规定递交投标保证金的；</w:t>
      </w:r>
    </w:p>
    <w:p w14:paraId="6831BA9C" w14:textId="77777777" w:rsidR="00310C6F" w:rsidRPr="005A40F1" w:rsidRDefault="00B704EF">
      <w:pPr>
        <w:spacing w:line="360" w:lineRule="auto"/>
        <w:ind w:leftChars="100" w:left="210" w:firstLineChars="89" w:firstLine="214"/>
        <w:rPr>
          <w:rFonts w:ascii="宋体" w:hAnsi="宋体"/>
          <w:b/>
          <w:sz w:val="24"/>
        </w:rPr>
      </w:pPr>
      <w:r w:rsidRPr="005A40F1">
        <w:rPr>
          <w:rFonts w:ascii="宋体" w:hAnsi="宋体"/>
          <w:b/>
          <w:sz w:val="24"/>
        </w:rPr>
        <w:t>2）未按照招标文件规定要求签署、盖章的；</w:t>
      </w:r>
    </w:p>
    <w:p w14:paraId="56D0EEAD" w14:textId="77777777" w:rsidR="00310C6F" w:rsidRPr="005A40F1" w:rsidRDefault="00B704EF">
      <w:pPr>
        <w:spacing w:line="360" w:lineRule="auto"/>
        <w:ind w:leftChars="100" w:left="210" w:firstLineChars="89" w:firstLine="214"/>
        <w:rPr>
          <w:rFonts w:ascii="宋体" w:hAnsi="宋体"/>
          <w:b/>
          <w:sz w:val="24"/>
        </w:rPr>
      </w:pPr>
      <w:r w:rsidRPr="005A40F1">
        <w:rPr>
          <w:rFonts w:ascii="宋体" w:hAnsi="宋体"/>
          <w:b/>
          <w:sz w:val="24"/>
        </w:rPr>
        <w:t>3）</w:t>
      </w:r>
      <w:r w:rsidRPr="005A40F1">
        <w:rPr>
          <w:rFonts w:ascii="宋体" w:hAnsi="宋体" w:hint="eastAsia"/>
          <w:b/>
          <w:sz w:val="24"/>
        </w:rPr>
        <w:t>报价超过招标文件中规定的预算金额或者最高限价的；</w:t>
      </w:r>
    </w:p>
    <w:p w14:paraId="2861544A" w14:textId="77777777" w:rsidR="00310C6F" w:rsidRPr="005A40F1" w:rsidRDefault="00B704EF">
      <w:pPr>
        <w:spacing w:line="360" w:lineRule="auto"/>
        <w:ind w:leftChars="100" w:left="210" w:firstLineChars="89" w:firstLine="214"/>
        <w:rPr>
          <w:rFonts w:ascii="宋体" w:hAnsi="宋体"/>
          <w:b/>
          <w:sz w:val="24"/>
        </w:rPr>
      </w:pPr>
      <w:r w:rsidRPr="005A40F1">
        <w:rPr>
          <w:rFonts w:ascii="宋体" w:hAnsi="宋体"/>
          <w:b/>
          <w:sz w:val="24"/>
        </w:rPr>
        <w:t>4</w:t>
      </w:r>
      <w:r w:rsidRPr="005A40F1">
        <w:rPr>
          <w:rFonts w:ascii="宋体" w:hAnsi="宋体" w:hint="eastAsia"/>
          <w:b/>
          <w:sz w:val="24"/>
        </w:rPr>
        <w:t>）投标文件含有采购人不能接受的附加条件的;</w:t>
      </w:r>
    </w:p>
    <w:p w14:paraId="38EB74DF" w14:textId="77777777" w:rsidR="00310C6F" w:rsidRPr="005A40F1" w:rsidRDefault="00B704EF">
      <w:pPr>
        <w:pStyle w:val="16"/>
        <w:spacing w:line="360" w:lineRule="auto"/>
        <w:ind w:firstLineChars="176" w:firstLine="424"/>
        <w:rPr>
          <w:rFonts w:ascii="宋体" w:hAnsi="宋体"/>
          <w:b/>
          <w:sz w:val="24"/>
        </w:rPr>
      </w:pPr>
      <w:r w:rsidRPr="005A40F1">
        <w:rPr>
          <w:rFonts w:ascii="宋体" w:hAnsi="宋体"/>
          <w:b/>
          <w:sz w:val="24"/>
        </w:rPr>
        <w:t>5</w:t>
      </w:r>
      <w:r w:rsidRPr="005A40F1">
        <w:rPr>
          <w:rFonts w:ascii="宋体" w:hAnsi="宋体" w:hint="eastAsia"/>
          <w:b/>
          <w:sz w:val="24"/>
        </w:rPr>
        <w:t>）投标人未遵循公平竞争的原则、串通投标、妨碍其他投标人的竞争行为、损害采购人或者其他投标人的合法权益的；</w:t>
      </w:r>
    </w:p>
    <w:p w14:paraId="3BEF6E9F" w14:textId="77777777" w:rsidR="00310C6F" w:rsidRPr="005A40F1" w:rsidRDefault="00B704EF">
      <w:pPr>
        <w:pStyle w:val="16"/>
        <w:spacing w:line="360" w:lineRule="auto"/>
        <w:ind w:firstLineChars="176" w:firstLine="424"/>
        <w:rPr>
          <w:rFonts w:ascii="宋体" w:hAnsi="宋体"/>
          <w:b/>
          <w:sz w:val="24"/>
        </w:rPr>
      </w:pPr>
      <w:r w:rsidRPr="005A40F1">
        <w:rPr>
          <w:rFonts w:ascii="宋体" w:hAnsi="宋体"/>
          <w:b/>
          <w:sz w:val="24"/>
        </w:rPr>
        <w:t>6</w:t>
      </w:r>
      <w:r w:rsidRPr="005A40F1">
        <w:rPr>
          <w:rFonts w:ascii="宋体" w:hAnsi="宋体" w:hint="eastAsia"/>
          <w:b/>
          <w:sz w:val="24"/>
        </w:rPr>
        <w:t>）投标文件报价出现前后不一致，在合理时间内，投标人不确认按规定修正后投标报价的；</w:t>
      </w:r>
    </w:p>
    <w:p w14:paraId="6B739AE8" w14:textId="77777777" w:rsidR="00310C6F" w:rsidRPr="005A40F1" w:rsidRDefault="00B704EF">
      <w:pPr>
        <w:pStyle w:val="16"/>
        <w:spacing w:line="360" w:lineRule="auto"/>
        <w:ind w:firstLineChars="176" w:firstLine="424"/>
        <w:rPr>
          <w:rFonts w:ascii="宋体" w:hAnsi="宋体"/>
          <w:b/>
          <w:sz w:val="24"/>
        </w:rPr>
      </w:pPr>
      <w:r w:rsidRPr="005A40F1">
        <w:rPr>
          <w:rFonts w:ascii="宋体" w:hAnsi="宋体"/>
          <w:b/>
          <w:sz w:val="24"/>
        </w:rPr>
        <w:t>7</w:t>
      </w:r>
      <w:r w:rsidRPr="005A40F1">
        <w:rPr>
          <w:rFonts w:ascii="宋体" w:hAnsi="宋体" w:hint="eastAsia"/>
          <w:b/>
          <w:sz w:val="24"/>
        </w:rPr>
        <w:t>）不符合法律、法规和招标文件中规定的其他实质性要求的：</w:t>
      </w:r>
    </w:p>
    <w:p w14:paraId="4D0AAB9E" w14:textId="77777777" w:rsidR="00310C6F" w:rsidRPr="005A40F1" w:rsidRDefault="00B704EF">
      <w:pPr>
        <w:pStyle w:val="16"/>
        <w:spacing w:line="360" w:lineRule="auto"/>
        <w:ind w:firstLineChars="176" w:firstLine="424"/>
        <w:rPr>
          <w:rFonts w:ascii="宋体" w:hAnsi="宋体"/>
          <w:b/>
          <w:sz w:val="24"/>
        </w:rPr>
      </w:pPr>
      <w:r w:rsidRPr="005A40F1">
        <w:rPr>
          <w:rFonts w:ascii="宋体" w:hAnsi="宋体" w:hint="eastAsia"/>
          <w:b/>
          <w:sz w:val="24"/>
        </w:rPr>
        <w:t>①“技术参数要求”中星号“*”指标的；</w:t>
      </w:r>
    </w:p>
    <w:p w14:paraId="2D66B79F" w14:textId="77777777" w:rsidR="00310C6F" w:rsidRPr="005A40F1" w:rsidRDefault="00B704EF">
      <w:pPr>
        <w:pStyle w:val="16"/>
        <w:spacing w:line="360" w:lineRule="auto"/>
        <w:ind w:firstLineChars="176" w:firstLine="424"/>
        <w:rPr>
          <w:rFonts w:ascii="宋体" w:hAnsi="宋体"/>
          <w:b/>
          <w:sz w:val="24"/>
        </w:rPr>
      </w:pPr>
      <w:r w:rsidRPr="005A40F1">
        <w:rPr>
          <w:rFonts w:ascii="宋体" w:hAnsi="宋体" w:hint="eastAsia"/>
          <w:b/>
          <w:sz w:val="24"/>
        </w:rPr>
        <w:t xml:space="preserve">② 投标有效期不足的； </w:t>
      </w:r>
    </w:p>
    <w:p w14:paraId="589F25D4" w14:textId="77777777" w:rsidR="00310C6F" w:rsidRPr="005A40F1" w:rsidRDefault="00B704EF">
      <w:pPr>
        <w:pStyle w:val="16"/>
        <w:spacing w:line="360" w:lineRule="auto"/>
        <w:ind w:firstLineChars="176" w:firstLine="424"/>
        <w:rPr>
          <w:rFonts w:ascii="宋体" w:hAnsi="宋体"/>
          <w:b/>
          <w:sz w:val="24"/>
        </w:rPr>
      </w:pPr>
      <w:r w:rsidRPr="005A40F1">
        <w:rPr>
          <w:rFonts w:ascii="宋体" w:hAnsi="宋体" w:hint="eastAsia"/>
          <w:b/>
          <w:sz w:val="24"/>
        </w:rPr>
        <w:t>③ 投标文件中提供虚假或失实资料的；</w:t>
      </w:r>
    </w:p>
    <w:p w14:paraId="6C7B1266" w14:textId="77777777" w:rsidR="00310C6F" w:rsidRPr="005A40F1" w:rsidRDefault="00B704EF">
      <w:pPr>
        <w:pStyle w:val="16"/>
        <w:spacing w:line="360" w:lineRule="auto"/>
        <w:ind w:firstLineChars="176" w:firstLine="424"/>
        <w:rPr>
          <w:rFonts w:ascii="宋体" w:hAnsi="宋体"/>
          <w:b/>
          <w:sz w:val="24"/>
        </w:rPr>
      </w:pPr>
      <w:r w:rsidRPr="005A40F1">
        <w:rPr>
          <w:rFonts w:ascii="宋体" w:hAnsi="宋体" w:hint="eastAsia"/>
          <w:b/>
          <w:sz w:val="24"/>
        </w:rPr>
        <w:t>④ 在招标文件规定的不允许采购进口产品前提下，投标人所投产品中含有进口产品的；</w:t>
      </w:r>
    </w:p>
    <w:p w14:paraId="487DD1D5" w14:textId="77777777" w:rsidR="00310C6F" w:rsidRPr="005A40F1" w:rsidRDefault="00B704EF">
      <w:pPr>
        <w:pStyle w:val="16"/>
        <w:spacing w:line="360" w:lineRule="auto"/>
        <w:ind w:firstLineChars="176" w:firstLine="424"/>
        <w:rPr>
          <w:rFonts w:ascii="宋体" w:hAnsi="宋体"/>
          <w:b/>
          <w:sz w:val="24"/>
        </w:rPr>
      </w:pPr>
      <w:r w:rsidRPr="005A40F1">
        <w:rPr>
          <w:rFonts w:ascii="宋体" w:hAnsi="宋体" w:hint="eastAsia"/>
          <w:b/>
          <w:sz w:val="24"/>
        </w:rPr>
        <w:t>⑤为本次招标标的进行设计、编制规范和其他文件的咨询公司；</w:t>
      </w:r>
    </w:p>
    <w:p w14:paraId="1DE7BF1C" w14:textId="77777777" w:rsidR="00310C6F" w:rsidRPr="005A40F1" w:rsidRDefault="00B704EF">
      <w:pPr>
        <w:pStyle w:val="16"/>
        <w:spacing w:line="360" w:lineRule="auto"/>
        <w:ind w:firstLineChars="176" w:firstLine="424"/>
        <w:rPr>
          <w:rFonts w:ascii="宋体" w:hAnsi="宋体"/>
          <w:b/>
          <w:sz w:val="24"/>
        </w:rPr>
      </w:pPr>
      <w:r w:rsidRPr="005A40F1">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E9B49C5" w14:textId="77777777" w:rsidR="00310C6F" w:rsidRPr="005A40F1" w:rsidRDefault="00B704EF">
      <w:pPr>
        <w:pStyle w:val="16"/>
        <w:spacing w:line="360" w:lineRule="auto"/>
        <w:ind w:firstLineChars="176" w:firstLine="424"/>
        <w:rPr>
          <w:rFonts w:ascii="宋体" w:hAnsi="宋体"/>
          <w:b/>
          <w:sz w:val="24"/>
        </w:rPr>
      </w:pPr>
      <w:r w:rsidRPr="005A40F1">
        <w:rPr>
          <w:rFonts w:ascii="宋体" w:hAnsi="宋体" w:hint="eastAsia"/>
          <w:b/>
          <w:sz w:val="24"/>
        </w:rPr>
        <w:t>⑦若投标人须知资料表中写明专门面向中小企业采购的，投标人所投产品为非中小企业产品（如适用）；</w:t>
      </w:r>
    </w:p>
    <w:p w14:paraId="0669F80A" w14:textId="77777777" w:rsidR="00310C6F" w:rsidRPr="005A40F1" w:rsidRDefault="00B704EF">
      <w:pPr>
        <w:pStyle w:val="16"/>
        <w:spacing w:line="360" w:lineRule="auto"/>
        <w:ind w:firstLineChars="176" w:firstLine="424"/>
        <w:rPr>
          <w:rFonts w:ascii="宋体" w:hAnsi="宋体"/>
          <w:b/>
          <w:sz w:val="24"/>
        </w:rPr>
      </w:pPr>
      <w:r w:rsidRPr="005A40F1">
        <w:rPr>
          <w:rFonts w:ascii="宋体" w:hAnsi="宋体" w:hint="eastAsia"/>
          <w:b/>
          <w:sz w:val="24"/>
        </w:rPr>
        <w:t>⑧投标人串通投标的。</w:t>
      </w:r>
    </w:p>
    <w:p w14:paraId="2A5D5992" w14:textId="77777777" w:rsidR="00310C6F" w:rsidRPr="005A40F1" w:rsidRDefault="00B704EF">
      <w:pPr>
        <w:spacing w:line="360" w:lineRule="auto"/>
        <w:rPr>
          <w:rFonts w:ascii="宋体" w:hAnsi="宋体"/>
          <w:b/>
          <w:sz w:val="24"/>
        </w:rPr>
      </w:pPr>
      <w:r w:rsidRPr="005A40F1">
        <w:rPr>
          <w:rFonts w:ascii="宋体" w:hAnsi="宋体" w:hint="eastAsia"/>
          <w:b/>
          <w:sz w:val="24"/>
        </w:rPr>
        <w:t>2</w:t>
      </w:r>
      <w:r w:rsidRPr="005A40F1">
        <w:rPr>
          <w:rFonts w:ascii="宋体" w:hAnsi="宋体"/>
          <w:b/>
          <w:sz w:val="24"/>
        </w:rPr>
        <w:t xml:space="preserve">0.8 </w:t>
      </w:r>
      <w:r w:rsidRPr="005A40F1">
        <w:rPr>
          <w:rFonts w:ascii="宋体" w:hAnsi="宋体" w:hint="eastAsia"/>
          <w:b/>
          <w:sz w:val="24"/>
        </w:rPr>
        <w:t>有下列情形之一的，属于投标人串通投标：</w:t>
      </w:r>
    </w:p>
    <w:p w14:paraId="5A4209E2" w14:textId="77777777" w:rsidR="00310C6F" w:rsidRPr="005A40F1" w:rsidRDefault="00B704EF">
      <w:pPr>
        <w:spacing w:line="360" w:lineRule="auto"/>
        <w:ind w:firstLineChars="200" w:firstLine="482"/>
        <w:rPr>
          <w:rFonts w:ascii="宋体" w:hAnsi="宋体"/>
          <w:b/>
          <w:sz w:val="24"/>
        </w:rPr>
      </w:pPr>
      <w:r w:rsidRPr="005A40F1">
        <w:rPr>
          <w:rFonts w:ascii="宋体" w:hAnsi="宋体" w:hint="eastAsia"/>
          <w:b/>
          <w:sz w:val="24"/>
        </w:rPr>
        <w:t>1）不同投标人的投标文件由同一单位或者个人编制；</w:t>
      </w:r>
    </w:p>
    <w:p w14:paraId="328206C2" w14:textId="77777777" w:rsidR="00310C6F" w:rsidRPr="005A40F1" w:rsidRDefault="00B704EF">
      <w:pPr>
        <w:spacing w:line="360" w:lineRule="auto"/>
        <w:ind w:firstLineChars="200" w:firstLine="482"/>
        <w:rPr>
          <w:rFonts w:ascii="宋体" w:hAnsi="宋体"/>
          <w:b/>
          <w:sz w:val="24"/>
        </w:rPr>
      </w:pPr>
      <w:r w:rsidRPr="005A40F1">
        <w:rPr>
          <w:rFonts w:ascii="宋体" w:hAnsi="宋体"/>
          <w:b/>
          <w:sz w:val="24"/>
        </w:rPr>
        <w:lastRenderedPageBreak/>
        <w:t>2</w:t>
      </w:r>
      <w:r w:rsidRPr="005A40F1">
        <w:rPr>
          <w:rFonts w:ascii="宋体" w:hAnsi="宋体" w:hint="eastAsia"/>
          <w:b/>
          <w:sz w:val="24"/>
        </w:rPr>
        <w:t>）不同投标人委托同一单位或者个人办理投标事宜；</w:t>
      </w:r>
    </w:p>
    <w:p w14:paraId="414A0A48" w14:textId="77777777" w:rsidR="00310C6F" w:rsidRPr="005A40F1" w:rsidRDefault="00B704EF">
      <w:pPr>
        <w:spacing w:line="360" w:lineRule="auto"/>
        <w:ind w:firstLineChars="200" w:firstLine="482"/>
        <w:rPr>
          <w:rFonts w:ascii="宋体" w:hAnsi="宋体"/>
          <w:b/>
          <w:sz w:val="24"/>
        </w:rPr>
      </w:pPr>
      <w:r w:rsidRPr="005A40F1">
        <w:rPr>
          <w:rFonts w:ascii="宋体" w:hAnsi="宋体" w:hint="eastAsia"/>
          <w:b/>
          <w:sz w:val="24"/>
        </w:rPr>
        <w:t>3）不同投标人的投标文件载明的项目管理成员或者联系人员为同一人；</w:t>
      </w:r>
    </w:p>
    <w:p w14:paraId="507942C6" w14:textId="77777777" w:rsidR="00310C6F" w:rsidRPr="005A40F1" w:rsidRDefault="00B704EF">
      <w:pPr>
        <w:spacing w:line="360" w:lineRule="auto"/>
        <w:ind w:firstLineChars="200" w:firstLine="482"/>
        <w:rPr>
          <w:rFonts w:ascii="宋体" w:hAnsi="宋体"/>
          <w:b/>
          <w:sz w:val="24"/>
        </w:rPr>
      </w:pPr>
      <w:r w:rsidRPr="005A40F1">
        <w:rPr>
          <w:rFonts w:ascii="宋体" w:hAnsi="宋体" w:hint="eastAsia"/>
          <w:b/>
          <w:sz w:val="24"/>
        </w:rPr>
        <w:t>4）不同投标人的投标文件异常一致或者投标报价呈规律性差异；</w:t>
      </w:r>
    </w:p>
    <w:p w14:paraId="57037EDE" w14:textId="77777777" w:rsidR="00310C6F" w:rsidRPr="005A40F1" w:rsidRDefault="00B704EF">
      <w:pPr>
        <w:spacing w:line="360" w:lineRule="auto"/>
        <w:ind w:firstLineChars="200" w:firstLine="482"/>
        <w:rPr>
          <w:rFonts w:ascii="宋体" w:hAnsi="宋体"/>
          <w:b/>
          <w:sz w:val="24"/>
        </w:rPr>
      </w:pPr>
      <w:r w:rsidRPr="005A40F1">
        <w:rPr>
          <w:rFonts w:ascii="宋体" w:hAnsi="宋体" w:hint="eastAsia"/>
          <w:b/>
          <w:sz w:val="24"/>
        </w:rPr>
        <w:t>5）不同投标人的投标文件相互混装；</w:t>
      </w:r>
    </w:p>
    <w:p w14:paraId="3C26FBCA" w14:textId="77777777" w:rsidR="00310C6F" w:rsidRPr="005A40F1" w:rsidRDefault="00B704EF">
      <w:pPr>
        <w:spacing w:line="360" w:lineRule="auto"/>
        <w:ind w:firstLineChars="200" w:firstLine="482"/>
        <w:rPr>
          <w:rFonts w:ascii="宋体" w:hAnsi="宋体"/>
          <w:b/>
          <w:sz w:val="24"/>
        </w:rPr>
      </w:pPr>
      <w:r w:rsidRPr="005A40F1">
        <w:rPr>
          <w:rFonts w:ascii="宋体" w:hAnsi="宋体" w:hint="eastAsia"/>
          <w:b/>
          <w:sz w:val="24"/>
        </w:rPr>
        <w:t>6）不同投标人的投标保证金从同一单位或者个人的账户转出。</w:t>
      </w:r>
    </w:p>
    <w:p w14:paraId="3E9658DD" w14:textId="77777777" w:rsidR="00310C6F" w:rsidRPr="005A40F1" w:rsidRDefault="00B704EF">
      <w:pPr>
        <w:spacing w:line="360" w:lineRule="auto"/>
        <w:ind w:firstLineChars="200" w:firstLine="480"/>
        <w:rPr>
          <w:rFonts w:ascii="宋体" w:hAnsi="宋体"/>
        </w:rPr>
      </w:pPr>
      <w:r w:rsidRPr="005A40F1">
        <w:rPr>
          <w:rFonts w:ascii="宋体" w:hAnsi="宋体"/>
          <w:bCs/>
          <w:sz w:val="24"/>
        </w:rPr>
        <w:t>20.9</w:t>
      </w:r>
      <w:r w:rsidRPr="005A40F1">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28DBE004" w14:textId="77777777" w:rsidR="00310C6F" w:rsidRPr="005A40F1" w:rsidRDefault="00B704EF">
      <w:pPr>
        <w:pStyle w:val="3"/>
      </w:pPr>
      <w:bookmarkStart w:id="41" w:name="_Toc72315735"/>
      <w:r w:rsidRPr="005A40F1">
        <w:t xml:space="preserve">21. </w:t>
      </w:r>
      <w:r w:rsidRPr="005A40F1">
        <w:rPr>
          <w:rFonts w:hint="eastAsia"/>
        </w:rPr>
        <w:t>投标文件的澄清</w:t>
      </w:r>
      <w:bookmarkEnd w:id="41"/>
    </w:p>
    <w:p w14:paraId="162DC91B" w14:textId="77777777" w:rsidR="00310C6F" w:rsidRPr="005A40F1" w:rsidRDefault="00B704EF">
      <w:pPr>
        <w:tabs>
          <w:tab w:val="left" w:pos="900"/>
        </w:tabs>
        <w:spacing w:line="360" w:lineRule="auto"/>
        <w:rPr>
          <w:rFonts w:ascii="宋体" w:hAnsi="宋体"/>
          <w:sz w:val="24"/>
        </w:rPr>
      </w:pPr>
      <w:r w:rsidRPr="005A40F1">
        <w:rPr>
          <w:rFonts w:ascii="宋体" w:hAnsi="宋体"/>
          <w:sz w:val="24"/>
        </w:rPr>
        <w:t xml:space="preserve">21.1 </w:t>
      </w:r>
      <w:r w:rsidRPr="005A40F1">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7588C781" w14:textId="77777777" w:rsidR="00310C6F" w:rsidRPr="005A40F1" w:rsidRDefault="00B704EF">
      <w:pPr>
        <w:tabs>
          <w:tab w:val="left" w:pos="900"/>
        </w:tabs>
        <w:spacing w:line="360" w:lineRule="auto"/>
        <w:rPr>
          <w:rFonts w:ascii="宋体" w:hAnsi="宋体"/>
          <w:sz w:val="24"/>
        </w:rPr>
      </w:pPr>
      <w:r w:rsidRPr="005A40F1">
        <w:rPr>
          <w:rFonts w:ascii="宋体" w:hAnsi="宋体"/>
          <w:sz w:val="24"/>
        </w:rPr>
        <w:t xml:space="preserve">21.2 </w:t>
      </w:r>
      <w:r w:rsidRPr="005A40F1">
        <w:rPr>
          <w:rFonts w:ascii="宋体" w:hAnsi="宋体" w:hint="eastAsia"/>
          <w:sz w:val="24"/>
        </w:rPr>
        <w:t>澄清文件将作为投标文件内容的一部分。</w:t>
      </w:r>
    </w:p>
    <w:p w14:paraId="1B5A90A2" w14:textId="77777777" w:rsidR="00310C6F" w:rsidRPr="005A40F1" w:rsidRDefault="00B704EF">
      <w:pPr>
        <w:pStyle w:val="3"/>
      </w:pPr>
      <w:bookmarkStart w:id="42" w:name="_Toc72315736"/>
      <w:r w:rsidRPr="005A40F1">
        <w:t xml:space="preserve">22. </w:t>
      </w:r>
      <w:r w:rsidRPr="005A40F1">
        <w:rPr>
          <w:rFonts w:hint="eastAsia"/>
        </w:rPr>
        <w:t>评标</w:t>
      </w:r>
      <w:bookmarkEnd w:id="42"/>
    </w:p>
    <w:p w14:paraId="7C6B588F" w14:textId="77777777" w:rsidR="00310C6F" w:rsidRPr="005A40F1" w:rsidRDefault="00B704EF">
      <w:pPr>
        <w:spacing w:line="360" w:lineRule="auto"/>
        <w:rPr>
          <w:rFonts w:ascii="宋体" w:hAnsi="宋体"/>
          <w:sz w:val="24"/>
        </w:rPr>
      </w:pPr>
      <w:r w:rsidRPr="005A40F1">
        <w:rPr>
          <w:rFonts w:ascii="宋体" w:hAnsi="宋体"/>
          <w:sz w:val="24"/>
        </w:rPr>
        <w:t>22.1经初审合格的投标文件，评标委员会将根据招标文件确定的评标方法和标准，对其技术部分和商务部分作进一步的评审和比较。</w:t>
      </w:r>
    </w:p>
    <w:p w14:paraId="3D31719E" w14:textId="77777777" w:rsidR="00310C6F" w:rsidRPr="005A40F1" w:rsidRDefault="00B704EF">
      <w:pPr>
        <w:spacing w:line="360" w:lineRule="auto"/>
        <w:rPr>
          <w:rFonts w:ascii="宋体" w:hAnsi="宋体"/>
          <w:b/>
          <w:sz w:val="24"/>
        </w:rPr>
      </w:pPr>
      <w:r w:rsidRPr="005A40F1">
        <w:rPr>
          <w:rFonts w:ascii="宋体" w:hAnsi="宋体"/>
          <w:sz w:val="24"/>
        </w:rPr>
        <w:t xml:space="preserve">22.2 </w:t>
      </w:r>
      <w:r w:rsidRPr="005A40F1">
        <w:rPr>
          <w:rFonts w:ascii="宋体" w:hAnsi="宋体" w:hint="eastAsia"/>
          <w:sz w:val="24"/>
        </w:rPr>
        <w:t>评标严格按照招标文件的要求和条件进行，具体详见本招标文件第五章评标办法和评分标准。</w:t>
      </w:r>
    </w:p>
    <w:p w14:paraId="2CE0840E" w14:textId="77777777" w:rsidR="00310C6F" w:rsidRPr="005A40F1" w:rsidRDefault="00B704EF">
      <w:pPr>
        <w:pStyle w:val="af0"/>
        <w:tabs>
          <w:tab w:val="left" w:pos="900"/>
        </w:tabs>
        <w:spacing w:line="360" w:lineRule="auto"/>
        <w:rPr>
          <w:rFonts w:hAnsi="宋体"/>
          <w:sz w:val="24"/>
          <w:szCs w:val="24"/>
        </w:rPr>
      </w:pPr>
      <w:r w:rsidRPr="005A40F1">
        <w:rPr>
          <w:rFonts w:hAnsi="宋体"/>
          <w:sz w:val="24"/>
          <w:szCs w:val="24"/>
        </w:rPr>
        <w:t xml:space="preserve">22.3 </w:t>
      </w:r>
      <w:r w:rsidRPr="005A40F1">
        <w:rPr>
          <w:rFonts w:hAnsi="宋体" w:hint="eastAsia"/>
          <w:sz w:val="24"/>
          <w:szCs w:val="24"/>
        </w:rPr>
        <w:t>本项目采用综合评分法：</w:t>
      </w:r>
      <w:r w:rsidRPr="005A40F1">
        <w:rPr>
          <w:rFonts w:hAnsi="宋体"/>
          <w:sz w:val="24"/>
          <w:szCs w:val="24"/>
        </w:rPr>
        <w:t>综合评分法</w:t>
      </w:r>
      <w:r w:rsidRPr="005A40F1">
        <w:rPr>
          <w:rFonts w:hAnsi="宋体" w:hint="eastAsia"/>
          <w:sz w:val="24"/>
          <w:szCs w:val="24"/>
        </w:rPr>
        <w:t>，是指投标文件满足招标文件全部实质性要求，</w:t>
      </w:r>
      <w:proofErr w:type="gramStart"/>
      <w:r w:rsidRPr="005A40F1">
        <w:rPr>
          <w:rFonts w:hAnsi="宋体" w:hint="eastAsia"/>
          <w:sz w:val="24"/>
          <w:szCs w:val="24"/>
        </w:rPr>
        <w:t>且按照</w:t>
      </w:r>
      <w:proofErr w:type="gramEnd"/>
      <w:r w:rsidRPr="005A40F1">
        <w:rPr>
          <w:rFonts w:hAnsi="宋体" w:hint="eastAsia"/>
          <w:sz w:val="24"/>
          <w:szCs w:val="24"/>
        </w:rPr>
        <w:t>评审因素的量化指标评审得分最高的投标人为中标候选人的评标方法</w:t>
      </w:r>
      <w:r w:rsidRPr="005A40F1">
        <w:rPr>
          <w:rFonts w:hAnsi="宋体"/>
          <w:sz w:val="24"/>
          <w:szCs w:val="24"/>
        </w:rPr>
        <w:t>。评标委员会每位成员分别对投标人按相应的加权分值进行评价、打分。</w:t>
      </w:r>
    </w:p>
    <w:p w14:paraId="3C36D5C4" w14:textId="77777777" w:rsidR="00310C6F" w:rsidRPr="005A40F1" w:rsidRDefault="00B704EF">
      <w:pPr>
        <w:pStyle w:val="af0"/>
        <w:tabs>
          <w:tab w:val="left" w:pos="900"/>
        </w:tabs>
        <w:spacing w:line="360" w:lineRule="auto"/>
        <w:rPr>
          <w:rFonts w:hAnsi="宋体"/>
          <w:sz w:val="24"/>
        </w:rPr>
      </w:pPr>
      <w:r w:rsidRPr="005A40F1">
        <w:rPr>
          <w:rFonts w:hAnsi="宋体"/>
          <w:sz w:val="24"/>
          <w:szCs w:val="24"/>
        </w:rPr>
        <w:t>22.4评标时，评标委员会各成员应当独立对每个有效投标人的投标文件进行评价、打分，然后汇总每个投标人每项评分因素的得分。</w:t>
      </w:r>
      <w:r w:rsidRPr="005A40F1">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1EB3A163" w14:textId="77777777" w:rsidR="00310C6F" w:rsidRPr="005A40F1" w:rsidRDefault="00B704EF">
      <w:pPr>
        <w:spacing w:line="360" w:lineRule="auto"/>
        <w:rPr>
          <w:rFonts w:ascii="宋体" w:hAnsi="宋体"/>
          <w:sz w:val="24"/>
        </w:rPr>
      </w:pPr>
      <w:r w:rsidRPr="005A40F1">
        <w:rPr>
          <w:rFonts w:ascii="宋体" w:hAnsi="宋体" w:hint="eastAsia"/>
          <w:sz w:val="24"/>
        </w:rPr>
        <w:lastRenderedPageBreak/>
        <w:t>2</w:t>
      </w:r>
      <w:r w:rsidRPr="005A40F1">
        <w:rPr>
          <w:rFonts w:ascii="宋体" w:hAnsi="宋体"/>
          <w:sz w:val="24"/>
        </w:rPr>
        <w:t>2.5</w:t>
      </w:r>
      <w:r w:rsidRPr="005A40F1">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C431CFE" w14:textId="77777777" w:rsidR="00310C6F" w:rsidRPr="005A40F1" w:rsidRDefault="00B704EF">
      <w:pPr>
        <w:pStyle w:val="3"/>
      </w:pPr>
      <w:bookmarkStart w:id="43" w:name="_Toc72315737"/>
      <w:r w:rsidRPr="005A40F1">
        <w:t xml:space="preserve">23. </w:t>
      </w:r>
      <w:r w:rsidRPr="005A40F1">
        <w:rPr>
          <w:rFonts w:hint="eastAsia"/>
        </w:rPr>
        <w:t>评标过程及保密原则</w:t>
      </w:r>
      <w:bookmarkEnd w:id="43"/>
    </w:p>
    <w:p w14:paraId="65BC27CB" w14:textId="77777777" w:rsidR="00310C6F" w:rsidRPr="005A40F1" w:rsidRDefault="00B704EF">
      <w:pPr>
        <w:spacing w:line="360" w:lineRule="auto"/>
        <w:rPr>
          <w:rFonts w:ascii="宋体" w:hAnsi="宋体"/>
          <w:sz w:val="24"/>
        </w:rPr>
      </w:pPr>
      <w:r w:rsidRPr="005A40F1">
        <w:rPr>
          <w:rFonts w:ascii="宋体" w:hAnsi="宋体"/>
          <w:sz w:val="24"/>
        </w:rPr>
        <w:t>23.1</w:t>
      </w:r>
      <w:r w:rsidRPr="005A40F1">
        <w:rPr>
          <w:rFonts w:ascii="宋体" w:hAnsi="宋体" w:hint="eastAsia"/>
          <w:sz w:val="24"/>
        </w:rPr>
        <w:t>有关人员对评标情况以及在评标过程中获悉的国家秘密、商业秘密负有保密责任。</w:t>
      </w:r>
    </w:p>
    <w:p w14:paraId="7E4F89C2" w14:textId="77777777" w:rsidR="00310C6F" w:rsidRPr="005A40F1" w:rsidRDefault="00B704EF">
      <w:pPr>
        <w:spacing w:line="360" w:lineRule="auto"/>
        <w:rPr>
          <w:rFonts w:ascii="宋体" w:hAnsi="宋体"/>
          <w:sz w:val="24"/>
        </w:rPr>
      </w:pPr>
      <w:r w:rsidRPr="005A40F1">
        <w:rPr>
          <w:rFonts w:ascii="宋体" w:hAnsi="宋体"/>
          <w:sz w:val="24"/>
        </w:rPr>
        <w:t>23.2在评标期间，投标人试图影响采购人、采购代理机构和评标委员会的任何活动，将导致其投标无效，并承担相应的法律责任。</w:t>
      </w:r>
    </w:p>
    <w:p w14:paraId="4C64D0B6" w14:textId="77777777" w:rsidR="00310C6F" w:rsidRPr="005A40F1" w:rsidRDefault="00B704EF">
      <w:pPr>
        <w:spacing w:line="360" w:lineRule="auto"/>
        <w:rPr>
          <w:rFonts w:ascii="宋体" w:hAnsi="宋体"/>
          <w:sz w:val="24"/>
        </w:rPr>
      </w:pPr>
      <w:r w:rsidRPr="005A40F1">
        <w:rPr>
          <w:rFonts w:ascii="宋体" w:hAnsi="宋体" w:hint="eastAsia"/>
          <w:sz w:val="24"/>
        </w:rPr>
        <w:t>2</w:t>
      </w:r>
      <w:r w:rsidRPr="005A40F1">
        <w:rPr>
          <w:rFonts w:ascii="宋体" w:hAnsi="宋体"/>
          <w:sz w:val="24"/>
        </w:rPr>
        <w:t>3.3</w:t>
      </w:r>
      <w:r w:rsidRPr="005A40F1">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A40F1">
        <w:rPr>
          <w:rFonts w:ascii="宋体" w:hAnsi="宋体" w:hint="eastAsia"/>
          <w:sz w:val="24"/>
        </w:rPr>
        <w:t>作出</w:t>
      </w:r>
      <w:proofErr w:type="gramEnd"/>
      <w:r w:rsidRPr="005A40F1">
        <w:rPr>
          <w:rFonts w:ascii="宋体" w:hAnsi="宋体" w:hint="eastAsia"/>
          <w:sz w:val="24"/>
        </w:rPr>
        <w:t>结论。持不同意见的评标委员会成员应当在评标报告上签署不同意见及理由，否则视为同意评标报告。</w:t>
      </w:r>
    </w:p>
    <w:p w14:paraId="52A7AC0F" w14:textId="77777777" w:rsidR="00310C6F" w:rsidRPr="005A40F1" w:rsidRDefault="00B704EF">
      <w:pPr>
        <w:spacing w:line="360" w:lineRule="auto"/>
        <w:rPr>
          <w:rFonts w:ascii="宋体" w:hAnsi="宋体"/>
          <w:sz w:val="24"/>
        </w:rPr>
      </w:pPr>
      <w:r w:rsidRPr="005A40F1">
        <w:rPr>
          <w:rFonts w:ascii="宋体" w:hAnsi="宋体"/>
          <w:sz w:val="24"/>
        </w:rPr>
        <w:t>23.4</w:t>
      </w:r>
      <w:r w:rsidRPr="005A40F1">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0580A268" w14:textId="77777777" w:rsidR="00310C6F" w:rsidRPr="005A40F1" w:rsidRDefault="00B704EF">
      <w:pPr>
        <w:pStyle w:val="3"/>
      </w:pPr>
      <w:bookmarkStart w:id="44" w:name="_Toc72315738"/>
      <w:r w:rsidRPr="005A40F1">
        <w:rPr>
          <w:rFonts w:hint="eastAsia"/>
        </w:rPr>
        <w:t>六、确定中标</w:t>
      </w:r>
      <w:bookmarkEnd w:id="44"/>
    </w:p>
    <w:p w14:paraId="32E312EC" w14:textId="77777777" w:rsidR="00310C6F" w:rsidRPr="005A40F1" w:rsidRDefault="00B704EF">
      <w:pPr>
        <w:pStyle w:val="3"/>
      </w:pPr>
      <w:bookmarkStart w:id="45" w:name="_Toc72315739"/>
      <w:r w:rsidRPr="005A40F1">
        <w:t xml:space="preserve">24. </w:t>
      </w:r>
      <w:r w:rsidRPr="005A40F1">
        <w:rPr>
          <w:rFonts w:hint="eastAsia"/>
        </w:rPr>
        <w:t>中标人的确定标准</w:t>
      </w:r>
      <w:bookmarkEnd w:id="45"/>
    </w:p>
    <w:p w14:paraId="4C59C8D7" w14:textId="77777777" w:rsidR="00310C6F" w:rsidRPr="005A40F1" w:rsidRDefault="00B704EF">
      <w:pPr>
        <w:spacing w:line="360" w:lineRule="auto"/>
        <w:rPr>
          <w:rFonts w:ascii="宋体" w:hAnsi="宋体"/>
          <w:sz w:val="24"/>
        </w:rPr>
      </w:pPr>
      <w:r w:rsidRPr="005A40F1">
        <w:rPr>
          <w:rFonts w:ascii="宋体" w:hAnsi="宋体"/>
          <w:sz w:val="24"/>
        </w:rPr>
        <w:t>24.1</w:t>
      </w:r>
      <w:r w:rsidRPr="005A40F1">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5A40F1">
        <w:rPr>
          <w:rFonts w:ascii="宋体" w:hAnsi="宋体" w:hint="eastAsia"/>
          <w:sz w:val="24"/>
        </w:rPr>
        <w:t>且按照</w:t>
      </w:r>
      <w:proofErr w:type="gramEnd"/>
      <w:r w:rsidRPr="005A40F1">
        <w:rPr>
          <w:rFonts w:ascii="宋体" w:hAnsi="宋体" w:hint="eastAsia"/>
          <w:sz w:val="24"/>
        </w:rPr>
        <w:t>评审因素的量化指标评审得分最高的投标人为排名第一的中标候选人</w:t>
      </w:r>
    </w:p>
    <w:p w14:paraId="2B7AC988" w14:textId="77777777" w:rsidR="00310C6F" w:rsidRPr="005A40F1" w:rsidRDefault="00B704EF">
      <w:pPr>
        <w:spacing w:line="360" w:lineRule="auto"/>
        <w:rPr>
          <w:rFonts w:ascii="宋体" w:hAnsi="宋体"/>
          <w:sz w:val="24"/>
        </w:rPr>
      </w:pPr>
      <w:r w:rsidRPr="005A40F1">
        <w:rPr>
          <w:rFonts w:ascii="宋体" w:hAnsi="宋体"/>
          <w:sz w:val="24"/>
        </w:rPr>
        <w:t>24.2评标委员会将根据评标标准，推荐中标候选人，或根据采购人的委托，直接确定中标人。</w:t>
      </w:r>
    </w:p>
    <w:p w14:paraId="20922FB0" w14:textId="77777777" w:rsidR="00310C6F" w:rsidRPr="005A40F1" w:rsidRDefault="00B704EF">
      <w:pPr>
        <w:spacing w:line="360" w:lineRule="auto"/>
        <w:rPr>
          <w:rFonts w:ascii="宋体" w:hAnsi="宋体"/>
          <w:sz w:val="24"/>
        </w:rPr>
      </w:pPr>
      <w:r w:rsidRPr="005A40F1">
        <w:rPr>
          <w:rFonts w:ascii="宋体" w:hAnsi="宋体"/>
          <w:sz w:val="24"/>
        </w:rPr>
        <w:t>24.3</w:t>
      </w:r>
      <w:r w:rsidRPr="005A40F1">
        <w:rPr>
          <w:rFonts w:ascii="宋体" w:hAnsi="宋体" w:cs="Arial"/>
          <w:sz w:val="24"/>
        </w:rPr>
        <w:t>采购人应</w:t>
      </w:r>
      <w:r w:rsidRPr="005A40F1">
        <w:rPr>
          <w:rFonts w:ascii="宋体" w:hAnsi="宋体" w:cs="Arial" w:hint="eastAsia"/>
          <w:sz w:val="24"/>
        </w:rPr>
        <w:t>按相关法律法规的规定在</w:t>
      </w:r>
      <w:r w:rsidRPr="005A40F1">
        <w:rPr>
          <w:rFonts w:ascii="宋体" w:hAnsi="宋体" w:cs="Arial"/>
          <w:sz w:val="24"/>
        </w:rPr>
        <w:t>评标报告确定的中标候选人名单中按顺序确定每</w:t>
      </w:r>
      <w:r w:rsidRPr="005A40F1">
        <w:rPr>
          <w:rFonts w:ascii="宋体" w:hAnsi="宋体" w:cs="Arial" w:hint="eastAsia"/>
          <w:sz w:val="24"/>
        </w:rPr>
        <w:t>个分包中标人</w:t>
      </w:r>
      <w:r w:rsidRPr="005A40F1">
        <w:rPr>
          <w:rFonts w:ascii="宋体" w:hAnsi="宋体" w:hint="eastAsia"/>
          <w:sz w:val="24"/>
        </w:rPr>
        <w:t>。出现第一</w:t>
      </w:r>
      <w:r w:rsidRPr="005A40F1">
        <w:rPr>
          <w:rFonts w:ascii="宋体" w:hAnsi="宋体" w:cs="Arial" w:hint="eastAsia"/>
          <w:sz w:val="24"/>
        </w:rPr>
        <w:t>中标候选人并列的情形，以技术部分得分高的投标人为中标人；技术部分得分相同的，由采购人采取随机抽取的方式确定中标人。</w:t>
      </w:r>
    </w:p>
    <w:p w14:paraId="233C3F24" w14:textId="77777777" w:rsidR="00310C6F" w:rsidRPr="005A40F1" w:rsidRDefault="00B704EF">
      <w:pPr>
        <w:pStyle w:val="3"/>
      </w:pPr>
      <w:bookmarkStart w:id="46" w:name="_Toc72315740"/>
      <w:r w:rsidRPr="005A40F1">
        <w:lastRenderedPageBreak/>
        <w:t xml:space="preserve">25. </w:t>
      </w:r>
      <w:r w:rsidRPr="005A40F1">
        <w:rPr>
          <w:rFonts w:hint="eastAsia"/>
        </w:rPr>
        <w:t>中标通知书</w:t>
      </w:r>
      <w:bookmarkEnd w:id="46"/>
    </w:p>
    <w:p w14:paraId="594F1780" w14:textId="77777777" w:rsidR="00310C6F" w:rsidRPr="005A40F1" w:rsidRDefault="00B704EF">
      <w:pPr>
        <w:spacing w:line="360" w:lineRule="auto"/>
        <w:rPr>
          <w:rFonts w:ascii="宋体" w:hAnsi="宋体"/>
          <w:sz w:val="24"/>
        </w:rPr>
      </w:pPr>
      <w:r w:rsidRPr="005A40F1">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4A457805" w14:textId="77777777" w:rsidR="00310C6F" w:rsidRPr="005A40F1" w:rsidRDefault="00B704EF">
      <w:pPr>
        <w:spacing w:line="360" w:lineRule="auto"/>
        <w:ind w:hanging="2"/>
        <w:rPr>
          <w:rFonts w:ascii="宋体" w:hAnsi="宋体"/>
          <w:sz w:val="24"/>
        </w:rPr>
      </w:pPr>
      <w:r w:rsidRPr="005A40F1">
        <w:rPr>
          <w:rFonts w:ascii="宋体" w:hAnsi="宋体"/>
          <w:sz w:val="24"/>
        </w:rPr>
        <w:t>25.2 投标人</w:t>
      </w:r>
      <w:r w:rsidRPr="005A40F1">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61A2E95" w14:textId="77777777" w:rsidR="00310C6F" w:rsidRPr="005A40F1" w:rsidRDefault="00B704EF">
      <w:pPr>
        <w:spacing w:line="360" w:lineRule="auto"/>
        <w:ind w:hanging="2"/>
        <w:rPr>
          <w:rFonts w:ascii="宋体" w:hAnsi="宋体"/>
          <w:sz w:val="24"/>
        </w:rPr>
      </w:pPr>
      <w:r w:rsidRPr="005A40F1">
        <w:rPr>
          <w:rFonts w:ascii="宋体" w:hAnsi="宋体"/>
          <w:sz w:val="24"/>
        </w:rPr>
        <w:t xml:space="preserve">25.3 </w:t>
      </w:r>
      <w:r w:rsidRPr="005A40F1">
        <w:rPr>
          <w:rFonts w:ascii="宋体" w:hAnsi="宋体" w:hint="eastAsia"/>
          <w:sz w:val="24"/>
        </w:rPr>
        <w:t>中标通知书发出后，采购人不得违法改变中标结果，中标人无正当理由不得放弃中标，否则应当依法承担法律责任。</w:t>
      </w:r>
    </w:p>
    <w:p w14:paraId="1579F102" w14:textId="77777777" w:rsidR="00310C6F" w:rsidRPr="005A40F1" w:rsidRDefault="00B704EF">
      <w:pPr>
        <w:spacing w:line="360" w:lineRule="auto"/>
        <w:ind w:left="898" w:hanging="900"/>
        <w:rPr>
          <w:rFonts w:ascii="宋体" w:hAnsi="宋体"/>
          <w:sz w:val="24"/>
        </w:rPr>
      </w:pPr>
      <w:r w:rsidRPr="005A40F1">
        <w:rPr>
          <w:rFonts w:ascii="宋体" w:hAnsi="宋体"/>
          <w:sz w:val="24"/>
        </w:rPr>
        <w:t>25.4</w:t>
      </w:r>
      <w:r w:rsidRPr="005A40F1">
        <w:rPr>
          <w:rFonts w:ascii="宋体" w:hAnsi="宋体" w:hint="eastAsia"/>
          <w:sz w:val="24"/>
        </w:rPr>
        <w:t>中标通知书是合同的组成部分，对采购人和中标人具有同等法律效力。</w:t>
      </w:r>
    </w:p>
    <w:p w14:paraId="021F9C44" w14:textId="77777777" w:rsidR="00310C6F" w:rsidRPr="005A40F1" w:rsidRDefault="00B704EF">
      <w:pPr>
        <w:pStyle w:val="3"/>
      </w:pPr>
      <w:bookmarkStart w:id="47" w:name="_Toc72315741"/>
      <w:r w:rsidRPr="005A40F1">
        <w:t xml:space="preserve">26. </w:t>
      </w:r>
      <w:r w:rsidRPr="005A40F1">
        <w:rPr>
          <w:rFonts w:hint="eastAsia"/>
        </w:rPr>
        <w:t>签订合同</w:t>
      </w:r>
      <w:bookmarkEnd w:id="47"/>
    </w:p>
    <w:p w14:paraId="11BA9B92" w14:textId="77777777" w:rsidR="00310C6F" w:rsidRPr="005A40F1" w:rsidRDefault="00B704EF">
      <w:pPr>
        <w:spacing w:line="360" w:lineRule="auto"/>
        <w:rPr>
          <w:rFonts w:ascii="宋体" w:hAnsi="宋体"/>
          <w:sz w:val="24"/>
        </w:rPr>
      </w:pPr>
      <w:r w:rsidRPr="005A40F1">
        <w:rPr>
          <w:rFonts w:ascii="宋体" w:hAnsi="宋体"/>
          <w:sz w:val="24"/>
        </w:rPr>
        <w:t>26.1中标人应当自中标通知书发出之日起三十日内</w:t>
      </w:r>
      <w:r w:rsidRPr="005A40F1">
        <w:rPr>
          <w:rFonts w:ascii="宋体" w:hAnsi="宋体" w:hint="eastAsia"/>
          <w:sz w:val="24"/>
        </w:rPr>
        <w:t>，按照招标文件和中标人投标文件的规定，与采购人签订书面合同。所签订的合同不得对招标文件确定的事项和中标人投标文件作实质性修改。</w:t>
      </w:r>
      <w:r w:rsidRPr="005A40F1">
        <w:rPr>
          <w:rFonts w:ascii="宋体" w:hAnsi="宋体"/>
          <w:sz w:val="24"/>
        </w:rPr>
        <w:t>如果中标人无正当理由不与采购人签订合同，</w:t>
      </w:r>
      <w:r w:rsidRPr="005A40F1">
        <w:rPr>
          <w:rFonts w:ascii="宋体" w:hAnsi="宋体" w:hint="eastAsia"/>
          <w:sz w:val="24"/>
        </w:rPr>
        <w:t>则</w:t>
      </w:r>
      <w:r w:rsidRPr="005A40F1">
        <w:rPr>
          <w:rFonts w:ascii="宋体" w:hAnsi="宋体"/>
          <w:sz w:val="24"/>
        </w:rPr>
        <w:t>其投标保证金</w:t>
      </w:r>
      <w:r w:rsidRPr="005A40F1">
        <w:rPr>
          <w:rFonts w:ascii="宋体" w:hAnsi="宋体" w:hint="eastAsia"/>
          <w:sz w:val="24"/>
        </w:rPr>
        <w:t>将被</w:t>
      </w:r>
      <w:r w:rsidRPr="005A40F1">
        <w:rPr>
          <w:rFonts w:ascii="宋体" w:hAnsi="宋体"/>
          <w:sz w:val="24"/>
        </w:rPr>
        <w:t>没收。在此情况下，可另选下一个中标候选人，或重新招标。</w:t>
      </w:r>
    </w:p>
    <w:p w14:paraId="3EEEF2BA" w14:textId="77777777" w:rsidR="00310C6F" w:rsidRPr="005A40F1" w:rsidRDefault="00B704EF">
      <w:pPr>
        <w:spacing w:line="360" w:lineRule="auto"/>
        <w:ind w:left="900" w:hanging="900"/>
        <w:rPr>
          <w:rFonts w:ascii="宋体" w:hAnsi="宋体"/>
          <w:sz w:val="24"/>
        </w:rPr>
      </w:pPr>
      <w:r w:rsidRPr="005A40F1">
        <w:rPr>
          <w:rFonts w:ascii="宋体" w:hAnsi="宋体"/>
          <w:sz w:val="24"/>
        </w:rPr>
        <w:t>26.2</w:t>
      </w:r>
      <w:r w:rsidRPr="005A40F1">
        <w:rPr>
          <w:rFonts w:ascii="宋体" w:hAnsi="宋体" w:hint="eastAsia"/>
          <w:sz w:val="24"/>
        </w:rPr>
        <w:t>招标文件、中标人的投标文件及其澄清文件等，均为签订合同的依据。</w:t>
      </w:r>
    </w:p>
    <w:p w14:paraId="6FE2AD5F" w14:textId="77777777" w:rsidR="00310C6F" w:rsidRPr="005A40F1" w:rsidRDefault="00B704EF">
      <w:pPr>
        <w:pStyle w:val="3"/>
      </w:pPr>
      <w:bookmarkStart w:id="48" w:name="_Toc72315742"/>
      <w:r w:rsidRPr="005A40F1">
        <w:t xml:space="preserve">27. </w:t>
      </w:r>
      <w:r w:rsidRPr="005A40F1">
        <w:rPr>
          <w:rFonts w:hint="eastAsia"/>
        </w:rPr>
        <w:t>履约保证金</w:t>
      </w:r>
      <w:bookmarkEnd w:id="48"/>
    </w:p>
    <w:p w14:paraId="6622139D" w14:textId="77777777" w:rsidR="00310C6F" w:rsidRPr="005A40F1" w:rsidRDefault="00B704EF">
      <w:pPr>
        <w:spacing w:line="360" w:lineRule="auto"/>
        <w:rPr>
          <w:rFonts w:ascii="宋体" w:hAnsi="宋体"/>
          <w:sz w:val="24"/>
        </w:rPr>
      </w:pPr>
      <w:r w:rsidRPr="005A40F1">
        <w:rPr>
          <w:rFonts w:ascii="宋体" w:hAnsi="宋体"/>
          <w:sz w:val="24"/>
        </w:rPr>
        <w:t>27.1中标人在签订合同后</w:t>
      </w:r>
      <w:r w:rsidRPr="005A40F1">
        <w:rPr>
          <w:rFonts w:ascii="宋体" w:hAnsi="宋体" w:hint="eastAsia"/>
          <w:sz w:val="24"/>
          <w:u w:val="single"/>
        </w:rPr>
        <w:t xml:space="preserve"> </w:t>
      </w:r>
      <w:r w:rsidRPr="005A40F1">
        <w:rPr>
          <w:rFonts w:ascii="宋体" w:hAnsi="宋体"/>
          <w:sz w:val="24"/>
          <w:u w:val="single"/>
        </w:rPr>
        <w:t xml:space="preserve">   </w:t>
      </w:r>
      <w:proofErr w:type="gramStart"/>
      <w:r w:rsidRPr="005A40F1">
        <w:rPr>
          <w:rFonts w:ascii="宋体" w:hAnsi="宋体" w:hint="eastAsia"/>
          <w:sz w:val="24"/>
        </w:rPr>
        <w:t>个</w:t>
      </w:r>
      <w:proofErr w:type="gramEnd"/>
      <w:r w:rsidRPr="005A40F1">
        <w:rPr>
          <w:rFonts w:ascii="宋体" w:hAnsi="宋体" w:hint="eastAsia"/>
          <w:sz w:val="24"/>
        </w:rPr>
        <w:t>工作日内，按招标文件中提供的履约保证金保函格式或采购人可以接受的其他形式向采购人提交合同总金额</w:t>
      </w:r>
      <w:r w:rsidRPr="005A40F1">
        <w:rPr>
          <w:rFonts w:ascii="宋体" w:hAnsi="宋体" w:hint="eastAsia"/>
          <w:sz w:val="24"/>
          <w:u w:val="single"/>
        </w:rPr>
        <w:t xml:space="preserve"> </w:t>
      </w:r>
      <w:r w:rsidRPr="005A40F1">
        <w:rPr>
          <w:rFonts w:ascii="宋体" w:hAnsi="宋体"/>
          <w:sz w:val="24"/>
          <w:u w:val="single"/>
        </w:rPr>
        <w:t xml:space="preserve">   </w:t>
      </w:r>
      <w:r w:rsidRPr="005A40F1">
        <w:rPr>
          <w:rFonts w:ascii="宋体" w:hAnsi="宋体"/>
          <w:sz w:val="24"/>
        </w:rPr>
        <w:t xml:space="preserve">% </w:t>
      </w:r>
      <w:r w:rsidRPr="005A40F1">
        <w:rPr>
          <w:rFonts w:ascii="宋体" w:hAnsi="宋体" w:hint="eastAsia"/>
          <w:sz w:val="24"/>
        </w:rPr>
        <w:t>的履约保证金。</w:t>
      </w:r>
    </w:p>
    <w:p w14:paraId="445762D9" w14:textId="77777777" w:rsidR="00310C6F" w:rsidRPr="005A40F1" w:rsidRDefault="00B704EF">
      <w:pPr>
        <w:spacing w:line="360" w:lineRule="auto"/>
        <w:rPr>
          <w:rFonts w:ascii="宋体" w:hAnsi="宋体"/>
          <w:sz w:val="24"/>
        </w:rPr>
      </w:pPr>
      <w:r w:rsidRPr="005A40F1">
        <w:rPr>
          <w:rFonts w:ascii="宋体" w:hAnsi="宋体"/>
          <w:sz w:val="24"/>
        </w:rPr>
        <w:t xml:space="preserve">27.1.1 </w:t>
      </w:r>
      <w:r w:rsidRPr="005A40F1">
        <w:rPr>
          <w:rFonts w:ascii="宋体" w:hAnsi="宋体" w:hint="eastAsia"/>
          <w:sz w:val="24"/>
        </w:rPr>
        <w:t>履约保证金用于补偿采购人因中标人不能履行其合同义务而蒙受的损失。</w:t>
      </w:r>
    </w:p>
    <w:p w14:paraId="6777FF7D" w14:textId="77777777" w:rsidR="00310C6F" w:rsidRPr="005A40F1" w:rsidRDefault="00B704EF">
      <w:pPr>
        <w:spacing w:line="360" w:lineRule="auto"/>
        <w:rPr>
          <w:rFonts w:ascii="宋体" w:hAnsi="宋体"/>
          <w:sz w:val="24"/>
        </w:rPr>
      </w:pPr>
      <w:r w:rsidRPr="005A40F1">
        <w:rPr>
          <w:rFonts w:ascii="宋体" w:hAnsi="宋体"/>
          <w:sz w:val="24"/>
        </w:rPr>
        <w:t xml:space="preserve">27.1.2 </w:t>
      </w:r>
      <w:r w:rsidRPr="005A40F1">
        <w:rPr>
          <w:rFonts w:ascii="宋体" w:hAnsi="宋体" w:hint="eastAsia"/>
          <w:sz w:val="24"/>
        </w:rPr>
        <w:t>履约保证金应使用本合同货币，按下述方式之一提交：</w:t>
      </w:r>
    </w:p>
    <w:p w14:paraId="01914464" w14:textId="77777777" w:rsidR="00310C6F" w:rsidRPr="005A40F1" w:rsidRDefault="00B704EF">
      <w:pPr>
        <w:spacing w:line="360" w:lineRule="auto"/>
        <w:ind w:firstLineChars="200" w:firstLine="480"/>
        <w:rPr>
          <w:rFonts w:ascii="宋体" w:hAnsi="宋体"/>
          <w:sz w:val="24"/>
        </w:rPr>
      </w:pPr>
      <w:r w:rsidRPr="005A40F1">
        <w:rPr>
          <w:rFonts w:ascii="宋体" w:hAnsi="宋体"/>
          <w:sz w:val="24"/>
        </w:rPr>
        <w:t>A．银行保函：采购人可接受的在中华人民共和国注册和营业的银行，或其他采购人可接受的格式。</w:t>
      </w:r>
    </w:p>
    <w:p w14:paraId="3CF96BF9" w14:textId="77777777" w:rsidR="00310C6F" w:rsidRPr="005A40F1" w:rsidRDefault="00B704EF">
      <w:pPr>
        <w:spacing w:line="360" w:lineRule="auto"/>
        <w:ind w:firstLineChars="200" w:firstLine="480"/>
        <w:rPr>
          <w:rFonts w:ascii="宋体" w:hAnsi="宋体"/>
          <w:sz w:val="24"/>
        </w:rPr>
      </w:pPr>
      <w:r w:rsidRPr="005A40F1">
        <w:rPr>
          <w:rFonts w:ascii="宋体" w:hAnsi="宋体"/>
          <w:sz w:val="24"/>
        </w:rPr>
        <w:t xml:space="preserve">B. </w:t>
      </w:r>
      <w:r w:rsidRPr="005A40F1">
        <w:rPr>
          <w:rFonts w:ascii="宋体" w:hAnsi="宋体" w:hint="eastAsia"/>
          <w:sz w:val="24"/>
        </w:rPr>
        <w:t>支票、汇票或现金。</w:t>
      </w:r>
    </w:p>
    <w:p w14:paraId="47AFF96A" w14:textId="77777777" w:rsidR="00310C6F" w:rsidRPr="005A40F1" w:rsidRDefault="00B704EF">
      <w:pPr>
        <w:spacing w:line="360" w:lineRule="auto"/>
        <w:rPr>
          <w:rFonts w:ascii="宋体" w:hAnsi="宋体"/>
          <w:sz w:val="24"/>
        </w:rPr>
      </w:pPr>
      <w:r w:rsidRPr="005A40F1">
        <w:rPr>
          <w:rFonts w:ascii="宋体" w:hAnsi="宋体"/>
          <w:sz w:val="24"/>
        </w:rPr>
        <w:t xml:space="preserve">27.1.3 </w:t>
      </w:r>
      <w:r w:rsidRPr="005A40F1">
        <w:rPr>
          <w:rFonts w:ascii="宋体" w:hAnsi="宋体" w:hint="eastAsia"/>
          <w:sz w:val="24"/>
        </w:rPr>
        <w:t>履约保证金在项目验收合格一年内均应完全有效。</w:t>
      </w:r>
    </w:p>
    <w:p w14:paraId="4500212A" w14:textId="77777777" w:rsidR="00310C6F" w:rsidRPr="005A40F1" w:rsidRDefault="00B704EF">
      <w:pPr>
        <w:spacing w:line="360" w:lineRule="auto"/>
        <w:rPr>
          <w:rFonts w:ascii="宋体" w:hAnsi="宋体"/>
          <w:sz w:val="24"/>
        </w:rPr>
      </w:pPr>
      <w:r w:rsidRPr="005A40F1">
        <w:rPr>
          <w:rFonts w:ascii="宋体" w:hAnsi="宋体"/>
          <w:sz w:val="24"/>
        </w:rPr>
        <w:t xml:space="preserve">27.1.4 </w:t>
      </w:r>
      <w:r w:rsidRPr="005A40F1">
        <w:rPr>
          <w:rFonts w:ascii="宋体" w:hAnsi="宋体" w:hint="eastAsia"/>
          <w:sz w:val="24"/>
        </w:rPr>
        <w:t>如果中标人未能按合同规定履行其义务，采购人有权从履约保证金中取得补偿。</w:t>
      </w:r>
    </w:p>
    <w:p w14:paraId="310510F1" w14:textId="77777777" w:rsidR="00310C6F" w:rsidRPr="005A40F1" w:rsidRDefault="00B704EF">
      <w:pPr>
        <w:pStyle w:val="3"/>
      </w:pPr>
      <w:bookmarkStart w:id="49" w:name="_Toc72315743"/>
      <w:r w:rsidRPr="005A40F1">
        <w:rPr>
          <w:rFonts w:hint="eastAsia"/>
        </w:rPr>
        <w:lastRenderedPageBreak/>
        <w:t>七、中标服务费</w:t>
      </w:r>
      <w:bookmarkEnd w:id="49"/>
    </w:p>
    <w:p w14:paraId="2A67A85F" w14:textId="77777777" w:rsidR="00310C6F" w:rsidRPr="005A40F1" w:rsidRDefault="00B704EF">
      <w:pPr>
        <w:pStyle w:val="3"/>
      </w:pPr>
      <w:bookmarkStart w:id="50" w:name="_Toc72315744"/>
      <w:r w:rsidRPr="005A40F1">
        <w:t>28. 中标服务费</w:t>
      </w:r>
      <w:bookmarkEnd w:id="50"/>
    </w:p>
    <w:p w14:paraId="65B30E8A" w14:textId="77777777" w:rsidR="00310C6F" w:rsidRPr="005A40F1" w:rsidRDefault="00B704EF">
      <w:pPr>
        <w:spacing w:line="360" w:lineRule="auto"/>
        <w:rPr>
          <w:rFonts w:ascii="宋体" w:hAnsi="宋体"/>
          <w:sz w:val="24"/>
        </w:rPr>
      </w:pPr>
      <w:r w:rsidRPr="005A40F1">
        <w:rPr>
          <w:rFonts w:ascii="宋体" w:hAnsi="宋体"/>
          <w:sz w:val="24"/>
        </w:rPr>
        <w:t>28.1</w:t>
      </w:r>
      <w:r w:rsidRPr="005A40F1">
        <w:rPr>
          <w:rFonts w:ascii="宋体" w:hAnsi="宋体" w:hint="eastAsia"/>
          <w:sz w:val="24"/>
        </w:rPr>
        <w:t>采购代理机构参照原计价格</w:t>
      </w:r>
      <w:r w:rsidRPr="005A40F1">
        <w:rPr>
          <w:rFonts w:ascii="宋体" w:hAnsi="宋体"/>
          <w:sz w:val="24"/>
        </w:rPr>
        <w:t>[2002]1980号文、</w:t>
      </w:r>
      <w:r w:rsidRPr="005A40F1">
        <w:rPr>
          <w:rFonts w:ascii="宋体" w:hAnsi="宋体" w:cs="宋体" w:hint="eastAsia"/>
          <w:kern w:val="0"/>
          <w:sz w:val="24"/>
        </w:rPr>
        <w:t>发改办价格</w:t>
      </w:r>
      <w:r w:rsidRPr="005A40F1">
        <w:rPr>
          <w:rFonts w:ascii="宋体" w:hAnsi="宋体" w:cs="宋体"/>
          <w:kern w:val="0"/>
          <w:sz w:val="24"/>
        </w:rPr>
        <w:t>[2003]857号文及发改</w:t>
      </w:r>
      <w:r w:rsidRPr="005A40F1">
        <w:rPr>
          <w:rFonts w:ascii="宋体" w:hAnsi="宋体" w:cs="宋体" w:hint="eastAsia"/>
          <w:kern w:val="0"/>
          <w:sz w:val="24"/>
        </w:rPr>
        <w:t>办</w:t>
      </w:r>
      <w:r w:rsidRPr="005A40F1">
        <w:rPr>
          <w:rFonts w:ascii="宋体" w:hAnsi="宋体" w:cs="宋体"/>
          <w:kern w:val="0"/>
          <w:sz w:val="24"/>
        </w:rPr>
        <w:t>价格[2011]534号</w:t>
      </w:r>
      <w:r w:rsidRPr="005A40F1">
        <w:rPr>
          <w:rFonts w:ascii="宋体" w:hAnsi="宋体" w:cs="宋体" w:hint="eastAsia"/>
          <w:kern w:val="0"/>
          <w:sz w:val="24"/>
        </w:rPr>
        <w:t>文有关规定向中标人收取</w:t>
      </w:r>
      <w:r w:rsidRPr="005A40F1">
        <w:rPr>
          <w:rFonts w:ascii="宋体" w:hAnsi="宋体" w:hint="eastAsia"/>
          <w:sz w:val="24"/>
        </w:rPr>
        <w:t>中标服务费用。此项费用不单独开列而应计入投标价。</w:t>
      </w:r>
    </w:p>
    <w:p w14:paraId="2141AFA8" w14:textId="77777777" w:rsidR="00310C6F" w:rsidRPr="005A40F1" w:rsidRDefault="00B704EF">
      <w:pPr>
        <w:tabs>
          <w:tab w:val="left" w:pos="660"/>
        </w:tabs>
        <w:spacing w:line="360" w:lineRule="auto"/>
        <w:ind w:left="900" w:hangingChars="375" w:hanging="900"/>
        <w:rPr>
          <w:rFonts w:ascii="宋体" w:hAnsi="宋体"/>
          <w:sz w:val="24"/>
        </w:rPr>
      </w:pPr>
      <w:r w:rsidRPr="005A40F1">
        <w:rPr>
          <w:rFonts w:ascii="宋体" w:hAnsi="宋体"/>
          <w:sz w:val="24"/>
        </w:rPr>
        <w:t>28.2</w:t>
      </w:r>
      <w:r w:rsidRPr="005A40F1">
        <w:rPr>
          <w:rFonts w:ascii="宋体" w:hAnsi="宋体"/>
          <w:sz w:val="24"/>
        </w:rPr>
        <w:tab/>
      </w:r>
      <w:r w:rsidRPr="005A40F1">
        <w:rPr>
          <w:rFonts w:ascii="宋体" w:hAnsi="宋体" w:hint="eastAsia"/>
          <w:sz w:val="24"/>
        </w:rPr>
        <w:t>中标人在领取中标通知书时向采购代理机构缴付中标服务费。</w:t>
      </w:r>
    </w:p>
    <w:p w14:paraId="6FFC8C9B" w14:textId="77777777" w:rsidR="00310C6F" w:rsidRPr="005A40F1" w:rsidRDefault="00B704EF">
      <w:pPr>
        <w:tabs>
          <w:tab w:val="left" w:pos="660"/>
        </w:tabs>
        <w:spacing w:line="360" w:lineRule="auto"/>
        <w:ind w:left="1"/>
        <w:rPr>
          <w:rFonts w:ascii="宋体" w:hAnsi="宋体"/>
          <w:sz w:val="24"/>
        </w:rPr>
      </w:pPr>
      <w:r w:rsidRPr="005A40F1">
        <w:rPr>
          <w:rFonts w:ascii="宋体" w:hAnsi="宋体"/>
          <w:sz w:val="24"/>
        </w:rPr>
        <w:t>28.3</w:t>
      </w:r>
      <w:r w:rsidRPr="005A40F1">
        <w:rPr>
          <w:rFonts w:ascii="宋体" w:hAnsi="宋体"/>
          <w:sz w:val="24"/>
        </w:rPr>
        <w:tab/>
      </w:r>
      <w:r w:rsidRPr="005A40F1">
        <w:rPr>
          <w:rFonts w:ascii="宋体" w:hAnsi="宋体" w:hint="eastAsia"/>
          <w:sz w:val="24"/>
        </w:rPr>
        <w:t>中标服务费将以现金、支票（北京地区）或汇票的方式进行收取。中标人如未按</w:t>
      </w:r>
      <w:r w:rsidRPr="005A40F1">
        <w:rPr>
          <w:rFonts w:ascii="宋体" w:hAnsi="宋体"/>
          <w:sz w:val="24"/>
        </w:rPr>
        <w:t>28.1和28.2条规定办理，采购代理机构将没收其投标保证金。</w:t>
      </w:r>
    </w:p>
    <w:p w14:paraId="46AB0893" w14:textId="77777777" w:rsidR="00310C6F" w:rsidRPr="005A40F1" w:rsidRDefault="00B704EF">
      <w:pPr>
        <w:tabs>
          <w:tab w:val="left" w:pos="660"/>
        </w:tabs>
        <w:spacing w:line="360" w:lineRule="auto"/>
        <w:ind w:left="1"/>
        <w:rPr>
          <w:rFonts w:ascii="宋体" w:hAnsi="宋体"/>
          <w:sz w:val="24"/>
        </w:rPr>
      </w:pPr>
      <w:r w:rsidRPr="005A40F1">
        <w:rPr>
          <w:rFonts w:ascii="宋体" w:hAnsi="宋体" w:hint="eastAsia"/>
          <w:sz w:val="24"/>
        </w:rPr>
        <w:t>2</w:t>
      </w:r>
      <w:r w:rsidRPr="005A40F1">
        <w:rPr>
          <w:rFonts w:ascii="宋体" w:hAnsi="宋体"/>
          <w:sz w:val="24"/>
        </w:rPr>
        <w:t>8.4</w:t>
      </w:r>
      <w:r w:rsidRPr="005A40F1">
        <w:rPr>
          <w:rFonts w:ascii="宋体" w:hAnsi="宋体" w:hint="eastAsia"/>
          <w:sz w:val="24"/>
        </w:rPr>
        <w:t>在投标时，投标人应提供中标服务费承诺书。</w:t>
      </w:r>
    </w:p>
    <w:p w14:paraId="2A74C965" w14:textId="77777777" w:rsidR="00310C6F" w:rsidRPr="005A40F1" w:rsidRDefault="00B704EF">
      <w:pPr>
        <w:pStyle w:val="3"/>
      </w:pPr>
      <w:bookmarkStart w:id="51" w:name="_Toc72315745"/>
      <w:r w:rsidRPr="005A40F1">
        <w:rPr>
          <w:rFonts w:hint="eastAsia"/>
        </w:rPr>
        <w:t>八、质疑</w:t>
      </w:r>
      <w:bookmarkEnd w:id="51"/>
    </w:p>
    <w:p w14:paraId="5D5EE0EF" w14:textId="77777777" w:rsidR="00310C6F" w:rsidRPr="005A40F1" w:rsidRDefault="00B704EF">
      <w:pPr>
        <w:pStyle w:val="a0"/>
        <w:spacing w:line="360" w:lineRule="auto"/>
        <w:ind w:firstLineChars="4" w:firstLine="10"/>
        <w:rPr>
          <w:rFonts w:hAnsi="宋体"/>
        </w:rPr>
      </w:pPr>
      <w:r w:rsidRPr="005A40F1">
        <w:rPr>
          <w:rFonts w:hAnsi="宋体"/>
        </w:rPr>
        <w:t>29.</w:t>
      </w:r>
      <w:r w:rsidRPr="005A40F1">
        <w:rPr>
          <w:rFonts w:hAnsi="宋体" w:hint="eastAsia"/>
        </w:rPr>
        <w:t>质疑</w:t>
      </w:r>
    </w:p>
    <w:p w14:paraId="1BE82856" w14:textId="77777777" w:rsidR="00310C6F" w:rsidRPr="005A40F1" w:rsidRDefault="00B704EF">
      <w:pPr>
        <w:pStyle w:val="a0"/>
        <w:spacing w:line="360" w:lineRule="auto"/>
        <w:ind w:firstLineChars="4" w:firstLine="10"/>
        <w:rPr>
          <w:rFonts w:hAnsi="宋体" w:cs="宋体"/>
          <w:szCs w:val="21"/>
        </w:rPr>
      </w:pPr>
      <w:r w:rsidRPr="005A40F1">
        <w:rPr>
          <w:rFonts w:hAnsi="宋体"/>
        </w:rPr>
        <w:t>29</w:t>
      </w:r>
      <w:r w:rsidRPr="005A40F1">
        <w:rPr>
          <w:rFonts w:hAnsi="宋体" w:hint="eastAsia"/>
        </w:rPr>
        <w:t xml:space="preserve">.1 </w:t>
      </w:r>
      <w:r w:rsidRPr="005A40F1">
        <w:rPr>
          <w:rFonts w:hAnsi="宋体"/>
          <w:kern w:val="2"/>
          <w:szCs w:val="24"/>
        </w:rPr>
        <w:t>供应商认为</w:t>
      </w:r>
      <w:r w:rsidRPr="005A40F1">
        <w:rPr>
          <w:rFonts w:hAnsi="宋体" w:hint="eastAsia"/>
          <w:kern w:val="2"/>
          <w:szCs w:val="24"/>
        </w:rPr>
        <w:t>招标</w:t>
      </w:r>
      <w:r w:rsidRPr="005A40F1">
        <w:rPr>
          <w:rFonts w:hAnsi="宋体"/>
          <w:kern w:val="2"/>
          <w:szCs w:val="24"/>
        </w:rPr>
        <w:t>文件、</w:t>
      </w:r>
      <w:r w:rsidRPr="005A40F1">
        <w:rPr>
          <w:rFonts w:hAnsi="宋体" w:hint="eastAsia"/>
          <w:kern w:val="2"/>
          <w:szCs w:val="24"/>
        </w:rPr>
        <w:t>招标</w:t>
      </w:r>
      <w:r w:rsidRPr="005A40F1">
        <w:rPr>
          <w:rFonts w:hAnsi="宋体"/>
          <w:kern w:val="2"/>
          <w:szCs w:val="24"/>
        </w:rPr>
        <w:t>过程、中标结果使自己的权益受到损害的，可以在知道或者应知其权益受到损害之日起7个工作日内，以书面形式</w:t>
      </w:r>
      <w:r w:rsidRPr="005A40F1">
        <w:rPr>
          <w:rFonts w:hAnsi="宋体"/>
          <w:b/>
          <w:kern w:val="2"/>
          <w:szCs w:val="24"/>
        </w:rPr>
        <w:t>向采购代理机构</w:t>
      </w:r>
      <w:r w:rsidRPr="005A40F1">
        <w:rPr>
          <w:rFonts w:hAnsi="宋体" w:hint="eastAsia"/>
          <w:b/>
          <w:kern w:val="2"/>
          <w:szCs w:val="24"/>
        </w:rPr>
        <w:t>（具体联系方式见投标邀请）</w:t>
      </w:r>
      <w:r w:rsidRPr="005A40F1">
        <w:rPr>
          <w:rFonts w:hAnsi="宋体"/>
          <w:kern w:val="2"/>
          <w:szCs w:val="24"/>
        </w:rPr>
        <w:t>提出质疑</w:t>
      </w:r>
      <w:r w:rsidRPr="005A40F1">
        <w:rPr>
          <w:rFonts w:hAnsi="宋体" w:hint="eastAsia"/>
          <w:kern w:val="2"/>
          <w:szCs w:val="24"/>
        </w:rPr>
        <w:t>（</w:t>
      </w:r>
      <w:r w:rsidRPr="005A40F1">
        <w:rPr>
          <w:rFonts w:hAnsi="宋体" w:cs="Arial"/>
          <w:szCs w:val="24"/>
        </w:rPr>
        <w:t>针对同一</w:t>
      </w:r>
      <w:r w:rsidRPr="005A40F1">
        <w:rPr>
          <w:rFonts w:hAnsi="宋体" w:cs="Arial" w:hint="eastAsia"/>
          <w:szCs w:val="24"/>
        </w:rPr>
        <w:t>招标</w:t>
      </w:r>
      <w:r w:rsidRPr="005A40F1">
        <w:rPr>
          <w:rFonts w:hAnsi="宋体" w:cs="Arial"/>
          <w:szCs w:val="24"/>
        </w:rPr>
        <w:t>程序环节的质疑</w:t>
      </w:r>
      <w:r w:rsidRPr="005A40F1">
        <w:rPr>
          <w:rFonts w:hAnsi="宋体" w:cs="Arial" w:hint="eastAsia"/>
          <w:szCs w:val="24"/>
        </w:rPr>
        <w:t>，</w:t>
      </w:r>
      <w:r w:rsidRPr="005A40F1">
        <w:rPr>
          <w:rFonts w:hAnsi="宋体" w:cs="Arial"/>
          <w:szCs w:val="24"/>
        </w:rPr>
        <w:t>供应商</w:t>
      </w:r>
      <w:r w:rsidRPr="005A40F1">
        <w:rPr>
          <w:rFonts w:hAnsi="宋体" w:cs="Arial" w:hint="eastAsia"/>
          <w:szCs w:val="24"/>
        </w:rPr>
        <w:t>应</w:t>
      </w:r>
      <w:r w:rsidRPr="005A40F1">
        <w:rPr>
          <w:rFonts w:hAnsi="宋体" w:cs="Arial"/>
          <w:szCs w:val="24"/>
        </w:rPr>
        <w:t>在法定质疑期内一次性提出</w:t>
      </w:r>
      <w:r w:rsidRPr="005A40F1">
        <w:rPr>
          <w:rFonts w:hAnsi="宋体" w:cs="Arial" w:hint="eastAsia"/>
          <w:szCs w:val="24"/>
        </w:rPr>
        <w:t>）。</w:t>
      </w:r>
      <w:r w:rsidRPr="005A40F1">
        <w:rPr>
          <w:rFonts w:hAnsi="宋体" w:cs="宋体"/>
          <w:szCs w:val="21"/>
        </w:rPr>
        <w:t>应知其权益受到损害之日</w:t>
      </w:r>
      <w:r w:rsidRPr="005A40F1">
        <w:rPr>
          <w:rFonts w:hAnsi="宋体" w:cs="宋体" w:hint="eastAsia"/>
          <w:szCs w:val="21"/>
        </w:rPr>
        <w:t>，</w:t>
      </w:r>
      <w:r w:rsidRPr="005A40F1">
        <w:rPr>
          <w:rFonts w:hAnsi="宋体" w:cs="宋体"/>
          <w:szCs w:val="21"/>
        </w:rPr>
        <w:t>是指：</w:t>
      </w:r>
    </w:p>
    <w:p w14:paraId="34603A38" w14:textId="77777777" w:rsidR="00310C6F" w:rsidRPr="005A40F1" w:rsidRDefault="00B704EF">
      <w:pPr>
        <w:pStyle w:val="a0"/>
        <w:spacing w:line="360" w:lineRule="auto"/>
        <w:ind w:left="840" w:hangingChars="350" w:hanging="840"/>
        <w:rPr>
          <w:rFonts w:hAnsi="宋体" w:cs="宋体"/>
          <w:szCs w:val="21"/>
        </w:rPr>
      </w:pPr>
      <w:r w:rsidRPr="005A40F1">
        <w:rPr>
          <w:rFonts w:hAnsi="宋体" w:cs="宋体"/>
          <w:szCs w:val="21"/>
        </w:rPr>
        <w:t>29</w:t>
      </w:r>
      <w:r w:rsidRPr="005A40F1">
        <w:rPr>
          <w:rFonts w:hAnsi="宋体" w:cs="宋体" w:hint="eastAsia"/>
          <w:szCs w:val="21"/>
        </w:rPr>
        <w:t xml:space="preserve">.1.1 </w:t>
      </w:r>
      <w:r w:rsidRPr="005A40F1">
        <w:rPr>
          <w:rFonts w:hAnsi="宋体" w:cs="宋体"/>
          <w:szCs w:val="21"/>
        </w:rPr>
        <w:t>对可以质疑的</w:t>
      </w:r>
      <w:r w:rsidRPr="005A40F1">
        <w:rPr>
          <w:rFonts w:hAnsi="宋体" w:cs="宋体" w:hint="eastAsia"/>
          <w:szCs w:val="21"/>
        </w:rPr>
        <w:t>招标</w:t>
      </w:r>
      <w:r w:rsidRPr="005A40F1">
        <w:rPr>
          <w:rFonts w:hAnsi="宋体" w:cs="宋体"/>
          <w:szCs w:val="21"/>
        </w:rPr>
        <w:t>文件提出质疑的，为</w:t>
      </w:r>
      <w:r w:rsidRPr="005A40F1">
        <w:rPr>
          <w:rFonts w:hAnsi="宋体" w:cs="宋体" w:hint="eastAsia"/>
          <w:szCs w:val="21"/>
        </w:rPr>
        <w:t>按要求购买并收到招标</w:t>
      </w:r>
      <w:r w:rsidRPr="005A40F1">
        <w:rPr>
          <w:rFonts w:hAnsi="宋体" w:cs="宋体"/>
          <w:szCs w:val="21"/>
        </w:rPr>
        <w:t>文件之日；</w:t>
      </w:r>
    </w:p>
    <w:p w14:paraId="6AA63B0D" w14:textId="77777777" w:rsidR="00310C6F" w:rsidRPr="005A40F1" w:rsidRDefault="00B704EF">
      <w:pPr>
        <w:pStyle w:val="a0"/>
        <w:spacing w:line="360" w:lineRule="auto"/>
        <w:ind w:left="840" w:hangingChars="350" w:hanging="840"/>
        <w:rPr>
          <w:rFonts w:hAnsi="宋体" w:cs="宋体"/>
          <w:szCs w:val="21"/>
        </w:rPr>
      </w:pPr>
      <w:r w:rsidRPr="005A40F1">
        <w:rPr>
          <w:rFonts w:hAnsi="宋体" w:cs="宋体"/>
          <w:szCs w:val="21"/>
        </w:rPr>
        <w:t>29</w:t>
      </w:r>
      <w:r w:rsidRPr="005A40F1">
        <w:rPr>
          <w:rFonts w:hAnsi="宋体" w:cs="宋体" w:hint="eastAsia"/>
          <w:szCs w:val="21"/>
        </w:rPr>
        <w:t xml:space="preserve">.1.2 </w:t>
      </w:r>
      <w:r w:rsidRPr="005A40F1">
        <w:rPr>
          <w:rFonts w:hAnsi="宋体" w:cs="宋体"/>
          <w:szCs w:val="21"/>
        </w:rPr>
        <w:t>对</w:t>
      </w:r>
      <w:r w:rsidRPr="005A40F1">
        <w:rPr>
          <w:rFonts w:hAnsi="宋体" w:cs="宋体" w:hint="eastAsia"/>
          <w:szCs w:val="21"/>
        </w:rPr>
        <w:t>招标</w:t>
      </w:r>
      <w:r w:rsidRPr="005A40F1">
        <w:rPr>
          <w:rFonts w:hAnsi="宋体" w:cs="宋体"/>
          <w:szCs w:val="21"/>
        </w:rPr>
        <w:t>过程提出质疑的，为各</w:t>
      </w:r>
      <w:r w:rsidRPr="005A40F1">
        <w:rPr>
          <w:rFonts w:hAnsi="宋体" w:cs="宋体" w:hint="eastAsia"/>
          <w:szCs w:val="21"/>
        </w:rPr>
        <w:t>招标</w:t>
      </w:r>
      <w:r w:rsidRPr="005A40F1">
        <w:rPr>
          <w:rFonts w:hAnsi="宋体" w:cs="宋体"/>
          <w:szCs w:val="21"/>
        </w:rPr>
        <w:t>程序环节结束之日；</w:t>
      </w:r>
    </w:p>
    <w:p w14:paraId="06345138" w14:textId="77777777" w:rsidR="00310C6F" w:rsidRPr="005A40F1" w:rsidRDefault="00B704EF">
      <w:pPr>
        <w:pStyle w:val="a0"/>
        <w:spacing w:line="360" w:lineRule="auto"/>
        <w:ind w:left="840" w:hangingChars="350" w:hanging="840"/>
        <w:rPr>
          <w:rFonts w:hAnsi="宋体"/>
          <w:kern w:val="2"/>
          <w:szCs w:val="24"/>
        </w:rPr>
      </w:pPr>
      <w:r w:rsidRPr="005A40F1">
        <w:rPr>
          <w:rFonts w:hAnsi="宋体" w:cs="宋体"/>
          <w:szCs w:val="21"/>
        </w:rPr>
        <w:t>29</w:t>
      </w:r>
      <w:r w:rsidRPr="005A40F1">
        <w:rPr>
          <w:rFonts w:hAnsi="宋体" w:cs="宋体" w:hint="eastAsia"/>
          <w:szCs w:val="21"/>
        </w:rPr>
        <w:t xml:space="preserve">.1.3 </w:t>
      </w:r>
      <w:r w:rsidRPr="005A40F1">
        <w:rPr>
          <w:rFonts w:hAnsi="宋体" w:cs="宋体"/>
          <w:szCs w:val="21"/>
        </w:rPr>
        <w:t>对中标结果提出质疑的，为中标结果公告期限届满之日。</w:t>
      </w:r>
    </w:p>
    <w:p w14:paraId="201C8F9D" w14:textId="77777777" w:rsidR="00310C6F" w:rsidRPr="005A40F1" w:rsidRDefault="00B704EF">
      <w:pPr>
        <w:pStyle w:val="a0"/>
        <w:spacing w:line="360" w:lineRule="auto"/>
        <w:ind w:firstLine="2"/>
        <w:rPr>
          <w:rFonts w:hAnsi="宋体"/>
        </w:rPr>
      </w:pPr>
      <w:r w:rsidRPr="005A40F1">
        <w:rPr>
          <w:rFonts w:hAnsi="宋体"/>
        </w:rPr>
        <w:t xml:space="preserve">29.2   </w:t>
      </w:r>
      <w:r w:rsidRPr="005A40F1">
        <w:rPr>
          <w:rFonts w:hAnsi="宋体" w:hint="eastAsia"/>
        </w:rPr>
        <w:t>提出质疑的供应商应当是参与所质疑项目招标</w:t>
      </w:r>
      <w:r w:rsidRPr="005A40F1">
        <w:rPr>
          <w:rFonts w:hAnsi="宋体"/>
        </w:rPr>
        <w:t>活动的供应商</w:t>
      </w:r>
      <w:r w:rsidRPr="005A40F1">
        <w:rPr>
          <w:rFonts w:hAnsi="宋体" w:hint="eastAsia"/>
        </w:rPr>
        <w:t>。</w:t>
      </w:r>
      <w:r w:rsidRPr="005A40F1">
        <w:rPr>
          <w:rFonts w:hAnsi="宋体"/>
        </w:rPr>
        <w:t>潜在供应商已</w:t>
      </w:r>
      <w:r w:rsidRPr="005A40F1">
        <w:rPr>
          <w:rFonts w:hAnsi="宋体" w:hint="eastAsia"/>
        </w:rPr>
        <w:t>按要求购买招标</w:t>
      </w:r>
      <w:r w:rsidRPr="005A40F1">
        <w:rPr>
          <w:rFonts w:hAnsi="宋体"/>
        </w:rPr>
        <w:t>文件的，可以</w:t>
      </w:r>
      <w:r w:rsidRPr="005A40F1">
        <w:rPr>
          <w:rFonts w:hAnsi="宋体" w:hint="eastAsia"/>
        </w:rPr>
        <w:t>按规定</w:t>
      </w:r>
      <w:r w:rsidRPr="005A40F1">
        <w:rPr>
          <w:rFonts w:hAnsi="宋体"/>
        </w:rPr>
        <w:t>对</w:t>
      </w:r>
      <w:r w:rsidRPr="005A40F1">
        <w:rPr>
          <w:rFonts w:hAnsi="宋体" w:hint="eastAsia"/>
        </w:rPr>
        <w:t>招标</w:t>
      </w:r>
      <w:r w:rsidRPr="005A40F1">
        <w:rPr>
          <w:rFonts w:hAnsi="宋体"/>
        </w:rPr>
        <w:t>文件</w:t>
      </w:r>
      <w:r w:rsidRPr="005A40F1">
        <w:rPr>
          <w:rFonts w:hAnsi="宋体" w:hint="eastAsia"/>
        </w:rPr>
        <w:t>提出</w:t>
      </w:r>
      <w:r w:rsidRPr="005A40F1">
        <w:rPr>
          <w:rFonts w:hAnsi="宋体"/>
        </w:rPr>
        <w:t>质疑。</w:t>
      </w:r>
    </w:p>
    <w:p w14:paraId="02BE2B58" w14:textId="77777777" w:rsidR="00310C6F" w:rsidRPr="005A40F1" w:rsidRDefault="00B704EF">
      <w:pPr>
        <w:pStyle w:val="a0"/>
        <w:spacing w:line="360" w:lineRule="auto"/>
        <w:ind w:firstLine="2"/>
        <w:rPr>
          <w:rFonts w:hAnsi="宋体"/>
        </w:rPr>
      </w:pPr>
      <w:r w:rsidRPr="005A40F1">
        <w:rPr>
          <w:rFonts w:hAnsi="宋体"/>
        </w:rPr>
        <w:t>29.3   供应商提出质疑应当提交质疑函和必要的证明材料</w:t>
      </w:r>
      <w:r w:rsidRPr="005A40F1">
        <w:rPr>
          <w:rFonts w:hAnsi="宋体" w:hint="eastAsia"/>
        </w:rPr>
        <w:t>，质疑</w:t>
      </w:r>
      <w:proofErr w:type="gramStart"/>
      <w:r w:rsidRPr="005A40F1">
        <w:rPr>
          <w:rFonts w:hAnsi="宋体" w:hint="eastAsia"/>
        </w:rPr>
        <w:t>函</w:t>
      </w:r>
      <w:r w:rsidRPr="005A40F1">
        <w:rPr>
          <w:rFonts w:hAnsi="宋体"/>
        </w:rPr>
        <w:t>应当</w:t>
      </w:r>
      <w:proofErr w:type="gramEnd"/>
      <w:r w:rsidRPr="005A40F1">
        <w:rPr>
          <w:rFonts w:hAnsi="宋体"/>
        </w:rPr>
        <w:t>由法定代表人</w:t>
      </w:r>
      <w:r w:rsidRPr="005A40F1">
        <w:rPr>
          <w:rFonts w:hAnsi="宋体" w:hint="eastAsia"/>
        </w:rPr>
        <w:t>（</w:t>
      </w:r>
      <w:r w:rsidRPr="005A40F1">
        <w:rPr>
          <w:rFonts w:hAnsi="宋体"/>
        </w:rPr>
        <w:t>主要负责人</w:t>
      </w:r>
      <w:r w:rsidRPr="005A40F1">
        <w:rPr>
          <w:rFonts w:hAnsi="宋体" w:hint="eastAsia"/>
        </w:rPr>
        <w:t>）</w:t>
      </w:r>
      <w:r w:rsidRPr="005A40F1">
        <w:rPr>
          <w:rFonts w:hAnsi="宋体"/>
        </w:rPr>
        <w:t>或者其授权代表签字</w:t>
      </w:r>
      <w:r w:rsidRPr="005A40F1">
        <w:rPr>
          <w:rFonts w:hAnsi="宋体" w:hint="eastAsia"/>
        </w:rPr>
        <w:t>（</w:t>
      </w:r>
      <w:r w:rsidRPr="005A40F1">
        <w:rPr>
          <w:rFonts w:hAnsi="宋体"/>
        </w:rPr>
        <w:t>或者盖章</w:t>
      </w:r>
      <w:r w:rsidRPr="005A40F1">
        <w:rPr>
          <w:rFonts w:hAnsi="宋体" w:hint="eastAsia"/>
        </w:rPr>
        <w:t>），</w:t>
      </w:r>
      <w:r w:rsidRPr="005A40F1">
        <w:rPr>
          <w:rFonts w:hAnsi="宋体"/>
        </w:rPr>
        <w:t>并加盖</w:t>
      </w:r>
      <w:r w:rsidRPr="005A40F1">
        <w:rPr>
          <w:rFonts w:hAnsi="宋体" w:hint="eastAsia"/>
        </w:rPr>
        <w:t>单位</w:t>
      </w:r>
      <w:r w:rsidRPr="005A40F1">
        <w:rPr>
          <w:rFonts w:hAnsi="宋体"/>
        </w:rPr>
        <w:t>公章</w:t>
      </w:r>
      <w:r w:rsidRPr="005A40F1">
        <w:rPr>
          <w:rFonts w:hAnsi="宋体" w:hint="eastAsia"/>
        </w:rPr>
        <w:t>，</w:t>
      </w:r>
      <w:r w:rsidRPr="005A40F1">
        <w:rPr>
          <w:rFonts w:hAnsi="宋体"/>
        </w:rPr>
        <w:t>供应商为自然人的，应当由本人签字</w:t>
      </w:r>
      <w:r w:rsidRPr="005A40F1">
        <w:rPr>
          <w:rFonts w:hAnsi="宋体" w:hint="eastAsia"/>
        </w:rPr>
        <w:t>。</w:t>
      </w:r>
      <w:r w:rsidRPr="005A40F1">
        <w:rPr>
          <w:rFonts w:hAnsi="宋体"/>
        </w:rPr>
        <w:t>供应商可以委托代理人进行质疑</w:t>
      </w:r>
      <w:r w:rsidRPr="005A40F1">
        <w:rPr>
          <w:rFonts w:hAnsi="宋体" w:hint="eastAsia"/>
        </w:rPr>
        <w:t>，</w:t>
      </w:r>
      <w:r w:rsidRPr="005A40F1">
        <w:rPr>
          <w:rFonts w:hAnsi="宋体"/>
        </w:rPr>
        <w:t>其授权委托书应当载明代理人的姓名或者名称、代理事项、具体权限、期限和相关事项</w:t>
      </w:r>
      <w:r w:rsidRPr="005A40F1">
        <w:rPr>
          <w:rFonts w:hAnsi="宋体" w:hint="eastAsia"/>
        </w:rPr>
        <w:t>，</w:t>
      </w:r>
      <w:r w:rsidRPr="005A40F1">
        <w:rPr>
          <w:rFonts w:hAnsi="宋体"/>
        </w:rPr>
        <w:t>由法定代表人</w:t>
      </w:r>
      <w:r w:rsidRPr="005A40F1">
        <w:rPr>
          <w:rFonts w:hAnsi="宋体" w:hint="eastAsia"/>
        </w:rPr>
        <w:t>（</w:t>
      </w:r>
      <w:r w:rsidRPr="005A40F1">
        <w:rPr>
          <w:rFonts w:hAnsi="宋体"/>
        </w:rPr>
        <w:t>主要负责人</w:t>
      </w:r>
      <w:r w:rsidRPr="005A40F1">
        <w:rPr>
          <w:rFonts w:hAnsi="宋体" w:hint="eastAsia"/>
        </w:rPr>
        <w:t>）</w:t>
      </w:r>
      <w:r w:rsidRPr="005A40F1">
        <w:rPr>
          <w:rFonts w:hAnsi="宋体"/>
        </w:rPr>
        <w:t>签字</w:t>
      </w:r>
      <w:r w:rsidRPr="005A40F1">
        <w:rPr>
          <w:rFonts w:hAnsi="宋体" w:hint="eastAsia"/>
        </w:rPr>
        <w:t>（</w:t>
      </w:r>
      <w:r w:rsidRPr="005A40F1">
        <w:rPr>
          <w:rFonts w:hAnsi="宋体"/>
        </w:rPr>
        <w:t>或者盖章</w:t>
      </w:r>
      <w:r w:rsidRPr="005A40F1">
        <w:rPr>
          <w:rFonts w:hAnsi="宋体" w:hint="eastAsia"/>
        </w:rPr>
        <w:t>），</w:t>
      </w:r>
      <w:r w:rsidRPr="005A40F1">
        <w:rPr>
          <w:rFonts w:hAnsi="宋体"/>
        </w:rPr>
        <w:t>并加盖</w:t>
      </w:r>
      <w:r w:rsidRPr="005A40F1">
        <w:rPr>
          <w:rFonts w:hAnsi="宋体" w:hint="eastAsia"/>
        </w:rPr>
        <w:t>单位</w:t>
      </w:r>
      <w:r w:rsidRPr="005A40F1">
        <w:rPr>
          <w:rFonts w:hAnsi="宋体"/>
        </w:rPr>
        <w:t>公章</w:t>
      </w:r>
      <w:r w:rsidRPr="005A40F1">
        <w:rPr>
          <w:rFonts w:hAnsi="宋体" w:hint="eastAsia"/>
        </w:rPr>
        <w:t>，</w:t>
      </w:r>
      <w:r w:rsidRPr="005A40F1">
        <w:rPr>
          <w:rFonts w:hAnsi="宋体"/>
        </w:rPr>
        <w:t>供应商为自然人的，应当由本人签字</w:t>
      </w:r>
      <w:r w:rsidRPr="005A40F1">
        <w:rPr>
          <w:rFonts w:hAnsi="宋体" w:hint="eastAsia"/>
        </w:rPr>
        <w:t>。</w:t>
      </w:r>
    </w:p>
    <w:p w14:paraId="54917003" w14:textId="77777777" w:rsidR="00310C6F" w:rsidRPr="005A40F1" w:rsidRDefault="00B704EF">
      <w:pPr>
        <w:pStyle w:val="a0"/>
        <w:spacing w:line="360" w:lineRule="auto"/>
        <w:ind w:left="840" w:hangingChars="350" w:hanging="840"/>
        <w:rPr>
          <w:rFonts w:hAnsi="宋体" w:cs="宋体"/>
          <w:szCs w:val="21"/>
        </w:rPr>
      </w:pPr>
      <w:r w:rsidRPr="005A40F1">
        <w:rPr>
          <w:rFonts w:hAnsi="宋体" w:cs="宋体"/>
          <w:szCs w:val="21"/>
        </w:rPr>
        <w:t>29</w:t>
      </w:r>
      <w:r w:rsidRPr="005A40F1">
        <w:rPr>
          <w:rFonts w:hAnsi="宋体" w:cs="宋体" w:hint="eastAsia"/>
          <w:szCs w:val="21"/>
        </w:rPr>
        <w:t xml:space="preserve">.4   </w:t>
      </w:r>
      <w:proofErr w:type="gramStart"/>
      <w:r w:rsidRPr="005A40F1">
        <w:rPr>
          <w:rFonts w:hAnsi="宋体" w:cs="宋体"/>
          <w:szCs w:val="21"/>
        </w:rPr>
        <w:t>质疑函</w:t>
      </w:r>
      <w:r w:rsidRPr="005A40F1">
        <w:rPr>
          <w:rFonts w:hAnsi="宋体" w:cs="宋体" w:hint="eastAsia"/>
          <w:szCs w:val="21"/>
        </w:rPr>
        <w:t>应采用</w:t>
      </w:r>
      <w:proofErr w:type="gramEnd"/>
      <w:r w:rsidRPr="005A40F1">
        <w:rPr>
          <w:rFonts w:hAnsi="宋体" w:hint="eastAsia"/>
        </w:rPr>
        <w:t>政府采购供应商质疑函范本格式，</w:t>
      </w:r>
      <w:r w:rsidRPr="005A40F1">
        <w:rPr>
          <w:rFonts w:hAnsi="宋体" w:cs="宋体"/>
          <w:szCs w:val="21"/>
        </w:rPr>
        <w:t>应当</w:t>
      </w:r>
      <w:r w:rsidRPr="005A40F1">
        <w:rPr>
          <w:rFonts w:hAnsi="宋体" w:cs="宋体" w:hint="eastAsia"/>
          <w:szCs w:val="21"/>
        </w:rPr>
        <w:t>采用</w:t>
      </w:r>
      <w:r w:rsidRPr="005A40F1">
        <w:rPr>
          <w:rFonts w:hAnsi="宋体" w:cs="宋体"/>
          <w:szCs w:val="21"/>
        </w:rPr>
        <w:t>包括下列内容：</w:t>
      </w:r>
    </w:p>
    <w:p w14:paraId="6A8300E6" w14:textId="77777777" w:rsidR="00310C6F" w:rsidRPr="005A40F1" w:rsidRDefault="00B704EF">
      <w:pPr>
        <w:pStyle w:val="a0"/>
        <w:spacing w:line="360" w:lineRule="auto"/>
        <w:ind w:firstLineChars="200" w:firstLine="480"/>
        <w:rPr>
          <w:rFonts w:hAnsi="宋体" w:cs="宋体"/>
          <w:szCs w:val="21"/>
        </w:rPr>
      </w:pPr>
      <w:r w:rsidRPr="005A40F1">
        <w:rPr>
          <w:rFonts w:hAnsi="宋体" w:cs="宋体"/>
          <w:szCs w:val="21"/>
        </w:rPr>
        <w:t>（</w:t>
      </w:r>
      <w:r w:rsidRPr="005A40F1">
        <w:rPr>
          <w:rFonts w:hAnsi="宋体" w:cs="宋体" w:hint="eastAsia"/>
          <w:szCs w:val="21"/>
        </w:rPr>
        <w:t>1</w:t>
      </w:r>
      <w:r w:rsidRPr="005A40F1">
        <w:rPr>
          <w:rFonts w:hAnsi="宋体" w:cs="宋体"/>
          <w:szCs w:val="21"/>
        </w:rPr>
        <w:t>）供应商的姓名或者名称、地址、邮编、联系人及联系电话；</w:t>
      </w:r>
    </w:p>
    <w:p w14:paraId="3EC67848" w14:textId="77777777" w:rsidR="00310C6F" w:rsidRPr="005A40F1" w:rsidRDefault="00B704EF">
      <w:pPr>
        <w:pStyle w:val="a0"/>
        <w:spacing w:line="360" w:lineRule="auto"/>
        <w:ind w:firstLineChars="200" w:firstLine="480"/>
        <w:rPr>
          <w:rFonts w:hAnsi="宋体" w:cs="宋体"/>
          <w:szCs w:val="21"/>
        </w:rPr>
      </w:pPr>
      <w:r w:rsidRPr="005A40F1">
        <w:rPr>
          <w:rFonts w:hAnsi="宋体" w:cs="宋体"/>
          <w:szCs w:val="21"/>
        </w:rPr>
        <w:lastRenderedPageBreak/>
        <w:t>（</w:t>
      </w:r>
      <w:r w:rsidRPr="005A40F1">
        <w:rPr>
          <w:rFonts w:hAnsi="宋体" w:cs="宋体" w:hint="eastAsia"/>
          <w:szCs w:val="21"/>
        </w:rPr>
        <w:t>2</w:t>
      </w:r>
      <w:r w:rsidRPr="005A40F1">
        <w:rPr>
          <w:rFonts w:hAnsi="宋体" w:cs="宋体"/>
          <w:szCs w:val="21"/>
        </w:rPr>
        <w:t>）质疑项目的名称、编号；</w:t>
      </w:r>
    </w:p>
    <w:p w14:paraId="5F013E3E" w14:textId="77777777" w:rsidR="00310C6F" w:rsidRPr="005A40F1" w:rsidRDefault="00B704EF">
      <w:pPr>
        <w:pStyle w:val="a0"/>
        <w:spacing w:line="360" w:lineRule="auto"/>
        <w:ind w:firstLineChars="200" w:firstLine="480"/>
        <w:rPr>
          <w:rFonts w:hAnsi="宋体" w:cs="宋体"/>
          <w:szCs w:val="21"/>
        </w:rPr>
      </w:pPr>
      <w:r w:rsidRPr="005A40F1">
        <w:rPr>
          <w:rFonts w:hAnsi="宋体" w:cs="宋体"/>
          <w:szCs w:val="21"/>
        </w:rPr>
        <w:t>（</w:t>
      </w:r>
      <w:r w:rsidRPr="005A40F1">
        <w:rPr>
          <w:rFonts w:hAnsi="宋体" w:cs="宋体" w:hint="eastAsia"/>
          <w:szCs w:val="21"/>
        </w:rPr>
        <w:t>3</w:t>
      </w:r>
      <w:r w:rsidRPr="005A40F1">
        <w:rPr>
          <w:rFonts w:hAnsi="宋体" w:cs="宋体"/>
          <w:szCs w:val="21"/>
        </w:rPr>
        <w:t>）具体、明确的质疑事项和与质疑事项相关的请求；</w:t>
      </w:r>
    </w:p>
    <w:p w14:paraId="4DBDB36E" w14:textId="77777777" w:rsidR="00310C6F" w:rsidRPr="005A40F1" w:rsidRDefault="00B704EF">
      <w:pPr>
        <w:pStyle w:val="a0"/>
        <w:spacing w:line="360" w:lineRule="auto"/>
        <w:ind w:firstLineChars="200" w:firstLine="480"/>
        <w:rPr>
          <w:rFonts w:hAnsi="宋体" w:cs="宋体"/>
          <w:szCs w:val="21"/>
        </w:rPr>
      </w:pPr>
      <w:r w:rsidRPr="005A40F1">
        <w:rPr>
          <w:rFonts w:hAnsi="宋体" w:cs="宋体"/>
          <w:szCs w:val="21"/>
        </w:rPr>
        <w:t>（</w:t>
      </w:r>
      <w:r w:rsidRPr="005A40F1">
        <w:rPr>
          <w:rFonts w:hAnsi="宋体" w:cs="宋体" w:hint="eastAsia"/>
          <w:szCs w:val="21"/>
        </w:rPr>
        <w:t>4</w:t>
      </w:r>
      <w:r w:rsidRPr="005A40F1">
        <w:rPr>
          <w:rFonts w:hAnsi="宋体" w:cs="宋体"/>
          <w:szCs w:val="21"/>
        </w:rPr>
        <w:t>）事实依据；</w:t>
      </w:r>
    </w:p>
    <w:p w14:paraId="019953D0" w14:textId="77777777" w:rsidR="00310C6F" w:rsidRPr="005A40F1" w:rsidRDefault="00B704EF">
      <w:pPr>
        <w:pStyle w:val="a0"/>
        <w:spacing w:line="360" w:lineRule="auto"/>
        <w:ind w:firstLineChars="200" w:firstLine="480"/>
        <w:rPr>
          <w:rFonts w:hAnsi="宋体" w:cs="宋体"/>
          <w:szCs w:val="21"/>
        </w:rPr>
      </w:pPr>
      <w:r w:rsidRPr="005A40F1">
        <w:rPr>
          <w:rFonts w:hAnsi="宋体" w:cs="宋体"/>
          <w:szCs w:val="21"/>
        </w:rPr>
        <w:t>（</w:t>
      </w:r>
      <w:r w:rsidRPr="005A40F1">
        <w:rPr>
          <w:rFonts w:hAnsi="宋体" w:cs="宋体" w:hint="eastAsia"/>
          <w:szCs w:val="21"/>
        </w:rPr>
        <w:t>5</w:t>
      </w:r>
      <w:r w:rsidRPr="005A40F1">
        <w:rPr>
          <w:rFonts w:hAnsi="宋体" w:cs="宋体"/>
          <w:szCs w:val="21"/>
        </w:rPr>
        <w:t>）必要的法律依据；</w:t>
      </w:r>
    </w:p>
    <w:p w14:paraId="723105A9" w14:textId="77777777" w:rsidR="00310C6F" w:rsidRPr="005A40F1" w:rsidRDefault="00B704EF">
      <w:pPr>
        <w:pStyle w:val="a0"/>
        <w:spacing w:line="360" w:lineRule="auto"/>
        <w:ind w:firstLineChars="200" w:firstLine="480"/>
        <w:rPr>
          <w:rFonts w:hAnsi="宋体" w:cs="宋体"/>
          <w:szCs w:val="21"/>
        </w:rPr>
      </w:pPr>
      <w:r w:rsidRPr="005A40F1">
        <w:rPr>
          <w:rFonts w:hAnsi="宋体" w:cs="宋体"/>
          <w:szCs w:val="21"/>
        </w:rPr>
        <w:t>（</w:t>
      </w:r>
      <w:r w:rsidRPr="005A40F1">
        <w:rPr>
          <w:rFonts w:hAnsi="宋体" w:cs="宋体" w:hint="eastAsia"/>
          <w:szCs w:val="21"/>
        </w:rPr>
        <w:t>6</w:t>
      </w:r>
      <w:r w:rsidRPr="005A40F1">
        <w:rPr>
          <w:rFonts w:hAnsi="宋体" w:cs="宋体"/>
          <w:szCs w:val="21"/>
        </w:rPr>
        <w:t>）提出质疑的日期。</w:t>
      </w:r>
    </w:p>
    <w:p w14:paraId="5DB31FF3" w14:textId="77777777" w:rsidR="00310C6F" w:rsidRPr="005A40F1" w:rsidRDefault="00B704EF">
      <w:pPr>
        <w:pStyle w:val="3"/>
      </w:pPr>
      <w:bookmarkStart w:id="52" w:name="_Toc72315746"/>
      <w:r w:rsidRPr="005A40F1">
        <w:rPr>
          <w:rFonts w:hint="eastAsia"/>
        </w:rPr>
        <w:t>九、</w:t>
      </w:r>
      <w:r w:rsidRPr="005A40F1">
        <w:t>履约验收</w:t>
      </w:r>
      <w:bookmarkEnd w:id="52"/>
    </w:p>
    <w:p w14:paraId="3BDDA6E3" w14:textId="77777777" w:rsidR="00310C6F" w:rsidRPr="005A40F1" w:rsidRDefault="00B704EF">
      <w:pPr>
        <w:pStyle w:val="3"/>
        <w:jc w:val="both"/>
      </w:pPr>
      <w:bookmarkStart w:id="53" w:name="_Toc72315747"/>
      <w:r w:rsidRPr="005A40F1">
        <w:t>30.履约验收</w:t>
      </w:r>
      <w:bookmarkEnd w:id="53"/>
    </w:p>
    <w:p w14:paraId="415824BD" w14:textId="77777777" w:rsidR="00310C6F" w:rsidRPr="005A40F1" w:rsidRDefault="00B704EF">
      <w:pPr>
        <w:pStyle w:val="16"/>
        <w:spacing w:line="360" w:lineRule="auto"/>
        <w:rPr>
          <w:rFonts w:ascii="宋体" w:hAnsi="宋体"/>
          <w:bCs/>
          <w:sz w:val="24"/>
        </w:rPr>
      </w:pPr>
      <w:r w:rsidRPr="005A40F1">
        <w:rPr>
          <w:rFonts w:ascii="宋体" w:hAnsi="宋体"/>
          <w:bCs/>
          <w:sz w:val="24"/>
        </w:rPr>
        <w:t>30.1项目完成后，中标人应当配合采购人或采购代理机构或相关专业专家提供验收需要的相关资料，按采购人要求的验收流程及措施对项目进行履约验收。</w:t>
      </w:r>
    </w:p>
    <w:p w14:paraId="6D862B11" w14:textId="77777777" w:rsidR="00310C6F" w:rsidRPr="005A40F1" w:rsidRDefault="00B704EF">
      <w:pPr>
        <w:pStyle w:val="3"/>
      </w:pPr>
      <w:bookmarkStart w:id="54" w:name="_Toc72315748"/>
      <w:r w:rsidRPr="005A40F1">
        <w:rPr>
          <w:rFonts w:hint="eastAsia"/>
        </w:rPr>
        <w:t>十、其它</w:t>
      </w:r>
      <w:bookmarkEnd w:id="54"/>
    </w:p>
    <w:p w14:paraId="4F2F2529" w14:textId="77777777" w:rsidR="00310C6F" w:rsidRPr="005A40F1" w:rsidRDefault="00B704EF">
      <w:pPr>
        <w:spacing w:line="360" w:lineRule="auto"/>
        <w:jc w:val="left"/>
        <w:rPr>
          <w:rFonts w:ascii="宋体" w:hAnsi="宋体"/>
          <w:sz w:val="24"/>
        </w:rPr>
      </w:pPr>
      <w:r w:rsidRPr="005A40F1">
        <w:rPr>
          <w:rFonts w:ascii="宋体" w:hAnsi="宋体" w:hint="eastAsia"/>
          <w:sz w:val="24"/>
        </w:rPr>
        <w:t>3</w:t>
      </w:r>
      <w:r w:rsidRPr="005A40F1">
        <w:rPr>
          <w:rFonts w:ascii="宋体" w:hAnsi="宋体"/>
          <w:sz w:val="24"/>
        </w:rPr>
        <w:t>1</w:t>
      </w:r>
      <w:r w:rsidRPr="005A40F1">
        <w:rPr>
          <w:rFonts w:ascii="宋体" w:hAnsi="宋体" w:hint="eastAsia"/>
          <w:sz w:val="24"/>
        </w:rPr>
        <w:t>.1   如果被推荐的中标候选人被认为在本招标过程的竞争中有腐败和欺诈行为，则被拒绝授予合同。</w:t>
      </w:r>
    </w:p>
    <w:p w14:paraId="5EB164A5" w14:textId="77777777" w:rsidR="00310C6F" w:rsidRPr="005A40F1" w:rsidRDefault="00B704EF">
      <w:pPr>
        <w:spacing w:line="360" w:lineRule="auto"/>
        <w:rPr>
          <w:rFonts w:ascii="宋体" w:hAnsi="宋体"/>
          <w:sz w:val="24"/>
        </w:rPr>
      </w:pPr>
      <w:r w:rsidRPr="005A40F1">
        <w:rPr>
          <w:rFonts w:ascii="宋体" w:hAnsi="宋体" w:hint="eastAsia"/>
          <w:sz w:val="24"/>
        </w:rPr>
        <w:t>31.1.1 “腐败行为”是指通过提供、给予、接受、索取任何有价值的东西来影响采购人在招标过程中或合同实施过程中的行为；</w:t>
      </w:r>
    </w:p>
    <w:p w14:paraId="566EE41C" w14:textId="77777777" w:rsidR="00310C6F" w:rsidRPr="005A40F1" w:rsidRDefault="00B704EF">
      <w:pPr>
        <w:pStyle w:val="a0"/>
        <w:spacing w:line="360" w:lineRule="auto"/>
        <w:ind w:firstLine="0"/>
        <w:rPr>
          <w:rFonts w:hAnsi="宋体"/>
          <w:kern w:val="2"/>
          <w:szCs w:val="24"/>
        </w:rPr>
      </w:pPr>
      <w:r w:rsidRPr="005A40F1">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7731DBA9" w14:textId="77777777" w:rsidR="00310C6F" w:rsidRPr="005A40F1" w:rsidRDefault="00B704EF">
      <w:pPr>
        <w:pStyle w:val="a0"/>
        <w:spacing w:line="360" w:lineRule="auto"/>
        <w:ind w:firstLine="0"/>
        <w:rPr>
          <w:rFonts w:hAnsi="宋体"/>
          <w:kern w:val="2"/>
          <w:szCs w:val="24"/>
        </w:rPr>
      </w:pPr>
      <w:r w:rsidRPr="005A40F1">
        <w:rPr>
          <w:rFonts w:hAnsi="宋体" w:hint="eastAsia"/>
          <w:kern w:val="2"/>
          <w:szCs w:val="24"/>
        </w:rPr>
        <w:t>31.2   本招标文件的解释权属于采购人及采购代理机构。</w:t>
      </w:r>
      <w:bookmarkStart w:id="55" w:name="_Toc310195730"/>
      <w:bookmarkStart w:id="56" w:name="_Toc339890947"/>
      <w:bookmarkEnd w:id="8"/>
      <w:bookmarkEnd w:id="9"/>
      <w:bookmarkEnd w:id="10"/>
    </w:p>
    <w:p w14:paraId="4EC4EC43" w14:textId="77777777" w:rsidR="00310C6F" w:rsidRPr="005A40F1" w:rsidRDefault="00B704EF">
      <w:pPr>
        <w:widowControl/>
        <w:jc w:val="left"/>
        <w:rPr>
          <w:rFonts w:ascii="宋体" w:hAnsi="宋体"/>
          <w:b/>
          <w:bCs/>
          <w:kern w:val="44"/>
          <w:sz w:val="30"/>
          <w:szCs w:val="30"/>
        </w:rPr>
      </w:pPr>
      <w:r w:rsidRPr="005A40F1">
        <w:rPr>
          <w:rFonts w:ascii="宋体" w:hAnsi="宋体"/>
          <w:sz w:val="30"/>
          <w:szCs w:val="30"/>
        </w:rPr>
        <w:br w:type="page"/>
      </w:r>
    </w:p>
    <w:p w14:paraId="73A8A891" w14:textId="77777777" w:rsidR="00310C6F" w:rsidRPr="005A40F1" w:rsidRDefault="00B704EF">
      <w:pPr>
        <w:pStyle w:val="1"/>
        <w:spacing w:line="360" w:lineRule="auto"/>
        <w:rPr>
          <w:rFonts w:ascii="宋体" w:hAnsi="宋体"/>
          <w:sz w:val="30"/>
          <w:szCs w:val="30"/>
        </w:rPr>
      </w:pPr>
      <w:bookmarkStart w:id="57" w:name="_Toc72315749"/>
      <w:r w:rsidRPr="005A40F1">
        <w:rPr>
          <w:rFonts w:ascii="宋体" w:hAnsi="宋体" w:hint="eastAsia"/>
          <w:sz w:val="30"/>
          <w:szCs w:val="30"/>
        </w:rPr>
        <w:lastRenderedPageBreak/>
        <w:t>第四章 项目需求</w:t>
      </w:r>
      <w:bookmarkEnd w:id="57"/>
    </w:p>
    <w:p w14:paraId="2857C7E6" w14:textId="77777777" w:rsidR="00310C6F" w:rsidRPr="005A40F1" w:rsidRDefault="00B704EF">
      <w:pPr>
        <w:widowControl/>
        <w:spacing w:line="360" w:lineRule="auto"/>
        <w:jc w:val="left"/>
        <w:rPr>
          <w:b/>
          <w:bCs/>
          <w:sz w:val="24"/>
        </w:rPr>
      </w:pPr>
      <w:r w:rsidRPr="005A40F1">
        <w:rPr>
          <w:rFonts w:hint="eastAsia"/>
          <w:b/>
          <w:bCs/>
          <w:sz w:val="24"/>
        </w:rPr>
        <w:t>一、货物需求一览表</w:t>
      </w:r>
    </w:p>
    <w:tbl>
      <w:tblPr>
        <w:tblStyle w:val="affb"/>
        <w:tblW w:w="0" w:type="auto"/>
        <w:jc w:val="center"/>
        <w:tblLook w:val="04A0" w:firstRow="1" w:lastRow="0" w:firstColumn="1" w:lastColumn="0" w:noHBand="0" w:noVBand="1"/>
      </w:tblPr>
      <w:tblGrid>
        <w:gridCol w:w="1418"/>
        <w:gridCol w:w="4956"/>
        <w:gridCol w:w="1559"/>
      </w:tblGrid>
      <w:tr w:rsidR="00310C6F" w:rsidRPr="005A40F1" w14:paraId="06B3ED99" w14:textId="77777777">
        <w:trPr>
          <w:jc w:val="center"/>
        </w:trPr>
        <w:tc>
          <w:tcPr>
            <w:tcW w:w="1418" w:type="dxa"/>
            <w:vAlign w:val="center"/>
          </w:tcPr>
          <w:p w14:paraId="4A9C9AE5" w14:textId="77777777" w:rsidR="00310C6F" w:rsidRPr="005A40F1" w:rsidRDefault="00B704EF">
            <w:pPr>
              <w:widowControl/>
              <w:spacing w:line="540" w:lineRule="atLeast"/>
              <w:jc w:val="center"/>
              <w:rPr>
                <w:rFonts w:ascii="宋体" w:hAnsi="宋体"/>
                <w:b/>
                <w:bCs/>
                <w:sz w:val="24"/>
              </w:rPr>
            </w:pPr>
            <w:r w:rsidRPr="005A40F1">
              <w:rPr>
                <w:rFonts w:ascii="宋体" w:hAnsi="宋体" w:hint="eastAsia"/>
                <w:b/>
                <w:bCs/>
                <w:sz w:val="24"/>
              </w:rPr>
              <w:t>序号</w:t>
            </w:r>
          </w:p>
        </w:tc>
        <w:tc>
          <w:tcPr>
            <w:tcW w:w="4956" w:type="dxa"/>
            <w:vAlign w:val="center"/>
          </w:tcPr>
          <w:p w14:paraId="74EF22F2" w14:textId="77777777" w:rsidR="00310C6F" w:rsidRPr="005A40F1" w:rsidRDefault="00B704EF">
            <w:pPr>
              <w:spacing w:line="540" w:lineRule="atLeast"/>
              <w:jc w:val="center"/>
              <w:rPr>
                <w:rFonts w:ascii="宋体" w:hAnsi="宋体"/>
                <w:b/>
                <w:bCs/>
                <w:sz w:val="24"/>
              </w:rPr>
            </w:pPr>
            <w:r w:rsidRPr="005A40F1">
              <w:rPr>
                <w:rFonts w:ascii="宋体" w:hAnsi="宋体" w:hint="eastAsia"/>
                <w:b/>
                <w:bCs/>
                <w:sz w:val="24"/>
              </w:rPr>
              <w:t>设备名称</w:t>
            </w:r>
          </w:p>
        </w:tc>
        <w:tc>
          <w:tcPr>
            <w:tcW w:w="1559" w:type="dxa"/>
            <w:vAlign w:val="center"/>
          </w:tcPr>
          <w:p w14:paraId="151CA35D" w14:textId="77777777" w:rsidR="00310C6F" w:rsidRPr="005A40F1" w:rsidRDefault="00B704EF">
            <w:pPr>
              <w:spacing w:line="540" w:lineRule="atLeast"/>
              <w:jc w:val="center"/>
              <w:rPr>
                <w:rFonts w:ascii="宋体" w:hAnsi="宋体"/>
                <w:b/>
                <w:bCs/>
                <w:sz w:val="24"/>
              </w:rPr>
            </w:pPr>
            <w:r w:rsidRPr="005A40F1">
              <w:rPr>
                <w:rFonts w:ascii="宋体" w:hAnsi="宋体" w:hint="eastAsia"/>
                <w:b/>
                <w:bCs/>
                <w:sz w:val="24"/>
              </w:rPr>
              <w:t>数量</w:t>
            </w:r>
          </w:p>
        </w:tc>
      </w:tr>
      <w:tr w:rsidR="00310C6F" w:rsidRPr="005A40F1" w14:paraId="55F38199" w14:textId="77777777">
        <w:trPr>
          <w:jc w:val="center"/>
        </w:trPr>
        <w:tc>
          <w:tcPr>
            <w:tcW w:w="1418" w:type="dxa"/>
            <w:vAlign w:val="center"/>
          </w:tcPr>
          <w:p w14:paraId="3FAEACA5" w14:textId="77777777" w:rsidR="00310C6F" w:rsidRPr="005A40F1" w:rsidRDefault="00B704EF">
            <w:pPr>
              <w:widowControl/>
              <w:spacing w:line="510" w:lineRule="atLeast"/>
              <w:jc w:val="center"/>
              <w:rPr>
                <w:rFonts w:ascii="宋体" w:hAnsi="宋体"/>
                <w:sz w:val="24"/>
              </w:rPr>
            </w:pPr>
            <w:r w:rsidRPr="005A40F1">
              <w:rPr>
                <w:rFonts w:ascii="宋体" w:hAnsi="宋体" w:hint="eastAsia"/>
                <w:sz w:val="24"/>
              </w:rPr>
              <w:t>1</w:t>
            </w:r>
          </w:p>
        </w:tc>
        <w:tc>
          <w:tcPr>
            <w:tcW w:w="4956" w:type="dxa"/>
            <w:vAlign w:val="center"/>
          </w:tcPr>
          <w:p w14:paraId="2B221A46" w14:textId="77777777" w:rsidR="00310C6F" w:rsidRPr="005A40F1" w:rsidRDefault="00B704EF">
            <w:pPr>
              <w:spacing w:line="510" w:lineRule="atLeast"/>
              <w:jc w:val="center"/>
              <w:rPr>
                <w:rFonts w:ascii="宋体" w:hAnsi="宋体"/>
                <w:sz w:val="24"/>
              </w:rPr>
            </w:pPr>
            <w:r w:rsidRPr="005A40F1">
              <w:rPr>
                <w:rFonts w:ascii="宋体" w:hAnsi="宋体" w:hint="eastAsia"/>
                <w:sz w:val="24"/>
              </w:rPr>
              <w:t>电子顺磁共振波谱仪</w:t>
            </w:r>
            <w:r w:rsidRPr="005A40F1">
              <w:rPr>
                <w:rFonts w:ascii="宋体" w:hAnsi="宋体" w:hint="eastAsia"/>
                <w:b/>
                <w:bCs/>
                <w:sz w:val="24"/>
              </w:rPr>
              <w:t>（核心产品）</w:t>
            </w:r>
          </w:p>
        </w:tc>
        <w:tc>
          <w:tcPr>
            <w:tcW w:w="1559" w:type="dxa"/>
            <w:vAlign w:val="center"/>
          </w:tcPr>
          <w:p w14:paraId="5656AB39" w14:textId="77777777" w:rsidR="00310C6F" w:rsidRPr="005A40F1" w:rsidRDefault="00B704EF">
            <w:pPr>
              <w:spacing w:line="510" w:lineRule="atLeast"/>
              <w:jc w:val="center"/>
              <w:rPr>
                <w:rFonts w:ascii="宋体" w:hAnsi="宋体"/>
                <w:sz w:val="24"/>
              </w:rPr>
            </w:pPr>
            <w:r w:rsidRPr="005A40F1">
              <w:rPr>
                <w:rFonts w:ascii="宋体" w:hAnsi="宋体" w:hint="eastAsia"/>
                <w:sz w:val="24"/>
              </w:rPr>
              <w:t>1 </w:t>
            </w:r>
            <w:proofErr w:type="gramStart"/>
            <w:r w:rsidRPr="005A40F1">
              <w:rPr>
                <w:rFonts w:ascii="宋体" w:hAnsi="宋体" w:hint="eastAsia"/>
                <w:sz w:val="24"/>
              </w:rPr>
              <w:t>个</w:t>
            </w:r>
            <w:proofErr w:type="gramEnd"/>
          </w:p>
        </w:tc>
      </w:tr>
      <w:tr w:rsidR="00310C6F" w:rsidRPr="005A40F1" w14:paraId="713D0845" w14:textId="77777777">
        <w:trPr>
          <w:jc w:val="center"/>
        </w:trPr>
        <w:tc>
          <w:tcPr>
            <w:tcW w:w="1418" w:type="dxa"/>
            <w:vAlign w:val="center"/>
          </w:tcPr>
          <w:p w14:paraId="79BFA6E4" w14:textId="77777777" w:rsidR="00310C6F" w:rsidRPr="005A40F1" w:rsidRDefault="00B704EF">
            <w:pPr>
              <w:widowControl/>
              <w:spacing w:line="510" w:lineRule="atLeast"/>
              <w:jc w:val="center"/>
              <w:rPr>
                <w:rFonts w:ascii="宋体" w:hAnsi="宋体"/>
                <w:sz w:val="24"/>
              </w:rPr>
            </w:pPr>
            <w:r w:rsidRPr="005A40F1">
              <w:rPr>
                <w:rFonts w:ascii="宋体" w:hAnsi="宋体" w:hint="eastAsia"/>
                <w:sz w:val="24"/>
              </w:rPr>
              <w:t>2</w:t>
            </w:r>
          </w:p>
        </w:tc>
        <w:tc>
          <w:tcPr>
            <w:tcW w:w="4956" w:type="dxa"/>
            <w:vAlign w:val="center"/>
          </w:tcPr>
          <w:p w14:paraId="487270A3" w14:textId="77777777" w:rsidR="00310C6F" w:rsidRPr="005A40F1" w:rsidRDefault="00B704EF">
            <w:pPr>
              <w:spacing w:line="510" w:lineRule="atLeast"/>
              <w:jc w:val="center"/>
              <w:rPr>
                <w:rFonts w:ascii="宋体" w:hAnsi="宋体"/>
                <w:sz w:val="24"/>
              </w:rPr>
            </w:pPr>
            <w:r w:rsidRPr="005A40F1">
              <w:rPr>
                <w:rFonts w:ascii="宋体" w:hAnsi="宋体" w:hint="eastAsia"/>
                <w:sz w:val="24"/>
              </w:rPr>
              <w:t>在线气质联用仪</w:t>
            </w:r>
          </w:p>
        </w:tc>
        <w:tc>
          <w:tcPr>
            <w:tcW w:w="1559" w:type="dxa"/>
            <w:vAlign w:val="center"/>
          </w:tcPr>
          <w:p w14:paraId="69580823" w14:textId="77777777" w:rsidR="00310C6F" w:rsidRPr="005A40F1" w:rsidRDefault="00B704EF">
            <w:pPr>
              <w:spacing w:line="510" w:lineRule="atLeast"/>
              <w:jc w:val="center"/>
              <w:rPr>
                <w:rFonts w:ascii="宋体" w:hAnsi="宋体"/>
                <w:sz w:val="24"/>
              </w:rPr>
            </w:pPr>
            <w:r w:rsidRPr="005A40F1">
              <w:rPr>
                <w:rFonts w:ascii="宋体" w:hAnsi="宋体" w:hint="eastAsia"/>
                <w:sz w:val="24"/>
              </w:rPr>
              <w:t>1 </w:t>
            </w:r>
            <w:proofErr w:type="gramStart"/>
            <w:r w:rsidRPr="005A40F1">
              <w:rPr>
                <w:rFonts w:ascii="宋体" w:hAnsi="宋体" w:hint="eastAsia"/>
                <w:sz w:val="24"/>
              </w:rPr>
              <w:t>个</w:t>
            </w:r>
            <w:proofErr w:type="gramEnd"/>
          </w:p>
        </w:tc>
      </w:tr>
    </w:tbl>
    <w:p w14:paraId="4D732BF0" w14:textId="77777777" w:rsidR="00310C6F" w:rsidRPr="005A40F1" w:rsidRDefault="00B704EF">
      <w:pPr>
        <w:pStyle w:val="TOC2"/>
        <w:spacing w:line="360" w:lineRule="auto"/>
        <w:rPr>
          <w:b/>
          <w:bCs w:val="0"/>
          <w:i w:val="0"/>
          <w:iCs/>
          <w:color w:val="auto"/>
        </w:rPr>
      </w:pPr>
      <w:r w:rsidRPr="005A40F1">
        <w:rPr>
          <w:rFonts w:hint="eastAsia"/>
          <w:b/>
          <w:bCs w:val="0"/>
          <w:i w:val="0"/>
          <w:iCs/>
          <w:color w:val="auto"/>
        </w:rPr>
        <w:t>二、概况</w:t>
      </w:r>
    </w:p>
    <w:p w14:paraId="56696D2E" w14:textId="77777777" w:rsidR="00310C6F" w:rsidRPr="005A40F1" w:rsidRDefault="00B704EF">
      <w:pPr>
        <w:spacing w:line="360" w:lineRule="auto"/>
        <w:ind w:firstLineChars="177" w:firstLine="425"/>
        <w:rPr>
          <w:rFonts w:ascii="宋体" w:hAnsi="宋体"/>
          <w:sz w:val="24"/>
        </w:rPr>
      </w:pPr>
      <w:r w:rsidRPr="005A40F1">
        <w:rPr>
          <w:rFonts w:ascii="宋体" w:hAnsi="宋体" w:hint="eastAsia"/>
          <w:sz w:val="24"/>
        </w:rPr>
        <w:t>功能：气相色谱质谱联用仪能够对反应过程中的气体产物进行分离并且进行连续的定性定量分析。对评价催化材料、改进催化性能、或者分析反应过程中的中间产物以及异常状况等都很有帮助。质谱仪使用方便，可以同时实时分析多种组分。</w:t>
      </w:r>
    </w:p>
    <w:p w14:paraId="258E5322" w14:textId="77777777" w:rsidR="00310C6F" w:rsidRPr="005A40F1" w:rsidRDefault="00B704EF">
      <w:pPr>
        <w:spacing w:line="360" w:lineRule="auto"/>
        <w:ind w:firstLineChars="177" w:firstLine="425"/>
        <w:rPr>
          <w:rFonts w:ascii="宋体" w:hAnsi="宋体"/>
          <w:sz w:val="24"/>
        </w:rPr>
      </w:pPr>
      <w:r w:rsidRPr="005A40F1">
        <w:rPr>
          <w:rFonts w:ascii="宋体" w:hAnsi="宋体" w:hint="eastAsia"/>
          <w:sz w:val="24"/>
        </w:rPr>
        <w:t>在多相催化反应过程中采用在线气质联用仪实时监测反应产物，分析系统观察反应过程中中间产物的变化，对催化反应的机理推导极为有利。在环境修复的研究中，也可以利用GCMS来测试水中的多环芳烃，多氯联苯，农药残留等多个项目。</w:t>
      </w:r>
    </w:p>
    <w:p w14:paraId="6017F586" w14:textId="77777777" w:rsidR="00310C6F" w:rsidRPr="005A40F1" w:rsidRDefault="00B704EF">
      <w:pPr>
        <w:spacing w:line="360" w:lineRule="auto"/>
        <w:ind w:firstLineChars="177" w:firstLine="425"/>
        <w:rPr>
          <w:rFonts w:ascii="宋体" w:hAnsi="宋体"/>
          <w:sz w:val="24"/>
        </w:rPr>
      </w:pPr>
      <w:r w:rsidRPr="005A40F1">
        <w:rPr>
          <w:rFonts w:ascii="宋体" w:hAnsi="宋体" w:hint="eastAsia"/>
          <w:sz w:val="24"/>
        </w:rPr>
        <w:t>电子顺磁共振仪能够检测不同条件下羟基自由基、超氧自由基等各种活性氧自由基的产生和淬灭，可实现原位在线检测，即一边反应一边进行实时ESR检测，实现对反应过程的实时检测，有助于分析不同催化材料产生活性氧类或其他各种自由基的机理研究和过程，包括材料本身的性能及催化性能等；氧化还原过程中自由基的产生和淬灭过程的检测；光催化实验过程中产生的活性</w:t>
      </w:r>
      <w:proofErr w:type="gramStart"/>
      <w:r w:rsidRPr="005A40F1">
        <w:rPr>
          <w:rFonts w:ascii="宋体" w:hAnsi="宋体" w:hint="eastAsia"/>
          <w:sz w:val="24"/>
        </w:rPr>
        <w:t>自由基</w:t>
      </w:r>
      <w:proofErr w:type="gramEnd"/>
      <w:r w:rsidRPr="005A40F1">
        <w:rPr>
          <w:rFonts w:ascii="宋体" w:hAnsi="宋体" w:hint="eastAsia"/>
          <w:sz w:val="24"/>
        </w:rPr>
        <w:t>的定性及定量检测；ESR/EPR波谱仪技术不仅可实现定性分析，还要具备绝对定量功能，可以对样本的实验数据直接定量得到样品中各种不同自由基的数量信息。此外，电子顺磁共振仪能够分析催化剂中过渡金属单电子信息，从而进一步得出催化剂的晶体结构等微观信息，有助于催化剂的优化。</w:t>
      </w:r>
    </w:p>
    <w:p w14:paraId="1232FC09" w14:textId="77777777" w:rsidR="00310C6F" w:rsidRPr="005A40F1" w:rsidRDefault="00B704EF">
      <w:pPr>
        <w:spacing w:line="360" w:lineRule="auto"/>
        <w:ind w:firstLineChars="177" w:firstLine="425"/>
        <w:rPr>
          <w:rFonts w:ascii="宋体" w:hAnsi="宋体"/>
          <w:sz w:val="24"/>
        </w:rPr>
      </w:pPr>
      <w:r w:rsidRPr="005A40F1">
        <w:rPr>
          <w:rFonts w:ascii="宋体" w:hAnsi="宋体" w:hint="eastAsia"/>
          <w:sz w:val="24"/>
        </w:rPr>
        <w:t>目标： 该设备的购置能够实现反应产物的高效分析，提高学生对催化反应进程及催化剂结构的深度了解，深化反应机理的探究，提升对电子行为的理解，加速催化剂的优化，拓展反应体系，进一步提高环境科学与工程学院在环境催化领域的研究深度，对于环境修复及绿色催化的机理研究有着至关重要的作用；同时能够拓展目前学院的学术研究领域，加快研究进度，提高研究水平档次；也可以为学校的相关研究提供测试平台，为发表高档次论文及突破性研究成果、建立高水平研究团队奠定研究平台基础。</w:t>
      </w:r>
    </w:p>
    <w:p w14:paraId="48FB9D64" w14:textId="77777777" w:rsidR="00310C6F" w:rsidRPr="005A40F1" w:rsidRDefault="00B704EF">
      <w:pPr>
        <w:spacing w:line="360" w:lineRule="auto"/>
        <w:rPr>
          <w:rStyle w:val="comboxcon1"/>
          <w:rFonts w:ascii="宋体" w:hAnsi="宋体"/>
          <w:b/>
          <w:bCs/>
          <w:sz w:val="24"/>
          <w:shd w:val="clear" w:color="auto" w:fill="FFFFFF"/>
        </w:rPr>
      </w:pPr>
      <w:r w:rsidRPr="005A40F1">
        <w:rPr>
          <w:rFonts w:ascii="宋体" w:hAnsi="宋体" w:hint="eastAsia"/>
          <w:b/>
          <w:bCs/>
          <w:sz w:val="24"/>
        </w:rPr>
        <w:t>三、</w:t>
      </w:r>
      <w:r w:rsidRPr="005A40F1">
        <w:rPr>
          <w:rStyle w:val="comboxcon1"/>
          <w:rFonts w:ascii="宋体" w:hAnsi="宋体" w:hint="eastAsia"/>
          <w:b/>
          <w:bCs/>
          <w:sz w:val="24"/>
          <w:shd w:val="clear" w:color="auto" w:fill="FFFFFF"/>
        </w:rPr>
        <w:t>商务要求</w:t>
      </w:r>
    </w:p>
    <w:p w14:paraId="77D1E10A" w14:textId="77777777" w:rsidR="00310C6F" w:rsidRPr="005A40F1" w:rsidRDefault="00B704EF">
      <w:pPr>
        <w:spacing w:line="360" w:lineRule="auto"/>
        <w:rPr>
          <w:rStyle w:val="comboxcon1"/>
          <w:rFonts w:ascii="宋体" w:hAnsi="宋体"/>
          <w:sz w:val="24"/>
          <w:shd w:val="clear" w:color="auto" w:fill="FFFFFF"/>
        </w:rPr>
      </w:pPr>
      <w:r w:rsidRPr="005A40F1">
        <w:rPr>
          <w:rStyle w:val="comboxcon1"/>
          <w:rFonts w:ascii="宋体" w:hAnsi="宋体"/>
          <w:sz w:val="24"/>
          <w:shd w:val="clear" w:color="auto" w:fill="FFFFFF"/>
        </w:rPr>
        <w:t>1、保证所售的产品均按国家标准生产和检验，符合招标产品规定的技术</w:t>
      </w:r>
      <w:r w:rsidRPr="005A40F1">
        <w:rPr>
          <w:rStyle w:val="comboxcon1"/>
          <w:rFonts w:ascii="宋体" w:hAnsi="宋体" w:hint="eastAsia"/>
          <w:sz w:val="24"/>
          <w:shd w:val="clear" w:color="auto" w:fill="FFFFFF"/>
        </w:rPr>
        <w:t>参数、规格和性能要求。</w:t>
      </w:r>
    </w:p>
    <w:p w14:paraId="49B3230F" w14:textId="77777777" w:rsidR="00310C6F" w:rsidRPr="005A40F1" w:rsidRDefault="00B704EF">
      <w:pPr>
        <w:spacing w:line="360" w:lineRule="auto"/>
        <w:rPr>
          <w:rStyle w:val="comboxcon1"/>
          <w:rFonts w:ascii="宋体" w:hAnsi="宋体"/>
          <w:sz w:val="24"/>
          <w:shd w:val="clear" w:color="auto" w:fill="FFFFFF"/>
        </w:rPr>
      </w:pPr>
      <w:r w:rsidRPr="005A40F1">
        <w:rPr>
          <w:rStyle w:val="comboxcon1"/>
          <w:rFonts w:ascii="宋体" w:hAnsi="宋体"/>
          <w:sz w:val="24"/>
          <w:shd w:val="clear" w:color="auto" w:fill="FFFFFF"/>
        </w:rPr>
        <w:lastRenderedPageBreak/>
        <w:t>2、产品自安装调试合格之日起质保期：壹年。在质保期内，对非人为造成的零</w:t>
      </w:r>
      <w:r w:rsidRPr="005A40F1">
        <w:rPr>
          <w:rStyle w:val="comboxcon1"/>
          <w:rFonts w:ascii="宋体" w:hAnsi="宋体" w:hint="eastAsia"/>
          <w:sz w:val="24"/>
          <w:shd w:val="clear" w:color="auto" w:fill="FFFFFF"/>
        </w:rPr>
        <w:t>配件磨损问题，免费更换。</w:t>
      </w:r>
    </w:p>
    <w:p w14:paraId="7854DBF9" w14:textId="77777777" w:rsidR="00310C6F" w:rsidRPr="005A40F1" w:rsidRDefault="00B704EF">
      <w:pPr>
        <w:spacing w:line="360" w:lineRule="auto"/>
        <w:rPr>
          <w:rStyle w:val="comboxcon1"/>
          <w:rFonts w:ascii="宋体" w:hAnsi="宋体"/>
          <w:sz w:val="24"/>
          <w:shd w:val="clear" w:color="auto" w:fill="FFFFFF"/>
        </w:rPr>
      </w:pPr>
      <w:r w:rsidRPr="005A40F1">
        <w:rPr>
          <w:rStyle w:val="comboxcon1"/>
          <w:rFonts w:ascii="宋体" w:hAnsi="宋体"/>
          <w:sz w:val="24"/>
          <w:shd w:val="clear" w:color="auto" w:fill="FFFFFF"/>
        </w:rPr>
        <w:t>3、对操作人员进行现场培训，进行每机</w:t>
      </w:r>
      <w:r w:rsidRPr="005A40F1">
        <w:rPr>
          <w:rFonts w:ascii="宋体" w:hAnsi="宋体"/>
          <w:sz w:val="24"/>
        </w:rPr>
        <w:t>≥</w:t>
      </w:r>
      <w:r w:rsidRPr="005A40F1">
        <w:rPr>
          <w:rStyle w:val="comboxcon1"/>
          <w:rFonts w:ascii="宋体" w:hAnsi="宋体"/>
          <w:sz w:val="24"/>
          <w:shd w:val="clear" w:color="auto" w:fill="FFFFFF"/>
        </w:rPr>
        <w:t xml:space="preserve"> </w:t>
      </w:r>
      <w:r w:rsidRPr="005A40F1">
        <w:rPr>
          <w:rStyle w:val="comboxcon1"/>
          <w:rFonts w:ascii="宋体" w:hAnsi="宋体" w:hint="eastAsia"/>
          <w:sz w:val="24"/>
          <w:shd w:val="clear" w:color="auto" w:fill="FFFFFF"/>
        </w:rPr>
        <w:t>2</w:t>
      </w:r>
      <w:r w:rsidRPr="005A40F1">
        <w:rPr>
          <w:rStyle w:val="comboxcon1"/>
          <w:rFonts w:ascii="宋体" w:hAnsi="宋体"/>
          <w:sz w:val="24"/>
          <w:shd w:val="clear" w:color="auto" w:fill="FFFFFF"/>
        </w:rPr>
        <w:t xml:space="preserve"> 人/次技术培训，可使操作者能单独正</w:t>
      </w:r>
      <w:r w:rsidRPr="005A40F1">
        <w:rPr>
          <w:rStyle w:val="comboxcon1"/>
          <w:rFonts w:ascii="宋体" w:hAnsi="宋体" w:hint="eastAsia"/>
          <w:sz w:val="24"/>
          <w:shd w:val="clear" w:color="auto" w:fill="FFFFFF"/>
        </w:rPr>
        <w:t xml:space="preserve">确操作。  </w:t>
      </w:r>
    </w:p>
    <w:p w14:paraId="6A87E461" w14:textId="77777777" w:rsidR="00310C6F" w:rsidRPr="005A40F1" w:rsidRDefault="00B704EF">
      <w:pPr>
        <w:spacing w:line="360" w:lineRule="auto"/>
        <w:rPr>
          <w:rStyle w:val="comboxcon1"/>
          <w:rFonts w:ascii="宋体" w:hAnsi="宋体"/>
          <w:sz w:val="24"/>
          <w:shd w:val="clear" w:color="auto" w:fill="FFFFFF"/>
        </w:rPr>
      </w:pPr>
      <w:r w:rsidRPr="005A40F1">
        <w:rPr>
          <w:rStyle w:val="comboxcon1"/>
          <w:rFonts w:ascii="宋体" w:hAnsi="宋体"/>
          <w:sz w:val="24"/>
          <w:shd w:val="clear" w:color="auto" w:fill="FFFFFF"/>
        </w:rPr>
        <w:t>4、保证在接到用户提出异议后 4 小时内</w:t>
      </w:r>
      <w:proofErr w:type="gramStart"/>
      <w:r w:rsidRPr="005A40F1">
        <w:rPr>
          <w:rStyle w:val="comboxcon1"/>
          <w:rFonts w:ascii="宋体" w:hAnsi="宋体"/>
          <w:sz w:val="24"/>
          <w:shd w:val="clear" w:color="auto" w:fill="FFFFFF"/>
        </w:rPr>
        <w:t>作出</w:t>
      </w:r>
      <w:proofErr w:type="gramEnd"/>
      <w:r w:rsidRPr="005A40F1">
        <w:rPr>
          <w:rStyle w:val="comboxcon1"/>
          <w:rFonts w:ascii="宋体" w:hAnsi="宋体"/>
          <w:sz w:val="24"/>
          <w:shd w:val="clear" w:color="auto" w:fill="FFFFFF"/>
        </w:rPr>
        <w:t>应答，进行电话指导、</w:t>
      </w:r>
      <w:r w:rsidRPr="005A40F1">
        <w:rPr>
          <w:rStyle w:val="comboxcon1"/>
          <w:rFonts w:ascii="宋体" w:hAnsi="宋体" w:hint="eastAsia"/>
          <w:sz w:val="24"/>
          <w:shd w:val="clear" w:color="auto" w:fill="FFFFFF"/>
        </w:rPr>
        <w:t>线</w:t>
      </w:r>
      <w:r w:rsidRPr="005A40F1">
        <w:rPr>
          <w:rStyle w:val="comboxcon1"/>
          <w:rFonts w:ascii="宋体" w:hAnsi="宋体"/>
          <w:sz w:val="24"/>
          <w:shd w:val="clear" w:color="auto" w:fill="FFFFFF"/>
        </w:rPr>
        <w:t>上</w:t>
      </w:r>
      <w:r w:rsidRPr="005A40F1">
        <w:rPr>
          <w:rStyle w:val="comboxcon1"/>
          <w:rFonts w:ascii="宋体" w:hAnsi="宋体" w:hint="eastAsia"/>
          <w:sz w:val="24"/>
          <w:shd w:val="clear" w:color="auto" w:fill="FFFFFF"/>
        </w:rPr>
        <w:t>诊断协助排除故障。</w:t>
      </w:r>
      <w:r w:rsidRPr="005A40F1">
        <w:rPr>
          <w:rFonts w:hint="eastAsia"/>
          <w:sz w:val="24"/>
        </w:rPr>
        <w:t>如电话不能解决问题的，需派出技术人员，在</w:t>
      </w:r>
      <w:r w:rsidRPr="005A40F1">
        <w:rPr>
          <w:rFonts w:hint="eastAsia"/>
          <w:sz w:val="24"/>
        </w:rPr>
        <w:t>3</w:t>
      </w:r>
      <w:r w:rsidRPr="005A40F1">
        <w:rPr>
          <w:rFonts w:hint="eastAsia"/>
          <w:sz w:val="24"/>
        </w:rPr>
        <w:t>个工作日内到达现场解决问题。</w:t>
      </w:r>
    </w:p>
    <w:p w14:paraId="7A514011" w14:textId="77777777" w:rsidR="00310C6F" w:rsidRPr="005A40F1" w:rsidRDefault="00B704EF">
      <w:pPr>
        <w:spacing w:line="360" w:lineRule="auto"/>
        <w:rPr>
          <w:rStyle w:val="comboxcon1"/>
          <w:rFonts w:ascii="宋体" w:hAnsi="宋体"/>
          <w:sz w:val="24"/>
          <w:shd w:val="clear" w:color="auto" w:fill="FFFFFF"/>
        </w:rPr>
      </w:pPr>
      <w:r w:rsidRPr="005A40F1">
        <w:rPr>
          <w:rStyle w:val="comboxcon1"/>
          <w:rFonts w:ascii="宋体" w:hAnsi="宋体"/>
          <w:sz w:val="24"/>
          <w:shd w:val="clear" w:color="auto" w:fill="FFFFFF"/>
        </w:rPr>
        <w:t>5、备品备件及耗材，</w:t>
      </w:r>
      <w:r w:rsidRPr="005A40F1">
        <w:rPr>
          <w:rStyle w:val="comboxcon1"/>
          <w:rFonts w:ascii="宋体" w:hAnsi="宋体" w:hint="eastAsia"/>
          <w:sz w:val="24"/>
          <w:shd w:val="clear" w:color="auto" w:fill="FFFFFF"/>
        </w:rPr>
        <w:t>有库存的备品备件及耗材3个工作日内发货。</w:t>
      </w:r>
    </w:p>
    <w:p w14:paraId="1A13BC6C" w14:textId="77777777" w:rsidR="00310C6F" w:rsidRPr="005A40F1" w:rsidRDefault="00B704EF">
      <w:pPr>
        <w:spacing w:line="360" w:lineRule="auto"/>
        <w:rPr>
          <w:rStyle w:val="comboxcon1"/>
          <w:rFonts w:ascii="宋体" w:hAnsi="宋体"/>
          <w:sz w:val="24"/>
          <w:shd w:val="clear" w:color="auto" w:fill="FFFFFF"/>
        </w:rPr>
      </w:pPr>
      <w:r w:rsidRPr="005A40F1">
        <w:rPr>
          <w:rStyle w:val="comboxcon1"/>
          <w:rFonts w:ascii="宋体" w:hAnsi="宋体"/>
          <w:sz w:val="24"/>
          <w:shd w:val="clear" w:color="auto" w:fill="FFFFFF"/>
        </w:rPr>
        <w:t>6、仪器按照标准规格由原厂进行包装、满足运输距离、防潮、防震、防锈和防</w:t>
      </w:r>
      <w:r w:rsidRPr="005A40F1">
        <w:rPr>
          <w:rStyle w:val="comboxcon1"/>
          <w:rFonts w:ascii="宋体" w:hAnsi="宋体" w:hint="eastAsia"/>
          <w:sz w:val="24"/>
          <w:shd w:val="clear" w:color="auto" w:fill="FFFFFF"/>
        </w:rPr>
        <w:t>破损装卸等要求进行包装，以保证货物根据用户需求的时间，安全运达用户指定地点</w:t>
      </w:r>
    </w:p>
    <w:p w14:paraId="0230329C" w14:textId="77777777" w:rsidR="00310C6F" w:rsidRPr="005A40F1" w:rsidRDefault="00B704EF">
      <w:pPr>
        <w:spacing w:line="360" w:lineRule="auto"/>
        <w:rPr>
          <w:rStyle w:val="comboxcon1"/>
          <w:rFonts w:asciiTheme="minorEastAsia" w:eastAsiaTheme="minorEastAsia" w:hAnsiTheme="minorEastAsia"/>
          <w:b/>
          <w:bCs/>
          <w:sz w:val="24"/>
          <w:shd w:val="clear" w:color="auto" w:fill="FFFFFF"/>
        </w:rPr>
      </w:pPr>
      <w:r w:rsidRPr="005A40F1">
        <w:rPr>
          <w:rStyle w:val="comboxcon1"/>
          <w:rFonts w:asciiTheme="minorEastAsia" w:eastAsiaTheme="minorEastAsia" w:hAnsiTheme="minorEastAsia" w:hint="eastAsia"/>
          <w:b/>
          <w:bCs/>
          <w:sz w:val="24"/>
          <w:shd w:val="clear" w:color="auto" w:fill="FFFFFF"/>
        </w:rPr>
        <w:t>四、参数要求</w:t>
      </w:r>
    </w:p>
    <w:p w14:paraId="0E124711" w14:textId="77777777" w:rsidR="00310C6F" w:rsidRPr="005A40F1" w:rsidRDefault="00B704EF">
      <w:pPr>
        <w:pStyle w:val="TOC2"/>
        <w:spacing w:line="360" w:lineRule="auto"/>
        <w:rPr>
          <w:rFonts w:asciiTheme="minorEastAsia" w:eastAsiaTheme="minorEastAsia" w:hAnsiTheme="minorEastAsia"/>
          <w:b/>
          <w:i w:val="0"/>
          <w:iCs/>
          <w:color w:val="auto"/>
        </w:rPr>
      </w:pPr>
      <w:r w:rsidRPr="005A40F1">
        <w:rPr>
          <w:rFonts w:asciiTheme="minorEastAsia" w:eastAsiaTheme="minorEastAsia" w:hAnsiTheme="minorEastAsia" w:hint="eastAsia"/>
          <w:b/>
          <w:i w:val="0"/>
          <w:iCs/>
          <w:color w:val="auto"/>
        </w:rPr>
        <w:t>（一）电子顺磁共振波谱仪</w:t>
      </w:r>
    </w:p>
    <w:p w14:paraId="6E3D1A16" w14:textId="77777777" w:rsidR="00310C6F" w:rsidRPr="005A40F1" w:rsidRDefault="00B704EF">
      <w:pPr>
        <w:spacing w:line="360" w:lineRule="auto"/>
        <w:ind w:firstLineChars="200" w:firstLine="480"/>
        <w:rPr>
          <w:rFonts w:asciiTheme="minorEastAsia" w:eastAsiaTheme="minorEastAsia" w:hAnsiTheme="minorEastAsia" w:cs="Arial"/>
          <w:sz w:val="24"/>
        </w:rPr>
      </w:pPr>
      <w:r w:rsidRPr="005A40F1">
        <w:rPr>
          <w:rFonts w:asciiTheme="minorEastAsia" w:eastAsiaTheme="minorEastAsia" w:hAnsiTheme="minorEastAsia" w:cs="Arial" w:hint="eastAsia"/>
          <w:sz w:val="24"/>
        </w:rPr>
        <w:t>采用数字化</w:t>
      </w:r>
      <w:r w:rsidRPr="005A40F1">
        <w:rPr>
          <w:rFonts w:asciiTheme="minorEastAsia" w:eastAsiaTheme="minorEastAsia" w:hAnsiTheme="minorEastAsia" w:cs="Arial"/>
          <w:sz w:val="24"/>
        </w:rPr>
        <w:t>技术，可精确、快速地测定检测</w:t>
      </w:r>
      <w:r w:rsidRPr="005A40F1">
        <w:rPr>
          <w:rFonts w:asciiTheme="minorEastAsia" w:eastAsiaTheme="minorEastAsia" w:hAnsiTheme="minorEastAsia" w:cs="Arial" w:hint="eastAsia"/>
          <w:sz w:val="24"/>
        </w:rPr>
        <w:t>含未</w:t>
      </w:r>
      <w:r w:rsidRPr="005A40F1">
        <w:rPr>
          <w:rFonts w:asciiTheme="minorEastAsia" w:eastAsiaTheme="minorEastAsia" w:hAnsiTheme="minorEastAsia" w:cs="Arial"/>
          <w:sz w:val="24"/>
        </w:rPr>
        <w:t>成对电子</w:t>
      </w:r>
      <w:r w:rsidRPr="005A40F1">
        <w:rPr>
          <w:rFonts w:asciiTheme="minorEastAsia" w:eastAsiaTheme="minorEastAsia" w:hAnsiTheme="minorEastAsia" w:cs="Arial" w:hint="eastAsia"/>
          <w:sz w:val="24"/>
        </w:rPr>
        <w:t>样品，如</w:t>
      </w:r>
      <w:r w:rsidRPr="005A40F1">
        <w:rPr>
          <w:rFonts w:asciiTheme="minorEastAsia" w:eastAsiaTheme="minorEastAsia" w:hAnsiTheme="minorEastAsia" w:cs="Arial"/>
          <w:sz w:val="24"/>
        </w:rPr>
        <w:t>自由基</w:t>
      </w:r>
      <w:r w:rsidRPr="005A40F1">
        <w:rPr>
          <w:rFonts w:asciiTheme="minorEastAsia" w:eastAsiaTheme="minorEastAsia" w:hAnsiTheme="minorEastAsia" w:cs="Arial" w:hint="eastAsia"/>
          <w:sz w:val="24"/>
        </w:rPr>
        <w:t>和过渡金属离子</w:t>
      </w:r>
      <w:r w:rsidRPr="005A40F1">
        <w:rPr>
          <w:rFonts w:asciiTheme="minorEastAsia" w:eastAsiaTheme="minorEastAsia" w:hAnsiTheme="minorEastAsia" w:cs="Arial"/>
          <w:sz w:val="24"/>
        </w:rPr>
        <w:t>的信息</w:t>
      </w:r>
      <w:r w:rsidRPr="005A40F1">
        <w:rPr>
          <w:rFonts w:asciiTheme="minorEastAsia" w:eastAsiaTheme="minorEastAsia" w:hAnsiTheme="minorEastAsia" w:cs="Arial" w:hint="eastAsia"/>
          <w:sz w:val="24"/>
        </w:rPr>
        <w:t>，此外波谱仪还具备无需标样的绝对定量功能</w:t>
      </w:r>
      <w:r w:rsidRPr="005A40F1">
        <w:rPr>
          <w:rFonts w:asciiTheme="minorEastAsia" w:eastAsiaTheme="minorEastAsia" w:hAnsiTheme="minorEastAsia" w:cs="Arial"/>
          <w:sz w:val="24"/>
        </w:rPr>
        <w:t>。具体参数要求如下：</w:t>
      </w:r>
    </w:p>
    <w:p w14:paraId="391EB6B4" w14:textId="77777777" w:rsidR="00310C6F" w:rsidRPr="005A40F1" w:rsidRDefault="00B704EF">
      <w:pPr>
        <w:spacing w:line="360" w:lineRule="auto"/>
        <w:ind w:left="12"/>
        <w:rPr>
          <w:rFonts w:asciiTheme="minorEastAsia" w:eastAsiaTheme="minorEastAsia" w:hAnsiTheme="minorEastAsia" w:cs="Arial"/>
          <w:b/>
          <w:bCs/>
          <w:sz w:val="24"/>
        </w:rPr>
      </w:pPr>
      <w:bookmarkStart w:id="58" w:name="OLE_LINK1"/>
      <w:r w:rsidRPr="005A40F1">
        <w:rPr>
          <w:rFonts w:asciiTheme="minorEastAsia" w:eastAsiaTheme="minorEastAsia" w:hAnsiTheme="minorEastAsia" w:cs="Arial" w:hint="eastAsia"/>
          <w:b/>
          <w:bCs/>
          <w:sz w:val="24"/>
        </w:rPr>
        <w:t xml:space="preserve">1. </w:t>
      </w:r>
      <w:r w:rsidRPr="005A40F1">
        <w:rPr>
          <w:rFonts w:asciiTheme="minorEastAsia" w:eastAsiaTheme="minorEastAsia" w:hAnsiTheme="minorEastAsia" w:cs="Arial"/>
          <w:b/>
          <w:bCs/>
          <w:sz w:val="24"/>
        </w:rPr>
        <w:t>重要指标</w:t>
      </w:r>
      <w:r w:rsidRPr="005A40F1">
        <w:rPr>
          <w:rFonts w:asciiTheme="minorEastAsia" w:eastAsiaTheme="minorEastAsia" w:hAnsiTheme="minorEastAsia" w:cs="Arial" w:hint="eastAsia"/>
          <w:b/>
          <w:bCs/>
          <w:sz w:val="24"/>
        </w:rPr>
        <w:t>:</w:t>
      </w:r>
    </w:p>
    <w:p w14:paraId="6A53E2D7" w14:textId="77777777" w:rsidR="00310C6F" w:rsidRPr="005A40F1" w:rsidRDefault="00B704EF">
      <w:pPr>
        <w:spacing w:line="360" w:lineRule="auto"/>
        <w:ind w:left="12"/>
        <w:rPr>
          <w:rFonts w:asciiTheme="minorEastAsia" w:eastAsiaTheme="minorEastAsia" w:hAnsiTheme="minorEastAsia" w:cs="Arial"/>
          <w:sz w:val="24"/>
        </w:rPr>
      </w:pPr>
      <w:r w:rsidRPr="005A40F1">
        <w:rPr>
          <w:rFonts w:asciiTheme="minorEastAsia" w:eastAsiaTheme="minorEastAsia" w:hAnsiTheme="minorEastAsia" w:cs="Arial"/>
          <w:sz w:val="24"/>
        </w:rPr>
        <w:t>1</w:t>
      </w:r>
      <w:r w:rsidRPr="005A40F1">
        <w:rPr>
          <w:rFonts w:asciiTheme="minorEastAsia" w:eastAsiaTheme="minorEastAsia" w:hAnsiTheme="minorEastAsia" w:cs="Arial" w:hint="eastAsia"/>
          <w:sz w:val="24"/>
        </w:rPr>
        <w:t>.1</w:t>
      </w:r>
      <w:r w:rsidRPr="005A40F1">
        <w:rPr>
          <w:rFonts w:asciiTheme="minorEastAsia" w:eastAsiaTheme="minorEastAsia" w:hAnsiTheme="minorEastAsia" w:cs="Arial"/>
          <w:sz w:val="24"/>
        </w:rPr>
        <w:t>灵敏度：</w:t>
      </w:r>
    </w:p>
    <w:p w14:paraId="2F324EF0" w14:textId="77777777" w:rsidR="00310C6F" w:rsidRPr="005A40F1" w:rsidRDefault="00B704EF">
      <w:pPr>
        <w:numPr>
          <w:ilvl w:val="0"/>
          <w:numId w:val="4"/>
        </w:numPr>
        <w:tabs>
          <w:tab w:val="left" w:pos="900"/>
          <w:tab w:val="left" w:pos="1440"/>
        </w:tabs>
        <w:spacing w:line="360" w:lineRule="auto"/>
        <w:ind w:left="12" w:firstLine="528"/>
        <w:rPr>
          <w:rFonts w:asciiTheme="minorEastAsia" w:eastAsiaTheme="minorEastAsia" w:hAnsiTheme="minorEastAsia" w:cs="Arial"/>
          <w:sz w:val="24"/>
        </w:rPr>
      </w:pPr>
      <w:r w:rsidRPr="005A40F1">
        <w:rPr>
          <w:rFonts w:asciiTheme="minorEastAsia" w:eastAsiaTheme="minorEastAsia" w:hAnsiTheme="minorEastAsia" w:cs="Arial" w:hint="eastAsia"/>
          <w:sz w:val="24"/>
        </w:rPr>
        <w:t xml:space="preserve">检测最低浓度灵敏度： </w:t>
      </w:r>
      <w:r w:rsidRPr="005A40F1">
        <w:rPr>
          <w:rFonts w:asciiTheme="minorEastAsia" w:eastAsiaTheme="minorEastAsia" w:hAnsiTheme="minorEastAsia" w:cs="Arial Unicode MS" w:hint="eastAsia"/>
          <w:sz w:val="24"/>
        </w:rPr>
        <w:t>≤</w:t>
      </w:r>
      <w:r w:rsidRPr="005A40F1">
        <w:rPr>
          <w:rFonts w:asciiTheme="minorEastAsia" w:eastAsiaTheme="minorEastAsia" w:hAnsiTheme="minorEastAsia" w:cs="Arial"/>
          <w:sz w:val="24"/>
        </w:rPr>
        <w:t>50</w:t>
      </w:r>
      <w:r w:rsidRPr="005A40F1">
        <w:rPr>
          <w:rFonts w:asciiTheme="minorEastAsia" w:eastAsiaTheme="minorEastAsia" w:hAnsiTheme="minorEastAsia" w:cs="Arial" w:hint="eastAsia"/>
          <w:sz w:val="24"/>
        </w:rPr>
        <w:t xml:space="preserve"> </w:t>
      </w:r>
      <w:proofErr w:type="spellStart"/>
      <w:r w:rsidRPr="005A40F1">
        <w:rPr>
          <w:rFonts w:asciiTheme="minorEastAsia" w:eastAsiaTheme="minorEastAsia" w:hAnsiTheme="minorEastAsia" w:cs="Arial"/>
          <w:sz w:val="24"/>
        </w:rPr>
        <w:t>pM</w:t>
      </w:r>
      <w:proofErr w:type="spellEnd"/>
    </w:p>
    <w:p w14:paraId="380B1831" w14:textId="77777777" w:rsidR="00310C6F" w:rsidRPr="005A40F1" w:rsidRDefault="00B704EF">
      <w:pPr>
        <w:spacing w:line="360" w:lineRule="auto"/>
        <w:ind w:left="12"/>
        <w:rPr>
          <w:rFonts w:asciiTheme="minorEastAsia" w:eastAsiaTheme="minorEastAsia" w:hAnsiTheme="minorEastAsia" w:cs="Arial"/>
          <w:sz w:val="24"/>
        </w:rPr>
      </w:pPr>
      <w:r w:rsidRPr="005A40F1">
        <w:rPr>
          <w:rFonts w:asciiTheme="minorEastAsia" w:eastAsiaTheme="minorEastAsia" w:hAnsiTheme="minorEastAsia" w:cs="Arial"/>
          <w:sz w:val="24"/>
        </w:rPr>
        <w:t>1</w:t>
      </w:r>
      <w:r w:rsidRPr="005A40F1">
        <w:rPr>
          <w:rFonts w:asciiTheme="minorEastAsia" w:eastAsiaTheme="minorEastAsia" w:hAnsiTheme="minorEastAsia" w:cs="Arial" w:hint="eastAsia"/>
          <w:sz w:val="24"/>
        </w:rPr>
        <w:t>.2</w:t>
      </w:r>
      <w:r w:rsidRPr="005A40F1">
        <w:rPr>
          <w:rFonts w:asciiTheme="minorEastAsia" w:eastAsiaTheme="minorEastAsia" w:hAnsiTheme="minorEastAsia" w:cs="Arial"/>
          <w:sz w:val="24"/>
        </w:rPr>
        <w:t xml:space="preserve"> 分辨率：</w:t>
      </w:r>
    </w:p>
    <w:p w14:paraId="1CABE2D3" w14:textId="77777777" w:rsidR="00310C6F" w:rsidRPr="005A40F1" w:rsidRDefault="00B704EF">
      <w:pPr>
        <w:spacing w:line="360" w:lineRule="auto"/>
        <w:ind w:left="12" w:firstLine="480"/>
        <w:rPr>
          <w:rFonts w:asciiTheme="minorEastAsia" w:eastAsiaTheme="minorEastAsia" w:hAnsiTheme="minorEastAsia" w:cs="Arial"/>
          <w:sz w:val="24"/>
        </w:rPr>
      </w:pPr>
      <w:r w:rsidRPr="005A40F1">
        <w:rPr>
          <w:rFonts w:asciiTheme="minorEastAsia" w:eastAsiaTheme="minorEastAsia" w:hAnsiTheme="minorEastAsia" w:cs="Arial" w:hint="eastAsia"/>
          <w:sz w:val="24"/>
        </w:rPr>
        <w:t>(</w:t>
      </w:r>
      <w:proofErr w:type="spellStart"/>
      <w:r w:rsidRPr="005A40F1">
        <w:rPr>
          <w:rFonts w:asciiTheme="minorEastAsia" w:eastAsiaTheme="minorEastAsia" w:hAnsiTheme="minorEastAsia" w:cs="Arial"/>
          <w:sz w:val="24"/>
        </w:rPr>
        <w:t>i</w:t>
      </w:r>
      <w:proofErr w:type="spellEnd"/>
      <w:r w:rsidRPr="005A40F1">
        <w:rPr>
          <w:rFonts w:asciiTheme="minorEastAsia" w:eastAsiaTheme="minorEastAsia" w:hAnsiTheme="minorEastAsia" w:cs="Arial" w:hint="eastAsia"/>
          <w:sz w:val="24"/>
        </w:rPr>
        <w:t>)磁场点分辨率：</w:t>
      </w:r>
      <w:r w:rsidRPr="005A40F1">
        <w:rPr>
          <w:rFonts w:ascii="宋体" w:hAnsi="宋体"/>
          <w:sz w:val="24"/>
        </w:rPr>
        <w:t>≤</w:t>
      </w:r>
      <w:r w:rsidRPr="005A40F1">
        <w:rPr>
          <w:rFonts w:asciiTheme="minorEastAsia" w:eastAsiaTheme="minorEastAsia" w:hAnsiTheme="minorEastAsia" w:cs="Arial"/>
          <w:sz w:val="24"/>
        </w:rPr>
        <w:t>1</w:t>
      </w:r>
      <w:r w:rsidRPr="005A40F1">
        <w:rPr>
          <w:rFonts w:asciiTheme="minorEastAsia" w:eastAsiaTheme="minorEastAsia" w:hAnsiTheme="minorEastAsia" w:cs="Arial" w:hint="eastAsia"/>
          <w:sz w:val="24"/>
        </w:rPr>
        <w:t>.</w:t>
      </w:r>
      <w:r w:rsidRPr="005A40F1">
        <w:rPr>
          <w:rFonts w:asciiTheme="minorEastAsia" w:eastAsiaTheme="minorEastAsia" w:hAnsiTheme="minorEastAsia" w:cs="Arial"/>
          <w:sz w:val="24"/>
        </w:rPr>
        <w:t xml:space="preserve">6 </w:t>
      </w:r>
      <w:proofErr w:type="spellStart"/>
      <w:r w:rsidRPr="005A40F1">
        <w:rPr>
          <w:rFonts w:asciiTheme="minorEastAsia" w:eastAsiaTheme="minorEastAsia" w:hAnsiTheme="minorEastAsia" w:cs="Arial"/>
          <w:sz w:val="24"/>
        </w:rPr>
        <w:t>uG</w:t>
      </w:r>
      <w:proofErr w:type="spellEnd"/>
    </w:p>
    <w:p w14:paraId="09297606"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1</w:t>
      </w:r>
      <w:r w:rsidRPr="005A40F1">
        <w:rPr>
          <w:rFonts w:asciiTheme="minorEastAsia" w:eastAsiaTheme="minorEastAsia" w:hAnsiTheme="minorEastAsia" w:cs="Arial" w:hint="eastAsia"/>
          <w:sz w:val="24"/>
        </w:rPr>
        <w:t>.3 磁场</w:t>
      </w:r>
      <w:r w:rsidRPr="005A40F1">
        <w:rPr>
          <w:rFonts w:asciiTheme="minorEastAsia" w:eastAsiaTheme="minorEastAsia" w:hAnsiTheme="minorEastAsia" w:cs="Arial"/>
          <w:sz w:val="24"/>
        </w:rPr>
        <w:t>稳定性：</w:t>
      </w:r>
      <w:r w:rsidRPr="005A40F1">
        <w:rPr>
          <w:rFonts w:ascii="宋体" w:hAnsi="宋体"/>
          <w:sz w:val="24"/>
        </w:rPr>
        <w:t>≤</w:t>
      </w:r>
      <w:r w:rsidRPr="005A40F1">
        <w:rPr>
          <w:rFonts w:asciiTheme="minorEastAsia" w:eastAsiaTheme="minorEastAsia" w:hAnsiTheme="minorEastAsia" w:cs="Arial"/>
          <w:sz w:val="24"/>
        </w:rPr>
        <w:t>3</w:t>
      </w:r>
      <w:r w:rsidRPr="005A40F1">
        <w:rPr>
          <w:rFonts w:asciiTheme="minorEastAsia" w:eastAsiaTheme="minorEastAsia" w:hAnsiTheme="minorEastAsia" w:cs="Arial" w:hint="eastAsia"/>
          <w:sz w:val="24"/>
        </w:rPr>
        <w:t xml:space="preserve">0 </w:t>
      </w:r>
      <w:proofErr w:type="spellStart"/>
      <w:r w:rsidRPr="005A40F1">
        <w:rPr>
          <w:rFonts w:asciiTheme="minorEastAsia" w:eastAsiaTheme="minorEastAsia" w:hAnsiTheme="minorEastAsia" w:cs="Arial" w:hint="eastAsia"/>
          <w:sz w:val="24"/>
        </w:rPr>
        <w:t>mG</w:t>
      </w:r>
      <w:proofErr w:type="spellEnd"/>
      <w:r w:rsidRPr="005A40F1">
        <w:rPr>
          <w:rFonts w:asciiTheme="minorEastAsia" w:eastAsiaTheme="minorEastAsia" w:hAnsiTheme="minorEastAsia" w:cs="Arial" w:hint="eastAsia"/>
          <w:sz w:val="24"/>
        </w:rPr>
        <w:t>/h</w:t>
      </w:r>
    </w:p>
    <w:p w14:paraId="16A16E98" w14:textId="77777777" w:rsidR="00310C6F" w:rsidRPr="005A40F1" w:rsidRDefault="00B704EF">
      <w:pPr>
        <w:spacing w:line="360" w:lineRule="auto"/>
        <w:ind w:left="12"/>
        <w:rPr>
          <w:rFonts w:asciiTheme="minorEastAsia" w:eastAsiaTheme="minorEastAsia" w:hAnsiTheme="minorEastAsia" w:cs="Arial"/>
          <w:b/>
          <w:bCs/>
          <w:sz w:val="24"/>
        </w:rPr>
      </w:pPr>
      <w:r w:rsidRPr="005A40F1">
        <w:rPr>
          <w:rFonts w:asciiTheme="minorEastAsia" w:eastAsiaTheme="minorEastAsia" w:hAnsiTheme="minorEastAsia" w:cs="Arial"/>
          <w:b/>
          <w:bCs/>
          <w:sz w:val="24"/>
        </w:rPr>
        <w:t>2</w:t>
      </w:r>
      <w:r w:rsidRPr="005A40F1">
        <w:rPr>
          <w:rFonts w:asciiTheme="minorEastAsia" w:eastAsiaTheme="minorEastAsia" w:hAnsiTheme="minorEastAsia" w:cs="Arial" w:hint="eastAsia"/>
          <w:b/>
          <w:bCs/>
          <w:sz w:val="24"/>
        </w:rPr>
        <w:t>.</w:t>
      </w:r>
      <w:r w:rsidRPr="005A40F1">
        <w:rPr>
          <w:rFonts w:asciiTheme="minorEastAsia" w:eastAsiaTheme="minorEastAsia" w:hAnsiTheme="minorEastAsia" w:cs="Arial"/>
          <w:b/>
          <w:bCs/>
          <w:sz w:val="24"/>
        </w:rPr>
        <w:t xml:space="preserve"> 微波系统性能要求：</w:t>
      </w:r>
    </w:p>
    <w:p w14:paraId="4A1C695A"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hint="eastAsia"/>
          <w:sz w:val="24"/>
        </w:rPr>
        <w:t>2.1</w:t>
      </w:r>
      <w:r w:rsidRPr="005A40F1">
        <w:rPr>
          <w:rFonts w:asciiTheme="minorEastAsia" w:eastAsiaTheme="minorEastAsia" w:hAnsiTheme="minorEastAsia" w:cs="Arial"/>
          <w:sz w:val="24"/>
        </w:rPr>
        <w:t>微波工作频率：X波段</w:t>
      </w:r>
    </w:p>
    <w:p w14:paraId="3F027B03"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hint="eastAsia"/>
          <w:sz w:val="24"/>
        </w:rPr>
        <w:t>2.2</w:t>
      </w:r>
      <w:r w:rsidRPr="005A40F1">
        <w:rPr>
          <w:rFonts w:asciiTheme="minorEastAsia" w:eastAsiaTheme="minorEastAsia" w:hAnsiTheme="minorEastAsia" w:cs="Arial"/>
          <w:sz w:val="24"/>
        </w:rPr>
        <w:t>微波源：</w:t>
      </w:r>
      <w:r w:rsidRPr="005A40F1">
        <w:rPr>
          <w:rFonts w:asciiTheme="minorEastAsia" w:eastAsiaTheme="minorEastAsia" w:hAnsiTheme="minorEastAsia" w:cs="Arial" w:hint="eastAsia"/>
          <w:sz w:val="24"/>
        </w:rPr>
        <w:t>VCO</w:t>
      </w:r>
    </w:p>
    <w:p w14:paraId="5D35E958"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hint="eastAsia"/>
          <w:sz w:val="24"/>
        </w:rPr>
        <w:t>2.3</w:t>
      </w:r>
      <w:r w:rsidRPr="005A40F1">
        <w:rPr>
          <w:rFonts w:asciiTheme="minorEastAsia" w:eastAsiaTheme="minorEastAsia" w:hAnsiTheme="minorEastAsia" w:cs="Arial"/>
          <w:sz w:val="24"/>
        </w:rPr>
        <w:t>最大</w:t>
      </w:r>
      <w:r w:rsidRPr="005A40F1">
        <w:rPr>
          <w:rFonts w:asciiTheme="minorEastAsia" w:eastAsiaTheme="minorEastAsia" w:hAnsiTheme="minorEastAsia" w:cs="Arial" w:hint="eastAsia"/>
          <w:sz w:val="24"/>
        </w:rPr>
        <w:t>校准</w:t>
      </w:r>
      <w:r w:rsidRPr="005A40F1">
        <w:rPr>
          <w:rFonts w:asciiTheme="minorEastAsia" w:eastAsiaTheme="minorEastAsia" w:hAnsiTheme="minorEastAsia" w:cs="Arial"/>
          <w:sz w:val="24"/>
        </w:rPr>
        <w:t>功率输出：</w:t>
      </w:r>
      <w:r w:rsidRPr="005A40F1">
        <w:rPr>
          <w:rFonts w:asciiTheme="minorEastAsia" w:eastAsiaTheme="minorEastAsia" w:hAnsiTheme="minorEastAsia" w:cs="Arial Unicode MS" w:hint="eastAsia"/>
          <w:sz w:val="24"/>
        </w:rPr>
        <w:t>≥</w:t>
      </w:r>
      <w:r w:rsidRPr="005A40F1">
        <w:rPr>
          <w:rFonts w:asciiTheme="minorEastAsia" w:eastAsiaTheme="minorEastAsia" w:hAnsiTheme="minorEastAsia" w:cs="Arial" w:hint="eastAsia"/>
          <w:sz w:val="24"/>
        </w:rPr>
        <w:t>1</w:t>
      </w:r>
      <w:r w:rsidRPr="005A40F1">
        <w:rPr>
          <w:rFonts w:asciiTheme="minorEastAsia" w:eastAsiaTheme="minorEastAsia" w:hAnsiTheme="minorEastAsia" w:cs="Arial"/>
          <w:sz w:val="24"/>
        </w:rPr>
        <w:t xml:space="preserve">00 </w:t>
      </w:r>
      <w:proofErr w:type="spellStart"/>
      <w:r w:rsidRPr="005A40F1">
        <w:rPr>
          <w:rFonts w:asciiTheme="minorEastAsia" w:eastAsiaTheme="minorEastAsia" w:hAnsiTheme="minorEastAsia" w:cs="Arial"/>
          <w:sz w:val="24"/>
        </w:rPr>
        <w:t>mW</w:t>
      </w:r>
      <w:proofErr w:type="spellEnd"/>
      <w:r w:rsidRPr="005A40F1">
        <w:rPr>
          <w:rFonts w:asciiTheme="minorEastAsia" w:eastAsiaTheme="minorEastAsia" w:hAnsiTheme="minorEastAsia" w:cs="Arial"/>
          <w:sz w:val="24"/>
        </w:rPr>
        <w:t xml:space="preserve"> </w:t>
      </w:r>
    </w:p>
    <w:p w14:paraId="7845CB34"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hint="eastAsia"/>
          <w:sz w:val="24"/>
        </w:rPr>
        <w:t>2.4最大</w:t>
      </w:r>
      <w:r w:rsidRPr="005A40F1">
        <w:rPr>
          <w:rFonts w:asciiTheme="minorEastAsia" w:eastAsiaTheme="minorEastAsia" w:hAnsiTheme="minorEastAsia" w:cs="Arial"/>
          <w:sz w:val="24"/>
        </w:rPr>
        <w:t>微波功率衰减：</w:t>
      </w:r>
      <w:r w:rsidRPr="005A40F1">
        <w:rPr>
          <w:rFonts w:asciiTheme="minorEastAsia" w:eastAsiaTheme="minorEastAsia" w:hAnsiTheme="minorEastAsia" w:cs="Arial Unicode MS" w:hint="eastAsia"/>
          <w:sz w:val="24"/>
        </w:rPr>
        <w:t>≥</w:t>
      </w:r>
      <w:r w:rsidRPr="005A40F1">
        <w:rPr>
          <w:rFonts w:asciiTheme="minorEastAsia" w:eastAsiaTheme="minorEastAsia" w:hAnsiTheme="minorEastAsia" w:cs="Arial" w:hint="eastAsia"/>
          <w:sz w:val="24"/>
        </w:rPr>
        <w:t>50</w:t>
      </w:r>
      <w:r w:rsidRPr="005A40F1">
        <w:rPr>
          <w:rFonts w:asciiTheme="minorEastAsia" w:eastAsiaTheme="minorEastAsia" w:hAnsiTheme="minorEastAsia" w:cs="Arial"/>
          <w:sz w:val="24"/>
        </w:rPr>
        <w:t xml:space="preserve"> dB </w:t>
      </w:r>
    </w:p>
    <w:p w14:paraId="28917BDC" w14:textId="77777777" w:rsidR="00310C6F" w:rsidRPr="005A40F1" w:rsidRDefault="00B704EF">
      <w:pPr>
        <w:spacing w:line="360" w:lineRule="auto"/>
        <w:ind w:left="12"/>
        <w:rPr>
          <w:rFonts w:asciiTheme="minorEastAsia" w:eastAsiaTheme="minorEastAsia" w:hAnsiTheme="minorEastAsia" w:cs="Arial"/>
          <w:b/>
          <w:bCs/>
          <w:sz w:val="24"/>
        </w:rPr>
      </w:pPr>
      <w:r w:rsidRPr="005A40F1">
        <w:rPr>
          <w:rFonts w:asciiTheme="minorEastAsia" w:eastAsiaTheme="minorEastAsia" w:hAnsiTheme="minorEastAsia" w:cs="Arial"/>
          <w:b/>
          <w:bCs/>
          <w:sz w:val="24"/>
        </w:rPr>
        <w:t>3</w:t>
      </w:r>
      <w:r w:rsidRPr="005A40F1">
        <w:rPr>
          <w:rFonts w:asciiTheme="minorEastAsia" w:eastAsiaTheme="minorEastAsia" w:hAnsiTheme="minorEastAsia" w:cs="Arial" w:hint="eastAsia"/>
          <w:b/>
          <w:bCs/>
          <w:sz w:val="24"/>
        </w:rPr>
        <w:t xml:space="preserve">. </w:t>
      </w:r>
      <w:r w:rsidRPr="005A40F1">
        <w:rPr>
          <w:rFonts w:asciiTheme="minorEastAsia" w:eastAsiaTheme="minorEastAsia" w:hAnsiTheme="minorEastAsia" w:cs="Arial"/>
          <w:b/>
          <w:bCs/>
          <w:sz w:val="24"/>
        </w:rPr>
        <w:t>谐振腔性能要求：</w:t>
      </w:r>
    </w:p>
    <w:p w14:paraId="70496509" w14:textId="77777777" w:rsidR="00310C6F" w:rsidRPr="005A40F1" w:rsidRDefault="00B704EF">
      <w:pPr>
        <w:numPr>
          <w:ilvl w:val="1"/>
          <w:numId w:val="5"/>
        </w:num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 xml:space="preserve">X波段谐振腔 </w:t>
      </w:r>
    </w:p>
    <w:p w14:paraId="4AB5FA5D"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hint="eastAsia"/>
          <w:sz w:val="24"/>
        </w:rPr>
        <w:t>3.2</w:t>
      </w:r>
      <w:r w:rsidRPr="005A40F1">
        <w:rPr>
          <w:rFonts w:asciiTheme="minorEastAsia" w:eastAsiaTheme="minorEastAsia" w:hAnsiTheme="minorEastAsia" w:cs="Arial"/>
          <w:sz w:val="24"/>
        </w:rPr>
        <w:t>最大调制幅度</w:t>
      </w:r>
      <w:r w:rsidRPr="005A40F1">
        <w:rPr>
          <w:rFonts w:asciiTheme="minorEastAsia" w:eastAsiaTheme="minorEastAsia" w:hAnsiTheme="minorEastAsia" w:cs="Arial" w:hint="eastAsia"/>
          <w:sz w:val="24"/>
        </w:rPr>
        <w:t xml:space="preserve">: </w:t>
      </w:r>
      <w:r w:rsidRPr="005A40F1">
        <w:rPr>
          <w:rFonts w:asciiTheme="minorEastAsia" w:eastAsiaTheme="minorEastAsia" w:hAnsiTheme="minorEastAsia" w:cs="Arial Unicode MS" w:hint="eastAsia"/>
          <w:sz w:val="24"/>
        </w:rPr>
        <w:t>≥</w:t>
      </w:r>
      <w:r w:rsidRPr="005A40F1">
        <w:rPr>
          <w:rFonts w:asciiTheme="minorEastAsia" w:eastAsiaTheme="minorEastAsia" w:hAnsiTheme="minorEastAsia" w:cs="Arial" w:hint="eastAsia"/>
          <w:sz w:val="24"/>
        </w:rPr>
        <w:t>10 G</w:t>
      </w:r>
    </w:p>
    <w:p w14:paraId="4252916F"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hint="eastAsia"/>
          <w:sz w:val="24"/>
        </w:rPr>
        <w:t>3.3</w:t>
      </w:r>
      <w:r w:rsidRPr="005A40F1">
        <w:rPr>
          <w:rFonts w:asciiTheme="minorEastAsia" w:eastAsiaTheme="minorEastAsia" w:hAnsiTheme="minorEastAsia" w:cs="Arial"/>
          <w:sz w:val="24"/>
        </w:rPr>
        <w:t>能用于变温单元</w:t>
      </w:r>
      <w:r w:rsidRPr="005A40F1">
        <w:rPr>
          <w:rFonts w:asciiTheme="minorEastAsia" w:eastAsiaTheme="minorEastAsia" w:hAnsiTheme="minorEastAsia" w:cs="Arial" w:hint="eastAsia"/>
          <w:sz w:val="24"/>
        </w:rPr>
        <w:t>、可原位光照</w:t>
      </w:r>
    </w:p>
    <w:p w14:paraId="74A22C62"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hint="eastAsia"/>
          <w:sz w:val="24"/>
        </w:rPr>
        <w:t>3.4 内置g值标样，标样信号为单峰，g</w:t>
      </w:r>
      <w:r w:rsidRPr="005A40F1">
        <w:rPr>
          <w:rFonts w:asciiTheme="minorEastAsia" w:eastAsiaTheme="minorEastAsia" w:hAnsiTheme="minorEastAsia" w:cs="Arial Unicode MS" w:hint="eastAsia"/>
          <w:sz w:val="24"/>
        </w:rPr>
        <w:t>≤</w:t>
      </w:r>
      <w:r w:rsidRPr="005A40F1">
        <w:rPr>
          <w:rFonts w:asciiTheme="minorEastAsia" w:eastAsiaTheme="minorEastAsia" w:hAnsiTheme="minorEastAsia" w:cs="Arial" w:hint="eastAsia"/>
          <w:sz w:val="24"/>
        </w:rPr>
        <w:t>1.9800</w:t>
      </w:r>
    </w:p>
    <w:p w14:paraId="0C8D9C5F"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*3.5</w:t>
      </w:r>
      <w:r w:rsidRPr="005A40F1">
        <w:rPr>
          <w:rFonts w:asciiTheme="minorEastAsia" w:eastAsiaTheme="minorEastAsia" w:hAnsiTheme="minorEastAsia" w:cs="Arial" w:hint="eastAsia"/>
          <w:sz w:val="24"/>
        </w:rPr>
        <w:t xml:space="preserve"> 谐振腔模式：</w:t>
      </w:r>
      <w:r w:rsidRPr="005A40F1">
        <w:rPr>
          <w:rFonts w:asciiTheme="minorEastAsia" w:eastAsiaTheme="minorEastAsia" w:hAnsiTheme="minorEastAsia" w:cs="Arial"/>
          <w:sz w:val="24"/>
        </w:rPr>
        <w:t>TM</w:t>
      </w:r>
      <w:r w:rsidRPr="005A40F1">
        <w:rPr>
          <w:rFonts w:asciiTheme="minorEastAsia" w:eastAsiaTheme="minorEastAsia" w:hAnsiTheme="minorEastAsia" w:cs="Arial"/>
          <w:sz w:val="24"/>
          <w:vertAlign w:val="subscript"/>
        </w:rPr>
        <w:t>110</w:t>
      </w:r>
      <w:r w:rsidRPr="005A40F1">
        <w:rPr>
          <w:rFonts w:asciiTheme="minorEastAsia" w:eastAsiaTheme="minorEastAsia" w:hAnsiTheme="minorEastAsia" w:cs="Arial"/>
          <w:sz w:val="24"/>
        </w:rPr>
        <w:t xml:space="preserve"> (TMHS)</w:t>
      </w:r>
    </w:p>
    <w:p w14:paraId="2FB4AA3A"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lastRenderedPageBreak/>
        <w:t xml:space="preserve">3.6 </w:t>
      </w:r>
      <w:r w:rsidRPr="005A40F1">
        <w:rPr>
          <w:rFonts w:asciiTheme="minorEastAsia" w:eastAsiaTheme="minorEastAsia" w:hAnsiTheme="minorEastAsia" w:cs="Arial" w:hint="eastAsia"/>
          <w:sz w:val="24"/>
        </w:rPr>
        <w:t>支持无需标样的绝对电子数定量功能</w:t>
      </w:r>
    </w:p>
    <w:p w14:paraId="40F33203" w14:textId="77777777" w:rsidR="00310C6F" w:rsidRPr="005A40F1" w:rsidRDefault="00B704EF">
      <w:pPr>
        <w:spacing w:line="360" w:lineRule="auto"/>
        <w:ind w:left="12"/>
        <w:rPr>
          <w:rFonts w:asciiTheme="minorEastAsia" w:eastAsiaTheme="minorEastAsia" w:hAnsiTheme="minorEastAsia" w:cs="Arial"/>
          <w:b/>
          <w:bCs/>
          <w:sz w:val="24"/>
        </w:rPr>
      </w:pPr>
      <w:r w:rsidRPr="005A40F1">
        <w:rPr>
          <w:rFonts w:asciiTheme="minorEastAsia" w:eastAsiaTheme="minorEastAsia" w:hAnsiTheme="minorEastAsia" w:cs="Arial"/>
          <w:b/>
          <w:bCs/>
          <w:sz w:val="24"/>
        </w:rPr>
        <w:t>4</w:t>
      </w:r>
      <w:r w:rsidRPr="005A40F1">
        <w:rPr>
          <w:rFonts w:asciiTheme="minorEastAsia" w:eastAsiaTheme="minorEastAsia" w:hAnsiTheme="minorEastAsia" w:cs="Arial" w:hint="eastAsia"/>
          <w:b/>
          <w:bCs/>
          <w:sz w:val="24"/>
        </w:rPr>
        <w:t xml:space="preserve">. </w:t>
      </w:r>
      <w:r w:rsidRPr="005A40F1">
        <w:rPr>
          <w:rFonts w:asciiTheme="minorEastAsia" w:eastAsiaTheme="minorEastAsia" w:hAnsiTheme="minorEastAsia" w:cs="Arial"/>
          <w:b/>
          <w:bCs/>
          <w:sz w:val="24"/>
        </w:rPr>
        <w:t xml:space="preserve">磁体系统性能要求:   </w:t>
      </w:r>
    </w:p>
    <w:p w14:paraId="4CD266BE"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w:t>
      </w:r>
      <w:r w:rsidRPr="005A40F1">
        <w:rPr>
          <w:rFonts w:asciiTheme="minorEastAsia" w:eastAsiaTheme="minorEastAsia" w:hAnsiTheme="minorEastAsia" w:cs="Arial" w:hint="eastAsia"/>
          <w:sz w:val="24"/>
        </w:rPr>
        <w:t>4.1扫</w:t>
      </w:r>
      <w:r w:rsidRPr="005A40F1">
        <w:rPr>
          <w:rFonts w:asciiTheme="minorEastAsia" w:eastAsiaTheme="minorEastAsia" w:hAnsiTheme="minorEastAsia" w:cs="Arial"/>
          <w:sz w:val="24"/>
        </w:rPr>
        <w:t>场强度</w:t>
      </w:r>
      <w:r w:rsidRPr="005A40F1">
        <w:rPr>
          <w:rFonts w:asciiTheme="minorEastAsia" w:eastAsiaTheme="minorEastAsia" w:hAnsiTheme="minorEastAsia" w:cs="Arial" w:hint="eastAsia"/>
          <w:sz w:val="24"/>
        </w:rPr>
        <w:t>范围 -</w:t>
      </w:r>
      <w:r w:rsidRPr="005A40F1">
        <w:rPr>
          <w:rFonts w:asciiTheme="minorEastAsia" w:eastAsiaTheme="minorEastAsia" w:hAnsiTheme="minorEastAsia" w:cs="Arial"/>
          <w:sz w:val="24"/>
        </w:rPr>
        <w:t>1</w:t>
      </w:r>
      <w:r w:rsidRPr="005A40F1">
        <w:rPr>
          <w:rFonts w:asciiTheme="minorEastAsia" w:eastAsiaTheme="minorEastAsia" w:hAnsiTheme="minorEastAsia" w:cs="Arial" w:hint="eastAsia"/>
          <w:sz w:val="24"/>
        </w:rPr>
        <w:t xml:space="preserve"> </w:t>
      </w:r>
      <w:r w:rsidRPr="005A40F1">
        <w:rPr>
          <w:rFonts w:asciiTheme="minorEastAsia" w:eastAsiaTheme="minorEastAsia" w:hAnsiTheme="minorEastAsia" w:cs="Arial"/>
          <w:sz w:val="24"/>
        </w:rPr>
        <w:t>0</w:t>
      </w:r>
      <w:r w:rsidRPr="005A40F1">
        <w:rPr>
          <w:rFonts w:asciiTheme="minorEastAsia" w:eastAsiaTheme="minorEastAsia" w:hAnsiTheme="minorEastAsia" w:cs="Arial" w:hint="eastAsia"/>
          <w:sz w:val="24"/>
        </w:rPr>
        <w:t>00G～ 6 0</w:t>
      </w:r>
      <w:r w:rsidRPr="005A40F1">
        <w:rPr>
          <w:rFonts w:asciiTheme="minorEastAsia" w:eastAsiaTheme="minorEastAsia" w:hAnsiTheme="minorEastAsia" w:cs="Arial"/>
          <w:sz w:val="24"/>
        </w:rPr>
        <w:t>00</w:t>
      </w:r>
      <w:r w:rsidRPr="005A40F1">
        <w:rPr>
          <w:rFonts w:asciiTheme="minorEastAsia" w:eastAsiaTheme="minorEastAsia" w:hAnsiTheme="minorEastAsia" w:cs="Arial" w:hint="eastAsia"/>
          <w:sz w:val="24"/>
        </w:rPr>
        <w:t xml:space="preserve"> G</w:t>
      </w:r>
    </w:p>
    <w:p w14:paraId="3EBC7611" w14:textId="77777777" w:rsidR="00310C6F" w:rsidRPr="005A40F1" w:rsidRDefault="00B704EF">
      <w:pPr>
        <w:spacing w:line="360" w:lineRule="auto"/>
        <w:ind w:firstLineChars="50" w:firstLine="120"/>
        <w:rPr>
          <w:rFonts w:asciiTheme="minorEastAsia" w:eastAsiaTheme="minorEastAsia" w:hAnsiTheme="minorEastAsia" w:cs="Arial"/>
          <w:sz w:val="24"/>
        </w:rPr>
      </w:pPr>
      <w:r w:rsidRPr="005A40F1">
        <w:rPr>
          <w:rFonts w:asciiTheme="minorEastAsia" w:eastAsiaTheme="minorEastAsia" w:hAnsiTheme="minorEastAsia" w:cs="Arial" w:hint="eastAsia"/>
          <w:sz w:val="24"/>
        </w:rPr>
        <w:t>4.2 均匀性：</w:t>
      </w:r>
      <w:r w:rsidRPr="005A40F1">
        <w:rPr>
          <w:rFonts w:ascii="宋体" w:hAnsi="宋体"/>
          <w:sz w:val="24"/>
        </w:rPr>
        <w:t>≤</w:t>
      </w:r>
      <w:r w:rsidRPr="005A40F1">
        <w:rPr>
          <w:rFonts w:asciiTheme="minorEastAsia" w:eastAsiaTheme="minorEastAsia" w:hAnsiTheme="minorEastAsia" w:cs="Arial" w:hint="eastAsia"/>
          <w:sz w:val="24"/>
        </w:rPr>
        <w:t xml:space="preserve">50 </w:t>
      </w:r>
      <w:proofErr w:type="spellStart"/>
      <w:r w:rsidRPr="005A40F1">
        <w:rPr>
          <w:rFonts w:asciiTheme="minorEastAsia" w:eastAsiaTheme="minorEastAsia" w:hAnsiTheme="minorEastAsia" w:cs="Arial" w:hint="eastAsia"/>
          <w:sz w:val="24"/>
        </w:rPr>
        <w:t>mG</w:t>
      </w:r>
      <w:proofErr w:type="spellEnd"/>
      <w:r w:rsidRPr="005A40F1">
        <w:rPr>
          <w:rFonts w:asciiTheme="minorEastAsia" w:eastAsiaTheme="minorEastAsia" w:hAnsiTheme="minorEastAsia" w:cs="Arial" w:hint="eastAsia"/>
          <w:sz w:val="24"/>
        </w:rPr>
        <w:t>（覆盖样品所在区域）</w:t>
      </w:r>
    </w:p>
    <w:p w14:paraId="5F0A4B5B" w14:textId="77777777" w:rsidR="00310C6F" w:rsidRPr="005A40F1" w:rsidRDefault="00B704EF">
      <w:pPr>
        <w:spacing w:line="360" w:lineRule="auto"/>
        <w:ind w:firstLineChars="50" w:firstLine="120"/>
        <w:rPr>
          <w:rFonts w:asciiTheme="minorEastAsia" w:eastAsiaTheme="minorEastAsia" w:hAnsiTheme="minorEastAsia" w:cs="Arial"/>
          <w:sz w:val="24"/>
        </w:rPr>
      </w:pPr>
      <w:r w:rsidRPr="005A40F1">
        <w:rPr>
          <w:rFonts w:asciiTheme="minorEastAsia" w:eastAsiaTheme="minorEastAsia" w:hAnsiTheme="minorEastAsia" w:cs="Arial" w:hint="eastAsia"/>
          <w:sz w:val="24"/>
        </w:rPr>
        <w:t>4.3台式磁体</w:t>
      </w:r>
    </w:p>
    <w:p w14:paraId="28F9D274" w14:textId="77777777" w:rsidR="00310C6F" w:rsidRPr="005A40F1" w:rsidRDefault="00B704EF">
      <w:pPr>
        <w:spacing w:line="360" w:lineRule="auto"/>
        <w:ind w:firstLineChars="50" w:firstLine="120"/>
        <w:rPr>
          <w:rFonts w:asciiTheme="minorEastAsia" w:eastAsiaTheme="minorEastAsia" w:hAnsiTheme="minorEastAsia" w:cs="Arial"/>
          <w:sz w:val="24"/>
        </w:rPr>
      </w:pPr>
      <w:r w:rsidRPr="005A40F1">
        <w:rPr>
          <w:rFonts w:asciiTheme="minorEastAsia" w:eastAsiaTheme="minorEastAsia" w:hAnsiTheme="minorEastAsia" w:cs="Arial" w:hint="eastAsia"/>
          <w:sz w:val="24"/>
        </w:rPr>
        <w:t>4.4</w:t>
      </w:r>
      <w:proofErr w:type="gramStart"/>
      <w:r w:rsidRPr="005A40F1">
        <w:rPr>
          <w:rFonts w:asciiTheme="minorEastAsia" w:eastAsiaTheme="minorEastAsia" w:hAnsiTheme="minorEastAsia" w:cs="Arial" w:hint="eastAsia"/>
          <w:sz w:val="24"/>
        </w:rPr>
        <w:t>具有过零扫描</w:t>
      </w:r>
      <w:proofErr w:type="gramEnd"/>
      <w:r w:rsidRPr="005A40F1">
        <w:rPr>
          <w:rFonts w:asciiTheme="minorEastAsia" w:eastAsiaTheme="minorEastAsia" w:hAnsiTheme="minorEastAsia" w:cs="Arial" w:hint="eastAsia"/>
          <w:sz w:val="24"/>
        </w:rPr>
        <w:t>功能</w:t>
      </w:r>
    </w:p>
    <w:p w14:paraId="130B714D" w14:textId="77777777" w:rsidR="00310C6F" w:rsidRPr="005A40F1" w:rsidRDefault="00B704EF">
      <w:pPr>
        <w:spacing w:line="360" w:lineRule="auto"/>
        <w:ind w:firstLineChars="50" w:firstLine="120"/>
        <w:rPr>
          <w:rFonts w:asciiTheme="minorEastAsia" w:eastAsiaTheme="minorEastAsia" w:hAnsiTheme="minorEastAsia" w:cs="Arial"/>
          <w:sz w:val="24"/>
        </w:rPr>
      </w:pPr>
      <w:r w:rsidRPr="005A40F1">
        <w:rPr>
          <w:rFonts w:asciiTheme="minorEastAsia" w:eastAsiaTheme="minorEastAsia" w:hAnsiTheme="minorEastAsia" w:cs="Arial"/>
          <w:sz w:val="24"/>
        </w:rPr>
        <w:t xml:space="preserve">4.5 </w:t>
      </w:r>
      <w:r w:rsidRPr="005A40F1">
        <w:rPr>
          <w:rFonts w:asciiTheme="minorEastAsia" w:eastAsiaTheme="minorEastAsia" w:hAnsiTheme="minorEastAsia" w:cs="Arial" w:hint="eastAsia"/>
          <w:sz w:val="24"/>
        </w:rPr>
        <w:t>最长扫描时间：</w:t>
      </w:r>
      <w:r w:rsidRPr="005A40F1">
        <w:rPr>
          <w:rFonts w:asciiTheme="minorEastAsia" w:eastAsiaTheme="minorEastAsia" w:hAnsiTheme="minorEastAsia" w:cs="Arial Unicode MS" w:hint="eastAsia"/>
          <w:sz w:val="24"/>
        </w:rPr>
        <w:t xml:space="preserve">≥ </w:t>
      </w:r>
      <w:r w:rsidRPr="005A40F1">
        <w:rPr>
          <w:rFonts w:asciiTheme="minorEastAsia" w:eastAsiaTheme="minorEastAsia" w:hAnsiTheme="minorEastAsia" w:cs="Arial Unicode MS"/>
          <w:sz w:val="24"/>
        </w:rPr>
        <w:t xml:space="preserve">48 </w:t>
      </w:r>
      <w:r w:rsidRPr="005A40F1">
        <w:rPr>
          <w:rFonts w:asciiTheme="minorEastAsia" w:eastAsiaTheme="minorEastAsia" w:hAnsiTheme="minorEastAsia" w:cs="Arial Unicode MS" w:hint="eastAsia"/>
          <w:sz w:val="24"/>
        </w:rPr>
        <w:t>小时</w:t>
      </w:r>
    </w:p>
    <w:p w14:paraId="3906638D" w14:textId="77777777" w:rsidR="00310C6F" w:rsidRPr="005A40F1" w:rsidRDefault="00B704EF">
      <w:pPr>
        <w:spacing w:line="360" w:lineRule="auto"/>
        <w:ind w:left="12"/>
        <w:rPr>
          <w:rFonts w:asciiTheme="minorEastAsia" w:eastAsiaTheme="minorEastAsia" w:hAnsiTheme="minorEastAsia" w:cs="Arial"/>
          <w:b/>
          <w:bCs/>
          <w:sz w:val="24"/>
        </w:rPr>
      </w:pPr>
      <w:r w:rsidRPr="005A40F1">
        <w:rPr>
          <w:rFonts w:asciiTheme="minorEastAsia" w:eastAsiaTheme="minorEastAsia" w:hAnsiTheme="minorEastAsia" w:cs="Arial"/>
          <w:b/>
          <w:bCs/>
          <w:sz w:val="24"/>
        </w:rPr>
        <w:t>5</w:t>
      </w:r>
      <w:r w:rsidRPr="005A40F1">
        <w:rPr>
          <w:rFonts w:asciiTheme="minorEastAsia" w:eastAsiaTheme="minorEastAsia" w:hAnsiTheme="minorEastAsia" w:cs="Arial" w:hint="eastAsia"/>
          <w:b/>
          <w:bCs/>
          <w:sz w:val="24"/>
        </w:rPr>
        <w:t xml:space="preserve">. </w:t>
      </w:r>
      <w:r w:rsidRPr="005A40F1">
        <w:rPr>
          <w:rFonts w:asciiTheme="minorEastAsia" w:eastAsiaTheme="minorEastAsia" w:hAnsiTheme="minorEastAsia" w:cs="Arial"/>
          <w:b/>
          <w:bCs/>
          <w:sz w:val="24"/>
        </w:rPr>
        <w:t>场控制器性能要求：</w:t>
      </w:r>
    </w:p>
    <w:p w14:paraId="4525E420"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5.</w:t>
      </w:r>
      <w:r w:rsidRPr="005A40F1">
        <w:rPr>
          <w:rFonts w:asciiTheme="minorEastAsia" w:eastAsiaTheme="minorEastAsia" w:hAnsiTheme="minorEastAsia" w:cs="Arial" w:hint="eastAsia"/>
          <w:sz w:val="24"/>
        </w:rPr>
        <w:t>1</w:t>
      </w:r>
      <w:r w:rsidRPr="005A40F1">
        <w:rPr>
          <w:rFonts w:asciiTheme="minorEastAsia" w:eastAsiaTheme="minorEastAsia" w:hAnsiTheme="minorEastAsia" w:cs="Arial"/>
          <w:sz w:val="24"/>
        </w:rPr>
        <w:t xml:space="preserve"> </w:t>
      </w:r>
      <w:r w:rsidRPr="005A40F1">
        <w:rPr>
          <w:rFonts w:asciiTheme="minorEastAsia" w:eastAsiaTheme="minorEastAsia" w:hAnsiTheme="minorEastAsia" w:cs="Arial" w:hint="eastAsia"/>
          <w:sz w:val="24"/>
        </w:rPr>
        <w:t>工作范围：-</w:t>
      </w:r>
      <w:r w:rsidRPr="005A40F1">
        <w:rPr>
          <w:rFonts w:asciiTheme="minorEastAsia" w:eastAsiaTheme="minorEastAsia" w:hAnsiTheme="minorEastAsia" w:cs="Arial"/>
          <w:sz w:val="24"/>
        </w:rPr>
        <w:t>1</w:t>
      </w:r>
      <w:r w:rsidRPr="005A40F1">
        <w:rPr>
          <w:rFonts w:asciiTheme="minorEastAsia" w:eastAsiaTheme="minorEastAsia" w:hAnsiTheme="minorEastAsia" w:cs="Arial" w:hint="eastAsia"/>
          <w:sz w:val="24"/>
        </w:rPr>
        <w:t xml:space="preserve"> </w:t>
      </w:r>
      <w:r w:rsidRPr="005A40F1">
        <w:rPr>
          <w:rFonts w:asciiTheme="minorEastAsia" w:eastAsiaTheme="minorEastAsia" w:hAnsiTheme="minorEastAsia" w:cs="Arial"/>
          <w:sz w:val="24"/>
        </w:rPr>
        <w:t>0</w:t>
      </w:r>
      <w:r w:rsidRPr="005A40F1">
        <w:rPr>
          <w:rFonts w:asciiTheme="minorEastAsia" w:eastAsiaTheme="minorEastAsia" w:hAnsiTheme="minorEastAsia" w:cs="Arial" w:hint="eastAsia"/>
          <w:sz w:val="24"/>
        </w:rPr>
        <w:t>00 G～6 000 G</w:t>
      </w:r>
    </w:p>
    <w:p w14:paraId="59AD798A"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5.</w:t>
      </w:r>
      <w:r w:rsidRPr="005A40F1">
        <w:rPr>
          <w:rFonts w:asciiTheme="minorEastAsia" w:eastAsiaTheme="minorEastAsia" w:hAnsiTheme="minorEastAsia" w:cs="Arial" w:hint="eastAsia"/>
          <w:sz w:val="24"/>
        </w:rPr>
        <w:t>2</w:t>
      </w:r>
      <w:r w:rsidRPr="005A40F1">
        <w:rPr>
          <w:rFonts w:asciiTheme="minorEastAsia" w:eastAsiaTheme="minorEastAsia" w:hAnsiTheme="minorEastAsia" w:cs="Arial"/>
          <w:sz w:val="24"/>
        </w:rPr>
        <w:t xml:space="preserve"> </w:t>
      </w:r>
      <w:r w:rsidRPr="005A40F1">
        <w:rPr>
          <w:rFonts w:asciiTheme="minorEastAsia" w:eastAsiaTheme="minorEastAsia" w:hAnsiTheme="minorEastAsia" w:cs="Arial" w:hint="eastAsia"/>
          <w:sz w:val="24"/>
        </w:rPr>
        <w:t>最大扫描点数：</w:t>
      </w:r>
      <w:r w:rsidRPr="005A40F1">
        <w:rPr>
          <w:rFonts w:asciiTheme="minorEastAsia" w:eastAsiaTheme="minorEastAsia" w:hAnsiTheme="minorEastAsia" w:cs="Arial Unicode MS" w:hint="eastAsia"/>
          <w:sz w:val="24"/>
        </w:rPr>
        <w:t>≥</w:t>
      </w:r>
      <w:r w:rsidRPr="005A40F1">
        <w:rPr>
          <w:rFonts w:asciiTheme="minorEastAsia" w:eastAsiaTheme="minorEastAsia" w:hAnsiTheme="minorEastAsia" w:cs="Arial" w:hint="eastAsia"/>
          <w:sz w:val="24"/>
        </w:rPr>
        <w:t>25</w:t>
      </w:r>
      <w:r w:rsidRPr="005A40F1">
        <w:rPr>
          <w:rFonts w:asciiTheme="minorEastAsia" w:eastAsiaTheme="minorEastAsia" w:hAnsiTheme="minorEastAsia" w:cs="Arial"/>
          <w:sz w:val="24"/>
        </w:rPr>
        <w:t>0</w:t>
      </w:r>
      <w:r w:rsidRPr="005A40F1">
        <w:rPr>
          <w:rFonts w:asciiTheme="minorEastAsia" w:eastAsiaTheme="minorEastAsia" w:hAnsiTheme="minorEastAsia" w:cs="Arial" w:hint="eastAsia"/>
          <w:sz w:val="24"/>
        </w:rPr>
        <w:t xml:space="preserve"> 000点</w:t>
      </w:r>
    </w:p>
    <w:p w14:paraId="6F1C7BC5" w14:textId="77777777" w:rsidR="00310C6F" w:rsidRPr="005A40F1" w:rsidRDefault="00B704EF">
      <w:pPr>
        <w:spacing w:line="360" w:lineRule="auto"/>
        <w:ind w:left="12"/>
        <w:rPr>
          <w:rFonts w:asciiTheme="minorEastAsia" w:eastAsiaTheme="minorEastAsia" w:hAnsiTheme="minorEastAsia" w:cs="Arial"/>
          <w:b/>
          <w:bCs/>
          <w:sz w:val="24"/>
        </w:rPr>
      </w:pPr>
      <w:r w:rsidRPr="005A40F1">
        <w:rPr>
          <w:rFonts w:asciiTheme="minorEastAsia" w:eastAsiaTheme="minorEastAsia" w:hAnsiTheme="minorEastAsia" w:cs="Arial"/>
          <w:b/>
          <w:bCs/>
          <w:sz w:val="24"/>
        </w:rPr>
        <w:t>6</w:t>
      </w:r>
      <w:r w:rsidRPr="005A40F1">
        <w:rPr>
          <w:rFonts w:asciiTheme="minorEastAsia" w:eastAsiaTheme="minorEastAsia" w:hAnsiTheme="minorEastAsia" w:cs="Arial" w:hint="eastAsia"/>
          <w:b/>
          <w:bCs/>
          <w:sz w:val="24"/>
        </w:rPr>
        <w:t xml:space="preserve">. </w:t>
      </w:r>
      <w:r w:rsidRPr="005A40F1">
        <w:rPr>
          <w:rFonts w:asciiTheme="minorEastAsia" w:eastAsiaTheme="minorEastAsia" w:hAnsiTheme="minorEastAsia" w:cs="Arial"/>
          <w:b/>
          <w:bCs/>
          <w:sz w:val="24"/>
        </w:rPr>
        <w:t>信号通道性能要求：</w:t>
      </w:r>
    </w:p>
    <w:p w14:paraId="32C53033"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6.1</w:t>
      </w:r>
      <w:r w:rsidRPr="005A40F1">
        <w:rPr>
          <w:rFonts w:asciiTheme="minorEastAsia" w:eastAsiaTheme="minorEastAsia" w:hAnsiTheme="minorEastAsia" w:cs="Arial" w:hint="eastAsia"/>
          <w:sz w:val="24"/>
        </w:rPr>
        <w:t>调制</w:t>
      </w:r>
      <w:r w:rsidRPr="005A40F1">
        <w:rPr>
          <w:rFonts w:asciiTheme="minorEastAsia" w:eastAsiaTheme="minorEastAsia" w:hAnsiTheme="minorEastAsia" w:cs="Arial"/>
          <w:sz w:val="24"/>
        </w:rPr>
        <w:t>频率</w:t>
      </w:r>
      <w:r w:rsidRPr="005A40F1">
        <w:rPr>
          <w:rFonts w:asciiTheme="minorEastAsia" w:eastAsiaTheme="minorEastAsia" w:hAnsiTheme="minorEastAsia" w:cs="Arial" w:hint="eastAsia"/>
          <w:sz w:val="24"/>
        </w:rPr>
        <w:t>:10 kHz和</w:t>
      </w:r>
      <w:r w:rsidRPr="005A40F1">
        <w:rPr>
          <w:rFonts w:asciiTheme="minorEastAsia" w:eastAsiaTheme="minorEastAsia" w:hAnsiTheme="minorEastAsia" w:cs="Arial"/>
          <w:sz w:val="24"/>
        </w:rPr>
        <w:t>1</w:t>
      </w:r>
      <w:r w:rsidRPr="005A40F1">
        <w:rPr>
          <w:rFonts w:asciiTheme="minorEastAsia" w:eastAsiaTheme="minorEastAsia" w:hAnsiTheme="minorEastAsia" w:cs="Arial" w:hint="eastAsia"/>
          <w:sz w:val="24"/>
        </w:rPr>
        <w:t xml:space="preserve">00 </w:t>
      </w:r>
      <w:r w:rsidRPr="005A40F1">
        <w:rPr>
          <w:rFonts w:asciiTheme="minorEastAsia" w:eastAsiaTheme="minorEastAsia" w:hAnsiTheme="minorEastAsia" w:cs="Arial"/>
          <w:sz w:val="24"/>
        </w:rPr>
        <w:t>kHz；</w:t>
      </w:r>
    </w:p>
    <w:p w14:paraId="51D6E347"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hint="eastAsia"/>
          <w:sz w:val="24"/>
        </w:rPr>
        <w:t xml:space="preserve">6.2 </w:t>
      </w:r>
      <w:bookmarkStart w:id="59" w:name="OLE_LINK3"/>
      <w:bookmarkStart w:id="60" w:name="OLE_LINK2"/>
      <w:r w:rsidRPr="005A40F1">
        <w:rPr>
          <w:rFonts w:asciiTheme="minorEastAsia" w:eastAsiaTheme="minorEastAsia" w:hAnsiTheme="minorEastAsia" w:cs="Arial" w:hint="eastAsia"/>
          <w:sz w:val="24"/>
        </w:rPr>
        <w:t>0</w:t>
      </w:r>
      <w:r w:rsidRPr="005A40F1">
        <w:rPr>
          <w:rFonts w:asciiTheme="minorEastAsia" w:eastAsiaTheme="minorEastAsia" w:hAnsiTheme="minorEastAsia" w:cs="Arial" w:hint="eastAsia"/>
          <w:sz w:val="24"/>
          <w:vertAlign w:val="superscript"/>
        </w:rPr>
        <w:t>o</w:t>
      </w:r>
      <w:r w:rsidRPr="005A40F1">
        <w:rPr>
          <w:rFonts w:asciiTheme="minorEastAsia" w:eastAsiaTheme="minorEastAsia" w:hAnsiTheme="minorEastAsia" w:cs="Arial" w:hint="eastAsia"/>
          <w:sz w:val="24"/>
        </w:rPr>
        <w:t>和90</w:t>
      </w:r>
      <w:r w:rsidRPr="005A40F1">
        <w:rPr>
          <w:rFonts w:asciiTheme="minorEastAsia" w:eastAsiaTheme="minorEastAsia" w:hAnsiTheme="minorEastAsia" w:cs="Arial" w:hint="eastAsia"/>
          <w:sz w:val="24"/>
          <w:vertAlign w:val="superscript"/>
        </w:rPr>
        <w:t>o</w:t>
      </w:r>
      <w:r w:rsidRPr="005A40F1">
        <w:rPr>
          <w:rFonts w:asciiTheme="minorEastAsia" w:eastAsiaTheme="minorEastAsia" w:hAnsiTheme="minorEastAsia" w:cs="Arial" w:hint="eastAsia"/>
          <w:sz w:val="24"/>
        </w:rPr>
        <w:t>相位信号同时检测</w:t>
      </w:r>
      <w:bookmarkEnd w:id="59"/>
      <w:bookmarkEnd w:id="60"/>
    </w:p>
    <w:p w14:paraId="3BD9F0F6" w14:textId="77777777" w:rsidR="00310C6F" w:rsidRPr="005A40F1" w:rsidRDefault="00B704EF">
      <w:pPr>
        <w:spacing w:line="360" w:lineRule="auto"/>
        <w:rPr>
          <w:rFonts w:asciiTheme="minorEastAsia" w:eastAsiaTheme="minorEastAsia" w:hAnsiTheme="minorEastAsia" w:cs="Arial"/>
          <w:b/>
          <w:bCs/>
          <w:sz w:val="24"/>
        </w:rPr>
      </w:pPr>
      <w:r w:rsidRPr="005A40F1">
        <w:rPr>
          <w:rFonts w:asciiTheme="minorEastAsia" w:eastAsiaTheme="minorEastAsia" w:hAnsiTheme="minorEastAsia" w:cs="Arial"/>
          <w:b/>
          <w:bCs/>
          <w:sz w:val="24"/>
        </w:rPr>
        <w:t>7</w:t>
      </w:r>
      <w:r w:rsidRPr="005A40F1">
        <w:rPr>
          <w:rFonts w:asciiTheme="minorEastAsia" w:eastAsiaTheme="minorEastAsia" w:hAnsiTheme="minorEastAsia" w:cs="Arial" w:hint="eastAsia"/>
          <w:b/>
          <w:bCs/>
          <w:sz w:val="24"/>
        </w:rPr>
        <w:t>.</w:t>
      </w:r>
      <w:r w:rsidRPr="005A40F1">
        <w:rPr>
          <w:rFonts w:asciiTheme="minorEastAsia" w:eastAsiaTheme="minorEastAsia" w:hAnsiTheme="minorEastAsia" w:cs="Arial"/>
          <w:b/>
          <w:bCs/>
          <w:sz w:val="24"/>
        </w:rPr>
        <w:t xml:space="preserve"> </w:t>
      </w:r>
      <w:r w:rsidRPr="005A40F1">
        <w:rPr>
          <w:rFonts w:asciiTheme="minorEastAsia" w:eastAsiaTheme="minorEastAsia" w:hAnsiTheme="minorEastAsia" w:cs="Arial" w:hint="eastAsia"/>
          <w:b/>
          <w:bCs/>
          <w:sz w:val="24"/>
        </w:rPr>
        <w:t>校准样品组</w:t>
      </w:r>
    </w:p>
    <w:p w14:paraId="32FDE2DD"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hint="eastAsia"/>
          <w:sz w:val="24"/>
        </w:rPr>
        <w:t xml:space="preserve">   </w:t>
      </w:r>
      <w:r w:rsidRPr="005A40F1">
        <w:rPr>
          <w:rFonts w:asciiTheme="minorEastAsia" w:eastAsiaTheme="minorEastAsia" w:hAnsiTheme="minorEastAsia" w:cs="Arial"/>
          <w:sz w:val="24"/>
        </w:rPr>
        <w:t>7</w:t>
      </w:r>
      <w:r w:rsidRPr="005A40F1">
        <w:rPr>
          <w:rFonts w:asciiTheme="minorEastAsia" w:eastAsiaTheme="minorEastAsia" w:hAnsiTheme="minorEastAsia" w:cs="Arial" w:hint="eastAsia"/>
          <w:sz w:val="24"/>
        </w:rPr>
        <w:t>.1 BDPA 用于校准</w:t>
      </w:r>
      <w:proofErr w:type="gramStart"/>
      <w:r w:rsidRPr="005A40F1">
        <w:rPr>
          <w:rFonts w:asciiTheme="minorEastAsia" w:eastAsiaTheme="minorEastAsia" w:hAnsiTheme="minorEastAsia" w:cs="Arial" w:hint="eastAsia"/>
          <w:sz w:val="24"/>
        </w:rPr>
        <w:t>调制场</w:t>
      </w:r>
      <w:proofErr w:type="gramEnd"/>
      <w:r w:rsidRPr="005A40F1">
        <w:rPr>
          <w:rFonts w:asciiTheme="minorEastAsia" w:eastAsiaTheme="minorEastAsia" w:hAnsiTheme="minorEastAsia" w:cs="Arial" w:hint="eastAsia"/>
          <w:sz w:val="24"/>
        </w:rPr>
        <w:t>及信号通道</w:t>
      </w:r>
    </w:p>
    <w:p w14:paraId="50F4F56D"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hint="eastAsia"/>
          <w:sz w:val="24"/>
        </w:rPr>
        <w:t xml:space="preserve">   </w:t>
      </w:r>
      <w:r w:rsidRPr="005A40F1">
        <w:rPr>
          <w:rFonts w:asciiTheme="minorEastAsia" w:eastAsiaTheme="minorEastAsia" w:hAnsiTheme="minorEastAsia" w:cs="Arial"/>
          <w:sz w:val="24"/>
        </w:rPr>
        <w:t>7</w:t>
      </w:r>
      <w:r w:rsidRPr="005A40F1">
        <w:rPr>
          <w:rFonts w:asciiTheme="minorEastAsia" w:eastAsiaTheme="minorEastAsia" w:hAnsiTheme="minorEastAsia" w:cs="Arial" w:hint="eastAsia"/>
          <w:sz w:val="24"/>
        </w:rPr>
        <w:t>.2 强沥青：用于快速检测EPR波谱仪性能</w:t>
      </w:r>
    </w:p>
    <w:p w14:paraId="607838D4" w14:textId="77777777" w:rsidR="00310C6F" w:rsidRPr="005A40F1" w:rsidRDefault="00B704EF">
      <w:pPr>
        <w:spacing w:line="360" w:lineRule="auto"/>
        <w:ind w:left="12"/>
        <w:rPr>
          <w:rFonts w:asciiTheme="minorEastAsia" w:eastAsiaTheme="minorEastAsia" w:hAnsiTheme="minorEastAsia" w:cs="Arial"/>
          <w:b/>
          <w:bCs/>
          <w:sz w:val="24"/>
        </w:rPr>
      </w:pPr>
      <w:r w:rsidRPr="005A40F1">
        <w:rPr>
          <w:rFonts w:asciiTheme="minorEastAsia" w:eastAsiaTheme="minorEastAsia" w:hAnsiTheme="minorEastAsia" w:cs="Arial" w:hint="eastAsia"/>
          <w:b/>
          <w:bCs/>
          <w:sz w:val="24"/>
        </w:rPr>
        <w:t xml:space="preserve">8. </w:t>
      </w:r>
      <w:r w:rsidRPr="005A40F1">
        <w:rPr>
          <w:rFonts w:asciiTheme="minorEastAsia" w:eastAsiaTheme="minorEastAsia" w:hAnsiTheme="minorEastAsia" w:cs="Arial"/>
          <w:b/>
          <w:bCs/>
          <w:sz w:val="24"/>
        </w:rPr>
        <w:t>软件系统</w:t>
      </w:r>
      <w:r w:rsidRPr="005A40F1">
        <w:rPr>
          <w:rFonts w:asciiTheme="minorEastAsia" w:eastAsiaTheme="minorEastAsia" w:hAnsiTheme="minorEastAsia" w:cs="Arial" w:hint="eastAsia"/>
          <w:b/>
          <w:bCs/>
          <w:sz w:val="24"/>
        </w:rPr>
        <w:t>:</w:t>
      </w:r>
    </w:p>
    <w:p w14:paraId="7F28FBDF" w14:textId="77777777" w:rsidR="00310C6F" w:rsidRPr="005A40F1" w:rsidRDefault="00B704EF">
      <w:pPr>
        <w:spacing w:line="360" w:lineRule="auto"/>
        <w:ind w:leftChars="85" w:left="178" w:firstLineChars="200" w:firstLine="480"/>
        <w:rPr>
          <w:rFonts w:asciiTheme="minorEastAsia" w:eastAsiaTheme="minorEastAsia" w:hAnsiTheme="minorEastAsia" w:cs="Arial"/>
          <w:sz w:val="24"/>
        </w:rPr>
      </w:pPr>
      <w:r w:rsidRPr="005A40F1">
        <w:rPr>
          <w:rFonts w:asciiTheme="minorEastAsia" w:eastAsiaTheme="minorEastAsia" w:hAnsiTheme="minorEastAsia" w:cs="Arial"/>
          <w:sz w:val="24"/>
        </w:rPr>
        <w:t>提供最新的常规和二</w:t>
      </w:r>
      <w:proofErr w:type="gramStart"/>
      <w:r w:rsidRPr="005A40F1">
        <w:rPr>
          <w:rFonts w:asciiTheme="minorEastAsia" w:eastAsiaTheme="minorEastAsia" w:hAnsiTheme="minorEastAsia" w:cs="Arial"/>
          <w:sz w:val="24"/>
        </w:rPr>
        <w:t>维用于</w:t>
      </w:r>
      <w:proofErr w:type="gramEnd"/>
      <w:r w:rsidRPr="005A40F1">
        <w:rPr>
          <w:rFonts w:asciiTheme="minorEastAsia" w:eastAsiaTheme="minorEastAsia" w:hAnsiTheme="minorEastAsia" w:cs="Arial"/>
          <w:sz w:val="24"/>
        </w:rPr>
        <w:t>电子</w:t>
      </w:r>
      <w:r w:rsidRPr="005A40F1">
        <w:rPr>
          <w:rFonts w:asciiTheme="minorEastAsia" w:eastAsiaTheme="minorEastAsia" w:hAnsiTheme="minorEastAsia" w:cs="Arial" w:hint="eastAsia"/>
          <w:sz w:val="24"/>
        </w:rPr>
        <w:t>顺磁</w:t>
      </w:r>
      <w:r w:rsidRPr="005A40F1">
        <w:rPr>
          <w:rFonts w:asciiTheme="minorEastAsia" w:eastAsiaTheme="minorEastAsia" w:hAnsiTheme="minorEastAsia" w:cs="Arial"/>
          <w:sz w:val="24"/>
        </w:rPr>
        <w:t>共振实验的谱仪控制、</w:t>
      </w:r>
      <w:proofErr w:type="gramStart"/>
      <w:r w:rsidRPr="005A40F1">
        <w:rPr>
          <w:rFonts w:asciiTheme="minorEastAsia" w:eastAsiaTheme="minorEastAsia" w:hAnsiTheme="minorEastAsia" w:cs="Arial"/>
          <w:sz w:val="24"/>
        </w:rPr>
        <w:t>数据采集及谱图</w:t>
      </w:r>
      <w:proofErr w:type="gramEnd"/>
      <w:r w:rsidRPr="005A40F1">
        <w:rPr>
          <w:rFonts w:asciiTheme="minorEastAsia" w:eastAsiaTheme="minorEastAsia" w:hAnsiTheme="minorEastAsia" w:cs="Arial"/>
          <w:sz w:val="24"/>
        </w:rPr>
        <w:t>处理，拟合分析的全套软件包。应具有如下功能（不仅限于此）</w:t>
      </w:r>
    </w:p>
    <w:p w14:paraId="62539890" w14:textId="77777777" w:rsidR="00310C6F" w:rsidRPr="005A40F1" w:rsidRDefault="00B704EF">
      <w:pPr>
        <w:spacing w:line="360" w:lineRule="auto"/>
        <w:ind w:left="12" w:firstLine="480"/>
        <w:rPr>
          <w:rFonts w:asciiTheme="minorEastAsia" w:eastAsiaTheme="minorEastAsia" w:hAnsiTheme="minorEastAsia" w:cs="Arial"/>
          <w:sz w:val="24"/>
        </w:rPr>
      </w:pPr>
      <w:r w:rsidRPr="005A40F1">
        <w:rPr>
          <w:rFonts w:asciiTheme="minorEastAsia" w:eastAsiaTheme="minorEastAsia" w:hAnsiTheme="minorEastAsia" w:cs="Arial"/>
          <w:sz w:val="24"/>
        </w:rPr>
        <w:t>-  自动调谐，E</w:t>
      </w:r>
      <w:r w:rsidRPr="005A40F1">
        <w:rPr>
          <w:rFonts w:asciiTheme="minorEastAsia" w:eastAsiaTheme="minorEastAsia" w:hAnsiTheme="minorEastAsia" w:cs="Arial" w:hint="eastAsia"/>
          <w:sz w:val="24"/>
        </w:rPr>
        <w:t>P</w:t>
      </w:r>
      <w:r w:rsidRPr="005A40F1">
        <w:rPr>
          <w:rFonts w:asciiTheme="minorEastAsia" w:eastAsiaTheme="minorEastAsia" w:hAnsiTheme="minorEastAsia" w:cs="Arial"/>
          <w:sz w:val="24"/>
        </w:rPr>
        <w:t>R参数校正</w:t>
      </w:r>
    </w:p>
    <w:p w14:paraId="3C10C493" w14:textId="77777777" w:rsidR="00310C6F" w:rsidRPr="005A40F1" w:rsidRDefault="00B704EF">
      <w:pPr>
        <w:spacing w:line="360" w:lineRule="auto"/>
        <w:ind w:left="12" w:firstLine="480"/>
        <w:rPr>
          <w:rFonts w:asciiTheme="minorEastAsia" w:eastAsiaTheme="minorEastAsia" w:hAnsiTheme="minorEastAsia" w:cs="Arial"/>
          <w:sz w:val="24"/>
        </w:rPr>
      </w:pPr>
      <w:r w:rsidRPr="005A40F1">
        <w:rPr>
          <w:rFonts w:asciiTheme="minorEastAsia" w:eastAsiaTheme="minorEastAsia" w:hAnsiTheme="minorEastAsia" w:cs="Arial"/>
          <w:sz w:val="24"/>
        </w:rPr>
        <w:t>-  g值计算</w:t>
      </w:r>
    </w:p>
    <w:p w14:paraId="6A520355" w14:textId="77777777" w:rsidR="00310C6F" w:rsidRPr="005A40F1" w:rsidRDefault="00B704EF">
      <w:pPr>
        <w:spacing w:line="360" w:lineRule="auto"/>
        <w:ind w:left="12" w:firstLineChars="200" w:firstLine="480"/>
        <w:rPr>
          <w:rFonts w:asciiTheme="minorEastAsia" w:eastAsiaTheme="minorEastAsia" w:hAnsiTheme="minorEastAsia" w:cs="Arial"/>
          <w:sz w:val="24"/>
        </w:rPr>
      </w:pPr>
      <w:r w:rsidRPr="005A40F1">
        <w:rPr>
          <w:rFonts w:asciiTheme="minorEastAsia" w:eastAsiaTheme="minorEastAsia" w:hAnsiTheme="minorEastAsia" w:cs="Arial"/>
          <w:sz w:val="24"/>
        </w:rPr>
        <w:t>-  各向同性模拟</w:t>
      </w:r>
    </w:p>
    <w:p w14:paraId="6756BC1A" w14:textId="77777777" w:rsidR="00310C6F" w:rsidRPr="005A40F1" w:rsidRDefault="00B704EF">
      <w:pPr>
        <w:spacing w:line="360" w:lineRule="auto"/>
        <w:ind w:left="12" w:firstLine="480"/>
        <w:rPr>
          <w:rFonts w:asciiTheme="minorEastAsia" w:eastAsiaTheme="minorEastAsia" w:hAnsiTheme="minorEastAsia" w:cs="Arial"/>
          <w:sz w:val="24"/>
        </w:rPr>
      </w:pPr>
      <w:r w:rsidRPr="005A40F1">
        <w:rPr>
          <w:rFonts w:asciiTheme="minorEastAsia" w:eastAsiaTheme="minorEastAsia" w:hAnsiTheme="minorEastAsia" w:cs="Arial"/>
          <w:sz w:val="24"/>
        </w:rPr>
        <w:t>-  各向异性模拟</w:t>
      </w:r>
    </w:p>
    <w:p w14:paraId="057B24B0" w14:textId="77777777" w:rsidR="00310C6F" w:rsidRPr="005A40F1" w:rsidRDefault="00B704EF">
      <w:pPr>
        <w:spacing w:line="360" w:lineRule="auto"/>
        <w:ind w:left="12" w:firstLine="480"/>
        <w:rPr>
          <w:rFonts w:asciiTheme="minorEastAsia" w:eastAsiaTheme="minorEastAsia" w:hAnsiTheme="minorEastAsia" w:cs="Arial"/>
          <w:sz w:val="24"/>
        </w:rPr>
      </w:pPr>
      <w:r w:rsidRPr="005A40F1">
        <w:rPr>
          <w:rFonts w:asciiTheme="minorEastAsia" w:eastAsiaTheme="minorEastAsia" w:hAnsiTheme="minorEastAsia" w:cs="Arial" w:hint="eastAsia"/>
          <w:sz w:val="24"/>
        </w:rPr>
        <w:t>-  自旋拟合功能，带集成到软件中的自旋捕获数据库</w:t>
      </w:r>
    </w:p>
    <w:p w14:paraId="603B3559" w14:textId="77777777" w:rsidR="00310C6F" w:rsidRPr="005A40F1" w:rsidRDefault="00B704EF">
      <w:pPr>
        <w:spacing w:line="360" w:lineRule="auto"/>
        <w:ind w:left="12" w:firstLine="480"/>
        <w:rPr>
          <w:rFonts w:asciiTheme="minorEastAsia" w:eastAsiaTheme="minorEastAsia" w:hAnsiTheme="minorEastAsia" w:cs="Arial"/>
          <w:sz w:val="24"/>
        </w:rPr>
      </w:pPr>
      <w:r w:rsidRPr="005A40F1">
        <w:rPr>
          <w:rFonts w:asciiTheme="minorEastAsia" w:eastAsiaTheme="minorEastAsia" w:hAnsiTheme="minorEastAsia" w:cs="Arial"/>
          <w:sz w:val="24"/>
        </w:rPr>
        <w:t>*</w:t>
      </w:r>
      <w:r w:rsidRPr="005A40F1">
        <w:rPr>
          <w:rFonts w:asciiTheme="minorEastAsia" w:eastAsiaTheme="minorEastAsia" w:hAnsiTheme="minorEastAsia" w:cs="Arial" w:hint="eastAsia"/>
          <w:sz w:val="24"/>
        </w:rPr>
        <w:t>-</w:t>
      </w:r>
      <w:r w:rsidRPr="005A40F1">
        <w:rPr>
          <w:rFonts w:asciiTheme="minorEastAsia" w:eastAsiaTheme="minorEastAsia" w:hAnsiTheme="minorEastAsia" w:cs="Arial"/>
          <w:sz w:val="24"/>
        </w:rPr>
        <w:t xml:space="preserve"> </w:t>
      </w:r>
      <w:r w:rsidRPr="005A40F1">
        <w:rPr>
          <w:rFonts w:asciiTheme="minorEastAsia" w:eastAsiaTheme="minorEastAsia" w:hAnsiTheme="minorEastAsia" w:cs="Arial" w:hint="eastAsia"/>
          <w:sz w:val="24"/>
        </w:rPr>
        <w:t xml:space="preserve"> 无需标样的绝对电子数（即自旋数）定量功能。对任何类型的样品可进行不需标样的绝对自旋数计算，对混合物样品，能结合拟合及定量功能，</w:t>
      </w:r>
      <w:proofErr w:type="gramStart"/>
      <w:r w:rsidRPr="005A40F1">
        <w:rPr>
          <w:rFonts w:asciiTheme="minorEastAsia" w:eastAsiaTheme="minorEastAsia" w:hAnsiTheme="minorEastAsia" w:cs="Arial" w:hint="eastAsia"/>
          <w:sz w:val="24"/>
        </w:rPr>
        <w:t>对谱图中</w:t>
      </w:r>
      <w:proofErr w:type="gramEnd"/>
      <w:r w:rsidRPr="005A40F1">
        <w:rPr>
          <w:rFonts w:asciiTheme="minorEastAsia" w:eastAsiaTheme="minorEastAsia" w:hAnsiTheme="minorEastAsia" w:cs="Arial" w:hint="eastAsia"/>
          <w:sz w:val="24"/>
        </w:rPr>
        <w:t>显示的所有电子，给出各单一电子的数目。</w:t>
      </w:r>
    </w:p>
    <w:p w14:paraId="5A7A8720" w14:textId="77777777" w:rsidR="00310C6F" w:rsidRPr="005A40F1" w:rsidRDefault="00B704EF">
      <w:pPr>
        <w:spacing w:line="360" w:lineRule="auto"/>
        <w:ind w:left="12" w:firstLineChars="200" w:firstLine="480"/>
        <w:rPr>
          <w:rFonts w:asciiTheme="minorEastAsia" w:eastAsiaTheme="minorEastAsia" w:hAnsiTheme="minorEastAsia" w:cs="Arial"/>
          <w:sz w:val="24"/>
        </w:rPr>
      </w:pPr>
      <w:r w:rsidRPr="005A40F1">
        <w:rPr>
          <w:rFonts w:asciiTheme="minorEastAsia" w:eastAsiaTheme="minorEastAsia" w:hAnsiTheme="minorEastAsia" w:cs="Arial"/>
          <w:sz w:val="24"/>
        </w:rPr>
        <w:t xml:space="preserve">-  在线帮助和说明功能 </w:t>
      </w:r>
    </w:p>
    <w:bookmarkEnd w:id="58"/>
    <w:p w14:paraId="299EB0C4" w14:textId="77777777" w:rsidR="00310C6F" w:rsidRPr="005A40F1" w:rsidRDefault="00B704EF">
      <w:pPr>
        <w:autoSpaceDE w:val="0"/>
        <w:autoSpaceDN w:val="0"/>
        <w:adjustRightInd w:val="0"/>
        <w:spacing w:line="360" w:lineRule="auto"/>
        <w:jc w:val="left"/>
        <w:rPr>
          <w:rFonts w:asciiTheme="minorEastAsia" w:eastAsiaTheme="minorEastAsia" w:hAnsiTheme="minorEastAsia" w:cs="Arial"/>
          <w:b/>
          <w:bCs/>
          <w:sz w:val="24"/>
        </w:rPr>
      </w:pPr>
      <w:r w:rsidRPr="005A40F1">
        <w:rPr>
          <w:rFonts w:asciiTheme="minorEastAsia" w:eastAsiaTheme="minorEastAsia" w:hAnsiTheme="minorEastAsia" w:cs="Arial" w:hint="eastAsia"/>
          <w:b/>
          <w:bCs/>
          <w:sz w:val="24"/>
        </w:rPr>
        <w:t>9</w:t>
      </w:r>
      <w:r w:rsidRPr="005A40F1">
        <w:rPr>
          <w:rFonts w:asciiTheme="minorEastAsia" w:eastAsiaTheme="minorEastAsia" w:hAnsiTheme="minorEastAsia" w:cs="Arial"/>
          <w:b/>
          <w:bCs/>
          <w:sz w:val="24"/>
        </w:rPr>
        <w:t xml:space="preserve">. </w:t>
      </w:r>
      <w:r w:rsidRPr="005A40F1">
        <w:rPr>
          <w:rFonts w:asciiTheme="minorEastAsia" w:eastAsiaTheme="minorEastAsia" w:hAnsiTheme="minorEastAsia" w:cs="Arial" w:hint="eastAsia"/>
          <w:b/>
          <w:bCs/>
          <w:sz w:val="24"/>
        </w:rPr>
        <w:t>附件</w:t>
      </w:r>
    </w:p>
    <w:p w14:paraId="47F01663" w14:textId="77777777" w:rsidR="00310C6F" w:rsidRPr="005A40F1" w:rsidRDefault="00B704EF">
      <w:pPr>
        <w:autoSpaceDE w:val="0"/>
        <w:autoSpaceDN w:val="0"/>
        <w:adjustRightInd w:val="0"/>
        <w:spacing w:line="360" w:lineRule="auto"/>
        <w:jc w:val="left"/>
        <w:rPr>
          <w:rFonts w:asciiTheme="minorEastAsia" w:eastAsiaTheme="minorEastAsia" w:hAnsiTheme="minorEastAsia" w:cs="Arial"/>
          <w:sz w:val="24"/>
        </w:rPr>
      </w:pPr>
      <w:r w:rsidRPr="005A40F1">
        <w:rPr>
          <w:rFonts w:asciiTheme="minorEastAsia" w:eastAsiaTheme="minorEastAsia" w:hAnsiTheme="minorEastAsia" w:cs="Arial"/>
          <w:sz w:val="24"/>
        </w:rPr>
        <w:t xml:space="preserve">     9.1 </w:t>
      </w:r>
      <w:proofErr w:type="gramStart"/>
      <w:r w:rsidRPr="005A40F1">
        <w:rPr>
          <w:rFonts w:asciiTheme="minorEastAsia" w:eastAsiaTheme="minorEastAsia" w:hAnsiTheme="minorEastAsia" w:cs="Arial" w:hint="eastAsia"/>
          <w:sz w:val="24"/>
        </w:rPr>
        <w:t>液氮指状杜</w:t>
      </w:r>
      <w:proofErr w:type="gramEnd"/>
      <w:r w:rsidRPr="005A40F1">
        <w:rPr>
          <w:rFonts w:asciiTheme="minorEastAsia" w:eastAsiaTheme="minorEastAsia" w:hAnsiTheme="minorEastAsia" w:cs="Arial" w:hint="eastAsia"/>
          <w:sz w:val="24"/>
        </w:rPr>
        <w:t>瓦一套。</w:t>
      </w:r>
    </w:p>
    <w:p w14:paraId="60979CDE" w14:textId="77777777" w:rsidR="00310C6F" w:rsidRPr="005A40F1" w:rsidRDefault="00B704EF">
      <w:pPr>
        <w:spacing w:line="360" w:lineRule="auto"/>
        <w:rPr>
          <w:rFonts w:asciiTheme="minorEastAsia" w:eastAsiaTheme="minorEastAsia" w:hAnsiTheme="minorEastAsia"/>
          <w:b/>
          <w:i/>
          <w:iCs/>
          <w:sz w:val="24"/>
        </w:rPr>
      </w:pPr>
      <w:r w:rsidRPr="005A40F1">
        <w:rPr>
          <w:rFonts w:asciiTheme="minorEastAsia" w:eastAsiaTheme="minorEastAsia" w:hAnsiTheme="minorEastAsia" w:hint="eastAsia"/>
          <w:b/>
          <w:iCs/>
          <w:sz w:val="24"/>
        </w:rPr>
        <w:lastRenderedPageBreak/>
        <w:t>（二）在线气质联用仪</w:t>
      </w:r>
    </w:p>
    <w:p w14:paraId="3369E6BD" w14:textId="77777777" w:rsidR="00310C6F" w:rsidRPr="005A40F1" w:rsidRDefault="00B704EF">
      <w:pPr>
        <w:spacing w:line="360" w:lineRule="auto"/>
        <w:rPr>
          <w:rFonts w:asciiTheme="minorEastAsia" w:eastAsiaTheme="minorEastAsia" w:hAnsiTheme="minorEastAsia" w:cs="Arial"/>
          <w:sz w:val="24"/>
        </w:rPr>
      </w:pPr>
      <w:proofErr w:type="gramStart"/>
      <w:r w:rsidRPr="005A40F1">
        <w:rPr>
          <w:rFonts w:asciiTheme="minorEastAsia" w:eastAsiaTheme="minorEastAsia" w:hAnsiTheme="minorEastAsia" w:cs="Arial"/>
          <w:sz w:val="24"/>
        </w:rPr>
        <w:t>一</w:t>
      </w:r>
      <w:proofErr w:type="gramEnd"/>
      <w:r w:rsidRPr="005A40F1">
        <w:rPr>
          <w:rFonts w:asciiTheme="minorEastAsia" w:eastAsiaTheme="minorEastAsia" w:hAnsiTheme="minorEastAsia" w:cs="Arial"/>
          <w:sz w:val="24"/>
        </w:rPr>
        <w:t>．工作条件</w:t>
      </w:r>
    </w:p>
    <w:p w14:paraId="00C59E55"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电源电压: 220 V</w:t>
      </w:r>
    </w:p>
    <w:p w14:paraId="3857C2CD"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温度: 18</w:t>
      </w:r>
      <w:r w:rsidRPr="005A40F1">
        <w:rPr>
          <w:rFonts w:asciiTheme="minorEastAsia" w:eastAsiaTheme="minorEastAsia" w:hAnsiTheme="minorEastAsia" w:cs="微软雅黑" w:hint="eastAsia"/>
          <w:sz w:val="24"/>
        </w:rPr>
        <w:t>℃</w:t>
      </w:r>
      <w:r w:rsidRPr="005A40F1">
        <w:rPr>
          <w:rFonts w:asciiTheme="minorEastAsia" w:eastAsiaTheme="minorEastAsia" w:hAnsiTheme="minorEastAsia" w:cs="Arial"/>
          <w:sz w:val="24"/>
        </w:rPr>
        <w:t>～28</w:t>
      </w:r>
      <w:r w:rsidRPr="005A40F1">
        <w:rPr>
          <w:rFonts w:asciiTheme="minorEastAsia" w:eastAsiaTheme="minorEastAsia" w:hAnsiTheme="minorEastAsia" w:cs="微软雅黑" w:hint="eastAsia"/>
          <w:sz w:val="24"/>
        </w:rPr>
        <w:t>℃</w:t>
      </w:r>
    </w:p>
    <w:p w14:paraId="19D8F47D"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湿度 : 40%～70%</w:t>
      </w:r>
    </w:p>
    <w:p w14:paraId="33281F53" w14:textId="77777777" w:rsidR="00310C6F" w:rsidRPr="005A40F1" w:rsidRDefault="00B704EF">
      <w:pPr>
        <w:spacing w:line="360" w:lineRule="auto"/>
        <w:rPr>
          <w:rFonts w:asciiTheme="minorEastAsia" w:eastAsiaTheme="minorEastAsia" w:hAnsiTheme="minorEastAsia" w:cs="Arial"/>
          <w:b/>
          <w:bCs/>
          <w:sz w:val="24"/>
        </w:rPr>
      </w:pPr>
      <w:r w:rsidRPr="005A40F1">
        <w:rPr>
          <w:rFonts w:asciiTheme="minorEastAsia" w:eastAsiaTheme="minorEastAsia" w:hAnsiTheme="minorEastAsia" w:cs="Arial" w:hint="eastAsia"/>
          <w:b/>
          <w:bCs/>
          <w:sz w:val="24"/>
        </w:rPr>
        <w:t>二</w:t>
      </w:r>
      <w:r w:rsidRPr="005A40F1">
        <w:rPr>
          <w:rFonts w:asciiTheme="minorEastAsia" w:eastAsiaTheme="minorEastAsia" w:hAnsiTheme="minorEastAsia" w:cs="Arial"/>
          <w:b/>
          <w:bCs/>
          <w:sz w:val="24"/>
        </w:rPr>
        <w:t>．质谱部分</w:t>
      </w:r>
    </w:p>
    <w:p w14:paraId="25468AAC" w14:textId="77777777" w:rsidR="00310C6F" w:rsidRPr="005A40F1" w:rsidRDefault="00B704EF">
      <w:pPr>
        <w:spacing w:line="360" w:lineRule="auto"/>
        <w:rPr>
          <w:rFonts w:asciiTheme="minorEastAsia" w:eastAsiaTheme="minorEastAsia" w:hAnsiTheme="minorEastAsia" w:cs="Arial"/>
          <w:b/>
          <w:bCs/>
          <w:sz w:val="24"/>
        </w:rPr>
      </w:pPr>
      <w:r w:rsidRPr="005A40F1">
        <w:rPr>
          <w:rFonts w:asciiTheme="minorEastAsia" w:eastAsiaTheme="minorEastAsia" w:hAnsiTheme="minorEastAsia" w:cs="Arial"/>
          <w:b/>
          <w:bCs/>
          <w:sz w:val="24"/>
        </w:rPr>
        <w:t>1  基本性能</w:t>
      </w:r>
    </w:p>
    <w:p w14:paraId="1E42A1F5"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1</w:t>
      </w:r>
      <w:r w:rsidRPr="005A40F1">
        <w:rPr>
          <w:rFonts w:asciiTheme="minorEastAsia" w:eastAsiaTheme="minorEastAsia" w:hAnsiTheme="minorEastAsia" w:cs="Arial" w:hint="eastAsia"/>
          <w:sz w:val="24"/>
        </w:rPr>
        <w:t>.1</w:t>
      </w:r>
      <w:r w:rsidRPr="005A40F1">
        <w:rPr>
          <w:rFonts w:asciiTheme="minorEastAsia" w:eastAsiaTheme="minorEastAsia" w:hAnsiTheme="minorEastAsia" w:cs="Arial"/>
          <w:sz w:val="24"/>
        </w:rPr>
        <w:t xml:space="preserve">  </w:t>
      </w:r>
      <w:r w:rsidRPr="005A40F1">
        <w:rPr>
          <w:rFonts w:asciiTheme="minorEastAsia" w:eastAsiaTheme="minorEastAsia" w:hAnsiTheme="minorEastAsia" w:cs="Arial" w:hint="eastAsia"/>
          <w:sz w:val="24"/>
        </w:rPr>
        <w:t>质谱与气相色谱</w:t>
      </w:r>
      <w:proofErr w:type="gramStart"/>
      <w:r w:rsidRPr="005A40F1">
        <w:rPr>
          <w:rFonts w:asciiTheme="minorEastAsia" w:eastAsiaTheme="minorEastAsia" w:hAnsiTheme="minorEastAsia" w:cs="Arial" w:hint="eastAsia"/>
          <w:sz w:val="24"/>
        </w:rPr>
        <w:t>须相同</w:t>
      </w:r>
      <w:proofErr w:type="gramEnd"/>
      <w:r w:rsidRPr="005A40F1">
        <w:rPr>
          <w:rFonts w:asciiTheme="minorEastAsia" w:eastAsiaTheme="minorEastAsia" w:hAnsiTheme="minorEastAsia" w:cs="Arial" w:hint="eastAsia"/>
          <w:sz w:val="24"/>
        </w:rPr>
        <w:t>品牌。</w:t>
      </w:r>
    </w:p>
    <w:p w14:paraId="7D4BF3B1"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1.2   质量数范围: 1.5 u ～ 1080 u</w:t>
      </w:r>
    </w:p>
    <w:p w14:paraId="65D0B646"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1.3   灵敏度:</w:t>
      </w:r>
    </w:p>
    <w:p w14:paraId="12ED87B4" w14:textId="77777777" w:rsidR="00310C6F" w:rsidRPr="005A40F1" w:rsidRDefault="00B704EF">
      <w:pPr>
        <w:spacing w:line="360" w:lineRule="auto"/>
        <w:ind w:firstLineChars="300" w:firstLine="720"/>
        <w:rPr>
          <w:rFonts w:asciiTheme="minorEastAsia" w:eastAsiaTheme="minorEastAsia" w:hAnsiTheme="minorEastAsia" w:cs="Arial"/>
          <w:sz w:val="24"/>
          <w:lang w:val="pt-BR"/>
        </w:rPr>
      </w:pPr>
      <w:r w:rsidRPr="005A40F1">
        <w:rPr>
          <w:rFonts w:asciiTheme="minorEastAsia" w:eastAsiaTheme="minorEastAsia" w:hAnsiTheme="minorEastAsia" w:cs="Arial"/>
          <w:sz w:val="24"/>
          <w:lang w:val="pt-BR"/>
        </w:rPr>
        <w:t>EI Scan：1pg 八氟</w:t>
      </w:r>
      <w:proofErr w:type="gramStart"/>
      <w:r w:rsidRPr="005A40F1">
        <w:rPr>
          <w:rFonts w:asciiTheme="minorEastAsia" w:eastAsiaTheme="minorEastAsia" w:hAnsiTheme="minorEastAsia" w:cs="Arial"/>
          <w:sz w:val="24"/>
          <w:lang w:val="pt-BR"/>
        </w:rPr>
        <w:t>萘</w:t>
      </w:r>
      <w:proofErr w:type="gramEnd"/>
      <w:r w:rsidRPr="005A40F1">
        <w:rPr>
          <w:rFonts w:asciiTheme="minorEastAsia" w:eastAsiaTheme="minorEastAsia" w:hAnsiTheme="minorEastAsia" w:cs="Arial"/>
          <w:sz w:val="24"/>
          <w:lang w:val="pt-BR"/>
        </w:rPr>
        <w:t xml:space="preserve">OFN m/z 272  S/N ＞ 1800   </w:t>
      </w:r>
    </w:p>
    <w:p w14:paraId="3D7BC9ED" w14:textId="77777777" w:rsidR="00310C6F" w:rsidRPr="005A40F1" w:rsidRDefault="00B704EF">
      <w:pPr>
        <w:spacing w:line="360" w:lineRule="auto"/>
        <w:ind w:firstLineChars="300" w:firstLine="720"/>
        <w:rPr>
          <w:rFonts w:asciiTheme="minorEastAsia" w:eastAsiaTheme="minorEastAsia" w:hAnsiTheme="minorEastAsia" w:cs="Arial"/>
          <w:sz w:val="24"/>
          <w:lang w:val="pt-BR"/>
        </w:rPr>
      </w:pPr>
      <w:r w:rsidRPr="005A40F1">
        <w:rPr>
          <w:rFonts w:asciiTheme="minorEastAsia" w:eastAsiaTheme="minorEastAsia" w:hAnsiTheme="minorEastAsia" w:cs="Arial"/>
          <w:sz w:val="24"/>
          <w:lang w:val="pt-BR"/>
        </w:rPr>
        <w:t>IDL(SIM): IDL ≤10 fg（100 fg OFN 8次连续进样，272m/z，峰面积RSD 3.4%）</w:t>
      </w:r>
    </w:p>
    <w:p w14:paraId="50FE5227" w14:textId="77777777" w:rsidR="00310C6F" w:rsidRPr="005A40F1" w:rsidRDefault="00B704EF">
      <w:pPr>
        <w:spacing w:line="360" w:lineRule="auto"/>
        <w:rPr>
          <w:rFonts w:asciiTheme="minorEastAsia" w:eastAsiaTheme="minorEastAsia" w:hAnsiTheme="minorEastAsia" w:cs="Arial"/>
          <w:sz w:val="24"/>
          <w:lang w:val="pt-BR"/>
        </w:rPr>
      </w:pPr>
      <w:r w:rsidRPr="005A40F1">
        <w:rPr>
          <w:rFonts w:asciiTheme="minorEastAsia" w:eastAsiaTheme="minorEastAsia" w:hAnsiTheme="minorEastAsia" w:cs="Arial"/>
          <w:sz w:val="24"/>
          <w:lang w:val="pt-BR"/>
        </w:rPr>
        <w:t>1.4  分辨率：</w:t>
      </w:r>
      <w:r w:rsidRPr="005A40F1">
        <w:rPr>
          <w:rFonts w:asciiTheme="minorEastAsia" w:eastAsiaTheme="minorEastAsia" w:hAnsiTheme="minorEastAsia" w:cs="Arial" w:hint="eastAsia"/>
          <w:sz w:val="24"/>
          <w:lang w:val="pt-BR"/>
        </w:rPr>
        <w:t>0.4</w:t>
      </w:r>
      <w:r w:rsidRPr="005A40F1">
        <w:rPr>
          <w:rFonts w:asciiTheme="minorEastAsia" w:eastAsiaTheme="minorEastAsia" w:hAnsiTheme="minorEastAsia" w:cs="Arial"/>
          <w:sz w:val="24"/>
        </w:rPr>
        <w:t>～</w:t>
      </w:r>
      <w:r w:rsidRPr="005A40F1">
        <w:rPr>
          <w:rFonts w:asciiTheme="minorEastAsia" w:eastAsiaTheme="minorEastAsia" w:hAnsiTheme="minorEastAsia" w:cs="Arial" w:hint="eastAsia"/>
          <w:sz w:val="24"/>
          <w:lang w:val="pt-BR"/>
        </w:rPr>
        <w:t xml:space="preserve">3.0 u </w:t>
      </w:r>
    </w:p>
    <w:p w14:paraId="47A27FD4" w14:textId="77777777" w:rsidR="00310C6F" w:rsidRPr="005A40F1" w:rsidRDefault="00B704EF">
      <w:pPr>
        <w:spacing w:line="360" w:lineRule="auto"/>
        <w:rPr>
          <w:rFonts w:asciiTheme="minorEastAsia" w:eastAsiaTheme="minorEastAsia" w:hAnsiTheme="minorEastAsia" w:cs="Arial"/>
          <w:sz w:val="24"/>
          <w:lang w:val="pt-BR"/>
        </w:rPr>
      </w:pPr>
      <w:r w:rsidRPr="005A40F1">
        <w:rPr>
          <w:rFonts w:asciiTheme="minorEastAsia" w:eastAsiaTheme="minorEastAsia" w:hAnsiTheme="minorEastAsia" w:cs="Arial"/>
          <w:sz w:val="24"/>
          <w:lang w:val="pt-BR"/>
        </w:rPr>
        <w:t>1.5  质量稳定性：≤±0.1u/48小时 (恒温)</w:t>
      </w:r>
    </w:p>
    <w:p w14:paraId="400EC3CE" w14:textId="77777777" w:rsidR="00310C6F" w:rsidRPr="005A40F1" w:rsidRDefault="00B704EF">
      <w:pPr>
        <w:spacing w:line="360" w:lineRule="auto"/>
        <w:rPr>
          <w:rFonts w:asciiTheme="minorEastAsia" w:eastAsiaTheme="minorEastAsia" w:hAnsiTheme="minorEastAsia" w:cs="Arial"/>
          <w:sz w:val="24"/>
          <w:lang w:val="pt-BR"/>
        </w:rPr>
      </w:pPr>
      <w:r w:rsidRPr="005A40F1">
        <w:rPr>
          <w:rFonts w:asciiTheme="minorEastAsia" w:eastAsiaTheme="minorEastAsia" w:hAnsiTheme="minorEastAsia" w:cs="Arial"/>
          <w:sz w:val="24"/>
          <w:lang w:val="pt-BR"/>
        </w:rPr>
        <w:t>1.6  最大扫描速度：</w:t>
      </w:r>
      <w:r w:rsidRPr="005A40F1">
        <w:rPr>
          <w:rFonts w:ascii="宋体" w:hAnsi="宋体"/>
          <w:sz w:val="24"/>
        </w:rPr>
        <w:t>≥</w:t>
      </w:r>
      <w:r w:rsidRPr="005A40F1">
        <w:rPr>
          <w:rFonts w:asciiTheme="minorEastAsia" w:eastAsiaTheme="minorEastAsia" w:hAnsiTheme="minorEastAsia" w:cs="Arial"/>
          <w:sz w:val="24"/>
          <w:lang w:val="pt-BR"/>
        </w:rPr>
        <w:t>18</w:t>
      </w:r>
      <w:r w:rsidRPr="005A40F1">
        <w:rPr>
          <w:rFonts w:asciiTheme="minorEastAsia" w:eastAsiaTheme="minorEastAsia" w:hAnsiTheme="minorEastAsia" w:cs="Arial" w:hint="eastAsia"/>
          <w:sz w:val="24"/>
          <w:lang w:val="pt-BR"/>
        </w:rPr>
        <w:t xml:space="preserve"> </w:t>
      </w:r>
      <w:r w:rsidRPr="005A40F1">
        <w:rPr>
          <w:rFonts w:asciiTheme="minorEastAsia" w:eastAsiaTheme="minorEastAsia" w:hAnsiTheme="minorEastAsia" w:cs="Arial"/>
          <w:sz w:val="24"/>
          <w:lang w:val="pt-BR"/>
        </w:rPr>
        <w:t xml:space="preserve">000 u/sec </w:t>
      </w:r>
    </w:p>
    <w:p w14:paraId="117A7CDF" w14:textId="77777777" w:rsidR="00310C6F" w:rsidRPr="005A40F1" w:rsidRDefault="00B704EF">
      <w:pPr>
        <w:spacing w:line="360" w:lineRule="auto"/>
        <w:rPr>
          <w:rFonts w:asciiTheme="minorEastAsia" w:eastAsiaTheme="minorEastAsia" w:hAnsiTheme="minorEastAsia" w:cs="Arial"/>
          <w:b/>
          <w:bCs/>
          <w:sz w:val="24"/>
          <w:lang w:val="pt-BR"/>
        </w:rPr>
      </w:pPr>
      <w:r w:rsidRPr="005A40F1">
        <w:rPr>
          <w:rFonts w:asciiTheme="minorEastAsia" w:eastAsiaTheme="minorEastAsia" w:hAnsiTheme="minorEastAsia" w:cs="Arial"/>
          <w:b/>
          <w:bCs/>
          <w:sz w:val="24"/>
          <w:lang w:val="pt-BR"/>
        </w:rPr>
        <w:t xml:space="preserve">2  </w:t>
      </w:r>
      <w:r w:rsidRPr="005A40F1">
        <w:rPr>
          <w:rFonts w:asciiTheme="minorEastAsia" w:eastAsiaTheme="minorEastAsia" w:hAnsiTheme="minorEastAsia" w:cs="Arial"/>
          <w:b/>
          <w:bCs/>
          <w:sz w:val="24"/>
        </w:rPr>
        <w:t>离子源</w:t>
      </w:r>
    </w:p>
    <w:p w14:paraId="231531FB"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2.1  EI</w:t>
      </w:r>
      <w:r w:rsidRPr="005A40F1">
        <w:rPr>
          <w:rFonts w:asciiTheme="minorEastAsia" w:eastAsiaTheme="minorEastAsia" w:hAnsiTheme="minorEastAsia" w:cs="Arial" w:hint="eastAsia"/>
          <w:sz w:val="24"/>
        </w:rPr>
        <w:t>离子源，前开门设计，便于更换灯丝。</w:t>
      </w:r>
    </w:p>
    <w:p w14:paraId="7F2B4225"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2.2  离子源材质：</w:t>
      </w:r>
      <w:r w:rsidRPr="005A40F1">
        <w:rPr>
          <w:rFonts w:asciiTheme="minorEastAsia" w:eastAsiaTheme="minorEastAsia" w:hAnsiTheme="minorEastAsia" w:cs="Arial" w:hint="eastAsia"/>
          <w:sz w:val="24"/>
        </w:rPr>
        <w:t>屏蔽板设计的整体惰性化高灵敏度离子源</w:t>
      </w:r>
    </w:p>
    <w:p w14:paraId="39958F16"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2.3  离子化能量：10eV ～ 180eV</w:t>
      </w:r>
    </w:p>
    <w:p w14:paraId="399F0C65"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2.4  离子源温度：独立控温，</w:t>
      </w:r>
      <w:r w:rsidRPr="005A40F1">
        <w:rPr>
          <w:rFonts w:asciiTheme="minorEastAsia" w:eastAsiaTheme="minorEastAsia" w:hAnsiTheme="minorEastAsia" w:cs="Arial" w:hint="eastAsia"/>
          <w:sz w:val="24"/>
        </w:rPr>
        <w:t>控温范围</w:t>
      </w:r>
      <w:r w:rsidRPr="005A40F1">
        <w:rPr>
          <w:rFonts w:asciiTheme="minorEastAsia" w:eastAsiaTheme="minorEastAsia" w:hAnsiTheme="minorEastAsia" w:cs="Arial"/>
          <w:sz w:val="24"/>
        </w:rPr>
        <w:t>140</w:t>
      </w:r>
      <w:r w:rsidRPr="005A40F1">
        <w:rPr>
          <w:rFonts w:asciiTheme="minorEastAsia" w:eastAsiaTheme="minorEastAsia" w:hAnsiTheme="minorEastAsia" w:cs="微软雅黑" w:hint="eastAsia"/>
          <w:sz w:val="24"/>
        </w:rPr>
        <w:t>℃</w:t>
      </w:r>
      <w:r w:rsidRPr="005A40F1">
        <w:rPr>
          <w:rFonts w:asciiTheme="minorEastAsia" w:eastAsiaTheme="minorEastAsia" w:hAnsiTheme="minorEastAsia" w:cs="Arial"/>
          <w:sz w:val="24"/>
        </w:rPr>
        <w:t xml:space="preserve"> ～ 350</w:t>
      </w:r>
      <w:r w:rsidRPr="005A40F1">
        <w:rPr>
          <w:rFonts w:asciiTheme="minorEastAsia" w:eastAsiaTheme="minorEastAsia" w:hAnsiTheme="minorEastAsia" w:cs="微软雅黑" w:hint="eastAsia"/>
          <w:sz w:val="24"/>
        </w:rPr>
        <w:t xml:space="preserve">℃     </w:t>
      </w:r>
    </w:p>
    <w:p w14:paraId="25AB4A85"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2.5  灯丝电流：5μA ～ 200μA（发射电流）</w:t>
      </w:r>
    </w:p>
    <w:p w14:paraId="3756A343"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2.6  双灯丝设计</w:t>
      </w:r>
    </w:p>
    <w:p w14:paraId="11C21E1B" w14:textId="77777777" w:rsidR="00310C6F" w:rsidRPr="005A40F1" w:rsidRDefault="00B704EF">
      <w:pPr>
        <w:spacing w:line="360" w:lineRule="auto"/>
        <w:rPr>
          <w:rFonts w:asciiTheme="minorEastAsia" w:eastAsiaTheme="minorEastAsia" w:hAnsiTheme="minorEastAsia" w:cs="微软雅黑"/>
          <w:sz w:val="24"/>
        </w:rPr>
      </w:pPr>
      <w:r w:rsidRPr="005A40F1">
        <w:rPr>
          <w:rFonts w:asciiTheme="minorEastAsia" w:eastAsiaTheme="minorEastAsia" w:hAnsiTheme="minorEastAsia" w:cs="Arial"/>
          <w:sz w:val="24"/>
        </w:rPr>
        <w:t>2.7  GCMS 接口温度：50</w:t>
      </w:r>
      <w:r w:rsidRPr="005A40F1">
        <w:rPr>
          <w:rFonts w:asciiTheme="minorEastAsia" w:eastAsiaTheme="minorEastAsia" w:hAnsiTheme="minorEastAsia" w:cs="微软雅黑" w:hint="eastAsia"/>
          <w:sz w:val="24"/>
        </w:rPr>
        <w:t>℃</w:t>
      </w:r>
      <w:r w:rsidRPr="005A40F1">
        <w:rPr>
          <w:rFonts w:asciiTheme="minorEastAsia" w:eastAsiaTheme="minorEastAsia" w:hAnsiTheme="minorEastAsia" w:cs="Arial"/>
          <w:sz w:val="24"/>
        </w:rPr>
        <w:t xml:space="preserve"> ～ 300</w:t>
      </w:r>
      <w:r w:rsidRPr="005A40F1">
        <w:rPr>
          <w:rFonts w:asciiTheme="minorEastAsia" w:eastAsiaTheme="minorEastAsia" w:hAnsiTheme="minorEastAsia" w:cs="微软雅黑" w:hint="eastAsia"/>
          <w:sz w:val="24"/>
        </w:rPr>
        <w:t>℃</w:t>
      </w:r>
    </w:p>
    <w:p w14:paraId="5F09A056" w14:textId="77777777" w:rsidR="00310C6F" w:rsidRPr="005A40F1" w:rsidRDefault="00B704EF">
      <w:pPr>
        <w:spacing w:line="360" w:lineRule="auto"/>
        <w:rPr>
          <w:rFonts w:asciiTheme="minorEastAsia" w:eastAsiaTheme="minorEastAsia" w:hAnsiTheme="minorEastAsia" w:cs="Arial"/>
          <w:b/>
          <w:bCs/>
          <w:sz w:val="24"/>
        </w:rPr>
      </w:pPr>
      <w:r w:rsidRPr="005A40F1">
        <w:rPr>
          <w:rFonts w:asciiTheme="minorEastAsia" w:eastAsiaTheme="minorEastAsia" w:hAnsiTheme="minorEastAsia" w:cs="Arial"/>
          <w:b/>
          <w:bCs/>
          <w:sz w:val="24"/>
        </w:rPr>
        <w:t>3  质量分析器</w:t>
      </w:r>
    </w:p>
    <w:p w14:paraId="0F58FBBB" w14:textId="77777777" w:rsidR="00310C6F" w:rsidRPr="005A40F1" w:rsidRDefault="00B704EF">
      <w:pPr>
        <w:spacing w:line="360" w:lineRule="auto"/>
        <w:ind w:left="468" w:hangingChars="195" w:hanging="468"/>
        <w:rPr>
          <w:rFonts w:asciiTheme="minorEastAsia" w:eastAsiaTheme="minorEastAsia" w:hAnsiTheme="minorEastAsia" w:cs="Arial"/>
          <w:sz w:val="24"/>
        </w:rPr>
      </w:pPr>
      <w:r w:rsidRPr="005A40F1">
        <w:rPr>
          <w:rFonts w:asciiTheme="minorEastAsia" w:eastAsiaTheme="minorEastAsia" w:hAnsiTheme="minorEastAsia" w:cs="Arial" w:hint="eastAsia"/>
          <w:sz w:val="24"/>
        </w:rPr>
        <w:t>*</w:t>
      </w:r>
      <w:r w:rsidRPr="005A40F1">
        <w:rPr>
          <w:rFonts w:asciiTheme="minorEastAsia" w:eastAsiaTheme="minorEastAsia" w:hAnsiTheme="minorEastAsia" w:cs="Arial"/>
          <w:sz w:val="24"/>
        </w:rPr>
        <w:t>3.1  配备预四极的高精度全金属四</w:t>
      </w:r>
      <w:proofErr w:type="gramStart"/>
      <w:r w:rsidRPr="005A40F1">
        <w:rPr>
          <w:rFonts w:asciiTheme="minorEastAsia" w:eastAsiaTheme="minorEastAsia" w:hAnsiTheme="minorEastAsia" w:cs="Arial"/>
          <w:sz w:val="24"/>
        </w:rPr>
        <w:t>极</w:t>
      </w:r>
      <w:proofErr w:type="gramEnd"/>
      <w:r w:rsidRPr="005A40F1">
        <w:rPr>
          <w:rFonts w:asciiTheme="minorEastAsia" w:eastAsiaTheme="minorEastAsia" w:hAnsiTheme="minorEastAsia" w:cs="Arial"/>
          <w:sz w:val="24"/>
        </w:rPr>
        <w:t>杆。</w:t>
      </w:r>
    </w:p>
    <w:p w14:paraId="63BDEB68" w14:textId="77777777" w:rsidR="00310C6F" w:rsidRPr="005A40F1" w:rsidRDefault="00B704EF">
      <w:pPr>
        <w:spacing w:line="360" w:lineRule="auto"/>
        <w:ind w:leftChars="234" w:left="491"/>
        <w:rPr>
          <w:rFonts w:asciiTheme="minorEastAsia" w:eastAsiaTheme="minorEastAsia" w:hAnsiTheme="minorEastAsia" w:cs="Arial"/>
          <w:sz w:val="24"/>
        </w:rPr>
      </w:pPr>
      <w:r w:rsidRPr="005A40F1">
        <w:rPr>
          <w:rFonts w:asciiTheme="minorEastAsia" w:eastAsiaTheme="minorEastAsia" w:hAnsiTheme="minorEastAsia" w:cs="Arial"/>
          <w:sz w:val="24"/>
        </w:rPr>
        <w:t>配备预四极的高精度全金属四</w:t>
      </w:r>
      <w:proofErr w:type="gramStart"/>
      <w:r w:rsidRPr="005A40F1">
        <w:rPr>
          <w:rFonts w:asciiTheme="minorEastAsia" w:eastAsiaTheme="minorEastAsia" w:hAnsiTheme="minorEastAsia" w:cs="Arial"/>
          <w:sz w:val="24"/>
        </w:rPr>
        <w:t>极</w:t>
      </w:r>
      <w:proofErr w:type="gramEnd"/>
      <w:r w:rsidRPr="005A40F1">
        <w:rPr>
          <w:rFonts w:asciiTheme="minorEastAsia" w:eastAsiaTheme="minorEastAsia" w:hAnsiTheme="minorEastAsia" w:cs="Arial"/>
          <w:sz w:val="24"/>
        </w:rPr>
        <w:t>杆，预四极可转动可清洗打磨，主四</w:t>
      </w:r>
      <w:proofErr w:type="gramStart"/>
      <w:r w:rsidRPr="005A40F1">
        <w:rPr>
          <w:rFonts w:asciiTheme="minorEastAsia" w:eastAsiaTheme="minorEastAsia" w:hAnsiTheme="minorEastAsia" w:cs="Arial"/>
          <w:sz w:val="24"/>
        </w:rPr>
        <w:t>极杆可</w:t>
      </w:r>
      <w:proofErr w:type="gramEnd"/>
      <w:r w:rsidRPr="005A40F1">
        <w:rPr>
          <w:rFonts w:asciiTheme="minorEastAsia" w:eastAsiaTheme="minorEastAsia" w:hAnsiTheme="minorEastAsia" w:cs="Arial"/>
          <w:sz w:val="24"/>
        </w:rPr>
        <w:t>清洗打磨。</w:t>
      </w:r>
    </w:p>
    <w:p w14:paraId="07FCD0A6" w14:textId="77777777" w:rsidR="00310C6F" w:rsidRPr="005A40F1" w:rsidRDefault="00B704EF">
      <w:pPr>
        <w:spacing w:line="360" w:lineRule="auto"/>
        <w:ind w:left="600" w:hangingChars="250" w:hanging="600"/>
        <w:rPr>
          <w:rFonts w:asciiTheme="minorEastAsia" w:eastAsiaTheme="minorEastAsia" w:hAnsiTheme="minorEastAsia" w:cs="Arial"/>
          <w:sz w:val="24"/>
        </w:rPr>
      </w:pPr>
      <w:r w:rsidRPr="005A40F1">
        <w:rPr>
          <w:rFonts w:asciiTheme="minorEastAsia" w:eastAsiaTheme="minorEastAsia" w:hAnsiTheme="minorEastAsia" w:cs="Arial"/>
          <w:sz w:val="24"/>
        </w:rPr>
        <w:t xml:space="preserve">3.2  </w:t>
      </w:r>
      <w:r w:rsidRPr="005A40F1">
        <w:rPr>
          <w:rFonts w:asciiTheme="minorEastAsia" w:eastAsiaTheme="minorEastAsia" w:hAnsiTheme="minorEastAsia" w:cs="Arial" w:hint="eastAsia"/>
          <w:sz w:val="24"/>
        </w:rPr>
        <w:t>四</w:t>
      </w:r>
      <w:proofErr w:type="gramStart"/>
      <w:r w:rsidRPr="005A40F1">
        <w:rPr>
          <w:rFonts w:asciiTheme="minorEastAsia" w:eastAsiaTheme="minorEastAsia" w:hAnsiTheme="minorEastAsia" w:cs="Arial" w:hint="eastAsia"/>
          <w:sz w:val="24"/>
        </w:rPr>
        <w:t>极杆具有</w:t>
      </w:r>
      <w:proofErr w:type="gramEnd"/>
      <w:r w:rsidRPr="005A40F1">
        <w:rPr>
          <w:rFonts w:asciiTheme="minorEastAsia" w:eastAsiaTheme="minorEastAsia" w:hAnsiTheme="minorEastAsia" w:cs="Arial" w:hint="eastAsia"/>
          <w:sz w:val="24"/>
        </w:rPr>
        <w:t>自动优化加速功能：对于高质量端离子的自动电场补偿技术，提升离子通过四</w:t>
      </w:r>
      <w:proofErr w:type="gramStart"/>
      <w:r w:rsidRPr="005A40F1">
        <w:rPr>
          <w:rFonts w:asciiTheme="minorEastAsia" w:eastAsiaTheme="minorEastAsia" w:hAnsiTheme="minorEastAsia" w:cs="Arial" w:hint="eastAsia"/>
          <w:sz w:val="24"/>
        </w:rPr>
        <w:t>极</w:t>
      </w:r>
      <w:proofErr w:type="gramEnd"/>
      <w:r w:rsidRPr="005A40F1">
        <w:rPr>
          <w:rFonts w:asciiTheme="minorEastAsia" w:eastAsiaTheme="minorEastAsia" w:hAnsiTheme="minorEastAsia" w:cs="Arial" w:hint="eastAsia"/>
          <w:sz w:val="24"/>
        </w:rPr>
        <w:t>杆的速度，提升全质量范围的信号质量，在高速扫描时保证数据灵敏度和质谱图正确性。须提供此技术的证明材料</w:t>
      </w:r>
      <w:r w:rsidRPr="005A40F1">
        <w:rPr>
          <w:rFonts w:asciiTheme="minorEastAsia" w:eastAsiaTheme="minorEastAsia" w:hAnsiTheme="minorEastAsia" w:cs="Arial"/>
          <w:sz w:val="24"/>
        </w:rPr>
        <w:t>。</w:t>
      </w:r>
    </w:p>
    <w:p w14:paraId="08DD17F2" w14:textId="77777777" w:rsidR="00310C6F" w:rsidRPr="005A40F1" w:rsidRDefault="00B704EF">
      <w:pPr>
        <w:spacing w:line="360" w:lineRule="auto"/>
        <w:ind w:left="360" w:hangingChars="150" w:hanging="360"/>
        <w:rPr>
          <w:rFonts w:asciiTheme="minorEastAsia" w:eastAsiaTheme="minorEastAsia" w:hAnsiTheme="minorEastAsia" w:cs="Arial"/>
          <w:sz w:val="24"/>
        </w:rPr>
      </w:pPr>
      <w:r w:rsidRPr="005A40F1">
        <w:rPr>
          <w:rFonts w:asciiTheme="minorEastAsia" w:eastAsiaTheme="minorEastAsia" w:hAnsiTheme="minorEastAsia" w:cs="Arial" w:hint="eastAsia"/>
          <w:sz w:val="24"/>
        </w:rPr>
        <w:lastRenderedPageBreak/>
        <w:t>3</w:t>
      </w:r>
      <w:r w:rsidRPr="005A40F1">
        <w:rPr>
          <w:rFonts w:asciiTheme="minorEastAsia" w:eastAsiaTheme="minorEastAsia" w:hAnsiTheme="minorEastAsia" w:cs="Arial"/>
          <w:sz w:val="24"/>
        </w:rPr>
        <w:t xml:space="preserve">.3 </w:t>
      </w:r>
      <w:r w:rsidRPr="005A40F1">
        <w:rPr>
          <w:rFonts w:asciiTheme="minorEastAsia" w:eastAsiaTheme="minorEastAsia" w:hAnsiTheme="minorEastAsia" w:cs="Arial" w:hint="eastAsia"/>
          <w:sz w:val="24"/>
        </w:rPr>
        <w:t>四</w:t>
      </w:r>
      <w:proofErr w:type="gramStart"/>
      <w:r w:rsidRPr="005A40F1">
        <w:rPr>
          <w:rFonts w:asciiTheme="minorEastAsia" w:eastAsiaTheme="minorEastAsia" w:hAnsiTheme="minorEastAsia" w:cs="Arial" w:hint="eastAsia"/>
          <w:sz w:val="24"/>
        </w:rPr>
        <w:t>极</w:t>
      </w:r>
      <w:proofErr w:type="gramEnd"/>
      <w:r w:rsidRPr="005A40F1">
        <w:rPr>
          <w:rFonts w:asciiTheme="minorEastAsia" w:eastAsiaTheme="minorEastAsia" w:hAnsiTheme="minorEastAsia" w:cs="Arial" w:hint="eastAsia"/>
          <w:sz w:val="24"/>
        </w:rPr>
        <w:t>杆以不控温为优，无需控温即可实现0.1amu/48h稳定。</w:t>
      </w:r>
    </w:p>
    <w:p w14:paraId="24EC55C3" w14:textId="77777777" w:rsidR="00310C6F" w:rsidRPr="005A40F1" w:rsidRDefault="00B704EF">
      <w:pPr>
        <w:spacing w:line="360" w:lineRule="auto"/>
        <w:rPr>
          <w:rFonts w:asciiTheme="minorEastAsia" w:eastAsiaTheme="minorEastAsia" w:hAnsiTheme="minorEastAsia" w:cs="Arial"/>
          <w:b/>
          <w:bCs/>
          <w:sz w:val="24"/>
        </w:rPr>
      </w:pPr>
      <w:r w:rsidRPr="005A40F1">
        <w:rPr>
          <w:rFonts w:asciiTheme="minorEastAsia" w:eastAsiaTheme="minorEastAsia" w:hAnsiTheme="minorEastAsia" w:cs="Arial"/>
          <w:b/>
          <w:bCs/>
          <w:sz w:val="24"/>
        </w:rPr>
        <w:t>4  扫描功能:</w:t>
      </w:r>
    </w:p>
    <w:p w14:paraId="19A2F22F"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4.1  扫描功能:</w:t>
      </w:r>
    </w:p>
    <w:p w14:paraId="1B31AE79" w14:textId="77777777" w:rsidR="00310C6F" w:rsidRPr="005A40F1" w:rsidRDefault="00B704EF">
      <w:pPr>
        <w:spacing w:line="360" w:lineRule="auto"/>
        <w:ind w:leftChars="171" w:left="359"/>
        <w:rPr>
          <w:rFonts w:asciiTheme="minorEastAsia" w:eastAsiaTheme="minorEastAsia" w:hAnsiTheme="minorEastAsia" w:cs="Arial"/>
          <w:sz w:val="24"/>
        </w:rPr>
      </w:pPr>
      <w:r w:rsidRPr="005A40F1">
        <w:rPr>
          <w:rFonts w:asciiTheme="minorEastAsia" w:eastAsiaTheme="minorEastAsia" w:hAnsiTheme="minorEastAsia" w:cs="Arial"/>
          <w:sz w:val="24"/>
        </w:rPr>
        <w:t>支持全扫描模式(Scan)、选择离子扫描模式(SIM)以及Scan/SIM同时扫描模式。</w:t>
      </w:r>
    </w:p>
    <w:p w14:paraId="5BFF10AD"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 xml:space="preserve">4.2  在SIM模式下，最大支持64通道 </w:t>
      </w:r>
      <w:r w:rsidRPr="005A40F1">
        <w:rPr>
          <w:rFonts w:ascii="宋体" w:hAnsi="宋体"/>
          <w:sz w:val="24"/>
        </w:rPr>
        <w:t>×</w:t>
      </w:r>
      <w:r w:rsidRPr="005A40F1">
        <w:rPr>
          <w:rFonts w:asciiTheme="minorEastAsia" w:eastAsiaTheme="minorEastAsia" w:hAnsiTheme="minorEastAsia" w:cs="Arial"/>
          <w:sz w:val="24"/>
        </w:rPr>
        <w:t>128 组。</w:t>
      </w:r>
    </w:p>
    <w:p w14:paraId="632FA9F1" w14:textId="77777777" w:rsidR="00310C6F" w:rsidRPr="005A40F1" w:rsidRDefault="00B704EF">
      <w:pPr>
        <w:spacing w:line="360" w:lineRule="auto"/>
        <w:rPr>
          <w:rFonts w:asciiTheme="minorEastAsia" w:eastAsiaTheme="minorEastAsia" w:hAnsiTheme="minorEastAsia" w:cs="Arial"/>
          <w:b/>
          <w:bCs/>
          <w:sz w:val="24"/>
        </w:rPr>
      </w:pPr>
      <w:r w:rsidRPr="005A40F1">
        <w:rPr>
          <w:rFonts w:asciiTheme="minorEastAsia" w:eastAsiaTheme="minorEastAsia" w:hAnsiTheme="minorEastAsia" w:cs="Arial"/>
          <w:b/>
          <w:bCs/>
          <w:sz w:val="24"/>
        </w:rPr>
        <w:t>5  检测系统</w:t>
      </w:r>
    </w:p>
    <w:p w14:paraId="36976E60"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5.1  二次电子倍增管，配备偏转透镜和±10kV转换打拿极</w:t>
      </w:r>
      <w:r w:rsidRPr="005A40F1">
        <w:rPr>
          <w:rFonts w:asciiTheme="minorEastAsia" w:eastAsiaTheme="minorEastAsia" w:hAnsiTheme="minorEastAsia" w:cs="Arial" w:hint="eastAsia"/>
          <w:sz w:val="24"/>
        </w:rPr>
        <w:t>。</w:t>
      </w:r>
    </w:p>
    <w:p w14:paraId="6A721AF6"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5.2  离</w:t>
      </w:r>
      <w:proofErr w:type="gramStart"/>
      <w:r w:rsidRPr="005A40F1">
        <w:rPr>
          <w:rFonts w:asciiTheme="minorEastAsia" w:eastAsiaTheme="minorEastAsia" w:hAnsiTheme="minorEastAsia" w:cs="Arial"/>
          <w:sz w:val="24"/>
        </w:rPr>
        <w:t>轴连续</w:t>
      </w:r>
      <w:proofErr w:type="gramEnd"/>
      <w:r w:rsidRPr="005A40F1">
        <w:rPr>
          <w:rFonts w:asciiTheme="minorEastAsia" w:eastAsiaTheme="minorEastAsia" w:hAnsiTheme="minorEastAsia" w:cs="Arial"/>
          <w:sz w:val="24"/>
        </w:rPr>
        <w:t>打拿电子倍增器</w:t>
      </w:r>
    </w:p>
    <w:p w14:paraId="36813126"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5.3  动态范围：</w:t>
      </w:r>
      <w:r w:rsidRPr="005A40F1">
        <w:rPr>
          <w:rFonts w:ascii="宋体" w:hAnsi="宋体"/>
          <w:sz w:val="24"/>
        </w:rPr>
        <w:t>≥</w:t>
      </w:r>
      <w:r w:rsidRPr="005A40F1">
        <w:rPr>
          <w:rFonts w:asciiTheme="minorEastAsia" w:eastAsiaTheme="minorEastAsia" w:hAnsiTheme="minorEastAsia" w:cs="Arial"/>
          <w:sz w:val="24"/>
        </w:rPr>
        <w:t>8×10</w:t>
      </w:r>
      <w:r w:rsidRPr="005A40F1">
        <w:rPr>
          <w:rFonts w:asciiTheme="minorEastAsia" w:eastAsiaTheme="minorEastAsia" w:hAnsiTheme="minorEastAsia" w:cs="Arial"/>
          <w:sz w:val="24"/>
          <w:vertAlign w:val="superscript"/>
        </w:rPr>
        <w:t>6</w:t>
      </w:r>
    </w:p>
    <w:p w14:paraId="15475A38" w14:textId="77777777" w:rsidR="00310C6F" w:rsidRPr="005A40F1" w:rsidRDefault="00B704EF">
      <w:pPr>
        <w:spacing w:line="360" w:lineRule="auto"/>
        <w:rPr>
          <w:rFonts w:asciiTheme="minorEastAsia" w:eastAsiaTheme="minorEastAsia" w:hAnsiTheme="minorEastAsia" w:cs="Arial"/>
          <w:b/>
          <w:bCs/>
          <w:sz w:val="24"/>
        </w:rPr>
      </w:pPr>
      <w:r w:rsidRPr="005A40F1">
        <w:rPr>
          <w:rFonts w:asciiTheme="minorEastAsia" w:eastAsiaTheme="minorEastAsia" w:hAnsiTheme="minorEastAsia" w:cs="Arial"/>
          <w:b/>
          <w:bCs/>
          <w:sz w:val="24"/>
        </w:rPr>
        <w:t>6  真空系统</w:t>
      </w:r>
    </w:p>
    <w:p w14:paraId="6D5CE0E5"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6.1  高真空：</w:t>
      </w:r>
      <w:r w:rsidRPr="005A40F1">
        <w:rPr>
          <w:rFonts w:asciiTheme="minorEastAsia" w:eastAsiaTheme="minorEastAsia" w:hAnsiTheme="minorEastAsia" w:cs="Arial" w:hint="eastAsia"/>
          <w:sz w:val="24"/>
        </w:rPr>
        <w:t xml:space="preserve">双入口差动式涡轮分子泵排气系统，≥180L/sec +180L/sec  </w:t>
      </w:r>
    </w:p>
    <w:p w14:paraId="1F2CA722"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6.2  低真空：</w:t>
      </w:r>
      <w:r w:rsidRPr="005A40F1">
        <w:rPr>
          <w:rFonts w:ascii="宋体" w:hAnsi="宋体"/>
          <w:sz w:val="24"/>
        </w:rPr>
        <w:t>≥</w:t>
      </w:r>
      <w:r w:rsidRPr="005A40F1">
        <w:rPr>
          <w:rFonts w:asciiTheme="minorEastAsia" w:eastAsiaTheme="minorEastAsia" w:hAnsiTheme="minorEastAsia" w:cs="Arial"/>
          <w:sz w:val="24"/>
        </w:rPr>
        <w:t>30L/min机械泵</w:t>
      </w:r>
      <w:r w:rsidRPr="005A40F1">
        <w:rPr>
          <w:rFonts w:asciiTheme="minorEastAsia" w:eastAsiaTheme="minorEastAsia" w:hAnsiTheme="minorEastAsia" w:cs="Arial" w:hint="eastAsia"/>
          <w:sz w:val="24"/>
        </w:rPr>
        <w:t xml:space="preserve">  </w:t>
      </w:r>
    </w:p>
    <w:p w14:paraId="0F14733C"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*6.3</w:t>
      </w:r>
      <w:r w:rsidRPr="005A40F1">
        <w:rPr>
          <w:rFonts w:asciiTheme="minorEastAsia" w:eastAsiaTheme="minorEastAsia" w:hAnsiTheme="minorEastAsia" w:cs="Arial" w:hint="eastAsia"/>
          <w:sz w:val="24"/>
        </w:rPr>
        <w:t>配备皮拉尼真空规、离子规</w:t>
      </w:r>
    </w:p>
    <w:p w14:paraId="1E957AE6"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6.4  软件直接监测低真空</w:t>
      </w:r>
    </w:p>
    <w:p w14:paraId="67988293"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6.5  柱流量最大</w:t>
      </w:r>
      <w:r w:rsidRPr="005A40F1">
        <w:rPr>
          <w:rFonts w:ascii="宋体" w:hAnsi="宋体"/>
          <w:sz w:val="24"/>
        </w:rPr>
        <w:t>≥</w:t>
      </w:r>
      <w:r w:rsidRPr="005A40F1">
        <w:rPr>
          <w:rFonts w:asciiTheme="minorEastAsia" w:eastAsiaTheme="minorEastAsia" w:hAnsiTheme="minorEastAsia" w:cs="Arial"/>
          <w:sz w:val="24"/>
        </w:rPr>
        <w:t>10mL/min（He）</w:t>
      </w:r>
    </w:p>
    <w:p w14:paraId="60D62402" w14:textId="77777777" w:rsidR="00310C6F" w:rsidRPr="005A40F1" w:rsidRDefault="00B704EF">
      <w:pPr>
        <w:spacing w:line="360" w:lineRule="auto"/>
        <w:rPr>
          <w:rFonts w:asciiTheme="minorEastAsia" w:eastAsiaTheme="minorEastAsia" w:hAnsiTheme="minorEastAsia" w:cs="Arial"/>
          <w:b/>
          <w:bCs/>
          <w:sz w:val="24"/>
        </w:rPr>
      </w:pPr>
      <w:r w:rsidRPr="005A40F1">
        <w:rPr>
          <w:rFonts w:asciiTheme="minorEastAsia" w:eastAsiaTheme="minorEastAsia" w:hAnsiTheme="minorEastAsia" w:cs="Arial" w:hint="eastAsia"/>
          <w:b/>
          <w:bCs/>
          <w:sz w:val="24"/>
        </w:rPr>
        <w:t>三</w:t>
      </w:r>
      <w:r w:rsidRPr="005A40F1">
        <w:rPr>
          <w:rFonts w:asciiTheme="minorEastAsia" w:eastAsiaTheme="minorEastAsia" w:hAnsiTheme="minorEastAsia" w:cs="Arial"/>
          <w:b/>
          <w:bCs/>
          <w:sz w:val="24"/>
        </w:rPr>
        <w:t>．气相色谱部分</w:t>
      </w:r>
    </w:p>
    <w:p w14:paraId="12303C11" w14:textId="77777777" w:rsidR="00310C6F" w:rsidRPr="005A40F1" w:rsidRDefault="00B704EF">
      <w:pPr>
        <w:spacing w:line="360" w:lineRule="auto"/>
        <w:rPr>
          <w:rFonts w:asciiTheme="minorEastAsia" w:eastAsiaTheme="minorEastAsia" w:hAnsiTheme="minorEastAsia" w:cs="Arial"/>
          <w:b/>
          <w:bCs/>
          <w:sz w:val="24"/>
        </w:rPr>
      </w:pPr>
      <w:r w:rsidRPr="005A40F1">
        <w:rPr>
          <w:rFonts w:asciiTheme="minorEastAsia" w:eastAsiaTheme="minorEastAsia" w:hAnsiTheme="minorEastAsia" w:cs="Arial"/>
          <w:b/>
          <w:bCs/>
          <w:sz w:val="24"/>
        </w:rPr>
        <w:t xml:space="preserve">1  </w:t>
      </w:r>
      <w:r w:rsidRPr="005A40F1">
        <w:rPr>
          <w:rFonts w:asciiTheme="minorEastAsia" w:eastAsiaTheme="minorEastAsia" w:hAnsiTheme="minorEastAsia" w:cs="Arial" w:hint="eastAsia"/>
          <w:b/>
          <w:bCs/>
          <w:sz w:val="24"/>
        </w:rPr>
        <w:t>柱箱</w:t>
      </w:r>
    </w:p>
    <w:p w14:paraId="5F7D1BC2"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 xml:space="preserve">1.1  </w:t>
      </w:r>
      <w:proofErr w:type="gramStart"/>
      <w:r w:rsidRPr="005A40F1">
        <w:rPr>
          <w:rFonts w:asciiTheme="minorEastAsia" w:eastAsiaTheme="minorEastAsia" w:hAnsiTheme="minorEastAsia" w:cs="Arial"/>
          <w:sz w:val="24"/>
        </w:rPr>
        <w:t>柱箱温度</w:t>
      </w:r>
      <w:proofErr w:type="gramEnd"/>
      <w:r w:rsidRPr="005A40F1">
        <w:rPr>
          <w:rFonts w:asciiTheme="minorEastAsia" w:eastAsiaTheme="minorEastAsia" w:hAnsiTheme="minorEastAsia" w:cs="Arial"/>
          <w:sz w:val="24"/>
        </w:rPr>
        <w:t>：室温以上4</w:t>
      </w:r>
      <w:r w:rsidRPr="005A40F1">
        <w:rPr>
          <w:rFonts w:asciiTheme="minorEastAsia" w:eastAsiaTheme="minorEastAsia" w:hAnsiTheme="minorEastAsia" w:cs="微软雅黑" w:hint="eastAsia"/>
          <w:sz w:val="24"/>
        </w:rPr>
        <w:t>℃</w:t>
      </w:r>
      <w:r w:rsidRPr="005A40F1">
        <w:rPr>
          <w:rFonts w:asciiTheme="minorEastAsia" w:eastAsiaTheme="minorEastAsia" w:hAnsiTheme="minorEastAsia" w:cs="Arial"/>
          <w:sz w:val="24"/>
        </w:rPr>
        <w:t xml:space="preserve"> ～ 450</w:t>
      </w:r>
      <w:r w:rsidRPr="005A40F1">
        <w:rPr>
          <w:rFonts w:asciiTheme="minorEastAsia" w:eastAsiaTheme="minorEastAsia" w:hAnsiTheme="minorEastAsia" w:cs="微软雅黑" w:hint="eastAsia"/>
          <w:sz w:val="24"/>
        </w:rPr>
        <w:t>℃</w:t>
      </w:r>
    </w:p>
    <w:p w14:paraId="5D9EDB89"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1.2  程序升温：27阶28平台</w:t>
      </w:r>
    </w:p>
    <w:p w14:paraId="3258EC7D"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1.3  最大升温速率：</w:t>
      </w:r>
      <w:r w:rsidRPr="005A40F1">
        <w:rPr>
          <w:rFonts w:ascii="宋体" w:hAnsi="宋体"/>
          <w:sz w:val="24"/>
        </w:rPr>
        <w:t>≥</w:t>
      </w:r>
      <w:r w:rsidRPr="005A40F1">
        <w:rPr>
          <w:rFonts w:asciiTheme="minorEastAsia" w:eastAsiaTheme="minorEastAsia" w:hAnsiTheme="minorEastAsia" w:cs="Arial"/>
          <w:sz w:val="24"/>
        </w:rPr>
        <w:t>150</w:t>
      </w:r>
      <w:r w:rsidRPr="005A40F1">
        <w:rPr>
          <w:rFonts w:asciiTheme="minorEastAsia" w:eastAsiaTheme="minorEastAsia" w:hAnsiTheme="minorEastAsia" w:cs="微软雅黑" w:hint="eastAsia"/>
          <w:sz w:val="24"/>
        </w:rPr>
        <w:t>℃</w:t>
      </w:r>
      <w:r w:rsidRPr="005A40F1">
        <w:rPr>
          <w:rFonts w:asciiTheme="minorEastAsia" w:eastAsiaTheme="minorEastAsia" w:hAnsiTheme="minorEastAsia" w:cs="Arial"/>
          <w:sz w:val="24"/>
        </w:rPr>
        <w:t>/min，以0.01</w:t>
      </w:r>
      <w:r w:rsidRPr="005A40F1">
        <w:rPr>
          <w:rFonts w:asciiTheme="minorEastAsia" w:eastAsiaTheme="minorEastAsia" w:hAnsiTheme="minorEastAsia" w:cs="微软雅黑" w:hint="eastAsia"/>
          <w:sz w:val="24"/>
        </w:rPr>
        <w:t>℃</w:t>
      </w:r>
      <w:r w:rsidRPr="005A40F1">
        <w:rPr>
          <w:rFonts w:asciiTheme="minorEastAsia" w:eastAsiaTheme="minorEastAsia" w:hAnsiTheme="minorEastAsia" w:cs="Arial"/>
          <w:sz w:val="24"/>
        </w:rPr>
        <w:t>/min增加</w:t>
      </w:r>
    </w:p>
    <w:p w14:paraId="18754976"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1.4  温度设定精度：0.1</w:t>
      </w:r>
      <w:r w:rsidRPr="005A40F1">
        <w:rPr>
          <w:rFonts w:asciiTheme="minorEastAsia" w:eastAsiaTheme="minorEastAsia" w:hAnsiTheme="minorEastAsia" w:cs="微软雅黑" w:hint="eastAsia"/>
          <w:sz w:val="24"/>
        </w:rPr>
        <w:t>℃</w:t>
      </w:r>
    </w:p>
    <w:p w14:paraId="668FE35F"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1.5  控温精度：</w:t>
      </w:r>
      <w:r w:rsidRPr="005A40F1">
        <w:rPr>
          <w:rFonts w:ascii="宋体" w:hAnsi="宋体"/>
          <w:sz w:val="24"/>
        </w:rPr>
        <w:t>≤</w:t>
      </w:r>
      <w:r w:rsidRPr="005A40F1">
        <w:rPr>
          <w:rFonts w:asciiTheme="minorEastAsia" w:eastAsiaTheme="minorEastAsia" w:hAnsiTheme="minorEastAsia" w:cs="Arial"/>
          <w:sz w:val="24"/>
        </w:rPr>
        <w:t>0.01</w:t>
      </w:r>
      <w:r w:rsidRPr="005A40F1">
        <w:rPr>
          <w:rFonts w:asciiTheme="minorEastAsia" w:eastAsiaTheme="minorEastAsia" w:hAnsiTheme="minorEastAsia" w:cs="微软雅黑" w:hint="eastAsia"/>
          <w:sz w:val="24"/>
        </w:rPr>
        <w:t>℃</w:t>
      </w:r>
    </w:p>
    <w:p w14:paraId="3912937F"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1.6  温度稳定性：周围温度每变化1</w:t>
      </w:r>
      <w:r w:rsidRPr="005A40F1">
        <w:rPr>
          <w:rFonts w:asciiTheme="minorEastAsia" w:eastAsiaTheme="minorEastAsia" w:hAnsiTheme="minorEastAsia" w:cs="微软雅黑" w:hint="eastAsia"/>
          <w:sz w:val="24"/>
        </w:rPr>
        <w:t>℃</w:t>
      </w:r>
      <w:r w:rsidRPr="005A40F1">
        <w:rPr>
          <w:rFonts w:asciiTheme="minorEastAsia" w:eastAsiaTheme="minorEastAsia" w:hAnsiTheme="minorEastAsia" w:cs="Arial"/>
          <w:sz w:val="24"/>
        </w:rPr>
        <w:t>，</w:t>
      </w:r>
      <w:proofErr w:type="gramStart"/>
      <w:r w:rsidRPr="005A40F1">
        <w:rPr>
          <w:rFonts w:asciiTheme="minorEastAsia" w:eastAsiaTheme="minorEastAsia" w:hAnsiTheme="minorEastAsia" w:cs="Arial"/>
          <w:sz w:val="24"/>
        </w:rPr>
        <w:t>柱温箱</w:t>
      </w:r>
      <w:proofErr w:type="gramEnd"/>
      <w:r w:rsidRPr="005A40F1">
        <w:rPr>
          <w:rFonts w:asciiTheme="minorEastAsia" w:eastAsiaTheme="minorEastAsia" w:hAnsiTheme="minorEastAsia" w:cs="Arial"/>
          <w:sz w:val="24"/>
        </w:rPr>
        <w:t>温度变化</w:t>
      </w:r>
      <w:r w:rsidRPr="005A40F1">
        <w:rPr>
          <w:rFonts w:ascii="宋体" w:hAnsi="宋体" w:hint="eastAsia"/>
          <w:sz w:val="24"/>
        </w:rPr>
        <w:t>＜</w:t>
      </w:r>
      <w:r w:rsidRPr="005A40F1">
        <w:rPr>
          <w:rFonts w:asciiTheme="minorEastAsia" w:eastAsiaTheme="minorEastAsia" w:hAnsiTheme="minorEastAsia" w:cs="Arial"/>
          <w:sz w:val="24"/>
        </w:rPr>
        <w:t>0.01</w:t>
      </w:r>
      <w:r w:rsidRPr="005A40F1">
        <w:rPr>
          <w:rFonts w:asciiTheme="minorEastAsia" w:eastAsiaTheme="minorEastAsia" w:hAnsiTheme="minorEastAsia" w:cs="微软雅黑" w:hint="eastAsia"/>
          <w:sz w:val="24"/>
        </w:rPr>
        <w:t>℃</w:t>
      </w:r>
    </w:p>
    <w:p w14:paraId="18B13CC4"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1.7  冷却速度：从 450</w:t>
      </w:r>
      <w:r w:rsidRPr="005A40F1">
        <w:rPr>
          <w:rFonts w:asciiTheme="minorEastAsia" w:eastAsiaTheme="minorEastAsia" w:hAnsiTheme="minorEastAsia" w:cs="微软雅黑" w:hint="eastAsia"/>
          <w:sz w:val="24"/>
        </w:rPr>
        <w:t>℃</w:t>
      </w:r>
      <w:r w:rsidRPr="005A40F1">
        <w:rPr>
          <w:rFonts w:asciiTheme="minorEastAsia" w:eastAsiaTheme="minorEastAsia" w:hAnsiTheme="minorEastAsia" w:cs="Arial"/>
          <w:sz w:val="24"/>
        </w:rPr>
        <w:t xml:space="preserve"> 降到 50</w:t>
      </w:r>
      <w:r w:rsidRPr="005A40F1">
        <w:rPr>
          <w:rFonts w:asciiTheme="minorEastAsia" w:eastAsiaTheme="minorEastAsia" w:hAnsiTheme="minorEastAsia" w:cs="微软雅黑" w:hint="eastAsia"/>
          <w:sz w:val="24"/>
        </w:rPr>
        <w:t>℃</w:t>
      </w:r>
      <w:r w:rsidRPr="005A40F1">
        <w:rPr>
          <w:rFonts w:asciiTheme="minorEastAsia" w:eastAsiaTheme="minorEastAsia" w:hAnsiTheme="minorEastAsia" w:cs="Arial"/>
          <w:sz w:val="24"/>
        </w:rPr>
        <w:t xml:space="preserve"> ≤3.4min</w:t>
      </w:r>
    </w:p>
    <w:p w14:paraId="6274E592"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 xml:space="preserve">1.8  </w:t>
      </w:r>
      <w:r w:rsidRPr="005A40F1">
        <w:rPr>
          <w:rFonts w:asciiTheme="minorEastAsia" w:eastAsiaTheme="minorEastAsia" w:hAnsiTheme="minorEastAsia" w:cs="Arial" w:hint="eastAsia"/>
          <w:sz w:val="24"/>
        </w:rPr>
        <w:t>具有一键</w:t>
      </w:r>
      <w:proofErr w:type="gramStart"/>
      <w:r w:rsidRPr="005A40F1">
        <w:rPr>
          <w:rFonts w:asciiTheme="minorEastAsia" w:eastAsiaTheme="minorEastAsia" w:hAnsiTheme="minorEastAsia" w:cs="Arial" w:hint="eastAsia"/>
          <w:sz w:val="24"/>
        </w:rPr>
        <w:t>设置柱温箱</w:t>
      </w:r>
      <w:proofErr w:type="gramEnd"/>
      <w:r w:rsidRPr="005A40F1">
        <w:rPr>
          <w:rFonts w:asciiTheme="minorEastAsia" w:eastAsiaTheme="minorEastAsia" w:hAnsiTheme="minorEastAsia" w:cs="Arial" w:hint="eastAsia"/>
          <w:sz w:val="24"/>
        </w:rPr>
        <w:t>降温速率功能，可依据不同色谱柱自由设置降温速率。</w:t>
      </w:r>
    </w:p>
    <w:p w14:paraId="3997FEFC"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1.9  最大运行时间：</w:t>
      </w:r>
      <w:r w:rsidRPr="005A40F1">
        <w:rPr>
          <w:rFonts w:ascii="宋体" w:hAnsi="宋体"/>
          <w:sz w:val="24"/>
        </w:rPr>
        <w:t>≥</w:t>
      </w:r>
      <w:r w:rsidRPr="005A40F1">
        <w:rPr>
          <w:rFonts w:asciiTheme="minorEastAsia" w:eastAsiaTheme="minorEastAsia" w:hAnsiTheme="minorEastAsia" w:cs="Arial"/>
          <w:sz w:val="24"/>
        </w:rPr>
        <w:t>9</w:t>
      </w:r>
      <w:r w:rsidRPr="005A40F1">
        <w:rPr>
          <w:rFonts w:asciiTheme="minorEastAsia" w:eastAsiaTheme="minorEastAsia" w:hAnsiTheme="minorEastAsia" w:cs="Arial" w:hint="eastAsia"/>
          <w:sz w:val="24"/>
        </w:rPr>
        <w:t xml:space="preserve"> </w:t>
      </w:r>
      <w:r w:rsidRPr="005A40F1">
        <w:rPr>
          <w:rFonts w:asciiTheme="minorEastAsia" w:eastAsiaTheme="minorEastAsia" w:hAnsiTheme="minorEastAsia" w:cs="Arial"/>
          <w:sz w:val="24"/>
        </w:rPr>
        <w:t>000 min</w:t>
      </w:r>
    </w:p>
    <w:p w14:paraId="171DE76F" w14:textId="77777777" w:rsidR="00310C6F" w:rsidRPr="005A40F1" w:rsidRDefault="00B704EF">
      <w:pPr>
        <w:spacing w:line="360" w:lineRule="auto"/>
        <w:rPr>
          <w:rFonts w:asciiTheme="minorEastAsia" w:eastAsiaTheme="minorEastAsia" w:hAnsiTheme="minorEastAsia" w:cs="Arial"/>
          <w:b/>
          <w:bCs/>
          <w:sz w:val="24"/>
        </w:rPr>
      </w:pPr>
      <w:r w:rsidRPr="005A40F1">
        <w:rPr>
          <w:rFonts w:asciiTheme="minorEastAsia" w:eastAsiaTheme="minorEastAsia" w:hAnsiTheme="minorEastAsia" w:cs="Arial"/>
          <w:b/>
          <w:bCs/>
          <w:sz w:val="24"/>
        </w:rPr>
        <w:t>2  分流/不分流进样口</w:t>
      </w:r>
    </w:p>
    <w:p w14:paraId="714457A7"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 xml:space="preserve">2.1  </w:t>
      </w:r>
      <w:r w:rsidRPr="005A40F1">
        <w:rPr>
          <w:rFonts w:asciiTheme="minorEastAsia" w:eastAsiaTheme="minorEastAsia" w:hAnsiTheme="minorEastAsia" w:cs="Arial" w:hint="eastAsia"/>
          <w:sz w:val="24"/>
        </w:rPr>
        <w:t>最高温度：≥450℃</w:t>
      </w:r>
    </w:p>
    <w:p w14:paraId="65E382B3"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hint="eastAsia"/>
          <w:sz w:val="24"/>
        </w:rPr>
        <w:t>2</w:t>
      </w:r>
      <w:r w:rsidRPr="005A40F1">
        <w:rPr>
          <w:rFonts w:asciiTheme="minorEastAsia" w:eastAsiaTheme="minorEastAsia" w:hAnsiTheme="minorEastAsia" w:cs="Arial"/>
          <w:sz w:val="24"/>
        </w:rPr>
        <w:t xml:space="preserve">.2  </w:t>
      </w:r>
      <w:r w:rsidRPr="005A40F1">
        <w:rPr>
          <w:rFonts w:asciiTheme="minorEastAsia" w:eastAsiaTheme="minorEastAsia" w:hAnsiTheme="minorEastAsia" w:cs="Arial" w:hint="eastAsia"/>
          <w:sz w:val="24"/>
        </w:rPr>
        <w:t>压力、流量和分流比可通过流量控制系统进行数字化设定。</w:t>
      </w:r>
    </w:p>
    <w:p w14:paraId="6419EF8E"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 xml:space="preserve">2.3  </w:t>
      </w:r>
      <w:r w:rsidRPr="005A40F1">
        <w:rPr>
          <w:rFonts w:asciiTheme="minorEastAsia" w:eastAsiaTheme="minorEastAsia" w:hAnsiTheme="minorEastAsia" w:cs="Arial" w:hint="eastAsia"/>
          <w:sz w:val="24"/>
        </w:rPr>
        <w:t xml:space="preserve">配备全自动电子流量控制系统，具备室温补偿和自动环境补偿功能   </w:t>
      </w:r>
    </w:p>
    <w:p w14:paraId="52081551"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lastRenderedPageBreak/>
        <w:t xml:space="preserve">2.4  </w:t>
      </w:r>
      <w:r w:rsidRPr="005A40F1">
        <w:rPr>
          <w:rFonts w:asciiTheme="minorEastAsia" w:eastAsiaTheme="minorEastAsia" w:hAnsiTheme="minorEastAsia" w:cs="Arial" w:hint="eastAsia"/>
          <w:sz w:val="24"/>
        </w:rPr>
        <w:t>支持恒流，恒压，程序增加流速，程序升压及压力脉冲等操作模式，同时具有恒线速度控制功能</w:t>
      </w:r>
    </w:p>
    <w:p w14:paraId="1B26B27F" w14:textId="77777777" w:rsidR="00310C6F" w:rsidRPr="005A40F1" w:rsidRDefault="00B704EF">
      <w:pPr>
        <w:pStyle w:val="TOC2"/>
        <w:spacing w:line="360" w:lineRule="auto"/>
        <w:rPr>
          <w:i w:val="0"/>
          <w:iCs/>
          <w:color w:val="auto"/>
        </w:rPr>
      </w:pPr>
      <w:r w:rsidRPr="005A40F1">
        <w:rPr>
          <w:rFonts w:hint="eastAsia"/>
          <w:i w:val="0"/>
          <w:iCs/>
          <w:color w:val="auto"/>
        </w:rPr>
        <w:t>2</w:t>
      </w:r>
      <w:r w:rsidRPr="005A40F1">
        <w:rPr>
          <w:i w:val="0"/>
          <w:iCs/>
          <w:color w:val="auto"/>
        </w:rPr>
        <w:t xml:space="preserve">.5  </w:t>
      </w:r>
      <w:r w:rsidRPr="005A40F1">
        <w:rPr>
          <w:rFonts w:hint="eastAsia"/>
          <w:i w:val="0"/>
          <w:iCs/>
          <w:color w:val="auto"/>
        </w:rPr>
        <w:t>进样口配备“智能锁”功能，无需任何工具1秒内即可完成进样口的打开或关闭，仪器自动感知最佳气密位置。</w:t>
      </w:r>
    </w:p>
    <w:p w14:paraId="369A8575"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2.6  压力设定范围：0 ～ 1015 kPa</w:t>
      </w:r>
    </w:p>
    <w:p w14:paraId="60FEB2BE" w14:textId="77777777" w:rsidR="00310C6F" w:rsidRPr="005A40F1" w:rsidRDefault="00B704EF">
      <w:pPr>
        <w:pStyle w:val="TOC2"/>
        <w:rPr>
          <w:i w:val="0"/>
          <w:iCs/>
          <w:color w:val="auto"/>
        </w:rPr>
      </w:pPr>
      <w:r w:rsidRPr="005A40F1">
        <w:rPr>
          <w:rFonts w:hint="eastAsia"/>
          <w:i w:val="0"/>
          <w:iCs/>
          <w:color w:val="auto"/>
        </w:rPr>
        <w:t>2</w:t>
      </w:r>
      <w:r w:rsidRPr="005A40F1">
        <w:rPr>
          <w:i w:val="0"/>
          <w:iCs/>
          <w:color w:val="auto"/>
        </w:rPr>
        <w:t xml:space="preserve">.7  </w:t>
      </w:r>
      <w:r w:rsidRPr="005A40F1">
        <w:rPr>
          <w:rFonts w:hint="eastAsia"/>
          <w:i w:val="0"/>
          <w:iCs/>
          <w:color w:val="auto"/>
        </w:rPr>
        <w:t>压力控制精度：0.001psi</w:t>
      </w:r>
    </w:p>
    <w:p w14:paraId="261C09AD"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2.8  升压速率设定范围：-400 kPa/min ～ 400 kPa/min</w:t>
      </w:r>
    </w:p>
    <w:p w14:paraId="1CAC05D8"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2.9  压力程序：最大7阶</w:t>
      </w:r>
    </w:p>
    <w:p w14:paraId="0E68FAB3"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2.10  分流比设定范围：0 ～ 9000</w:t>
      </w:r>
    </w:p>
    <w:p w14:paraId="6C666696"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2.11  流量设定范围：0～1250mL/min</w:t>
      </w:r>
    </w:p>
    <w:p w14:paraId="2F7A8639" w14:textId="77777777" w:rsidR="00310C6F" w:rsidRPr="005A40F1" w:rsidRDefault="00B704EF">
      <w:pPr>
        <w:pStyle w:val="TOC2"/>
        <w:rPr>
          <w:i w:val="0"/>
          <w:iCs/>
          <w:color w:val="auto"/>
        </w:rPr>
      </w:pPr>
      <w:r w:rsidRPr="005A40F1">
        <w:rPr>
          <w:i w:val="0"/>
          <w:iCs/>
          <w:color w:val="auto"/>
        </w:rPr>
        <w:t xml:space="preserve">2.12  </w:t>
      </w:r>
      <w:r w:rsidRPr="005A40F1">
        <w:rPr>
          <w:rFonts w:hint="eastAsia"/>
          <w:i w:val="0"/>
          <w:iCs/>
          <w:color w:val="auto"/>
        </w:rPr>
        <w:t>仪器主机可同时安装3个进样口。</w:t>
      </w:r>
    </w:p>
    <w:p w14:paraId="0A7C0AC2" w14:textId="77777777" w:rsidR="00310C6F" w:rsidRPr="005A40F1" w:rsidRDefault="00310C6F"/>
    <w:p w14:paraId="53B563FB" w14:textId="77777777" w:rsidR="00310C6F" w:rsidRPr="005A40F1" w:rsidRDefault="00B704EF">
      <w:pPr>
        <w:spacing w:line="360" w:lineRule="auto"/>
        <w:rPr>
          <w:rFonts w:asciiTheme="minorEastAsia" w:eastAsiaTheme="minorEastAsia" w:hAnsiTheme="minorEastAsia"/>
          <w:sz w:val="24"/>
        </w:rPr>
      </w:pPr>
      <w:r w:rsidRPr="005A40F1">
        <w:rPr>
          <w:rFonts w:asciiTheme="minorEastAsia" w:eastAsiaTheme="minorEastAsia" w:hAnsiTheme="minorEastAsia"/>
          <w:b/>
          <w:bCs/>
          <w:sz w:val="24"/>
        </w:rPr>
        <w:t>3</w:t>
      </w:r>
      <w:r w:rsidRPr="005A40F1">
        <w:rPr>
          <w:rFonts w:asciiTheme="minorEastAsia" w:eastAsiaTheme="minorEastAsia" w:hAnsiTheme="minorEastAsia" w:hint="eastAsia"/>
          <w:b/>
          <w:bCs/>
          <w:sz w:val="24"/>
        </w:rPr>
        <w:t>. 介质阻挡放电等离子体检测器</w:t>
      </w:r>
    </w:p>
    <w:p w14:paraId="70C9742A" w14:textId="77777777" w:rsidR="00310C6F" w:rsidRPr="005A40F1" w:rsidRDefault="00B704EF">
      <w:pPr>
        <w:spacing w:line="360" w:lineRule="auto"/>
        <w:rPr>
          <w:rFonts w:asciiTheme="minorEastAsia" w:eastAsiaTheme="minorEastAsia" w:hAnsiTheme="minorEastAsia"/>
          <w:sz w:val="24"/>
        </w:rPr>
      </w:pPr>
      <w:r w:rsidRPr="005A40F1">
        <w:rPr>
          <w:rFonts w:asciiTheme="minorEastAsia" w:eastAsiaTheme="minorEastAsia" w:hAnsiTheme="minorEastAsia"/>
          <w:sz w:val="24"/>
        </w:rPr>
        <w:t>3</w:t>
      </w:r>
      <w:r w:rsidRPr="005A40F1">
        <w:rPr>
          <w:rFonts w:asciiTheme="minorEastAsia" w:eastAsiaTheme="minorEastAsia" w:hAnsiTheme="minorEastAsia" w:hint="eastAsia"/>
          <w:sz w:val="24"/>
        </w:rPr>
        <w:t>.1 最高使用温度：</w:t>
      </w:r>
      <w:r w:rsidRPr="005A40F1">
        <w:rPr>
          <w:rFonts w:ascii="宋体" w:hAnsi="宋体"/>
          <w:sz w:val="24"/>
        </w:rPr>
        <w:t>≥</w:t>
      </w:r>
      <w:r w:rsidRPr="005A40F1">
        <w:rPr>
          <w:rFonts w:asciiTheme="minorEastAsia" w:eastAsiaTheme="minorEastAsia" w:hAnsiTheme="minorEastAsia"/>
          <w:sz w:val="24"/>
        </w:rPr>
        <w:t>350</w:t>
      </w:r>
      <w:r w:rsidRPr="005A40F1">
        <w:rPr>
          <w:rFonts w:asciiTheme="minorEastAsia" w:eastAsiaTheme="minorEastAsia" w:hAnsiTheme="minorEastAsia" w:hint="eastAsia"/>
          <w:sz w:val="24"/>
        </w:rPr>
        <w:t>℃</w:t>
      </w:r>
    </w:p>
    <w:p w14:paraId="7B7A633E" w14:textId="77777777" w:rsidR="00310C6F" w:rsidRPr="005A40F1" w:rsidRDefault="00B704EF">
      <w:pPr>
        <w:spacing w:line="360" w:lineRule="auto"/>
        <w:rPr>
          <w:rFonts w:asciiTheme="minorEastAsia" w:eastAsiaTheme="minorEastAsia" w:hAnsiTheme="minorEastAsia"/>
          <w:sz w:val="24"/>
        </w:rPr>
      </w:pPr>
      <w:r w:rsidRPr="005A40F1">
        <w:rPr>
          <w:rFonts w:asciiTheme="minorEastAsia" w:eastAsiaTheme="minorEastAsia" w:hAnsiTheme="minorEastAsia"/>
          <w:sz w:val="24"/>
        </w:rPr>
        <w:t>3</w:t>
      </w:r>
      <w:r w:rsidRPr="005A40F1">
        <w:rPr>
          <w:rFonts w:asciiTheme="minorEastAsia" w:eastAsiaTheme="minorEastAsia" w:hAnsiTheme="minorEastAsia" w:hint="eastAsia"/>
          <w:sz w:val="24"/>
        </w:rPr>
        <w:t>.2 检测限：0.8pgC/s(十二烷, 放电气流速50mL/min)</w:t>
      </w:r>
    </w:p>
    <w:p w14:paraId="213E489F" w14:textId="77777777" w:rsidR="00310C6F" w:rsidRPr="005A40F1" w:rsidRDefault="00B704EF">
      <w:pPr>
        <w:spacing w:line="360" w:lineRule="auto"/>
        <w:rPr>
          <w:rFonts w:asciiTheme="minorEastAsia" w:eastAsiaTheme="minorEastAsia" w:hAnsiTheme="minorEastAsia"/>
          <w:sz w:val="24"/>
        </w:rPr>
      </w:pPr>
      <w:r w:rsidRPr="005A40F1">
        <w:rPr>
          <w:rFonts w:asciiTheme="minorEastAsia" w:eastAsiaTheme="minorEastAsia" w:hAnsiTheme="minorEastAsia"/>
          <w:sz w:val="24"/>
        </w:rPr>
        <w:t>3</w:t>
      </w:r>
      <w:r w:rsidRPr="005A40F1">
        <w:rPr>
          <w:rFonts w:asciiTheme="minorEastAsia" w:eastAsiaTheme="minorEastAsia" w:hAnsiTheme="minorEastAsia" w:hint="eastAsia"/>
          <w:sz w:val="24"/>
        </w:rPr>
        <w:t>.3 动态范围：</w:t>
      </w:r>
      <w:r w:rsidRPr="005A40F1">
        <w:rPr>
          <w:rFonts w:ascii="宋体" w:hAnsi="宋体"/>
          <w:sz w:val="24"/>
        </w:rPr>
        <w:t>≥</w:t>
      </w:r>
      <w:r w:rsidRPr="005A40F1">
        <w:rPr>
          <w:rFonts w:asciiTheme="minorEastAsia" w:eastAsiaTheme="minorEastAsia" w:hAnsiTheme="minorEastAsia"/>
          <w:sz w:val="24"/>
        </w:rPr>
        <w:t>10</w:t>
      </w:r>
      <w:r w:rsidRPr="005A40F1">
        <w:rPr>
          <w:rFonts w:asciiTheme="minorEastAsia" w:eastAsiaTheme="minorEastAsia" w:hAnsiTheme="minorEastAsia"/>
          <w:sz w:val="24"/>
          <w:vertAlign w:val="superscript"/>
        </w:rPr>
        <w:t>5</w:t>
      </w:r>
    </w:p>
    <w:p w14:paraId="6D74C26B" w14:textId="77777777" w:rsidR="00310C6F" w:rsidRPr="005A40F1" w:rsidRDefault="00B704EF">
      <w:pPr>
        <w:spacing w:line="360" w:lineRule="auto"/>
        <w:rPr>
          <w:rFonts w:asciiTheme="minorEastAsia" w:eastAsiaTheme="minorEastAsia" w:hAnsiTheme="minorEastAsia"/>
          <w:sz w:val="24"/>
        </w:rPr>
      </w:pPr>
      <w:r w:rsidRPr="005A40F1">
        <w:rPr>
          <w:rFonts w:asciiTheme="minorEastAsia" w:eastAsiaTheme="minorEastAsia" w:hAnsiTheme="minorEastAsia"/>
          <w:sz w:val="24"/>
        </w:rPr>
        <w:t>3</w:t>
      </w:r>
      <w:r w:rsidRPr="005A40F1">
        <w:rPr>
          <w:rFonts w:asciiTheme="minorEastAsia" w:eastAsiaTheme="minorEastAsia" w:hAnsiTheme="minorEastAsia" w:hint="eastAsia"/>
          <w:sz w:val="24"/>
        </w:rPr>
        <w:t>.4</w:t>
      </w:r>
      <w:r w:rsidRPr="005A40F1">
        <w:rPr>
          <w:rFonts w:asciiTheme="minorEastAsia" w:eastAsiaTheme="minorEastAsia" w:hAnsiTheme="minorEastAsia"/>
          <w:sz w:val="24"/>
        </w:rPr>
        <w:t xml:space="preserve"> </w:t>
      </w:r>
      <w:r w:rsidRPr="005A40F1">
        <w:rPr>
          <w:rFonts w:asciiTheme="minorEastAsia" w:eastAsiaTheme="minorEastAsia" w:hAnsiTheme="minorEastAsia" w:hint="eastAsia"/>
          <w:sz w:val="24"/>
        </w:rPr>
        <w:t>数据采集速率：</w:t>
      </w:r>
      <w:r w:rsidRPr="005A40F1">
        <w:rPr>
          <w:rFonts w:ascii="宋体" w:hAnsi="宋体"/>
          <w:sz w:val="24"/>
        </w:rPr>
        <w:t>≥</w:t>
      </w:r>
      <w:r w:rsidRPr="005A40F1">
        <w:rPr>
          <w:rFonts w:asciiTheme="minorEastAsia" w:eastAsiaTheme="minorEastAsia" w:hAnsiTheme="minorEastAsia" w:hint="eastAsia"/>
          <w:sz w:val="24"/>
        </w:rPr>
        <w:t>400Hz</w:t>
      </w:r>
    </w:p>
    <w:p w14:paraId="335367BA" w14:textId="77777777" w:rsidR="00310C6F" w:rsidRPr="005A40F1" w:rsidRDefault="00B704EF">
      <w:pPr>
        <w:spacing w:line="360" w:lineRule="auto"/>
        <w:rPr>
          <w:rFonts w:asciiTheme="minorEastAsia" w:eastAsiaTheme="minorEastAsia" w:hAnsiTheme="minorEastAsia" w:cs="Arial"/>
          <w:b/>
          <w:bCs/>
          <w:sz w:val="24"/>
        </w:rPr>
      </w:pPr>
      <w:r w:rsidRPr="005A40F1">
        <w:rPr>
          <w:rFonts w:asciiTheme="minorEastAsia" w:eastAsiaTheme="minorEastAsia" w:hAnsiTheme="minorEastAsia" w:cs="Arial"/>
          <w:b/>
          <w:bCs/>
          <w:sz w:val="24"/>
        </w:rPr>
        <w:t>4</w:t>
      </w:r>
      <w:r w:rsidRPr="005A40F1">
        <w:rPr>
          <w:rFonts w:asciiTheme="minorEastAsia" w:eastAsiaTheme="minorEastAsia" w:hAnsiTheme="minorEastAsia" w:cs="Arial" w:hint="eastAsia"/>
          <w:b/>
          <w:bCs/>
          <w:sz w:val="24"/>
        </w:rPr>
        <w:t xml:space="preserve"> 自动进样器单元</w:t>
      </w:r>
    </w:p>
    <w:p w14:paraId="21BF10EE"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4</w:t>
      </w:r>
      <w:r w:rsidRPr="005A40F1">
        <w:rPr>
          <w:rFonts w:asciiTheme="minorEastAsia" w:eastAsiaTheme="minorEastAsia" w:hAnsiTheme="minorEastAsia" w:cs="Arial" w:hint="eastAsia"/>
          <w:sz w:val="24"/>
        </w:rPr>
        <w:t>.1液体样品位：≥1</w:t>
      </w:r>
      <w:r w:rsidRPr="005A40F1">
        <w:rPr>
          <w:rFonts w:asciiTheme="minorEastAsia" w:eastAsiaTheme="minorEastAsia" w:hAnsiTheme="minorEastAsia" w:cs="Arial"/>
          <w:sz w:val="24"/>
        </w:rPr>
        <w:t>2</w:t>
      </w:r>
      <w:r w:rsidRPr="005A40F1">
        <w:rPr>
          <w:rFonts w:asciiTheme="minorEastAsia" w:eastAsiaTheme="minorEastAsia" w:hAnsiTheme="minorEastAsia" w:cs="Arial" w:hint="eastAsia"/>
          <w:sz w:val="24"/>
        </w:rPr>
        <w:t>位样品；</w:t>
      </w:r>
    </w:p>
    <w:p w14:paraId="39F94371"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4</w:t>
      </w:r>
      <w:r w:rsidRPr="005A40F1">
        <w:rPr>
          <w:rFonts w:asciiTheme="minorEastAsia" w:eastAsiaTheme="minorEastAsia" w:hAnsiTheme="minorEastAsia" w:cs="Arial" w:hint="eastAsia"/>
          <w:sz w:val="24"/>
        </w:rPr>
        <w:t>.2</w:t>
      </w:r>
      <w:proofErr w:type="gramStart"/>
      <w:r w:rsidRPr="005A40F1">
        <w:rPr>
          <w:rFonts w:asciiTheme="minorEastAsia" w:eastAsiaTheme="minorEastAsia" w:hAnsiTheme="minorEastAsia" w:cs="Arial" w:hint="eastAsia"/>
          <w:sz w:val="24"/>
        </w:rPr>
        <w:t>进样量范围</w:t>
      </w:r>
      <w:proofErr w:type="gramEnd"/>
      <w:r w:rsidRPr="005A40F1">
        <w:rPr>
          <w:rFonts w:asciiTheme="minorEastAsia" w:eastAsiaTheme="minorEastAsia" w:hAnsiTheme="minorEastAsia" w:cs="Arial" w:hint="eastAsia"/>
          <w:sz w:val="24"/>
        </w:rPr>
        <w:t xml:space="preserve">：0.1 </w:t>
      </w:r>
      <w:proofErr w:type="spellStart"/>
      <w:r w:rsidRPr="005A40F1">
        <w:rPr>
          <w:rFonts w:asciiTheme="minorEastAsia" w:eastAsiaTheme="minorEastAsia" w:hAnsiTheme="minorEastAsia" w:cs="Arial" w:hint="eastAsia"/>
          <w:sz w:val="24"/>
        </w:rPr>
        <w:t>uL</w:t>
      </w:r>
      <w:proofErr w:type="spellEnd"/>
      <w:r w:rsidRPr="005A40F1">
        <w:rPr>
          <w:rFonts w:ascii="宋体" w:hAnsi="宋体"/>
          <w:sz w:val="24"/>
        </w:rPr>
        <w:t>～</w:t>
      </w:r>
      <w:r w:rsidRPr="005A40F1">
        <w:rPr>
          <w:rFonts w:asciiTheme="minorEastAsia" w:eastAsiaTheme="minorEastAsia" w:hAnsiTheme="minorEastAsia" w:cs="Arial" w:hint="eastAsia"/>
          <w:sz w:val="24"/>
        </w:rPr>
        <w:t xml:space="preserve"> 150 </w:t>
      </w:r>
      <w:proofErr w:type="spellStart"/>
      <w:r w:rsidRPr="005A40F1">
        <w:rPr>
          <w:rFonts w:asciiTheme="minorEastAsia" w:eastAsiaTheme="minorEastAsia" w:hAnsiTheme="minorEastAsia" w:cs="Arial" w:hint="eastAsia"/>
          <w:sz w:val="24"/>
        </w:rPr>
        <w:t>uL</w:t>
      </w:r>
      <w:proofErr w:type="spellEnd"/>
      <w:r w:rsidRPr="005A40F1">
        <w:rPr>
          <w:rFonts w:asciiTheme="minorEastAsia" w:eastAsiaTheme="minorEastAsia" w:hAnsiTheme="minorEastAsia" w:cs="Arial" w:hint="eastAsia"/>
          <w:sz w:val="24"/>
        </w:rPr>
        <w:t xml:space="preserve"> ，10μl 注射器以0.1μl 步进；</w:t>
      </w:r>
    </w:p>
    <w:p w14:paraId="2A9D1CBF"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4</w:t>
      </w:r>
      <w:r w:rsidRPr="005A40F1">
        <w:rPr>
          <w:rFonts w:asciiTheme="minorEastAsia" w:eastAsiaTheme="minorEastAsia" w:hAnsiTheme="minorEastAsia" w:cs="Arial" w:hint="eastAsia"/>
          <w:sz w:val="24"/>
        </w:rPr>
        <w:t>.3交叉污染：</w:t>
      </w:r>
      <w:r w:rsidRPr="005A40F1">
        <w:rPr>
          <w:rFonts w:ascii="宋体" w:hAnsi="宋体" w:hint="eastAsia"/>
          <w:sz w:val="24"/>
        </w:rPr>
        <w:t>＜</w:t>
      </w:r>
      <w:r w:rsidRPr="005A40F1">
        <w:rPr>
          <w:rFonts w:asciiTheme="minorEastAsia" w:eastAsiaTheme="minorEastAsia" w:hAnsiTheme="minorEastAsia" w:cs="Arial" w:hint="eastAsia"/>
          <w:sz w:val="24"/>
        </w:rPr>
        <w:t>10</w:t>
      </w:r>
      <w:r w:rsidRPr="005A40F1">
        <w:rPr>
          <w:rFonts w:asciiTheme="minorEastAsia" w:eastAsiaTheme="minorEastAsia" w:hAnsiTheme="minorEastAsia" w:cs="Arial" w:hint="eastAsia"/>
          <w:sz w:val="24"/>
          <w:vertAlign w:val="superscript"/>
        </w:rPr>
        <w:t>-4</w:t>
      </w:r>
      <w:r w:rsidRPr="005A40F1">
        <w:rPr>
          <w:rFonts w:asciiTheme="minorEastAsia" w:eastAsiaTheme="minorEastAsia" w:hAnsiTheme="minorEastAsia" w:cs="Arial" w:hint="eastAsia"/>
          <w:sz w:val="24"/>
        </w:rPr>
        <w:t xml:space="preserve"> (使用4种溶剂清洗, 测定正己烷中1% 联苯)</w:t>
      </w:r>
    </w:p>
    <w:p w14:paraId="686484EE"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4</w:t>
      </w:r>
      <w:r w:rsidRPr="005A40F1">
        <w:rPr>
          <w:rFonts w:asciiTheme="minorEastAsia" w:eastAsiaTheme="minorEastAsia" w:hAnsiTheme="minorEastAsia" w:cs="Arial" w:hint="eastAsia"/>
          <w:sz w:val="24"/>
        </w:rPr>
        <w:t>.4具有样品优先模式：当进行样品批处理进样时, 可对某样品进行优先进样设定, 而后继续完成批处理设定。</w:t>
      </w:r>
    </w:p>
    <w:p w14:paraId="734C8B7B" w14:textId="77777777" w:rsidR="00310C6F" w:rsidRPr="005A40F1" w:rsidRDefault="00B704EF">
      <w:pPr>
        <w:spacing w:line="360" w:lineRule="auto"/>
        <w:rPr>
          <w:rFonts w:asciiTheme="minorEastAsia" w:eastAsiaTheme="minorEastAsia" w:hAnsiTheme="minorEastAsia" w:cs="Arial"/>
          <w:sz w:val="24"/>
        </w:rPr>
      </w:pPr>
      <w:r w:rsidRPr="005A40F1">
        <w:rPr>
          <w:rFonts w:asciiTheme="minorEastAsia" w:eastAsiaTheme="minorEastAsia" w:hAnsiTheme="minorEastAsia" w:cs="Arial"/>
          <w:sz w:val="24"/>
        </w:rPr>
        <w:t>4.5</w:t>
      </w:r>
      <w:r w:rsidRPr="005A40F1">
        <w:rPr>
          <w:rFonts w:asciiTheme="minorEastAsia" w:eastAsiaTheme="minorEastAsia" w:hAnsiTheme="minorEastAsia" w:cs="Arial" w:hint="eastAsia"/>
          <w:sz w:val="24"/>
        </w:rPr>
        <w:t xml:space="preserve">  在线气体进样六通阀。</w:t>
      </w:r>
    </w:p>
    <w:p w14:paraId="5A8FD289" w14:textId="77777777" w:rsidR="00310C6F" w:rsidRPr="005A40F1" w:rsidRDefault="00B704EF">
      <w:pPr>
        <w:spacing w:line="360" w:lineRule="auto"/>
        <w:rPr>
          <w:rFonts w:asciiTheme="minorEastAsia" w:eastAsiaTheme="minorEastAsia" w:hAnsiTheme="minorEastAsia"/>
          <w:sz w:val="24"/>
        </w:rPr>
      </w:pPr>
      <w:r w:rsidRPr="005A40F1">
        <w:rPr>
          <w:rFonts w:asciiTheme="minorEastAsia" w:eastAsiaTheme="minorEastAsia" w:hAnsiTheme="minorEastAsia" w:hint="eastAsia"/>
          <w:sz w:val="24"/>
        </w:rPr>
        <w:t>5</w:t>
      </w:r>
      <w:r w:rsidRPr="005A40F1">
        <w:rPr>
          <w:rFonts w:asciiTheme="minorEastAsia" w:eastAsiaTheme="minorEastAsia" w:hAnsiTheme="minorEastAsia"/>
          <w:sz w:val="24"/>
        </w:rPr>
        <w:t xml:space="preserve">  </w:t>
      </w:r>
      <w:r w:rsidRPr="005A40F1">
        <w:rPr>
          <w:rFonts w:asciiTheme="minorEastAsia" w:eastAsiaTheme="minorEastAsia" w:hAnsiTheme="minorEastAsia" w:hint="eastAsia"/>
          <w:sz w:val="24"/>
        </w:rPr>
        <w:t>需提供在售全新仪器，不得为停产型号或翻新机</w:t>
      </w:r>
    </w:p>
    <w:p w14:paraId="5A8CBE7D" w14:textId="77777777" w:rsidR="00310C6F" w:rsidRPr="005A40F1" w:rsidRDefault="00B704EF">
      <w:pPr>
        <w:spacing w:line="360" w:lineRule="auto"/>
        <w:rPr>
          <w:rFonts w:asciiTheme="minorEastAsia" w:eastAsiaTheme="minorEastAsia" w:hAnsiTheme="minorEastAsia"/>
          <w:iCs/>
        </w:rPr>
      </w:pPr>
      <w:r w:rsidRPr="005A40F1">
        <w:rPr>
          <w:rFonts w:asciiTheme="minorEastAsia" w:eastAsiaTheme="minorEastAsia" w:hAnsiTheme="minorEastAsia" w:cs="Arial" w:hint="eastAsia"/>
          <w:sz w:val="24"/>
        </w:rPr>
        <w:t>6</w:t>
      </w:r>
      <w:r w:rsidRPr="005A40F1">
        <w:rPr>
          <w:rFonts w:asciiTheme="minorEastAsia" w:eastAsiaTheme="minorEastAsia" w:hAnsiTheme="minorEastAsia" w:cs="Arial"/>
          <w:sz w:val="24"/>
        </w:rPr>
        <w:t xml:space="preserve"> </w:t>
      </w:r>
      <w:r w:rsidRPr="005A40F1">
        <w:rPr>
          <w:rFonts w:asciiTheme="minorEastAsia" w:eastAsiaTheme="minorEastAsia" w:hAnsiTheme="minorEastAsia" w:cs="Arial" w:hint="eastAsia"/>
          <w:sz w:val="24"/>
        </w:rPr>
        <w:t xml:space="preserve"> 配套：电脑，打印机，氦气1瓶，高纯氦气1瓶。</w:t>
      </w:r>
    </w:p>
    <w:p w14:paraId="6474B0C0" w14:textId="77777777" w:rsidR="00310C6F" w:rsidRPr="005A40F1" w:rsidRDefault="00B704EF">
      <w:pPr>
        <w:widowControl/>
        <w:spacing w:line="360" w:lineRule="auto"/>
        <w:jc w:val="left"/>
        <w:rPr>
          <w:rFonts w:asciiTheme="minorEastAsia" w:eastAsiaTheme="minorEastAsia" w:hAnsiTheme="minorEastAsia"/>
          <w:sz w:val="24"/>
        </w:rPr>
      </w:pPr>
      <w:r w:rsidRPr="005A40F1">
        <w:rPr>
          <w:rFonts w:asciiTheme="minorEastAsia" w:eastAsiaTheme="minorEastAsia" w:hAnsiTheme="minorEastAsia" w:hint="eastAsia"/>
          <w:sz w:val="24"/>
        </w:rPr>
        <w:t>五、验收</w:t>
      </w:r>
    </w:p>
    <w:p w14:paraId="6BADB2CE" w14:textId="77777777" w:rsidR="00310C6F" w:rsidRPr="005A40F1" w:rsidRDefault="00B704EF">
      <w:pPr>
        <w:spacing w:line="360" w:lineRule="auto"/>
        <w:ind w:firstLineChars="200" w:firstLine="480"/>
        <w:rPr>
          <w:sz w:val="24"/>
        </w:rPr>
      </w:pPr>
      <w:r w:rsidRPr="005A40F1">
        <w:rPr>
          <w:color w:val="000000"/>
          <w:sz w:val="24"/>
        </w:rPr>
        <w:t>1.</w:t>
      </w:r>
      <w:r w:rsidRPr="005A40F1">
        <w:rPr>
          <w:color w:val="000000"/>
          <w:sz w:val="24"/>
        </w:rPr>
        <w:t>货物运至指定地点后，</w:t>
      </w:r>
      <w:r w:rsidRPr="005A40F1">
        <w:rPr>
          <w:rFonts w:hint="eastAsia"/>
          <w:color w:val="000000"/>
          <w:sz w:val="24"/>
        </w:rPr>
        <w:t>采购人与中标人</w:t>
      </w:r>
      <w:r w:rsidRPr="005A40F1">
        <w:rPr>
          <w:color w:val="000000"/>
          <w:sz w:val="24"/>
        </w:rPr>
        <w:t>双方均派人到场共同检验货物。如检验时发现货物数量不足、规格型号与合同不符或外包装有破损时，双方当场签署书面证明材料。</w:t>
      </w:r>
      <w:r w:rsidRPr="005A40F1">
        <w:rPr>
          <w:rFonts w:hint="eastAsia"/>
          <w:color w:val="000000"/>
          <w:sz w:val="24"/>
        </w:rPr>
        <w:t>中标人</w:t>
      </w:r>
      <w:r w:rsidRPr="005A40F1">
        <w:rPr>
          <w:color w:val="000000"/>
          <w:sz w:val="24"/>
        </w:rPr>
        <w:t>在签署书面证明材料</w:t>
      </w:r>
      <w:r w:rsidRPr="005A40F1">
        <w:rPr>
          <w:color w:val="000000"/>
          <w:sz w:val="24"/>
          <w:u w:val="single"/>
        </w:rPr>
        <w:t xml:space="preserve"> </w:t>
      </w:r>
      <w:r w:rsidRPr="005A40F1">
        <w:rPr>
          <w:rFonts w:hint="eastAsia"/>
          <w:color w:val="000000"/>
          <w:sz w:val="24"/>
          <w:u w:val="single"/>
        </w:rPr>
        <w:t xml:space="preserve">60 </w:t>
      </w:r>
      <w:r w:rsidRPr="005A40F1">
        <w:rPr>
          <w:color w:val="000000"/>
          <w:sz w:val="24"/>
          <w:u w:val="single"/>
        </w:rPr>
        <w:t xml:space="preserve"> </w:t>
      </w:r>
      <w:r w:rsidRPr="005A40F1">
        <w:rPr>
          <w:color w:val="000000"/>
          <w:sz w:val="24"/>
        </w:rPr>
        <w:t>天内负责补齐或更换相关的货物，并承担相关责</w:t>
      </w:r>
      <w:r w:rsidRPr="005A40F1">
        <w:rPr>
          <w:color w:val="000000"/>
          <w:sz w:val="24"/>
        </w:rPr>
        <w:lastRenderedPageBreak/>
        <w:t>任和费用</w:t>
      </w:r>
      <w:r w:rsidRPr="005A40F1">
        <w:rPr>
          <w:rFonts w:hint="eastAsia"/>
          <w:color w:val="000000"/>
          <w:sz w:val="24"/>
        </w:rPr>
        <w:t>。</w:t>
      </w:r>
    </w:p>
    <w:p w14:paraId="01B168C0" w14:textId="77777777" w:rsidR="00310C6F" w:rsidRPr="005A40F1" w:rsidRDefault="00B704EF">
      <w:pPr>
        <w:spacing w:line="360" w:lineRule="auto"/>
        <w:ind w:firstLineChars="200" w:firstLine="480"/>
        <w:rPr>
          <w:color w:val="000000"/>
          <w:sz w:val="24"/>
        </w:rPr>
      </w:pPr>
      <w:r w:rsidRPr="005A40F1">
        <w:rPr>
          <w:color w:val="000000"/>
          <w:sz w:val="24"/>
        </w:rPr>
        <w:t>2.</w:t>
      </w:r>
      <w:r w:rsidRPr="005A40F1">
        <w:rPr>
          <w:color w:val="000000"/>
          <w:sz w:val="24"/>
        </w:rPr>
        <w:t>检验后，中标人自备合格工具、仪表和易损件安装、调试货物。安装、调试</w:t>
      </w:r>
      <w:r w:rsidRPr="005A40F1">
        <w:rPr>
          <w:rFonts w:hint="eastAsia"/>
          <w:color w:val="000000"/>
          <w:sz w:val="24"/>
        </w:rPr>
        <w:t>完成后，采购人应于收到中标人书面验收申请后</w:t>
      </w:r>
      <w:r w:rsidRPr="005A40F1">
        <w:rPr>
          <w:rFonts w:hint="eastAsia"/>
          <w:color w:val="000000"/>
          <w:sz w:val="24"/>
        </w:rPr>
        <w:t>30</w:t>
      </w:r>
      <w:r w:rsidRPr="005A40F1">
        <w:rPr>
          <w:rFonts w:hint="eastAsia"/>
          <w:color w:val="000000"/>
          <w:sz w:val="24"/>
        </w:rPr>
        <w:t>日内组织双方进行验收，</w:t>
      </w:r>
      <w:r w:rsidRPr="005A40F1">
        <w:rPr>
          <w:color w:val="000000"/>
          <w:sz w:val="24"/>
        </w:rPr>
        <w:t>如果双方确认货物的性能指标达到了验收标准，则验收合格，双方共同签署货物验收合格单。</w:t>
      </w:r>
      <w:r w:rsidRPr="005A40F1">
        <w:rPr>
          <w:rFonts w:hint="eastAsia"/>
          <w:color w:val="000000"/>
          <w:sz w:val="24"/>
        </w:rPr>
        <w:t>上述验收为形式验收，采购人签署验收合格报告并不能豁免中标人因货物潜藏质量问题或设计缺陷等原因造成的产品质量责任。</w:t>
      </w:r>
    </w:p>
    <w:p w14:paraId="0E0C2E0C" w14:textId="77777777" w:rsidR="00310C6F" w:rsidRPr="005A40F1" w:rsidRDefault="00B704EF">
      <w:pPr>
        <w:spacing w:line="360" w:lineRule="auto"/>
        <w:ind w:firstLineChars="200" w:firstLine="480"/>
        <w:rPr>
          <w:color w:val="000000"/>
          <w:sz w:val="24"/>
        </w:rPr>
      </w:pPr>
      <w:r w:rsidRPr="005A40F1">
        <w:rPr>
          <w:color w:val="000000"/>
          <w:sz w:val="24"/>
        </w:rPr>
        <w:t>3.</w:t>
      </w:r>
      <w:bookmarkStart w:id="61" w:name="_Hlk72926701"/>
      <w:r w:rsidRPr="005A40F1">
        <w:rPr>
          <w:color w:val="000000"/>
          <w:sz w:val="24"/>
        </w:rPr>
        <w:t>验收标准：</w:t>
      </w:r>
      <w:r w:rsidR="00604314" w:rsidRPr="005A40F1">
        <w:rPr>
          <w:rFonts w:hint="eastAsia"/>
          <w:color w:val="000000"/>
          <w:sz w:val="24"/>
        </w:rPr>
        <w:t>符合招标文件和</w:t>
      </w:r>
      <w:r w:rsidRPr="005A40F1">
        <w:rPr>
          <w:rFonts w:hint="eastAsia"/>
          <w:color w:val="000000"/>
          <w:sz w:val="24"/>
        </w:rPr>
        <w:t>中标人提供的投标文件中所列的指标</w:t>
      </w:r>
      <w:bookmarkEnd w:id="61"/>
      <w:r w:rsidRPr="005A40F1">
        <w:rPr>
          <w:color w:val="000000"/>
          <w:sz w:val="24"/>
        </w:rPr>
        <w:t>。</w:t>
      </w:r>
    </w:p>
    <w:p w14:paraId="044F40DB" w14:textId="77777777" w:rsidR="00310C6F" w:rsidRPr="005A40F1" w:rsidRDefault="00B704EF">
      <w:pPr>
        <w:spacing w:line="360" w:lineRule="auto"/>
        <w:ind w:firstLineChars="200" w:firstLine="480"/>
        <w:rPr>
          <w:color w:val="000000"/>
          <w:sz w:val="24"/>
        </w:rPr>
      </w:pPr>
      <w:r w:rsidRPr="005A40F1">
        <w:rPr>
          <w:color w:val="000000"/>
          <w:sz w:val="24"/>
        </w:rPr>
        <w:t>4.</w:t>
      </w:r>
      <w:r w:rsidRPr="005A40F1">
        <w:rPr>
          <w:rFonts w:hint="eastAsia"/>
          <w:color w:val="000000"/>
          <w:sz w:val="24"/>
        </w:rPr>
        <w:t xml:space="preserve"> </w:t>
      </w:r>
      <w:r w:rsidRPr="005A40F1">
        <w:rPr>
          <w:rFonts w:hint="eastAsia"/>
          <w:color w:val="000000"/>
          <w:sz w:val="24"/>
        </w:rPr>
        <w:t>采购人</w:t>
      </w:r>
      <w:r w:rsidRPr="005A40F1">
        <w:rPr>
          <w:rFonts w:hint="eastAsia"/>
          <w:bCs/>
          <w:color w:val="000000"/>
          <w:sz w:val="24"/>
        </w:rPr>
        <w:t>经验收，因货物不符合本合同约定提出异议的，中标人在接到</w:t>
      </w:r>
      <w:r w:rsidRPr="005A40F1">
        <w:rPr>
          <w:rFonts w:hint="eastAsia"/>
          <w:color w:val="000000"/>
          <w:sz w:val="24"/>
        </w:rPr>
        <w:t>采购人</w:t>
      </w:r>
      <w:r w:rsidRPr="005A40F1">
        <w:rPr>
          <w:rFonts w:hint="eastAsia"/>
          <w:bCs/>
          <w:color w:val="000000"/>
          <w:sz w:val="24"/>
        </w:rPr>
        <w:t>书面异议后，应在</w:t>
      </w:r>
      <w:r w:rsidRPr="005A40F1">
        <w:rPr>
          <w:rFonts w:hint="eastAsia"/>
          <w:bCs/>
          <w:color w:val="000000"/>
          <w:sz w:val="24"/>
        </w:rPr>
        <w:t>5</w:t>
      </w:r>
      <w:r w:rsidRPr="005A40F1">
        <w:rPr>
          <w:rFonts w:hint="eastAsia"/>
          <w:bCs/>
          <w:color w:val="000000"/>
          <w:sz w:val="24"/>
        </w:rPr>
        <w:t>个工作日内负责处理或做出相关书面答复。</w:t>
      </w:r>
    </w:p>
    <w:p w14:paraId="6F77C867" w14:textId="77777777" w:rsidR="00604314" w:rsidRPr="005A40F1" w:rsidRDefault="00604314">
      <w:pPr>
        <w:widowControl/>
        <w:jc w:val="left"/>
      </w:pPr>
      <w:r w:rsidRPr="005A40F1">
        <w:br w:type="page"/>
      </w:r>
    </w:p>
    <w:p w14:paraId="6150161F" w14:textId="77777777" w:rsidR="00310C6F" w:rsidRPr="005A40F1" w:rsidRDefault="00310C6F"/>
    <w:p w14:paraId="586D8318" w14:textId="77777777" w:rsidR="00310C6F" w:rsidRPr="005A40F1" w:rsidRDefault="00B704EF">
      <w:pPr>
        <w:pStyle w:val="1"/>
        <w:spacing w:line="360" w:lineRule="auto"/>
        <w:rPr>
          <w:rFonts w:ascii="宋体" w:hAnsi="宋体"/>
          <w:sz w:val="30"/>
          <w:szCs w:val="30"/>
        </w:rPr>
      </w:pPr>
      <w:bookmarkStart w:id="62" w:name="_Toc72315750"/>
      <w:r w:rsidRPr="005A40F1">
        <w:rPr>
          <w:rFonts w:ascii="宋体" w:hAnsi="宋体" w:hint="eastAsia"/>
          <w:sz w:val="30"/>
          <w:szCs w:val="30"/>
        </w:rPr>
        <w:t>第五章 评标办法及评分标准</w:t>
      </w:r>
      <w:bookmarkEnd w:id="55"/>
      <w:bookmarkEnd w:id="56"/>
      <w:bookmarkEnd w:id="62"/>
    </w:p>
    <w:p w14:paraId="7C4B15C5" w14:textId="77777777" w:rsidR="00310C6F" w:rsidRPr="005A40F1" w:rsidRDefault="00B704EF">
      <w:pPr>
        <w:spacing w:line="360" w:lineRule="auto"/>
        <w:rPr>
          <w:rFonts w:ascii="宋体" w:hAnsi="宋体"/>
          <w:b/>
          <w:bCs/>
          <w:sz w:val="24"/>
        </w:rPr>
      </w:pPr>
      <w:r w:rsidRPr="005A40F1">
        <w:rPr>
          <w:rFonts w:ascii="宋体" w:hAnsi="宋体" w:hint="eastAsia"/>
          <w:b/>
          <w:bCs/>
          <w:sz w:val="24"/>
        </w:rPr>
        <w:t>一、有关说明</w:t>
      </w:r>
    </w:p>
    <w:p w14:paraId="678F0F8A" w14:textId="77777777" w:rsidR="00310C6F" w:rsidRPr="005A40F1" w:rsidRDefault="00B704EF">
      <w:pPr>
        <w:spacing w:line="360" w:lineRule="auto"/>
        <w:rPr>
          <w:rFonts w:ascii="宋体" w:hAnsi="宋体"/>
          <w:b/>
          <w:bCs/>
          <w:sz w:val="24"/>
        </w:rPr>
      </w:pPr>
      <w:r w:rsidRPr="005A40F1">
        <w:rPr>
          <w:rFonts w:ascii="宋体" w:hAnsi="宋体" w:hint="eastAsia"/>
          <w:b/>
          <w:bCs/>
          <w:sz w:val="24"/>
        </w:rPr>
        <w:t>（一）价格扣除及加分项</w:t>
      </w:r>
    </w:p>
    <w:p w14:paraId="76540D67" w14:textId="77777777" w:rsidR="00310C6F" w:rsidRPr="005A40F1" w:rsidRDefault="00B704EF">
      <w:pPr>
        <w:spacing w:line="360" w:lineRule="auto"/>
        <w:ind w:firstLineChars="200" w:firstLine="480"/>
        <w:rPr>
          <w:rFonts w:ascii="宋体" w:hAnsi="宋体"/>
          <w:sz w:val="24"/>
        </w:rPr>
      </w:pPr>
      <w:r w:rsidRPr="005A40F1">
        <w:rPr>
          <w:rFonts w:ascii="宋体" w:hAnsi="宋体"/>
          <w:sz w:val="24"/>
        </w:rPr>
        <w:t>1、关于</w:t>
      </w:r>
      <w:r w:rsidRPr="005A40F1">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11931451"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政府采购活动中，供应商提供的货物、工程或者服务符合下列情形的，享受《政府采购促进中小企业发展管理办法》规定的中小企业扶持政策：</w:t>
      </w:r>
    </w:p>
    <w:p w14:paraId="527F307B"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（1）在货物采购项目中，全部货物由中小企业制造，即全部货物由中小企业生产且使用该中小企业商号或者注册商标；</w:t>
      </w:r>
    </w:p>
    <w:p w14:paraId="7473BC57"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（2）在工程采购项目中，工程由中小企业承建，即工程施工单位为中小企业；</w:t>
      </w:r>
    </w:p>
    <w:p w14:paraId="170D57C2"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（3）在服务采购项目中，服务由中小企业承接，即提供服务的人员为中小企业依照《中华人民共和国劳动合同法》订立劳动合同的从业人员。</w:t>
      </w:r>
    </w:p>
    <w:p w14:paraId="75EC7495"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在货物采购项目中，供应商提供的货物既有中小企业制造货物，也有大型企业制造货物的，不享受本办法规定的中小企业扶持政策。</w:t>
      </w:r>
    </w:p>
    <w:p w14:paraId="0B41606F"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以联合体形</w:t>
      </w:r>
      <w:proofErr w:type="gramStart"/>
      <w:r w:rsidRPr="005A40F1">
        <w:rPr>
          <w:rFonts w:ascii="宋体" w:hAnsi="宋体" w:hint="eastAsia"/>
          <w:sz w:val="24"/>
        </w:rPr>
        <w:t>式参加</w:t>
      </w:r>
      <w:proofErr w:type="gramEnd"/>
      <w:r w:rsidRPr="005A40F1">
        <w:rPr>
          <w:rFonts w:ascii="宋体" w:hAnsi="宋体" w:hint="eastAsia"/>
          <w:sz w:val="24"/>
        </w:rPr>
        <w:t>政府采购活动，联合体各方均为中小企业的，联合体视同中小企业。其中，联合体各方均为小</w:t>
      </w:r>
      <w:proofErr w:type="gramStart"/>
      <w:r w:rsidRPr="005A40F1">
        <w:rPr>
          <w:rFonts w:ascii="宋体" w:hAnsi="宋体" w:hint="eastAsia"/>
          <w:sz w:val="24"/>
        </w:rPr>
        <w:t>微企业</w:t>
      </w:r>
      <w:proofErr w:type="gramEnd"/>
      <w:r w:rsidRPr="005A40F1">
        <w:rPr>
          <w:rFonts w:ascii="宋体" w:hAnsi="宋体" w:hint="eastAsia"/>
          <w:sz w:val="24"/>
        </w:rPr>
        <w:t>的，联合体视同小微企业。</w:t>
      </w:r>
    </w:p>
    <w:p w14:paraId="661D2FCE" w14:textId="77777777" w:rsidR="00310C6F" w:rsidRPr="005A40F1" w:rsidRDefault="00B704EF">
      <w:pPr>
        <w:spacing w:line="360" w:lineRule="auto"/>
        <w:ind w:firstLineChars="200" w:firstLine="480"/>
        <w:rPr>
          <w:rFonts w:ascii="宋体" w:hAnsi="宋体"/>
          <w:sz w:val="24"/>
        </w:rPr>
      </w:pPr>
      <w:r w:rsidRPr="005A40F1">
        <w:rPr>
          <w:rFonts w:ascii="宋体" w:hAnsi="宋体"/>
          <w:sz w:val="24"/>
        </w:rPr>
        <w:t>2、关于监狱企业：视同小微企业。须提供由省级以上监狱管理局、戒毒管理局（含新疆生产建设兵团）出具的属于监狱企业的证明文件复印件，否则不考虑价格扣除。</w:t>
      </w:r>
    </w:p>
    <w:p w14:paraId="08BFD57F" w14:textId="77777777" w:rsidR="00310C6F" w:rsidRPr="005A40F1" w:rsidRDefault="00B704EF">
      <w:pPr>
        <w:spacing w:line="360" w:lineRule="auto"/>
        <w:ind w:firstLineChars="200" w:firstLine="480"/>
        <w:rPr>
          <w:rFonts w:ascii="宋体" w:hAnsi="宋体"/>
          <w:sz w:val="24"/>
        </w:rPr>
      </w:pPr>
      <w:r w:rsidRPr="005A40F1">
        <w:rPr>
          <w:rFonts w:ascii="宋体" w:hAnsi="宋体"/>
          <w:sz w:val="24"/>
        </w:rPr>
        <w:t>3、关于残疾人福利性单位：视同小微企业。须提供完整的“残疾人福利性单位声明函”。残疾人福利性单位属于小型、微型企业的，不重复享受政策。</w:t>
      </w:r>
    </w:p>
    <w:p w14:paraId="426E0C94" w14:textId="77777777" w:rsidR="00310C6F" w:rsidRPr="005A40F1" w:rsidRDefault="00B704EF">
      <w:pPr>
        <w:spacing w:line="360" w:lineRule="auto"/>
        <w:ind w:firstLineChars="200" w:firstLine="480"/>
        <w:rPr>
          <w:rFonts w:ascii="宋体" w:hAnsi="宋体"/>
          <w:sz w:val="24"/>
        </w:rPr>
      </w:pPr>
      <w:r w:rsidRPr="005A40F1">
        <w:rPr>
          <w:rFonts w:ascii="宋体" w:hAnsi="宋体"/>
          <w:sz w:val="24"/>
        </w:rPr>
        <w:t>4、关于节能产品、环境标志产品：按规定加分。</w:t>
      </w:r>
    </w:p>
    <w:p w14:paraId="12E56063" w14:textId="77777777" w:rsidR="00310C6F" w:rsidRPr="005A40F1" w:rsidRDefault="00B704EF">
      <w:pPr>
        <w:spacing w:line="360" w:lineRule="auto"/>
        <w:ind w:firstLineChars="200" w:firstLine="480"/>
        <w:rPr>
          <w:rFonts w:ascii="宋体" w:hAnsi="宋体"/>
          <w:sz w:val="24"/>
        </w:rPr>
      </w:pPr>
      <w:r w:rsidRPr="005A40F1">
        <w:rPr>
          <w:rFonts w:ascii="宋体" w:hAnsi="宋体"/>
          <w:sz w:val="24"/>
        </w:rPr>
        <w:t>5、以上具体内容详见本章</w:t>
      </w:r>
      <w:r w:rsidRPr="005A40F1">
        <w:rPr>
          <w:rFonts w:ascii="宋体" w:hAnsi="宋体" w:hint="eastAsia"/>
          <w:sz w:val="24"/>
        </w:rPr>
        <w:t>评分办法附注</w:t>
      </w:r>
      <w:r w:rsidRPr="005A40F1">
        <w:rPr>
          <w:rFonts w:ascii="宋体" w:hAnsi="宋体"/>
          <w:sz w:val="24"/>
        </w:rPr>
        <w:t>。</w:t>
      </w:r>
    </w:p>
    <w:p w14:paraId="04AF688C" w14:textId="77777777" w:rsidR="00310C6F" w:rsidRPr="005A40F1" w:rsidRDefault="00B704EF">
      <w:pPr>
        <w:spacing w:line="360" w:lineRule="auto"/>
        <w:rPr>
          <w:rFonts w:ascii="宋体" w:hAnsi="宋体"/>
          <w:b/>
          <w:bCs/>
          <w:sz w:val="24"/>
        </w:rPr>
      </w:pPr>
      <w:r w:rsidRPr="005A40F1">
        <w:rPr>
          <w:rFonts w:ascii="宋体" w:hAnsi="宋体" w:hint="eastAsia"/>
          <w:b/>
          <w:bCs/>
          <w:sz w:val="24"/>
        </w:rPr>
        <w:t>（二）有关同品牌产品投标情况处理</w:t>
      </w:r>
    </w:p>
    <w:p w14:paraId="584A6746" w14:textId="77777777" w:rsidR="00310C6F" w:rsidRPr="005A40F1" w:rsidRDefault="00B704EF">
      <w:pPr>
        <w:spacing w:line="360" w:lineRule="auto"/>
        <w:ind w:firstLineChars="200" w:firstLine="480"/>
        <w:rPr>
          <w:rFonts w:ascii="宋体" w:hAnsi="宋体"/>
          <w:sz w:val="24"/>
        </w:rPr>
      </w:pPr>
      <w:r w:rsidRPr="005A40F1">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w:t>
      </w:r>
      <w:r w:rsidRPr="005A40F1">
        <w:rPr>
          <w:rFonts w:ascii="宋体" w:hAnsi="宋体"/>
          <w:sz w:val="24"/>
        </w:rPr>
        <w:lastRenderedPageBreak/>
        <w:t>人。</w:t>
      </w:r>
    </w:p>
    <w:p w14:paraId="3968CCE9" w14:textId="77777777" w:rsidR="00310C6F" w:rsidRPr="005A40F1" w:rsidRDefault="00B704EF">
      <w:pPr>
        <w:spacing w:line="360" w:lineRule="auto"/>
        <w:ind w:firstLineChars="200" w:firstLine="480"/>
        <w:rPr>
          <w:rFonts w:ascii="宋体" w:hAnsi="宋体"/>
          <w:sz w:val="24"/>
        </w:rPr>
      </w:pPr>
      <w:r w:rsidRPr="005A40F1">
        <w:rPr>
          <w:rFonts w:ascii="宋体" w:hAnsi="宋体"/>
          <w:sz w:val="24"/>
        </w:rPr>
        <w:t>2、非单一产品采购项目，采购人根据采购项目技术构成、产品价格比重等在本文件第四章</w:t>
      </w:r>
      <w:r w:rsidRPr="005A40F1">
        <w:rPr>
          <w:rFonts w:ascii="宋体" w:hAnsi="宋体" w:hint="eastAsia"/>
          <w:sz w:val="24"/>
        </w:rPr>
        <w:t>“</w:t>
      </w:r>
      <w:r w:rsidRPr="005A40F1">
        <w:rPr>
          <w:rFonts w:ascii="宋体" w:hAnsi="宋体"/>
          <w:sz w:val="24"/>
        </w:rPr>
        <w:t>项目需求</w:t>
      </w:r>
      <w:r w:rsidRPr="005A40F1">
        <w:rPr>
          <w:rFonts w:ascii="宋体" w:hAnsi="宋体" w:hint="eastAsia"/>
          <w:sz w:val="24"/>
        </w:rPr>
        <w:t>”</w:t>
      </w:r>
      <w:r w:rsidRPr="005A40F1">
        <w:rPr>
          <w:rFonts w:ascii="宋体" w:hAnsi="宋体"/>
          <w:sz w:val="24"/>
        </w:rPr>
        <w:t>中确定了核心产品，多家投标人提供的核心产品品牌相同的，根据上述规定处理。</w:t>
      </w:r>
    </w:p>
    <w:p w14:paraId="0489D061" w14:textId="77777777" w:rsidR="00310C6F" w:rsidRPr="005A40F1" w:rsidRDefault="00B704EF">
      <w:pPr>
        <w:spacing w:line="360" w:lineRule="auto"/>
        <w:rPr>
          <w:rFonts w:ascii="宋体" w:hAnsi="宋体"/>
          <w:b/>
          <w:bCs/>
          <w:sz w:val="24"/>
        </w:rPr>
      </w:pPr>
      <w:r w:rsidRPr="005A40F1">
        <w:rPr>
          <w:rFonts w:ascii="宋体" w:hAnsi="宋体" w:hint="eastAsia"/>
          <w:b/>
          <w:bCs/>
          <w:sz w:val="24"/>
        </w:rPr>
        <w:t>（三）评标报告</w:t>
      </w:r>
    </w:p>
    <w:p w14:paraId="360BC286"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A40F1">
        <w:rPr>
          <w:rFonts w:ascii="宋体" w:hAnsi="宋体" w:hint="eastAsia"/>
          <w:sz w:val="24"/>
        </w:rPr>
        <w:t>作出</w:t>
      </w:r>
      <w:proofErr w:type="gramEnd"/>
      <w:r w:rsidRPr="005A40F1">
        <w:rPr>
          <w:rFonts w:ascii="宋体" w:hAnsi="宋体" w:hint="eastAsia"/>
          <w:sz w:val="24"/>
        </w:rPr>
        <w:t>结论。持不同意见的评标委员会成员应当在评标报告上签署不同意见及理由，否则视为同意评标报告。</w:t>
      </w:r>
    </w:p>
    <w:p w14:paraId="7C326BBD" w14:textId="77777777" w:rsidR="00310C6F" w:rsidRPr="005A40F1" w:rsidRDefault="00B704EF">
      <w:pPr>
        <w:spacing w:line="360" w:lineRule="auto"/>
        <w:rPr>
          <w:rFonts w:ascii="宋体" w:hAnsi="宋体"/>
          <w:b/>
          <w:bCs/>
          <w:sz w:val="24"/>
        </w:rPr>
      </w:pPr>
      <w:r w:rsidRPr="005A40F1">
        <w:rPr>
          <w:rFonts w:ascii="宋体" w:hAnsi="宋体" w:hint="eastAsia"/>
          <w:b/>
          <w:bCs/>
          <w:sz w:val="24"/>
        </w:rPr>
        <w:t>（四）评标结果的修改</w:t>
      </w:r>
    </w:p>
    <w:p w14:paraId="355C226E"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评标结果汇总完成后，除下列情形外，任何人不得修改评标结果：</w:t>
      </w:r>
    </w:p>
    <w:p w14:paraId="2AA197AD"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w:t>
      </w:r>
      <w:r w:rsidRPr="005A40F1">
        <w:rPr>
          <w:rFonts w:ascii="宋体" w:hAnsi="宋体"/>
          <w:sz w:val="24"/>
        </w:rPr>
        <w:t>1）分值汇总计算错误的；</w:t>
      </w:r>
    </w:p>
    <w:p w14:paraId="144486CA" w14:textId="77777777" w:rsidR="00310C6F" w:rsidRPr="005A40F1" w:rsidRDefault="00B704EF">
      <w:pPr>
        <w:spacing w:line="360" w:lineRule="auto"/>
        <w:ind w:firstLineChars="200" w:firstLine="480"/>
        <w:rPr>
          <w:rFonts w:ascii="宋体" w:hAnsi="宋体"/>
          <w:sz w:val="24"/>
        </w:rPr>
      </w:pPr>
      <w:r w:rsidRPr="005A40F1">
        <w:rPr>
          <w:rFonts w:ascii="宋体" w:hAnsi="宋体"/>
          <w:sz w:val="24"/>
        </w:rPr>
        <w:t>（2）分项评分超出评分标准范围的；</w:t>
      </w:r>
    </w:p>
    <w:p w14:paraId="23F3BD0A" w14:textId="77777777" w:rsidR="00310C6F" w:rsidRPr="005A40F1" w:rsidRDefault="00B704EF">
      <w:pPr>
        <w:spacing w:line="360" w:lineRule="auto"/>
        <w:ind w:firstLineChars="200" w:firstLine="480"/>
        <w:rPr>
          <w:rFonts w:ascii="宋体" w:hAnsi="宋体"/>
          <w:sz w:val="24"/>
        </w:rPr>
      </w:pPr>
      <w:r w:rsidRPr="005A40F1">
        <w:rPr>
          <w:rFonts w:ascii="宋体" w:hAnsi="宋体"/>
          <w:sz w:val="24"/>
        </w:rPr>
        <w:t>（3）评标委员会成员对客观评审因素评分不一致的；</w:t>
      </w:r>
    </w:p>
    <w:p w14:paraId="58A7F150" w14:textId="77777777" w:rsidR="00310C6F" w:rsidRPr="005A40F1" w:rsidRDefault="00B704EF">
      <w:pPr>
        <w:spacing w:line="360" w:lineRule="auto"/>
        <w:ind w:firstLineChars="200" w:firstLine="480"/>
        <w:rPr>
          <w:rFonts w:ascii="宋体" w:hAnsi="宋体"/>
          <w:sz w:val="24"/>
        </w:rPr>
      </w:pPr>
      <w:r w:rsidRPr="005A40F1">
        <w:rPr>
          <w:rFonts w:ascii="宋体" w:hAnsi="宋体"/>
          <w:sz w:val="24"/>
        </w:rPr>
        <w:t>（4）经评标委员会认定评分畸高、</w:t>
      </w:r>
      <w:proofErr w:type="gramStart"/>
      <w:r w:rsidRPr="005A40F1">
        <w:rPr>
          <w:rFonts w:ascii="宋体" w:hAnsi="宋体" w:hint="eastAsia"/>
          <w:sz w:val="24"/>
        </w:rPr>
        <w:t>畸</w:t>
      </w:r>
      <w:proofErr w:type="gramEnd"/>
      <w:r w:rsidRPr="005A40F1">
        <w:rPr>
          <w:rFonts w:ascii="宋体" w:hAnsi="宋体" w:hint="eastAsia"/>
          <w:sz w:val="24"/>
        </w:rPr>
        <w:t>低的。</w:t>
      </w:r>
    </w:p>
    <w:p w14:paraId="3DE16B3F"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0BDC19EB" w14:textId="77777777" w:rsidR="00310C6F" w:rsidRPr="005A40F1" w:rsidRDefault="00B704EF">
      <w:pPr>
        <w:spacing w:line="360" w:lineRule="auto"/>
        <w:rPr>
          <w:rFonts w:ascii="宋体" w:hAnsi="宋体"/>
          <w:b/>
          <w:bCs/>
          <w:sz w:val="24"/>
        </w:rPr>
      </w:pPr>
      <w:r w:rsidRPr="005A40F1">
        <w:rPr>
          <w:rFonts w:ascii="宋体" w:hAnsi="宋体" w:hint="eastAsia"/>
          <w:b/>
          <w:bCs/>
          <w:sz w:val="24"/>
        </w:rPr>
        <w:t>二、评分办法</w:t>
      </w:r>
    </w:p>
    <w:p w14:paraId="15DB1188"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5A40F1">
        <w:rPr>
          <w:rFonts w:ascii="宋体" w:hAnsi="宋体"/>
          <w:kern w:val="0"/>
          <w:sz w:val="24"/>
        </w:rPr>
        <w:t>2</w:t>
      </w:r>
      <w:r w:rsidRPr="005A40F1">
        <w:rPr>
          <w:rFonts w:ascii="宋体" w:hAnsi="宋体" w:hint="eastAsia"/>
          <w:kern w:val="0"/>
          <w:sz w:val="24"/>
        </w:rPr>
        <w:t>位小数，第</w:t>
      </w:r>
      <w:r w:rsidRPr="005A40F1">
        <w:rPr>
          <w:rFonts w:ascii="宋体" w:hAnsi="宋体"/>
          <w:kern w:val="0"/>
          <w:sz w:val="24"/>
        </w:rPr>
        <w:t>3</w:t>
      </w:r>
      <w:r w:rsidRPr="005A40F1">
        <w:rPr>
          <w:rFonts w:ascii="宋体" w:hAnsi="宋体" w:hint="eastAsia"/>
          <w:kern w:val="0"/>
          <w:sz w:val="24"/>
        </w:rPr>
        <w:t>位四舍五入。</w:t>
      </w:r>
      <w:r w:rsidRPr="005A40F1">
        <w:rPr>
          <w:rFonts w:ascii="宋体" w:hAnsi="宋体" w:hint="eastAsia"/>
          <w:sz w:val="24"/>
        </w:rPr>
        <w:t>具体评审因素及标准、权重具体如下：</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662"/>
        <w:gridCol w:w="851"/>
      </w:tblGrid>
      <w:tr w:rsidR="00310C6F" w:rsidRPr="005A40F1" w14:paraId="70F608F0" w14:textId="77777777">
        <w:trPr>
          <w:trHeight w:val="626"/>
        </w:trPr>
        <w:tc>
          <w:tcPr>
            <w:tcW w:w="1418" w:type="dxa"/>
            <w:tcBorders>
              <w:top w:val="single" w:sz="4" w:space="0" w:color="auto"/>
              <w:left w:val="single" w:sz="4" w:space="0" w:color="auto"/>
              <w:bottom w:val="single" w:sz="4" w:space="0" w:color="auto"/>
              <w:right w:val="single" w:sz="4" w:space="0" w:color="auto"/>
            </w:tcBorders>
            <w:vAlign w:val="center"/>
          </w:tcPr>
          <w:p w14:paraId="103C5AFC" w14:textId="77777777" w:rsidR="00310C6F" w:rsidRPr="005A40F1" w:rsidRDefault="00B704EF">
            <w:pPr>
              <w:widowControl/>
              <w:spacing w:line="276" w:lineRule="auto"/>
              <w:jc w:val="center"/>
              <w:rPr>
                <w:rFonts w:asciiTheme="minorEastAsia" w:eastAsiaTheme="minorEastAsia" w:hAnsiTheme="minorEastAsia"/>
                <w:bCs/>
                <w:kern w:val="0"/>
                <w:sz w:val="24"/>
              </w:rPr>
            </w:pPr>
            <w:bookmarkStart w:id="63" w:name="_Toc310195731"/>
            <w:r w:rsidRPr="005A40F1">
              <w:rPr>
                <w:rFonts w:asciiTheme="minorEastAsia" w:eastAsiaTheme="minorEastAsia" w:hAnsiTheme="minorEastAsia"/>
                <w:bCs/>
                <w:kern w:val="0"/>
                <w:sz w:val="24"/>
              </w:rPr>
              <w:t>评分项</w:t>
            </w:r>
          </w:p>
        </w:tc>
        <w:tc>
          <w:tcPr>
            <w:tcW w:w="6662" w:type="dxa"/>
            <w:tcBorders>
              <w:top w:val="single" w:sz="4" w:space="0" w:color="auto"/>
              <w:left w:val="single" w:sz="4" w:space="0" w:color="auto"/>
              <w:bottom w:val="single" w:sz="4" w:space="0" w:color="auto"/>
              <w:right w:val="single" w:sz="4" w:space="0" w:color="auto"/>
            </w:tcBorders>
            <w:vAlign w:val="center"/>
          </w:tcPr>
          <w:p w14:paraId="767B4172" w14:textId="77777777" w:rsidR="00310C6F" w:rsidRPr="005A40F1" w:rsidRDefault="00B704EF">
            <w:pPr>
              <w:widowControl/>
              <w:spacing w:line="276" w:lineRule="auto"/>
              <w:jc w:val="center"/>
              <w:rPr>
                <w:rFonts w:asciiTheme="minorEastAsia" w:eastAsiaTheme="minorEastAsia" w:hAnsiTheme="minorEastAsia"/>
                <w:bCs/>
                <w:kern w:val="0"/>
                <w:sz w:val="24"/>
              </w:rPr>
            </w:pPr>
            <w:r w:rsidRPr="005A40F1">
              <w:rPr>
                <w:rFonts w:asciiTheme="minorEastAsia" w:eastAsiaTheme="minorEastAsia" w:hAnsiTheme="minorEastAsia"/>
                <w:bCs/>
                <w:kern w:val="0"/>
                <w:sz w:val="24"/>
              </w:rPr>
              <w:t>评分内容</w:t>
            </w:r>
          </w:p>
        </w:tc>
        <w:tc>
          <w:tcPr>
            <w:tcW w:w="851" w:type="dxa"/>
            <w:tcBorders>
              <w:top w:val="single" w:sz="4" w:space="0" w:color="auto"/>
              <w:left w:val="single" w:sz="4" w:space="0" w:color="auto"/>
              <w:bottom w:val="single" w:sz="4" w:space="0" w:color="auto"/>
              <w:right w:val="single" w:sz="4" w:space="0" w:color="auto"/>
            </w:tcBorders>
            <w:vAlign w:val="center"/>
          </w:tcPr>
          <w:p w14:paraId="718AB2B0" w14:textId="77777777" w:rsidR="00310C6F" w:rsidRPr="005A40F1" w:rsidRDefault="00B704EF">
            <w:pPr>
              <w:widowControl/>
              <w:spacing w:line="276" w:lineRule="auto"/>
              <w:ind w:rightChars="56" w:right="118"/>
              <w:jc w:val="center"/>
              <w:rPr>
                <w:rFonts w:asciiTheme="minorEastAsia" w:eastAsiaTheme="minorEastAsia" w:hAnsiTheme="minorEastAsia"/>
                <w:bCs/>
                <w:kern w:val="0"/>
                <w:sz w:val="24"/>
              </w:rPr>
            </w:pPr>
            <w:r w:rsidRPr="005A40F1">
              <w:rPr>
                <w:rFonts w:asciiTheme="minorEastAsia" w:eastAsiaTheme="minorEastAsia" w:hAnsiTheme="minorEastAsia"/>
                <w:bCs/>
                <w:kern w:val="0"/>
                <w:sz w:val="24"/>
              </w:rPr>
              <w:t>最高得分</w:t>
            </w:r>
          </w:p>
        </w:tc>
      </w:tr>
      <w:tr w:rsidR="00310C6F" w:rsidRPr="005A40F1" w14:paraId="2E865D91" w14:textId="77777777">
        <w:trPr>
          <w:trHeight w:val="1105"/>
        </w:trPr>
        <w:tc>
          <w:tcPr>
            <w:tcW w:w="1418" w:type="dxa"/>
            <w:tcBorders>
              <w:top w:val="single" w:sz="4" w:space="0" w:color="auto"/>
              <w:left w:val="single" w:sz="4" w:space="0" w:color="auto"/>
              <w:bottom w:val="single" w:sz="4" w:space="0" w:color="auto"/>
              <w:right w:val="single" w:sz="4" w:space="0" w:color="auto"/>
            </w:tcBorders>
            <w:vAlign w:val="center"/>
          </w:tcPr>
          <w:p w14:paraId="29C1DAE5" w14:textId="77777777" w:rsidR="00310C6F" w:rsidRPr="005A40F1" w:rsidRDefault="00B704EF">
            <w:pPr>
              <w:widowControl/>
              <w:spacing w:line="276" w:lineRule="auto"/>
              <w:jc w:val="center"/>
              <w:rPr>
                <w:rFonts w:asciiTheme="minorEastAsia" w:eastAsiaTheme="minorEastAsia" w:hAnsiTheme="minorEastAsia"/>
                <w:kern w:val="0"/>
                <w:sz w:val="24"/>
              </w:rPr>
            </w:pPr>
            <w:r w:rsidRPr="005A40F1">
              <w:rPr>
                <w:rFonts w:asciiTheme="minorEastAsia" w:eastAsiaTheme="minorEastAsia" w:hAnsiTheme="minorEastAsia"/>
                <w:kern w:val="0"/>
                <w:sz w:val="24"/>
              </w:rPr>
              <w:t>价格</w:t>
            </w:r>
          </w:p>
        </w:tc>
        <w:tc>
          <w:tcPr>
            <w:tcW w:w="6662" w:type="dxa"/>
            <w:tcBorders>
              <w:top w:val="single" w:sz="4" w:space="0" w:color="auto"/>
              <w:left w:val="single" w:sz="4" w:space="0" w:color="auto"/>
              <w:bottom w:val="single" w:sz="4" w:space="0" w:color="auto"/>
              <w:right w:val="single" w:sz="4" w:space="0" w:color="auto"/>
            </w:tcBorders>
            <w:vAlign w:val="center"/>
          </w:tcPr>
          <w:p w14:paraId="0CF758D6" w14:textId="77777777" w:rsidR="00310C6F" w:rsidRPr="005A40F1" w:rsidRDefault="00B704EF">
            <w:pPr>
              <w:widowControl/>
              <w:spacing w:line="276" w:lineRule="auto"/>
              <w:jc w:val="left"/>
              <w:rPr>
                <w:rFonts w:asciiTheme="minorEastAsia" w:eastAsiaTheme="minorEastAsia" w:hAnsiTheme="minorEastAsia"/>
                <w:kern w:val="0"/>
                <w:sz w:val="24"/>
              </w:rPr>
            </w:pPr>
            <w:r w:rsidRPr="005A40F1">
              <w:rPr>
                <w:rFonts w:asciiTheme="minorEastAsia" w:eastAsiaTheme="minorEastAsia" w:hAnsiTheme="minorEastAsia"/>
                <w:kern w:val="0"/>
                <w:sz w:val="24"/>
              </w:rPr>
              <w:t>投标报价得分=</w:t>
            </w:r>
            <w:r w:rsidRPr="005A40F1">
              <w:rPr>
                <w:rFonts w:asciiTheme="minorEastAsia" w:eastAsiaTheme="minorEastAsia" w:hAnsiTheme="minorEastAsia" w:hint="eastAsia"/>
                <w:kern w:val="0"/>
                <w:sz w:val="24"/>
              </w:rPr>
              <w:t>（</w:t>
            </w:r>
            <w:r w:rsidRPr="005A40F1">
              <w:rPr>
                <w:rFonts w:asciiTheme="minorEastAsia" w:eastAsiaTheme="minorEastAsia" w:hAnsiTheme="minorEastAsia"/>
                <w:kern w:val="0"/>
                <w:sz w:val="24"/>
              </w:rPr>
              <w:t>评标基准价／投标报价</w:t>
            </w:r>
            <w:r w:rsidRPr="005A40F1">
              <w:rPr>
                <w:rFonts w:asciiTheme="minorEastAsia" w:eastAsiaTheme="minorEastAsia" w:hAnsiTheme="minorEastAsia" w:hint="eastAsia"/>
                <w:kern w:val="0"/>
                <w:sz w:val="24"/>
              </w:rPr>
              <w:t>）</w:t>
            </w:r>
            <w:r w:rsidRPr="005A40F1">
              <w:rPr>
                <w:rFonts w:asciiTheme="minorEastAsia" w:eastAsiaTheme="minorEastAsia" w:hAnsiTheme="minorEastAsia"/>
                <w:kern w:val="0"/>
                <w:sz w:val="24"/>
              </w:rPr>
              <w:t>×40</w:t>
            </w:r>
            <w:r w:rsidRPr="005A40F1">
              <w:rPr>
                <w:rFonts w:asciiTheme="minorEastAsia" w:eastAsiaTheme="minorEastAsia" w:hAnsiTheme="minorEastAsia" w:hint="eastAsia"/>
                <w:kern w:val="0"/>
                <w:sz w:val="24"/>
              </w:rPr>
              <w:t>。</w:t>
            </w:r>
          </w:p>
          <w:p w14:paraId="0817D4D3" w14:textId="77777777" w:rsidR="00310C6F" w:rsidRPr="005A40F1" w:rsidRDefault="00B704EF">
            <w:pPr>
              <w:widowControl/>
              <w:spacing w:line="276" w:lineRule="auto"/>
              <w:jc w:val="left"/>
              <w:rPr>
                <w:rFonts w:asciiTheme="minorEastAsia" w:eastAsiaTheme="minorEastAsia" w:hAnsiTheme="minorEastAsia"/>
                <w:kern w:val="0"/>
                <w:sz w:val="24"/>
              </w:rPr>
            </w:pPr>
            <w:r w:rsidRPr="005A40F1">
              <w:rPr>
                <w:rFonts w:asciiTheme="minorEastAsia" w:eastAsiaTheme="minorEastAsia" w:hAnsiTheme="minorEastAsia"/>
                <w:kern w:val="0"/>
                <w:sz w:val="24"/>
              </w:rPr>
              <w:t>实质性满足招标文件要求且投标价格最低的投标报价为评标基准价，其价格分为满分。</w:t>
            </w:r>
          </w:p>
          <w:p w14:paraId="154C5648" w14:textId="77777777" w:rsidR="00310C6F" w:rsidRPr="005A40F1" w:rsidRDefault="00B704EF">
            <w:pPr>
              <w:pStyle w:val="TOC2"/>
              <w:rPr>
                <w:i w:val="0"/>
                <w:color w:val="auto"/>
              </w:rPr>
            </w:pPr>
            <w:r w:rsidRPr="005A40F1">
              <w:rPr>
                <w:rFonts w:hint="eastAsia"/>
                <w:i w:val="0"/>
                <w:color w:val="auto"/>
              </w:rPr>
              <w:t>评标价的有关规定详见附注1</w:t>
            </w:r>
          </w:p>
        </w:tc>
        <w:tc>
          <w:tcPr>
            <w:tcW w:w="851" w:type="dxa"/>
            <w:tcBorders>
              <w:top w:val="single" w:sz="4" w:space="0" w:color="auto"/>
              <w:left w:val="single" w:sz="4" w:space="0" w:color="auto"/>
              <w:bottom w:val="single" w:sz="4" w:space="0" w:color="auto"/>
              <w:right w:val="single" w:sz="4" w:space="0" w:color="auto"/>
            </w:tcBorders>
            <w:vAlign w:val="center"/>
          </w:tcPr>
          <w:p w14:paraId="2C96C167" w14:textId="77777777" w:rsidR="00310C6F" w:rsidRPr="005A40F1" w:rsidRDefault="00B704EF">
            <w:pPr>
              <w:widowControl/>
              <w:spacing w:line="276" w:lineRule="auto"/>
              <w:jc w:val="center"/>
              <w:rPr>
                <w:rFonts w:asciiTheme="minorEastAsia" w:eastAsiaTheme="minorEastAsia" w:hAnsiTheme="minorEastAsia"/>
                <w:kern w:val="0"/>
                <w:sz w:val="24"/>
              </w:rPr>
            </w:pPr>
            <w:r w:rsidRPr="005A40F1">
              <w:rPr>
                <w:rFonts w:asciiTheme="minorEastAsia" w:eastAsiaTheme="minorEastAsia" w:hAnsiTheme="minorEastAsia"/>
                <w:kern w:val="0"/>
                <w:sz w:val="24"/>
              </w:rPr>
              <w:t>40</w:t>
            </w:r>
          </w:p>
        </w:tc>
      </w:tr>
      <w:tr w:rsidR="00310C6F" w:rsidRPr="005A40F1" w14:paraId="6018E64A" w14:textId="77777777">
        <w:trPr>
          <w:trHeight w:val="555"/>
        </w:trPr>
        <w:tc>
          <w:tcPr>
            <w:tcW w:w="1418" w:type="dxa"/>
            <w:tcBorders>
              <w:top w:val="single" w:sz="4" w:space="0" w:color="auto"/>
              <w:left w:val="single" w:sz="4" w:space="0" w:color="auto"/>
              <w:right w:val="single" w:sz="4" w:space="0" w:color="auto"/>
            </w:tcBorders>
            <w:vAlign w:val="center"/>
          </w:tcPr>
          <w:p w14:paraId="73C052A6" w14:textId="77777777" w:rsidR="00310C6F" w:rsidRPr="005A40F1" w:rsidRDefault="00B704EF">
            <w:pPr>
              <w:spacing w:line="276" w:lineRule="auto"/>
              <w:jc w:val="center"/>
              <w:rPr>
                <w:rFonts w:asciiTheme="minorEastAsia" w:eastAsiaTheme="minorEastAsia" w:hAnsiTheme="minorEastAsia"/>
                <w:kern w:val="0"/>
                <w:sz w:val="24"/>
              </w:rPr>
            </w:pPr>
            <w:r w:rsidRPr="005A40F1">
              <w:rPr>
                <w:rFonts w:asciiTheme="minorEastAsia" w:eastAsiaTheme="minorEastAsia" w:hAnsiTheme="minorEastAsia"/>
                <w:kern w:val="0"/>
                <w:sz w:val="24"/>
              </w:rPr>
              <w:t>技术</w:t>
            </w:r>
            <w:r w:rsidRPr="005A40F1">
              <w:rPr>
                <w:rFonts w:asciiTheme="minorEastAsia" w:eastAsiaTheme="minorEastAsia" w:hAnsiTheme="minorEastAsia" w:hint="eastAsia"/>
                <w:kern w:val="0"/>
                <w:sz w:val="24"/>
              </w:rPr>
              <w:t>指标</w:t>
            </w:r>
          </w:p>
        </w:tc>
        <w:tc>
          <w:tcPr>
            <w:tcW w:w="6662" w:type="dxa"/>
            <w:tcBorders>
              <w:top w:val="single" w:sz="4" w:space="0" w:color="auto"/>
              <w:left w:val="single" w:sz="4" w:space="0" w:color="auto"/>
              <w:bottom w:val="single" w:sz="4" w:space="0" w:color="auto"/>
              <w:right w:val="single" w:sz="4" w:space="0" w:color="auto"/>
            </w:tcBorders>
            <w:vAlign w:val="center"/>
          </w:tcPr>
          <w:p w14:paraId="342F9561" w14:textId="77777777" w:rsidR="00310C6F" w:rsidRPr="005A40F1" w:rsidRDefault="00B704EF">
            <w:pPr>
              <w:widowControl/>
              <w:spacing w:line="276" w:lineRule="auto"/>
              <w:jc w:val="left"/>
              <w:rPr>
                <w:rFonts w:asciiTheme="minorEastAsia" w:eastAsiaTheme="minorEastAsia" w:hAnsiTheme="minorEastAsia" w:cstheme="minorEastAsia"/>
                <w:sz w:val="24"/>
              </w:rPr>
            </w:pPr>
            <w:r w:rsidRPr="005A40F1">
              <w:rPr>
                <w:rFonts w:asciiTheme="minorEastAsia" w:eastAsiaTheme="minorEastAsia" w:hAnsiTheme="minorEastAsia" w:cstheme="minorEastAsia" w:hint="eastAsia"/>
                <w:sz w:val="24"/>
              </w:rPr>
              <w:t>投标文件须对招标文件项目需求的响应程度。</w:t>
            </w:r>
          </w:p>
          <w:p w14:paraId="20827372" w14:textId="77777777" w:rsidR="00310C6F" w:rsidRPr="005A40F1" w:rsidRDefault="00B704EF">
            <w:pPr>
              <w:widowControl/>
              <w:spacing w:line="276" w:lineRule="auto"/>
              <w:jc w:val="left"/>
              <w:rPr>
                <w:rFonts w:asciiTheme="minorEastAsia" w:eastAsiaTheme="minorEastAsia" w:hAnsiTheme="minorEastAsia" w:cstheme="minorEastAsia"/>
                <w:sz w:val="24"/>
              </w:rPr>
            </w:pPr>
            <w:r w:rsidRPr="005A40F1">
              <w:rPr>
                <w:rFonts w:asciiTheme="minorEastAsia" w:eastAsiaTheme="minorEastAsia" w:hAnsiTheme="minorEastAsia" w:cstheme="minorEastAsia"/>
                <w:sz w:val="24"/>
              </w:rPr>
              <w:t>1）完全满足的得37</w:t>
            </w:r>
            <w:r w:rsidRPr="005A40F1">
              <w:rPr>
                <w:rFonts w:asciiTheme="minorEastAsia" w:eastAsiaTheme="minorEastAsia" w:hAnsiTheme="minorEastAsia" w:cstheme="minorEastAsia" w:hint="eastAsia"/>
                <w:sz w:val="24"/>
              </w:rPr>
              <w:t>分；</w:t>
            </w:r>
          </w:p>
          <w:p w14:paraId="4793A1A6" w14:textId="57F6E058" w:rsidR="00310C6F" w:rsidRPr="005A40F1" w:rsidRDefault="00B704EF">
            <w:pPr>
              <w:widowControl/>
              <w:spacing w:line="276" w:lineRule="auto"/>
              <w:jc w:val="left"/>
              <w:rPr>
                <w:rFonts w:asciiTheme="minorEastAsia" w:eastAsiaTheme="minorEastAsia" w:hAnsiTheme="minorEastAsia" w:cstheme="minorEastAsia"/>
                <w:sz w:val="24"/>
              </w:rPr>
            </w:pPr>
            <w:r w:rsidRPr="005A40F1">
              <w:rPr>
                <w:rFonts w:asciiTheme="minorEastAsia" w:eastAsiaTheme="minorEastAsia" w:hAnsiTheme="minorEastAsia" w:cstheme="minorEastAsia"/>
                <w:sz w:val="24"/>
              </w:rPr>
              <w:t>2）一般条款每有一项负偏离扣2</w:t>
            </w:r>
            <w:r w:rsidRPr="005A40F1">
              <w:rPr>
                <w:rFonts w:asciiTheme="minorEastAsia" w:eastAsiaTheme="minorEastAsia" w:hAnsiTheme="minorEastAsia" w:cstheme="minorEastAsia" w:hint="eastAsia"/>
                <w:sz w:val="24"/>
              </w:rPr>
              <w:t>分</w:t>
            </w:r>
            <w:r w:rsidR="005A40F1">
              <w:rPr>
                <w:rFonts w:asciiTheme="minorEastAsia" w:eastAsiaTheme="minorEastAsia" w:hAnsiTheme="minorEastAsia" w:cstheme="minorEastAsia" w:hint="eastAsia"/>
                <w:sz w:val="24"/>
              </w:rPr>
              <w:t>，扣完为止；</w:t>
            </w:r>
          </w:p>
          <w:p w14:paraId="05AD30DB" w14:textId="77777777" w:rsidR="00310C6F" w:rsidRPr="005A40F1" w:rsidRDefault="00B704EF">
            <w:pPr>
              <w:widowControl/>
              <w:spacing w:line="276" w:lineRule="auto"/>
              <w:jc w:val="left"/>
              <w:rPr>
                <w:rFonts w:asciiTheme="minorEastAsia" w:eastAsiaTheme="minorEastAsia" w:hAnsiTheme="minorEastAsia" w:cstheme="minorEastAsia"/>
                <w:sz w:val="24"/>
              </w:rPr>
            </w:pPr>
            <w:r w:rsidRPr="005A40F1">
              <w:rPr>
                <w:rFonts w:asciiTheme="minorEastAsia" w:eastAsiaTheme="minorEastAsia" w:hAnsiTheme="minorEastAsia" w:cstheme="minorEastAsia"/>
                <w:sz w:val="24"/>
              </w:rPr>
              <w:lastRenderedPageBreak/>
              <w:t>3）</w:t>
            </w:r>
            <w:r w:rsidRPr="005A40F1">
              <w:rPr>
                <w:rFonts w:ascii="宋体" w:hAnsi="宋体" w:cs="宋体" w:hint="eastAsia"/>
                <w:kern w:val="0"/>
                <w:sz w:val="24"/>
              </w:rPr>
              <w:t>带“*”号标记的条款为强制要求，若不满足则投标无效。</w:t>
            </w:r>
          </w:p>
          <w:p w14:paraId="6037E2FA" w14:textId="77777777" w:rsidR="00310C6F" w:rsidRPr="005A40F1" w:rsidRDefault="00B704EF">
            <w:pPr>
              <w:pStyle w:val="Default"/>
              <w:spacing w:line="276" w:lineRule="auto"/>
              <w:rPr>
                <w:rFonts w:asciiTheme="minorEastAsia" w:eastAsiaTheme="minorEastAsia" w:hAnsiTheme="minorEastAsia"/>
                <w:color w:val="auto"/>
              </w:rPr>
            </w:pPr>
            <w:r w:rsidRPr="005A40F1">
              <w:rPr>
                <w:rFonts w:asciiTheme="minorEastAsia" w:eastAsiaTheme="minorEastAsia" w:hAnsiTheme="minorEastAsia" w:cstheme="minorEastAsia" w:hint="eastAsia"/>
                <w:color w:val="auto"/>
              </w:rPr>
              <w:t>注：投标人须在技术规格偏离表中对第四</w:t>
            </w:r>
            <w:proofErr w:type="gramStart"/>
            <w:r w:rsidRPr="005A40F1">
              <w:rPr>
                <w:rFonts w:asciiTheme="minorEastAsia" w:eastAsiaTheme="minorEastAsia" w:hAnsiTheme="minorEastAsia" w:cstheme="minorEastAsia" w:hint="eastAsia"/>
                <w:color w:val="auto"/>
              </w:rPr>
              <w:t>章项目</w:t>
            </w:r>
            <w:proofErr w:type="gramEnd"/>
            <w:r w:rsidRPr="005A40F1">
              <w:rPr>
                <w:rFonts w:asciiTheme="minorEastAsia" w:eastAsiaTheme="minorEastAsia" w:hAnsiTheme="minorEastAsia" w:cstheme="minorEastAsia" w:hint="eastAsia"/>
                <w:color w:val="auto"/>
              </w:rPr>
              <w:t>需求的所有内容进行点对点应答，必须在引用本招标文件的基础上</w:t>
            </w:r>
            <w:r w:rsidRPr="005A40F1">
              <w:rPr>
                <w:rFonts w:asciiTheme="minorEastAsia" w:eastAsiaTheme="minorEastAsia" w:hAnsiTheme="minorEastAsia" w:cstheme="minorEastAsia"/>
                <w:color w:val="auto"/>
              </w:rPr>
              <w:t>,进行逐条逐项答复、说明和解释。</w:t>
            </w:r>
          </w:p>
        </w:tc>
        <w:tc>
          <w:tcPr>
            <w:tcW w:w="851" w:type="dxa"/>
            <w:tcBorders>
              <w:top w:val="single" w:sz="4" w:space="0" w:color="auto"/>
              <w:left w:val="single" w:sz="4" w:space="0" w:color="auto"/>
              <w:right w:val="single" w:sz="4" w:space="0" w:color="auto"/>
            </w:tcBorders>
            <w:vAlign w:val="center"/>
          </w:tcPr>
          <w:p w14:paraId="5B0B6B1C" w14:textId="77777777" w:rsidR="00310C6F" w:rsidRPr="005A40F1" w:rsidRDefault="00B704EF">
            <w:pPr>
              <w:widowControl/>
              <w:spacing w:line="276" w:lineRule="auto"/>
              <w:jc w:val="center"/>
              <w:rPr>
                <w:rFonts w:asciiTheme="minorEastAsia" w:eastAsiaTheme="minorEastAsia" w:hAnsiTheme="minorEastAsia"/>
                <w:kern w:val="0"/>
                <w:sz w:val="24"/>
              </w:rPr>
            </w:pPr>
            <w:r w:rsidRPr="005A40F1">
              <w:rPr>
                <w:rFonts w:asciiTheme="minorEastAsia" w:eastAsiaTheme="minorEastAsia" w:hAnsiTheme="minorEastAsia"/>
                <w:kern w:val="0"/>
                <w:sz w:val="24"/>
              </w:rPr>
              <w:lastRenderedPageBreak/>
              <w:t>37</w:t>
            </w:r>
          </w:p>
        </w:tc>
      </w:tr>
      <w:tr w:rsidR="00310C6F" w:rsidRPr="005A40F1" w14:paraId="737223B2" w14:textId="77777777">
        <w:trPr>
          <w:trHeight w:val="537"/>
        </w:trPr>
        <w:tc>
          <w:tcPr>
            <w:tcW w:w="1418" w:type="dxa"/>
            <w:tcBorders>
              <w:top w:val="single" w:sz="4" w:space="0" w:color="auto"/>
              <w:left w:val="single" w:sz="4" w:space="0" w:color="auto"/>
              <w:right w:val="single" w:sz="4" w:space="0" w:color="auto"/>
            </w:tcBorders>
            <w:vAlign w:val="center"/>
          </w:tcPr>
          <w:p w14:paraId="36478BE9" w14:textId="77777777" w:rsidR="00310C6F" w:rsidRPr="005A40F1" w:rsidRDefault="00B704EF">
            <w:pPr>
              <w:spacing w:line="276" w:lineRule="auto"/>
              <w:jc w:val="center"/>
              <w:rPr>
                <w:rFonts w:asciiTheme="minorEastAsia" w:eastAsiaTheme="minorEastAsia" w:hAnsiTheme="minorEastAsia" w:cs="Akzidenz Grotesk BQ"/>
                <w:kern w:val="0"/>
                <w:sz w:val="24"/>
              </w:rPr>
            </w:pPr>
            <w:r w:rsidRPr="005A40F1">
              <w:rPr>
                <w:rFonts w:asciiTheme="minorEastAsia" w:eastAsiaTheme="minorEastAsia" w:hAnsiTheme="minorEastAsia" w:cs="Akzidenz Grotesk BQ" w:hint="eastAsia"/>
                <w:kern w:val="0"/>
                <w:sz w:val="24"/>
              </w:rPr>
              <w:t>服务团队</w:t>
            </w:r>
          </w:p>
        </w:tc>
        <w:tc>
          <w:tcPr>
            <w:tcW w:w="6662" w:type="dxa"/>
            <w:tcBorders>
              <w:top w:val="single" w:sz="4" w:space="0" w:color="auto"/>
              <w:left w:val="single" w:sz="4" w:space="0" w:color="auto"/>
              <w:bottom w:val="single" w:sz="4" w:space="0" w:color="auto"/>
              <w:right w:val="single" w:sz="4" w:space="0" w:color="auto"/>
            </w:tcBorders>
            <w:vAlign w:val="center"/>
          </w:tcPr>
          <w:p w14:paraId="71CF3A1D" w14:textId="77777777" w:rsidR="00310C6F" w:rsidRPr="005A40F1" w:rsidRDefault="00B704EF">
            <w:pPr>
              <w:pStyle w:val="Default"/>
              <w:widowControl/>
              <w:spacing w:line="276" w:lineRule="auto"/>
              <w:rPr>
                <w:rFonts w:asciiTheme="minorEastAsia" w:eastAsiaTheme="minorEastAsia" w:hAnsiTheme="minorEastAsia" w:cstheme="minorEastAsia"/>
                <w:color w:val="auto"/>
                <w:kern w:val="2"/>
              </w:rPr>
            </w:pPr>
            <w:r w:rsidRPr="005A40F1">
              <w:rPr>
                <w:rFonts w:asciiTheme="minorEastAsia" w:eastAsiaTheme="minorEastAsia" w:hAnsiTheme="minorEastAsia" w:cstheme="minorEastAsia" w:hint="eastAsia"/>
                <w:color w:val="auto"/>
                <w:kern w:val="2"/>
              </w:rPr>
              <w:t>评标委员会根据投标人标书中提供的服务团队的综合素质和人员配置情况及其合理性等方面进行综合评分：</w:t>
            </w:r>
          </w:p>
          <w:p w14:paraId="35F56DE3" w14:textId="77777777" w:rsidR="00310C6F" w:rsidRPr="005A40F1" w:rsidRDefault="00B704EF">
            <w:pPr>
              <w:pStyle w:val="Default"/>
              <w:spacing w:line="276" w:lineRule="auto"/>
              <w:rPr>
                <w:rFonts w:asciiTheme="minorEastAsia" w:eastAsiaTheme="minorEastAsia" w:hAnsiTheme="minorEastAsia" w:cstheme="minorEastAsia"/>
                <w:color w:val="auto"/>
                <w:kern w:val="2"/>
              </w:rPr>
            </w:pPr>
            <w:r w:rsidRPr="005A40F1">
              <w:rPr>
                <w:rFonts w:asciiTheme="minorEastAsia" w:eastAsiaTheme="minorEastAsia" w:hAnsiTheme="minorEastAsia" w:cstheme="minorEastAsia" w:hint="eastAsia"/>
                <w:color w:val="auto"/>
                <w:kern w:val="2"/>
              </w:rPr>
              <w:t>项目团队人员配置合理、综合素质高得</w:t>
            </w:r>
            <w:r w:rsidRPr="005A40F1">
              <w:rPr>
                <w:rFonts w:asciiTheme="minorEastAsia" w:eastAsiaTheme="minorEastAsia" w:hAnsiTheme="minorEastAsia" w:cstheme="minorEastAsia"/>
                <w:color w:val="auto"/>
                <w:kern w:val="2"/>
              </w:rPr>
              <w:t>3</w:t>
            </w:r>
            <w:r w:rsidRPr="005A40F1">
              <w:rPr>
                <w:rFonts w:asciiTheme="minorEastAsia" w:eastAsiaTheme="minorEastAsia" w:hAnsiTheme="minorEastAsia" w:cstheme="minorEastAsia" w:hint="eastAsia"/>
                <w:color w:val="auto"/>
                <w:kern w:val="2"/>
              </w:rPr>
              <w:t>分；</w:t>
            </w:r>
          </w:p>
          <w:p w14:paraId="238560FA" w14:textId="77777777" w:rsidR="00310C6F" w:rsidRPr="005A40F1" w:rsidRDefault="00B704EF">
            <w:pPr>
              <w:pStyle w:val="Default"/>
              <w:spacing w:line="276" w:lineRule="auto"/>
              <w:rPr>
                <w:rFonts w:asciiTheme="minorEastAsia" w:eastAsiaTheme="minorEastAsia" w:hAnsiTheme="minorEastAsia" w:cstheme="minorEastAsia"/>
                <w:color w:val="auto"/>
                <w:kern w:val="2"/>
              </w:rPr>
            </w:pPr>
            <w:r w:rsidRPr="005A40F1">
              <w:rPr>
                <w:rFonts w:asciiTheme="minorEastAsia" w:eastAsiaTheme="minorEastAsia" w:hAnsiTheme="minorEastAsia" w:cstheme="minorEastAsia" w:hint="eastAsia"/>
                <w:color w:val="auto"/>
                <w:kern w:val="2"/>
              </w:rPr>
              <w:t>人员配置一般、综合素质一般得</w:t>
            </w:r>
            <w:r w:rsidRPr="005A40F1">
              <w:rPr>
                <w:rFonts w:asciiTheme="minorEastAsia" w:eastAsiaTheme="minorEastAsia" w:hAnsiTheme="minorEastAsia" w:cstheme="minorEastAsia"/>
                <w:color w:val="auto"/>
                <w:kern w:val="2"/>
              </w:rPr>
              <w:t>1</w:t>
            </w:r>
            <w:r w:rsidRPr="005A40F1">
              <w:rPr>
                <w:rFonts w:asciiTheme="minorEastAsia" w:eastAsiaTheme="minorEastAsia" w:hAnsiTheme="minorEastAsia" w:cstheme="minorEastAsia" w:hint="eastAsia"/>
                <w:color w:val="auto"/>
                <w:kern w:val="2"/>
              </w:rPr>
              <w:t>分；</w:t>
            </w:r>
          </w:p>
          <w:p w14:paraId="4EE6238C" w14:textId="77777777" w:rsidR="00310C6F" w:rsidRPr="005A40F1" w:rsidRDefault="00B704EF">
            <w:pPr>
              <w:pStyle w:val="Default"/>
              <w:spacing w:line="276" w:lineRule="auto"/>
              <w:rPr>
                <w:rFonts w:asciiTheme="minorEastAsia" w:eastAsiaTheme="minorEastAsia" w:hAnsiTheme="minorEastAsia"/>
                <w:color w:val="auto"/>
              </w:rPr>
            </w:pPr>
            <w:r w:rsidRPr="005A40F1">
              <w:rPr>
                <w:rFonts w:asciiTheme="minorEastAsia" w:eastAsiaTheme="minorEastAsia" w:hAnsiTheme="minorEastAsia" w:cstheme="minorEastAsia" w:hint="eastAsia"/>
                <w:color w:val="auto"/>
                <w:kern w:val="2"/>
              </w:rPr>
              <w:t>人员配置不合理、不能满足实际需求得</w:t>
            </w:r>
            <w:r w:rsidRPr="005A40F1">
              <w:rPr>
                <w:rFonts w:asciiTheme="minorEastAsia" w:eastAsiaTheme="minorEastAsia" w:hAnsiTheme="minorEastAsia" w:cstheme="minorEastAsia"/>
                <w:color w:val="auto"/>
                <w:kern w:val="2"/>
              </w:rPr>
              <w:t>0分。</w:t>
            </w:r>
          </w:p>
        </w:tc>
        <w:tc>
          <w:tcPr>
            <w:tcW w:w="851" w:type="dxa"/>
            <w:tcBorders>
              <w:left w:val="single" w:sz="4" w:space="0" w:color="auto"/>
              <w:bottom w:val="single" w:sz="4" w:space="0" w:color="auto"/>
              <w:right w:val="single" w:sz="4" w:space="0" w:color="auto"/>
            </w:tcBorders>
            <w:vAlign w:val="center"/>
          </w:tcPr>
          <w:p w14:paraId="6DEE8BB2" w14:textId="77777777" w:rsidR="00310C6F" w:rsidRPr="005A40F1" w:rsidRDefault="00B704EF">
            <w:pPr>
              <w:pStyle w:val="Default"/>
              <w:spacing w:line="276" w:lineRule="auto"/>
              <w:jc w:val="center"/>
              <w:rPr>
                <w:rFonts w:asciiTheme="minorEastAsia" w:eastAsiaTheme="minorEastAsia" w:hAnsiTheme="minorEastAsia"/>
                <w:color w:val="auto"/>
              </w:rPr>
            </w:pPr>
            <w:r w:rsidRPr="005A40F1">
              <w:rPr>
                <w:rFonts w:asciiTheme="minorEastAsia" w:eastAsiaTheme="minorEastAsia" w:hAnsiTheme="minorEastAsia"/>
                <w:color w:val="auto"/>
              </w:rPr>
              <w:t>3</w:t>
            </w:r>
          </w:p>
        </w:tc>
      </w:tr>
      <w:tr w:rsidR="00310C6F" w:rsidRPr="005A40F1" w14:paraId="7073858E" w14:textId="77777777">
        <w:trPr>
          <w:trHeight w:val="537"/>
        </w:trPr>
        <w:tc>
          <w:tcPr>
            <w:tcW w:w="1418" w:type="dxa"/>
            <w:tcBorders>
              <w:top w:val="single" w:sz="4" w:space="0" w:color="auto"/>
              <w:left w:val="single" w:sz="4" w:space="0" w:color="auto"/>
              <w:right w:val="single" w:sz="4" w:space="0" w:color="auto"/>
            </w:tcBorders>
            <w:vAlign w:val="center"/>
          </w:tcPr>
          <w:p w14:paraId="7CD06390" w14:textId="77777777" w:rsidR="00310C6F" w:rsidRPr="005A40F1" w:rsidRDefault="00B704EF">
            <w:pPr>
              <w:spacing w:line="276" w:lineRule="auto"/>
              <w:jc w:val="center"/>
              <w:rPr>
                <w:rFonts w:asciiTheme="minorEastAsia" w:eastAsiaTheme="minorEastAsia" w:hAnsiTheme="minorEastAsia" w:cs="Akzidenz Grotesk BQ"/>
                <w:kern w:val="0"/>
                <w:sz w:val="24"/>
              </w:rPr>
            </w:pPr>
            <w:r w:rsidRPr="005A40F1">
              <w:rPr>
                <w:rFonts w:asciiTheme="minorEastAsia" w:eastAsiaTheme="minorEastAsia" w:hAnsiTheme="minorEastAsia" w:cs="Akzidenz Grotesk BQ" w:hint="eastAsia"/>
                <w:kern w:val="0"/>
                <w:sz w:val="24"/>
              </w:rPr>
              <w:t>技术支持</w:t>
            </w:r>
          </w:p>
        </w:tc>
        <w:tc>
          <w:tcPr>
            <w:tcW w:w="6662" w:type="dxa"/>
            <w:tcBorders>
              <w:top w:val="single" w:sz="4" w:space="0" w:color="auto"/>
              <w:left w:val="single" w:sz="4" w:space="0" w:color="auto"/>
              <w:bottom w:val="single" w:sz="4" w:space="0" w:color="auto"/>
              <w:right w:val="single" w:sz="4" w:space="0" w:color="auto"/>
            </w:tcBorders>
            <w:vAlign w:val="center"/>
          </w:tcPr>
          <w:p w14:paraId="61888DE9" w14:textId="77777777" w:rsidR="00310C6F" w:rsidRPr="005A40F1" w:rsidRDefault="00B704EF">
            <w:pPr>
              <w:pStyle w:val="Default"/>
              <w:spacing w:line="276" w:lineRule="auto"/>
              <w:rPr>
                <w:rFonts w:asciiTheme="minorEastAsia" w:eastAsiaTheme="minorEastAsia" w:hAnsiTheme="minorEastAsia"/>
                <w:color w:val="auto"/>
              </w:rPr>
            </w:pPr>
            <w:r w:rsidRPr="005A40F1">
              <w:rPr>
                <w:rFonts w:asciiTheme="minorEastAsia" w:eastAsiaTheme="minorEastAsia" w:hAnsiTheme="minorEastAsia" w:hint="eastAsia"/>
                <w:color w:val="auto"/>
              </w:rPr>
              <w:t>所投产品在北京地区设有技术支持机构的，得</w:t>
            </w:r>
            <w:r w:rsidRPr="005A40F1">
              <w:rPr>
                <w:rFonts w:asciiTheme="minorEastAsia" w:eastAsiaTheme="minorEastAsia" w:hAnsiTheme="minorEastAsia"/>
                <w:color w:val="auto"/>
              </w:rPr>
              <w:t>2分</w:t>
            </w:r>
            <w:r w:rsidRPr="005A40F1">
              <w:rPr>
                <w:rFonts w:asciiTheme="minorEastAsia" w:eastAsiaTheme="minorEastAsia" w:hAnsiTheme="minorEastAsia" w:hint="eastAsia"/>
                <w:color w:val="auto"/>
              </w:rPr>
              <w:t>；</w:t>
            </w:r>
          </w:p>
          <w:p w14:paraId="4EB91490" w14:textId="77777777" w:rsidR="00310C6F" w:rsidRPr="005A40F1" w:rsidRDefault="00B704EF">
            <w:pPr>
              <w:pStyle w:val="Default"/>
              <w:spacing w:line="276" w:lineRule="auto"/>
              <w:rPr>
                <w:rFonts w:asciiTheme="minorEastAsia" w:eastAsiaTheme="minorEastAsia" w:hAnsiTheme="minorEastAsia"/>
                <w:color w:val="auto"/>
              </w:rPr>
            </w:pPr>
            <w:r w:rsidRPr="005A40F1">
              <w:rPr>
                <w:rFonts w:asciiTheme="minorEastAsia" w:eastAsiaTheme="minorEastAsia" w:hAnsiTheme="minorEastAsia" w:hint="eastAsia"/>
                <w:color w:val="auto"/>
              </w:rPr>
              <w:t>所投产品在中国设有技术支持机构的，得</w:t>
            </w:r>
            <w:r w:rsidRPr="005A40F1">
              <w:rPr>
                <w:rFonts w:asciiTheme="minorEastAsia" w:eastAsiaTheme="minorEastAsia" w:hAnsiTheme="minorEastAsia"/>
                <w:color w:val="auto"/>
              </w:rPr>
              <w:t>1</w:t>
            </w:r>
            <w:r w:rsidRPr="005A40F1">
              <w:rPr>
                <w:rFonts w:asciiTheme="minorEastAsia" w:eastAsiaTheme="minorEastAsia" w:hAnsiTheme="minorEastAsia" w:hint="eastAsia"/>
                <w:color w:val="auto"/>
              </w:rPr>
              <w:t>分。</w:t>
            </w:r>
          </w:p>
        </w:tc>
        <w:tc>
          <w:tcPr>
            <w:tcW w:w="851" w:type="dxa"/>
            <w:tcBorders>
              <w:left w:val="single" w:sz="4" w:space="0" w:color="auto"/>
              <w:bottom w:val="single" w:sz="4" w:space="0" w:color="auto"/>
              <w:right w:val="single" w:sz="4" w:space="0" w:color="auto"/>
            </w:tcBorders>
            <w:vAlign w:val="center"/>
          </w:tcPr>
          <w:p w14:paraId="2D56A7E3" w14:textId="77777777" w:rsidR="00310C6F" w:rsidRPr="005A40F1" w:rsidRDefault="00B704EF">
            <w:pPr>
              <w:pStyle w:val="Default"/>
              <w:spacing w:line="276" w:lineRule="auto"/>
              <w:jc w:val="center"/>
              <w:rPr>
                <w:rFonts w:asciiTheme="minorEastAsia" w:eastAsiaTheme="minorEastAsia" w:hAnsiTheme="minorEastAsia"/>
                <w:color w:val="auto"/>
              </w:rPr>
            </w:pPr>
            <w:r w:rsidRPr="005A40F1">
              <w:rPr>
                <w:rFonts w:asciiTheme="minorEastAsia" w:eastAsiaTheme="minorEastAsia" w:hAnsiTheme="minorEastAsia"/>
                <w:color w:val="auto"/>
              </w:rPr>
              <w:t>2</w:t>
            </w:r>
          </w:p>
        </w:tc>
      </w:tr>
      <w:tr w:rsidR="00310C6F" w:rsidRPr="005A40F1" w14:paraId="403BB8EE" w14:textId="77777777">
        <w:trPr>
          <w:trHeight w:val="846"/>
        </w:trPr>
        <w:tc>
          <w:tcPr>
            <w:tcW w:w="1418" w:type="dxa"/>
            <w:vMerge w:val="restart"/>
            <w:tcBorders>
              <w:left w:val="single" w:sz="4" w:space="0" w:color="auto"/>
              <w:right w:val="single" w:sz="4" w:space="0" w:color="auto"/>
            </w:tcBorders>
            <w:vAlign w:val="center"/>
          </w:tcPr>
          <w:p w14:paraId="1AD78D7A" w14:textId="77777777" w:rsidR="00310C6F" w:rsidRPr="005A40F1" w:rsidRDefault="00B704EF">
            <w:pPr>
              <w:spacing w:line="276" w:lineRule="auto"/>
              <w:jc w:val="center"/>
              <w:rPr>
                <w:rFonts w:asciiTheme="minorEastAsia" w:eastAsiaTheme="minorEastAsia" w:hAnsiTheme="minorEastAsia"/>
                <w:kern w:val="0"/>
                <w:sz w:val="24"/>
              </w:rPr>
            </w:pPr>
            <w:r w:rsidRPr="005A40F1">
              <w:rPr>
                <w:rFonts w:asciiTheme="minorEastAsia" w:eastAsiaTheme="minorEastAsia" w:hAnsiTheme="minorEastAsia" w:hint="eastAsia"/>
                <w:kern w:val="0"/>
                <w:sz w:val="24"/>
              </w:rPr>
              <w:t>售后服务及培训</w:t>
            </w:r>
          </w:p>
        </w:tc>
        <w:tc>
          <w:tcPr>
            <w:tcW w:w="6662" w:type="dxa"/>
            <w:tcBorders>
              <w:top w:val="single" w:sz="4" w:space="0" w:color="auto"/>
              <w:left w:val="single" w:sz="4" w:space="0" w:color="auto"/>
              <w:bottom w:val="single" w:sz="4" w:space="0" w:color="auto"/>
              <w:right w:val="single" w:sz="4" w:space="0" w:color="auto"/>
            </w:tcBorders>
            <w:vAlign w:val="center"/>
          </w:tcPr>
          <w:p w14:paraId="5A5B4295" w14:textId="77777777" w:rsidR="00310C6F" w:rsidRPr="005A40F1" w:rsidRDefault="00B704EF">
            <w:pPr>
              <w:pStyle w:val="Default"/>
              <w:widowControl/>
              <w:spacing w:line="276" w:lineRule="auto"/>
              <w:jc w:val="both"/>
              <w:rPr>
                <w:rFonts w:asciiTheme="minorEastAsia" w:eastAsiaTheme="minorEastAsia" w:hAnsiTheme="minorEastAsia"/>
                <w:color w:val="auto"/>
                <w:szCs w:val="21"/>
              </w:rPr>
            </w:pPr>
            <w:r w:rsidRPr="005A40F1">
              <w:rPr>
                <w:rFonts w:ascii="宋体" w:hAnsi="宋体" w:hint="eastAsia"/>
                <w:color w:val="auto"/>
              </w:rPr>
              <w:t>投标人承诺所投产品（设备）免费保修和</w:t>
            </w:r>
            <w:r w:rsidRPr="005A40F1">
              <w:rPr>
                <w:rFonts w:hint="eastAsia"/>
                <w:color w:val="auto"/>
              </w:rPr>
              <w:t>免费保修升级</w:t>
            </w:r>
            <w:r w:rsidRPr="005A40F1">
              <w:rPr>
                <w:rFonts w:ascii="宋体" w:hAnsi="宋体" w:hint="eastAsia"/>
                <w:color w:val="auto"/>
              </w:rPr>
              <w:t>年限等于招标文件要求的，得</w:t>
            </w:r>
            <w:r w:rsidRPr="005A40F1">
              <w:rPr>
                <w:rFonts w:ascii="宋体" w:hAnsi="宋体"/>
                <w:color w:val="auto"/>
              </w:rPr>
              <w:t>1</w:t>
            </w:r>
            <w:r w:rsidRPr="005A40F1">
              <w:rPr>
                <w:rFonts w:ascii="宋体" w:hAnsi="宋体" w:hint="eastAsia"/>
                <w:color w:val="auto"/>
              </w:rPr>
              <w:t>分；在招标文件要求的基础上每增加一年加</w:t>
            </w:r>
            <w:r w:rsidRPr="005A40F1">
              <w:rPr>
                <w:rFonts w:ascii="宋体" w:hAnsi="宋体"/>
                <w:color w:val="auto"/>
              </w:rPr>
              <w:t>1分</w:t>
            </w:r>
            <w:r w:rsidRPr="005A40F1">
              <w:rPr>
                <w:rFonts w:ascii="宋体" w:hAnsi="宋体" w:hint="eastAsia"/>
                <w:color w:val="auto"/>
              </w:rPr>
              <w:t>，最高得</w:t>
            </w:r>
            <w:r w:rsidRPr="005A40F1">
              <w:rPr>
                <w:rFonts w:ascii="宋体" w:hAnsi="宋体"/>
                <w:color w:val="auto"/>
              </w:rPr>
              <w:t>3</w:t>
            </w:r>
            <w:r w:rsidRPr="005A40F1">
              <w:rPr>
                <w:rFonts w:ascii="宋体" w:hAnsi="宋体" w:hint="eastAsia"/>
                <w:color w:val="auto"/>
              </w:rPr>
              <w:t>分。</w:t>
            </w:r>
          </w:p>
        </w:tc>
        <w:tc>
          <w:tcPr>
            <w:tcW w:w="851" w:type="dxa"/>
            <w:tcBorders>
              <w:top w:val="single" w:sz="4" w:space="0" w:color="auto"/>
              <w:left w:val="single" w:sz="4" w:space="0" w:color="auto"/>
              <w:bottom w:val="single" w:sz="4" w:space="0" w:color="auto"/>
              <w:right w:val="single" w:sz="4" w:space="0" w:color="auto"/>
            </w:tcBorders>
            <w:vAlign w:val="center"/>
          </w:tcPr>
          <w:p w14:paraId="7A162FFB" w14:textId="77777777" w:rsidR="00310C6F" w:rsidRPr="005A40F1" w:rsidRDefault="00B704EF">
            <w:pPr>
              <w:widowControl/>
              <w:spacing w:line="276" w:lineRule="auto"/>
              <w:jc w:val="center"/>
              <w:rPr>
                <w:rFonts w:asciiTheme="minorEastAsia" w:eastAsiaTheme="minorEastAsia" w:hAnsiTheme="minorEastAsia"/>
                <w:kern w:val="0"/>
                <w:sz w:val="24"/>
              </w:rPr>
            </w:pPr>
            <w:r w:rsidRPr="005A40F1">
              <w:rPr>
                <w:rFonts w:asciiTheme="minorEastAsia" w:eastAsiaTheme="minorEastAsia" w:hAnsiTheme="minorEastAsia"/>
                <w:kern w:val="0"/>
                <w:sz w:val="24"/>
              </w:rPr>
              <w:t>3</w:t>
            </w:r>
          </w:p>
        </w:tc>
      </w:tr>
      <w:tr w:rsidR="00310C6F" w:rsidRPr="005A40F1" w14:paraId="2AE4F3E1" w14:textId="77777777">
        <w:trPr>
          <w:trHeight w:val="846"/>
        </w:trPr>
        <w:tc>
          <w:tcPr>
            <w:tcW w:w="1418" w:type="dxa"/>
            <w:vMerge/>
            <w:tcBorders>
              <w:left w:val="single" w:sz="4" w:space="0" w:color="auto"/>
              <w:right w:val="single" w:sz="4" w:space="0" w:color="auto"/>
            </w:tcBorders>
            <w:vAlign w:val="center"/>
          </w:tcPr>
          <w:p w14:paraId="4E3248F8" w14:textId="77777777" w:rsidR="00310C6F" w:rsidRPr="005A40F1" w:rsidRDefault="00310C6F">
            <w:pPr>
              <w:spacing w:line="276"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7A262902" w14:textId="77777777" w:rsidR="00310C6F" w:rsidRPr="005A40F1" w:rsidRDefault="00B704EF">
            <w:pPr>
              <w:rPr>
                <w:rFonts w:ascii="宋体" w:hAnsi="宋体" w:cs="宋体"/>
                <w:sz w:val="24"/>
              </w:rPr>
            </w:pPr>
            <w:r w:rsidRPr="005A40F1">
              <w:rPr>
                <w:rFonts w:ascii="宋体" w:hAnsi="宋体" w:cs="宋体"/>
                <w:sz w:val="24"/>
              </w:rPr>
              <w:t>售后服务方案符合项目特点</w:t>
            </w:r>
            <w:r w:rsidRPr="005A40F1">
              <w:rPr>
                <w:rFonts w:ascii="宋体" w:hAnsi="宋体" w:cs="宋体" w:hint="eastAsia"/>
                <w:sz w:val="24"/>
              </w:rPr>
              <w:t>，</w:t>
            </w:r>
            <w:r w:rsidRPr="005A40F1">
              <w:rPr>
                <w:rFonts w:ascii="宋体" w:hAnsi="宋体" w:cs="宋体"/>
                <w:sz w:val="24"/>
              </w:rPr>
              <w:t>主要产品有原厂售后服务支持，证明材料齐全；售后服务机构、团队配备、配件供应、响应时间等合理可行，相关服务内容符合项目特点和采购人的实际使用需求，有对采购人的有实际价值内容的相关售后承诺，得5分；</w:t>
            </w:r>
          </w:p>
          <w:p w14:paraId="2500268B" w14:textId="77777777" w:rsidR="00310C6F" w:rsidRPr="005A40F1" w:rsidRDefault="00B704EF">
            <w:pPr>
              <w:rPr>
                <w:rFonts w:ascii="宋体" w:hAnsi="宋体" w:cs="宋体"/>
                <w:sz w:val="24"/>
              </w:rPr>
            </w:pPr>
            <w:r w:rsidRPr="005A40F1">
              <w:rPr>
                <w:rFonts w:ascii="宋体" w:hAnsi="宋体" w:cs="宋体"/>
                <w:sz w:val="24"/>
              </w:rPr>
              <w:t>售后服务方案基本完整，但部分产</w:t>
            </w:r>
            <w:r w:rsidRPr="005A40F1">
              <w:rPr>
                <w:rFonts w:ascii="宋体" w:hAnsi="宋体" w:cs="宋体" w:hint="eastAsia"/>
                <w:sz w:val="24"/>
              </w:rPr>
              <w:t>品</w:t>
            </w:r>
            <w:r w:rsidRPr="005A40F1">
              <w:rPr>
                <w:rFonts w:ascii="宋体" w:hAnsi="宋体" w:cs="宋体"/>
                <w:sz w:val="24"/>
              </w:rPr>
              <w:t>相关内容不够齐全，或存在部分实施可行性相对较低；或承诺等相关内容存在明显相对劣势的，得3分；</w:t>
            </w:r>
          </w:p>
          <w:p w14:paraId="11D35CDE" w14:textId="77777777" w:rsidR="00310C6F" w:rsidRPr="005A40F1" w:rsidRDefault="00B704EF">
            <w:pPr>
              <w:rPr>
                <w:rFonts w:ascii="宋体" w:hAnsi="宋体" w:cs="宋体"/>
                <w:sz w:val="24"/>
              </w:rPr>
            </w:pPr>
            <w:r w:rsidRPr="005A40F1">
              <w:rPr>
                <w:rFonts w:ascii="宋体" w:hAnsi="宋体" w:cs="宋体"/>
                <w:sz w:val="24"/>
              </w:rPr>
              <w:t>有售后服务方案，但部分内容明显缺失，明显缺乏针对性的，得2分；</w:t>
            </w:r>
          </w:p>
          <w:p w14:paraId="749E773A" w14:textId="35096EFB" w:rsidR="00310C6F" w:rsidRPr="005A40F1" w:rsidRDefault="00B704EF">
            <w:pPr>
              <w:rPr>
                <w:rFonts w:ascii="宋体" w:hAnsi="宋体" w:cs="宋体"/>
                <w:sz w:val="24"/>
              </w:rPr>
            </w:pPr>
            <w:r w:rsidRPr="005A40F1">
              <w:rPr>
                <w:rFonts w:ascii="宋体" w:hAnsi="宋体" w:cs="宋体"/>
                <w:sz w:val="24"/>
              </w:rPr>
              <w:t>售后服务方案过于简单的，得1分</w:t>
            </w:r>
            <w:r w:rsidRPr="005A40F1">
              <w:rPr>
                <w:rFonts w:ascii="宋体" w:hAnsi="宋体" w:cs="宋体" w:hint="eastAsia"/>
                <w:sz w:val="24"/>
              </w:rPr>
              <w:t>；</w:t>
            </w:r>
          </w:p>
          <w:p w14:paraId="7E50F051" w14:textId="77777777" w:rsidR="00310C6F" w:rsidRPr="005A40F1" w:rsidRDefault="00B704EF">
            <w:pPr>
              <w:pStyle w:val="Default"/>
              <w:spacing w:line="276" w:lineRule="auto"/>
              <w:jc w:val="both"/>
              <w:rPr>
                <w:rFonts w:asciiTheme="minorEastAsia" w:eastAsiaTheme="minorEastAsia" w:hAnsiTheme="minorEastAsia"/>
                <w:color w:val="auto"/>
              </w:rPr>
            </w:pPr>
            <w:r w:rsidRPr="005A40F1">
              <w:rPr>
                <w:rFonts w:ascii="宋体" w:hAnsi="宋体" w:cs="宋体"/>
              </w:rPr>
              <w:t>无售后服务方案的，得0分</w:t>
            </w:r>
            <w:r w:rsidRPr="005A40F1">
              <w:rPr>
                <w:rFonts w:ascii="宋体" w:hAnsi="宋体" w:cs="宋体" w:hint="eastAsia"/>
              </w:rPr>
              <w:t>。</w:t>
            </w:r>
          </w:p>
        </w:tc>
        <w:tc>
          <w:tcPr>
            <w:tcW w:w="851" w:type="dxa"/>
            <w:tcBorders>
              <w:top w:val="single" w:sz="4" w:space="0" w:color="auto"/>
              <w:left w:val="single" w:sz="4" w:space="0" w:color="auto"/>
              <w:bottom w:val="single" w:sz="4" w:space="0" w:color="auto"/>
              <w:right w:val="single" w:sz="4" w:space="0" w:color="auto"/>
            </w:tcBorders>
            <w:vAlign w:val="center"/>
          </w:tcPr>
          <w:p w14:paraId="02204432" w14:textId="77777777" w:rsidR="00310C6F" w:rsidRPr="005A40F1" w:rsidRDefault="00B704EF">
            <w:pPr>
              <w:widowControl/>
              <w:spacing w:line="276" w:lineRule="auto"/>
              <w:jc w:val="center"/>
              <w:rPr>
                <w:rFonts w:asciiTheme="minorEastAsia" w:eastAsiaTheme="minorEastAsia" w:hAnsiTheme="minorEastAsia"/>
                <w:kern w:val="0"/>
                <w:sz w:val="24"/>
              </w:rPr>
            </w:pPr>
            <w:r w:rsidRPr="005A40F1">
              <w:rPr>
                <w:rFonts w:asciiTheme="minorEastAsia" w:eastAsiaTheme="minorEastAsia" w:hAnsiTheme="minorEastAsia"/>
                <w:kern w:val="0"/>
                <w:sz w:val="24"/>
              </w:rPr>
              <w:t>5</w:t>
            </w:r>
          </w:p>
        </w:tc>
      </w:tr>
      <w:tr w:rsidR="00310C6F" w:rsidRPr="005A40F1" w14:paraId="4DE99A21" w14:textId="77777777">
        <w:trPr>
          <w:trHeight w:val="846"/>
        </w:trPr>
        <w:tc>
          <w:tcPr>
            <w:tcW w:w="1418" w:type="dxa"/>
            <w:vMerge/>
            <w:tcBorders>
              <w:left w:val="single" w:sz="4" w:space="0" w:color="auto"/>
              <w:right w:val="single" w:sz="4" w:space="0" w:color="auto"/>
            </w:tcBorders>
            <w:vAlign w:val="center"/>
          </w:tcPr>
          <w:p w14:paraId="2C6CBDAF" w14:textId="77777777" w:rsidR="00310C6F" w:rsidRPr="005A40F1" w:rsidRDefault="00310C6F">
            <w:pPr>
              <w:spacing w:line="276"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62B59CDE" w14:textId="77777777" w:rsidR="00310C6F" w:rsidRPr="005A40F1" w:rsidRDefault="00B704EF">
            <w:pPr>
              <w:pStyle w:val="Default"/>
              <w:spacing w:line="276" w:lineRule="auto"/>
              <w:jc w:val="both"/>
              <w:rPr>
                <w:rFonts w:asciiTheme="minorEastAsia" w:eastAsiaTheme="minorEastAsia" w:hAnsiTheme="minorEastAsia"/>
                <w:color w:val="auto"/>
              </w:rPr>
            </w:pPr>
            <w:r w:rsidRPr="005A40F1">
              <w:rPr>
                <w:rStyle w:val="NormalCharacter"/>
                <w:rFonts w:ascii="宋体" w:hAnsi="宋体"/>
                <w:color w:val="auto"/>
              </w:rPr>
              <w:t>投标人提供培训方案，对投标人培训方案中承诺的培训内容、培训课时、培训地点、培训人数、师资</w:t>
            </w:r>
            <w:r w:rsidRPr="005A40F1">
              <w:rPr>
                <w:rStyle w:val="NormalCharacter"/>
                <w:rFonts w:ascii="宋体" w:hAnsi="宋体" w:hint="eastAsia"/>
                <w:color w:val="auto"/>
              </w:rPr>
              <w:t>材料</w:t>
            </w:r>
            <w:r w:rsidRPr="005A40F1">
              <w:rPr>
                <w:rStyle w:val="NormalCharacter"/>
                <w:rFonts w:ascii="宋体" w:hAnsi="宋体"/>
                <w:color w:val="auto"/>
              </w:rPr>
              <w:t>等进行评分，</w:t>
            </w:r>
            <w:r w:rsidRPr="005A40F1">
              <w:rPr>
                <w:rFonts w:ascii="宋体" w:hAnsi="宋体" w:hint="eastAsia"/>
                <w:color w:val="auto"/>
              </w:rPr>
              <w:t>培训方案科学完整，培训内容丰富，培训方式（时间、方式）科学明确，可以完全满足采购人需要，得</w:t>
            </w:r>
            <w:r w:rsidRPr="005A40F1">
              <w:rPr>
                <w:rFonts w:ascii="宋体" w:hAnsi="宋体"/>
                <w:color w:val="auto"/>
              </w:rPr>
              <w:t>2</w:t>
            </w:r>
            <w:r w:rsidRPr="005A40F1">
              <w:rPr>
                <w:rFonts w:ascii="宋体" w:hAnsi="宋体" w:hint="eastAsia"/>
                <w:color w:val="auto"/>
              </w:rPr>
              <w:t>分；培训培训内容明确，培训方式合理，响应采购人培训要求，得1分；培训方案较粗糙，培训内容单一，培训方式不完整，得</w:t>
            </w:r>
            <w:r w:rsidRPr="005A40F1">
              <w:rPr>
                <w:rFonts w:ascii="宋体" w:hAnsi="宋体"/>
                <w:color w:val="auto"/>
              </w:rPr>
              <w:t>0</w:t>
            </w:r>
            <w:r w:rsidRPr="005A40F1">
              <w:rPr>
                <w:rFonts w:ascii="宋体" w:hAnsi="宋体" w:hint="eastAsia"/>
                <w:color w:val="auto"/>
              </w:rPr>
              <w:t>分。</w:t>
            </w:r>
          </w:p>
        </w:tc>
        <w:tc>
          <w:tcPr>
            <w:tcW w:w="851" w:type="dxa"/>
            <w:tcBorders>
              <w:top w:val="single" w:sz="4" w:space="0" w:color="auto"/>
              <w:left w:val="single" w:sz="4" w:space="0" w:color="auto"/>
              <w:bottom w:val="single" w:sz="4" w:space="0" w:color="auto"/>
              <w:right w:val="single" w:sz="4" w:space="0" w:color="auto"/>
            </w:tcBorders>
            <w:vAlign w:val="center"/>
          </w:tcPr>
          <w:p w14:paraId="6C4FD6A0" w14:textId="77777777" w:rsidR="00310C6F" w:rsidRPr="005A40F1" w:rsidRDefault="00B704EF">
            <w:pPr>
              <w:widowControl/>
              <w:spacing w:line="276" w:lineRule="auto"/>
              <w:jc w:val="center"/>
              <w:rPr>
                <w:rFonts w:asciiTheme="minorEastAsia" w:eastAsiaTheme="minorEastAsia" w:hAnsiTheme="minorEastAsia"/>
                <w:kern w:val="0"/>
                <w:sz w:val="24"/>
              </w:rPr>
            </w:pPr>
            <w:r w:rsidRPr="005A40F1">
              <w:rPr>
                <w:rFonts w:asciiTheme="minorEastAsia" w:eastAsiaTheme="minorEastAsia" w:hAnsiTheme="minorEastAsia"/>
                <w:kern w:val="0"/>
                <w:sz w:val="24"/>
              </w:rPr>
              <w:t>2</w:t>
            </w:r>
          </w:p>
        </w:tc>
      </w:tr>
      <w:tr w:rsidR="00310C6F" w:rsidRPr="005A40F1" w14:paraId="6A9A8D92" w14:textId="77777777">
        <w:trPr>
          <w:trHeight w:val="985"/>
        </w:trPr>
        <w:tc>
          <w:tcPr>
            <w:tcW w:w="1418" w:type="dxa"/>
            <w:tcBorders>
              <w:left w:val="single" w:sz="4" w:space="0" w:color="auto"/>
              <w:right w:val="single" w:sz="4" w:space="0" w:color="auto"/>
            </w:tcBorders>
          </w:tcPr>
          <w:p w14:paraId="15CAD44F" w14:textId="77777777" w:rsidR="00310C6F" w:rsidRPr="005A40F1" w:rsidRDefault="00B704EF">
            <w:pPr>
              <w:spacing w:line="276" w:lineRule="auto"/>
              <w:jc w:val="center"/>
              <w:rPr>
                <w:rFonts w:asciiTheme="minorEastAsia" w:eastAsiaTheme="minorEastAsia" w:hAnsiTheme="minorEastAsia"/>
                <w:kern w:val="0"/>
                <w:sz w:val="24"/>
              </w:rPr>
            </w:pPr>
            <w:r w:rsidRPr="005A40F1">
              <w:rPr>
                <w:rFonts w:asciiTheme="minorEastAsia" w:eastAsiaTheme="minorEastAsia" w:hAnsiTheme="minorEastAsia" w:hint="eastAsia"/>
                <w:sz w:val="24"/>
              </w:rPr>
              <w:t>业绩</w:t>
            </w:r>
          </w:p>
        </w:tc>
        <w:tc>
          <w:tcPr>
            <w:tcW w:w="6662" w:type="dxa"/>
            <w:tcBorders>
              <w:top w:val="single" w:sz="4" w:space="0" w:color="auto"/>
              <w:left w:val="single" w:sz="4" w:space="0" w:color="auto"/>
              <w:bottom w:val="single" w:sz="4" w:space="0" w:color="auto"/>
              <w:right w:val="single" w:sz="4" w:space="0" w:color="auto"/>
            </w:tcBorders>
          </w:tcPr>
          <w:p w14:paraId="213F98E4" w14:textId="77777777" w:rsidR="00310C6F" w:rsidRPr="005A40F1" w:rsidRDefault="00B704EF">
            <w:pPr>
              <w:widowControl/>
              <w:spacing w:line="276" w:lineRule="auto"/>
              <w:jc w:val="left"/>
              <w:rPr>
                <w:rFonts w:asciiTheme="minorEastAsia" w:eastAsiaTheme="minorEastAsia" w:hAnsiTheme="minorEastAsia"/>
                <w:kern w:val="0"/>
                <w:sz w:val="24"/>
              </w:rPr>
            </w:pPr>
            <w:r w:rsidRPr="005A40F1">
              <w:rPr>
                <w:rFonts w:asciiTheme="minorEastAsia" w:eastAsiaTheme="minorEastAsia" w:hAnsiTheme="minorEastAsia" w:hint="eastAsia"/>
                <w:sz w:val="24"/>
              </w:rPr>
              <w:t>提供所投设备近三年（</w:t>
            </w:r>
            <w:r w:rsidRPr="005A40F1">
              <w:rPr>
                <w:rFonts w:asciiTheme="minorEastAsia" w:eastAsiaTheme="minorEastAsia" w:hAnsiTheme="minorEastAsia"/>
                <w:sz w:val="24"/>
              </w:rPr>
              <w:t xml:space="preserve"> 2018年1月 1日起至投标截止日，以合同签订日期为准）</w:t>
            </w:r>
            <w:r w:rsidRPr="005A40F1">
              <w:rPr>
                <w:rFonts w:asciiTheme="minorEastAsia" w:eastAsiaTheme="minorEastAsia" w:hAnsiTheme="minorEastAsia" w:hint="eastAsia"/>
                <w:sz w:val="24"/>
              </w:rPr>
              <w:t>的销售业绩</w:t>
            </w:r>
            <w:r w:rsidRPr="005A40F1">
              <w:rPr>
                <w:rFonts w:asciiTheme="minorEastAsia" w:eastAsiaTheme="minorEastAsia" w:hAnsiTheme="minorEastAsia"/>
                <w:sz w:val="24"/>
              </w:rPr>
              <w:t>。每提供一个有效业绩得1分 ，最高得5分。</w:t>
            </w:r>
            <w:r w:rsidRPr="005A40F1">
              <w:rPr>
                <w:rFonts w:ascii="宋体" w:hAnsi="宋体" w:cs="宋体" w:hint="eastAsia"/>
                <w:bCs/>
                <w:sz w:val="24"/>
              </w:rPr>
              <w:t>提供合同复印件并加盖投标人公章，合同复印件包括但不限于合同首页、内容页、合同金额页、盖章签字页等关键页。制造商、代理商、经销商三者之间的合同不计入得分。</w:t>
            </w:r>
            <w:r w:rsidRPr="005A40F1">
              <w:rPr>
                <w:rFonts w:asciiTheme="minorEastAsia" w:eastAsiaTheme="minorEastAsia" w:hAnsiTheme="minorEastAsia"/>
                <w:sz w:val="24"/>
              </w:rPr>
              <w:t>不提供或内容不符合要求，得 0分。</w:t>
            </w:r>
          </w:p>
        </w:tc>
        <w:tc>
          <w:tcPr>
            <w:tcW w:w="851" w:type="dxa"/>
            <w:tcBorders>
              <w:top w:val="single" w:sz="4" w:space="0" w:color="auto"/>
              <w:left w:val="single" w:sz="4" w:space="0" w:color="auto"/>
              <w:bottom w:val="single" w:sz="4" w:space="0" w:color="auto"/>
              <w:right w:val="single" w:sz="4" w:space="0" w:color="auto"/>
            </w:tcBorders>
            <w:vAlign w:val="center"/>
          </w:tcPr>
          <w:p w14:paraId="1FD93387" w14:textId="77777777" w:rsidR="00310C6F" w:rsidRPr="005A40F1" w:rsidRDefault="00B704EF">
            <w:pPr>
              <w:widowControl/>
              <w:spacing w:line="276" w:lineRule="auto"/>
              <w:jc w:val="center"/>
              <w:rPr>
                <w:rFonts w:asciiTheme="minorEastAsia" w:eastAsiaTheme="minorEastAsia" w:hAnsiTheme="minorEastAsia"/>
                <w:kern w:val="0"/>
                <w:sz w:val="24"/>
              </w:rPr>
            </w:pPr>
            <w:r w:rsidRPr="005A40F1">
              <w:rPr>
                <w:rFonts w:asciiTheme="minorEastAsia" w:eastAsiaTheme="minorEastAsia" w:hAnsiTheme="minorEastAsia"/>
                <w:kern w:val="0"/>
                <w:sz w:val="24"/>
              </w:rPr>
              <w:t>5</w:t>
            </w:r>
          </w:p>
        </w:tc>
      </w:tr>
      <w:tr w:rsidR="00310C6F" w:rsidRPr="005A40F1" w14:paraId="0884D0BB" w14:textId="77777777">
        <w:trPr>
          <w:trHeight w:val="760"/>
        </w:trPr>
        <w:tc>
          <w:tcPr>
            <w:tcW w:w="1418" w:type="dxa"/>
            <w:tcBorders>
              <w:left w:val="single" w:sz="4" w:space="0" w:color="auto"/>
              <w:right w:val="single" w:sz="4" w:space="0" w:color="auto"/>
            </w:tcBorders>
            <w:vAlign w:val="center"/>
          </w:tcPr>
          <w:p w14:paraId="4635F779" w14:textId="77777777" w:rsidR="00310C6F" w:rsidRPr="005A40F1" w:rsidRDefault="00B704EF">
            <w:pPr>
              <w:widowControl/>
              <w:spacing w:line="276" w:lineRule="auto"/>
              <w:jc w:val="center"/>
              <w:rPr>
                <w:rFonts w:asciiTheme="minorEastAsia" w:eastAsiaTheme="minorEastAsia" w:hAnsiTheme="minorEastAsia"/>
                <w:kern w:val="0"/>
                <w:sz w:val="24"/>
              </w:rPr>
            </w:pPr>
            <w:r w:rsidRPr="005A40F1">
              <w:rPr>
                <w:rFonts w:asciiTheme="minorEastAsia" w:eastAsiaTheme="minorEastAsia" w:hAnsiTheme="minorEastAsia" w:hint="eastAsia"/>
                <w:bCs/>
                <w:iCs/>
                <w:sz w:val="24"/>
              </w:rPr>
              <w:lastRenderedPageBreak/>
              <w:t>投标文件装订情况</w:t>
            </w:r>
          </w:p>
        </w:tc>
        <w:tc>
          <w:tcPr>
            <w:tcW w:w="6662" w:type="dxa"/>
            <w:tcBorders>
              <w:top w:val="single" w:sz="4" w:space="0" w:color="auto"/>
              <w:left w:val="single" w:sz="4" w:space="0" w:color="auto"/>
              <w:bottom w:val="single" w:sz="4" w:space="0" w:color="auto"/>
              <w:right w:val="single" w:sz="4" w:space="0" w:color="auto"/>
            </w:tcBorders>
            <w:vAlign w:val="center"/>
          </w:tcPr>
          <w:p w14:paraId="1F63CA34" w14:textId="77777777" w:rsidR="00310C6F" w:rsidRPr="005A40F1" w:rsidRDefault="00B704EF">
            <w:pPr>
              <w:widowControl/>
              <w:spacing w:line="276" w:lineRule="auto"/>
              <w:jc w:val="left"/>
              <w:rPr>
                <w:rFonts w:asciiTheme="minorEastAsia" w:eastAsiaTheme="minorEastAsia" w:hAnsiTheme="minorEastAsia"/>
                <w:kern w:val="0"/>
                <w:sz w:val="24"/>
              </w:rPr>
            </w:pPr>
            <w:r w:rsidRPr="005A40F1">
              <w:rPr>
                <w:rFonts w:asciiTheme="minorEastAsia" w:eastAsiaTheme="minorEastAsia" w:hAnsiTheme="minorEastAsia" w:hint="eastAsia"/>
                <w:bCs/>
                <w:iCs/>
                <w:sz w:val="24"/>
              </w:rPr>
              <w:t>文件应装订牢固、目录清楚、页码准确、印刷清晰、双面打印，完全响招标文件要求提供相关资料、表格等，</w:t>
            </w:r>
            <w:r w:rsidRPr="005A40F1">
              <w:rPr>
                <w:rFonts w:asciiTheme="minorEastAsia" w:eastAsiaTheme="minorEastAsia" w:hAnsiTheme="minorEastAsia"/>
                <w:kern w:val="0"/>
                <w:sz w:val="24"/>
              </w:rPr>
              <w:t>得1分</w:t>
            </w:r>
            <w:r w:rsidRPr="005A40F1">
              <w:rPr>
                <w:rFonts w:asciiTheme="minorEastAsia" w:eastAsiaTheme="minorEastAsia" w:hAnsiTheme="minorEastAsia" w:hint="eastAsia"/>
                <w:kern w:val="0"/>
                <w:sz w:val="24"/>
              </w:rPr>
              <w:t>，</w:t>
            </w:r>
            <w:r w:rsidRPr="005A40F1">
              <w:rPr>
                <w:rFonts w:asciiTheme="minorEastAsia" w:eastAsiaTheme="minorEastAsia" w:hAnsiTheme="minorEastAsia" w:hint="eastAsia"/>
                <w:sz w:val="24"/>
              </w:rPr>
              <w:t>每有一项不符合扣0.5</w:t>
            </w:r>
            <w:r w:rsidRPr="005A40F1">
              <w:rPr>
                <w:rFonts w:asciiTheme="minorEastAsia" w:eastAsiaTheme="minorEastAsia" w:hAnsiTheme="minorEastAsia"/>
                <w:sz w:val="24"/>
              </w:rPr>
              <w:t>分</w:t>
            </w:r>
            <w:r w:rsidRPr="005A40F1">
              <w:rPr>
                <w:rFonts w:asciiTheme="minorEastAsia" w:eastAsiaTheme="minorEastAsia" w:hAnsiTheme="minorEastAsia" w:hint="eastAsia"/>
                <w:sz w:val="24"/>
              </w:rPr>
              <w:t>，</w:t>
            </w:r>
            <w:r w:rsidRPr="005A40F1">
              <w:rPr>
                <w:rFonts w:asciiTheme="minorEastAsia" w:eastAsiaTheme="minorEastAsia" w:hAnsiTheme="minorEastAsia"/>
                <w:sz w:val="24"/>
              </w:rPr>
              <w:t>扣完为止.</w:t>
            </w:r>
          </w:p>
        </w:tc>
        <w:tc>
          <w:tcPr>
            <w:tcW w:w="851" w:type="dxa"/>
            <w:tcBorders>
              <w:top w:val="single" w:sz="4" w:space="0" w:color="auto"/>
              <w:left w:val="single" w:sz="4" w:space="0" w:color="auto"/>
              <w:bottom w:val="single" w:sz="4" w:space="0" w:color="auto"/>
              <w:right w:val="single" w:sz="4" w:space="0" w:color="auto"/>
            </w:tcBorders>
            <w:vAlign w:val="center"/>
          </w:tcPr>
          <w:p w14:paraId="52510049" w14:textId="77777777" w:rsidR="00310C6F" w:rsidRPr="005A40F1" w:rsidRDefault="00B704EF">
            <w:pPr>
              <w:widowControl/>
              <w:spacing w:line="276" w:lineRule="auto"/>
              <w:jc w:val="center"/>
              <w:rPr>
                <w:rFonts w:asciiTheme="minorEastAsia" w:eastAsiaTheme="minorEastAsia" w:hAnsiTheme="minorEastAsia"/>
                <w:kern w:val="0"/>
                <w:sz w:val="24"/>
              </w:rPr>
            </w:pPr>
            <w:r w:rsidRPr="005A40F1">
              <w:rPr>
                <w:rFonts w:asciiTheme="minorEastAsia" w:eastAsiaTheme="minorEastAsia" w:hAnsiTheme="minorEastAsia"/>
                <w:kern w:val="0"/>
                <w:sz w:val="24"/>
              </w:rPr>
              <w:t>1</w:t>
            </w:r>
          </w:p>
        </w:tc>
      </w:tr>
      <w:tr w:rsidR="00310C6F" w:rsidRPr="005A40F1" w14:paraId="4F100A3F" w14:textId="77777777">
        <w:trPr>
          <w:trHeight w:val="760"/>
        </w:trPr>
        <w:tc>
          <w:tcPr>
            <w:tcW w:w="1418" w:type="dxa"/>
            <w:vMerge w:val="restart"/>
            <w:tcBorders>
              <w:left w:val="single" w:sz="4" w:space="0" w:color="auto"/>
              <w:right w:val="single" w:sz="4" w:space="0" w:color="auto"/>
            </w:tcBorders>
            <w:vAlign w:val="center"/>
          </w:tcPr>
          <w:p w14:paraId="6A485219" w14:textId="77777777" w:rsidR="00310C6F" w:rsidRPr="005A40F1" w:rsidRDefault="00B704EF">
            <w:pPr>
              <w:widowControl/>
              <w:spacing w:line="276" w:lineRule="auto"/>
              <w:jc w:val="center"/>
              <w:rPr>
                <w:rFonts w:asciiTheme="minorEastAsia" w:eastAsiaTheme="minorEastAsia" w:hAnsiTheme="minorEastAsia" w:cs="宋体"/>
                <w:kern w:val="0"/>
                <w:sz w:val="24"/>
              </w:rPr>
            </w:pPr>
            <w:r w:rsidRPr="005A40F1">
              <w:rPr>
                <w:rFonts w:asciiTheme="minorEastAsia" w:eastAsiaTheme="minorEastAsia" w:hAnsiTheme="minorEastAsia" w:hint="eastAsia"/>
                <w:bCs/>
                <w:iCs/>
                <w:sz w:val="24"/>
              </w:rPr>
              <w:t>政策加分</w:t>
            </w:r>
          </w:p>
        </w:tc>
        <w:tc>
          <w:tcPr>
            <w:tcW w:w="6662" w:type="dxa"/>
            <w:tcBorders>
              <w:top w:val="single" w:sz="4" w:space="0" w:color="auto"/>
              <w:left w:val="single" w:sz="4" w:space="0" w:color="auto"/>
              <w:bottom w:val="single" w:sz="4" w:space="0" w:color="auto"/>
              <w:right w:val="single" w:sz="4" w:space="0" w:color="auto"/>
            </w:tcBorders>
            <w:vAlign w:val="center"/>
          </w:tcPr>
          <w:p w14:paraId="738283D0" w14:textId="77777777" w:rsidR="00310C6F" w:rsidRPr="005A40F1" w:rsidRDefault="00B704EF">
            <w:pPr>
              <w:widowControl/>
              <w:spacing w:line="276" w:lineRule="auto"/>
              <w:jc w:val="left"/>
              <w:rPr>
                <w:rFonts w:asciiTheme="minorEastAsia" w:eastAsiaTheme="minorEastAsia" w:hAnsiTheme="minorEastAsia"/>
                <w:sz w:val="24"/>
              </w:rPr>
            </w:pPr>
            <w:r w:rsidRPr="005A40F1">
              <w:rPr>
                <w:rFonts w:asciiTheme="minorEastAsia" w:eastAsiaTheme="minorEastAsia" w:hAnsiTheme="minorEastAsia" w:cstheme="minorEastAsia" w:hint="eastAsia"/>
                <w:kern w:val="0"/>
                <w:sz w:val="24"/>
              </w:rPr>
              <w:t>投标人提供的产品列入“节能产品政府采购品目清单”中规定优先采购产品的，</w:t>
            </w:r>
            <w:r w:rsidRPr="005A40F1">
              <w:rPr>
                <w:rFonts w:asciiTheme="minorEastAsia" w:eastAsiaTheme="minorEastAsia" w:hAnsiTheme="minorEastAsia" w:cstheme="minorEastAsia"/>
                <w:kern w:val="0"/>
                <w:sz w:val="24"/>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7107B0A1" w14:textId="77777777" w:rsidR="00310C6F" w:rsidRPr="005A40F1" w:rsidRDefault="00B704EF">
            <w:pPr>
              <w:widowControl/>
              <w:spacing w:line="276" w:lineRule="auto"/>
              <w:jc w:val="center"/>
              <w:rPr>
                <w:rFonts w:asciiTheme="minorEastAsia" w:eastAsiaTheme="minorEastAsia" w:hAnsiTheme="minorEastAsia"/>
                <w:bCs/>
                <w:iCs/>
                <w:sz w:val="24"/>
              </w:rPr>
            </w:pPr>
            <w:r w:rsidRPr="005A40F1">
              <w:rPr>
                <w:rFonts w:asciiTheme="minorEastAsia" w:eastAsiaTheme="minorEastAsia" w:hAnsiTheme="minorEastAsia"/>
                <w:bCs/>
                <w:iCs/>
                <w:sz w:val="24"/>
              </w:rPr>
              <w:t>1</w:t>
            </w:r>
          </w:p>
        </w:tc>
      </w:tr>
      <w:tr w:rsidR="00310C6F" w:rsidRPr="005A40F1" w14:paraId="730D1CAB" w14:textId="77777777">
        <w:trPr>
          <w:trHeight w:val="760"/>
        </w:trPr>
        <w:tc>
          <w:tcPr>
            <w:tcW w:w="1418" w:type="dxa"/>
            <w:vMerge/>
            <w:tcBorders>
              <w:left w:val="single" w:sz="4" w:space="0" w:color="auto"/>
              <w:bottom w:val="single" w:sz="4" w:space="0" w:color="auto"/>
              <w:right w:val="single" w:sz="4" w:space="0" w:color="auto"/>
            </w:tcBorders>
            <w:vAlign w:val="center"/>
          </w:tcPr>
          <w:p w14:paraId="3565F32C" w14:textId="77777777" w:rsidR="00310C6F" w:rsidRPr="005A40F1" w:rsidRDefault="00310C6F">
            <w:pPr>
              <w:widowControl/>
              <w:spacing w:line="276" w:lineRule="auto"/>
              <w:jc w:val="center"/>
              <w:rPr>
                <w:rFonts w:asciiTheme="minorEastAsia" w:eastAsiaTheme="minorEastAsia" w:hAnsiTheme="minorEastAsia"/>
                <w:bCs/>
                <w:iCs/>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232EA21F" w14:textId="77777777" w:rsidR="00310C6F" w:rsidRPr="005A40F1" w:rsidRDefault="00B704EF">
            <w:pPr>
              <w:widowControl/>
              <w:spacing w:line="276" w:lineRule="auto"/>
              <w:jc w:val="left"/>
              <w:rPr>
                <w:rFonts w:asciiTheme="minorEastAsia" w:eastAsiaTheme="minorEastAsia" w:hAnsiTheme="minorEastAsia"/>
                <w:bCs/>
                <w:iCs/>
                <w:sz w:val="24"/>
              </w:rPr>
            </w:pPr>
            <w:r w:rsidRPr="005A40F1">
              <w:rPr>
                <w:rFonts w:asciiTheme="minorEastAsia" w:eastAsiaTheme="minorEastAsia" w:hAnsiTheme="minorEastAsia" w:cstheme="minorEastAsia" w:hint="eastAsia"/>
                <w:kern w:val="0"/>
                <w:sz w:val="24"/>
              </w:rPr>
              <w:t>投标人提供产品列入</w:t>
            </w:r>
            <w:r w:rsidRPr="005A40F1">
              <w:rPr>
                <w:rFonts w:asciiTheme="minorEastAsia" w:eastAsiaTheme="minorEastAsia" w:hAnsiTheme="minorEastAsia" w:cstheme="minorEastAsia"/>
                <w:kern w:val="0"/>
                <w:sz w:val="24"/>
              </w:rPr>
              <w:t xml:space="preserve"> </w:t>
            </w:r>
            <w:r w:rsidRPr="005A40F1">
              <w:rPr>
                <w:rFonts w:asciiTheme="minorEastAsia" w:eastAsiaTheme="minorEastAsia" w:hAnsiTheme="minorEastAsia" w:cstheme="minorEastAsia" w:hint="eastAsia"/>
                <w:kern w:val="0"/>
                <w:sz w:val="24"/>
              </w:rPr>
              <w:t>“环境标志产品政府采购品目清单”中，属于优先采购的环保产品的，</w:t>
            </w:r>
            <w:r w:rsidRPr="005A40F1">
              <w:rPr>
                <w:rFonts w:asciiTheme="minorEastAsia" w:eastAsiaTheme="minorEastAsia" w:hAnsiTheme="minorEastAsia" w:cstheme="minorEastAsia"/>
                <w:kern w:val="0"/>
                <w:sz w:val="24"/>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4F0E4F82" w14:textId="77777777" w:rsidR="00310C6F" w:rsidRPr="005A40F1" w:rsidRDefault="00B704EF">
            <w:pPr>
              <w:widowControl/>
              <w:spacing w:line="276" w:lineRule="auto"/>
              <w:jc w:val="center"/>
              <w:rPr>
                <w:rFonts w:asciiTheme="minorEastAsia" w:eastAsiaTheme="minorEastAsia" w:hAnsiTheme="minorEastAsia"/>
                <w:bCs/>
                <w:iCs/>
                <w:sz w:val="24"/>
              </w:rPr>
            </w:pPr>
            <w:r w:rsidRPr="005A40F1">
              <w:rPr>
                <w:rFonts w:asciiTheme="minorEastAsia" w:eastAsiaTheme="minorEastAsia" w:hAnsiTheme="minorEastAsia"/>
                <w:bCs/>
                <w:iCs/>
                <w:sz w:val="24"/>
              </w:rPr>
              <w:t>1</w:t>
            </w:r>
          </w:p>
        </w:tc>
      </w:tr>
    </w:tbl>
    <w:p w14:paraId="5911C248" w14:textId="77777777" w:rsidR="00310C6F" w:rsidRPr="005A40F1" w:rsidRDefault="00B704EF">
      <w:pPr>
        <w:widowControl/>
        <w:spacing w:line="360" w:lineRule="auto"/>
        <w:jc w:val="left"/>
        <w:rPr>
          <w:rFonts w:ascii="宋体" w:hAnsi="宋体"/>
          <w:b/>
          <w:sz w:val="24"/>
        </w:rPr>
      </w:pPr>
      <w:r w:rsidRPr="005A40F1">
        <w:rPr>
          <w:rFonts w:ascii="宋体" w:hAnsi="宋体" w:hint="eastAsia"/>
          <w:b/>
          <w:sz w:val="24"/>
        </w:rPr>
        <w:t>附注：</w:t>
      </w:r>
    </w:p>
    <w:p w14:paraId="19572F3B" w14:textId="77777777" w:rsidR="00310C6F" w:rsidRPr="005A40F1" w:rsidRDefault="00B704EF">
      <w:pPr>
        <w:widowControl/>
        <w:spacing w:line="360" w:lineRule="auto"/>
        <w:ind w:firstLineChars="200" w:firstLine="482"/>
        <w:jc w:val="left"/>
        <w:rPr>
          <w:rFonts w:ascii="宋体" w:hAnsi="宋体" w:cs="Tahoma"/>
          <w:kern w:val="0"/>
          <w:sz w:val="24"/>
        </w:rPr>
      </w:pPr>
      <w:r w:rsidRPr="005A40F1">
        <w:rPr>
          <w:rFonts w:ascii="宋体" w:hAnsi="宋体"/>
          <w:b/>
          <w:sz w:val="24"/>
        </w:rPr>
        <w:t>1.</w:t>
      </w:r>
      <w:r w:rsidRPr="005A40F1">
        <w:rPr>
          <w:rFonts w:ascii="宋体" w:hAnsi="宋体" w:cs="Tahoma" w:hint="eastAsia"/>
          <w:kern w:val="0"/>
          <w:sz w:val="24"/>
        </w:rPr>
        <w:t>根据《工业和信息化部、国家统计局、国家发展和改革委员会、财政部关于印发中小企业划型标准规定的通知》（工信部联企业</w:t>
      </w:r>
      <w:r w:rsidRPr="005A40F1">
        <w:rPr>
          <w:rFonts w:ascii="宋体" w:hAnsi="宋体" w:cs="Tahoma"/>
          <w:kern w:val="0"/>
          <w:sz w:val="24"/>
        </w:rPr>
        <w:t>[2011]300号）规定的划分标准，</w:t>
      </w:r>
      <w:r w:rsidRPr="005A40F1">
        <w:rPr>
          <w:rFonts w:ascii="宋体" w:hAnsi="宋体" w:cs="Tahoma" w:hint="eastAsia"/>
          <w:kern w:val="0"/>
          <w:sz w:val="24"/>
        </w:rPr>
        <w:t>对于符合《政府采购促进中小企业发展管理办法》规定的小</w:t>
      </w:r>
      <w:proofErr w:type="gramStart"/>
      <w:r w:rsidRPr="005A40F1">
        <w:rPr>
          <w:rFonts w:ascii="宋体" w:hAnsi="宋体" w:cs="Tahoma" w:hint="eastAsia"/>
          <w:kern w:val="0"/>
          <w:sz w:val="24"/>
        </w:rPr>
        <w:t>微企业</w:t>
      </w:r>
      <w:proofErr w:type="gramEnd"/>
      <w:r w:rsidRPr="005A40F1">
        <w:rPr>
          <w:rFonts w:ascii="宋体" w:hAnsi="宋体" w:cs="Tahoma"/>
          <w:kern w:val="0"/>
          <w:sz w:val="24"/>
        </w:rPr>
        <w:t>报价给予6%</w:t>
      </w:r>
      <w:r w:rsidRPr="005A40F1">
        <w:rPr>
          <w:rFonts w:ascii="宋体" w:hAnsi="宋体" w:cs="Tahoma" w:hint="eastAsia"/>
          <w:kern w:val="0"/>
          <w:sz w:val="24"/>
        </w:rPr>
        <w:t>（工程项目为3%）</w:t>
      </w:r>
      <w:r w:rsidRPr="005A40F1">
        <w:rPr>
          <w:rFonts w:ascii="宋体" w:hAnsi="宋体" w:cs="Tahoma"/>
          <w:kern w:val="0"/>
          <w:sz w:val="24"/>
        </w:rPr>
        <w:t>的扣除</w:t>
      </w:r>
      <w:r w:rsidRPr="005A40F1">
        <w:rPr>
          <w:rFonts w:ascii="宋体" w:hAnsi="宋体" w:cs="Tahoma" w:hint="eastAsia"/>
          <w:kern w:val="0"/>
          <w:sz w:val="24"/>
        </w:rPr>
        <w:t>，用扣除后价格</w:t>
      </w:r>
      <w:r w:rsidRPr="005A40F1">
        <w:rPr>
          <w:rFonts w:ascii="宋体" w:hAnsi="宋体" w:cs="Tahoma"/>
          <w:kern w:val="0"/>
          <w:sz w:val="24"/>
        </w:rPr>
        <w:t>作为评标</w:t>
      </w:r>
      <w:proofErr w:type="gramStart"/>
      <w:r w:rsidRPr="005A40F1">
        <w:rPr>
          <w:rFonts w:ascii="宋体" w:hAnsi="宋体" w:cs="Tahoma"/>
          <w:kern w:val="0"/>
          <w:sz w:val="24"/>
        </w:rPr>
        <w:t>价</w:t>
      </w:r>
      <w:r w:rsidRPr="005A40F1">
        <w:rPr>
          <w:rFonts w:ascii="宋体" w:hAnsi="宋体" w:cs="Tahoma" w:hint="eastAsia"/>
          <w:kern w:val="0"/>
          <w:sz w:val="24"/>
        </w:rPr>
        <w:t>参加</w:t>
      </w:r>
      <w:proofErr w:type="gramEnd"/>
      <w:r w:rsidRPr="005A40F1">
        <w:rPr>
          <w:rFonts w:ascii="宋体" w:hAnsi="宋体" w:cs="Tahoma" w:hint="eastAsia"/>
          <w:kern w:val="0"/>
          <w:sz w:val="24"/>
        </w:rPr>
        <w:t>评审</w:t>
      </w:r>
      <w:r w:rsidRPr="005A40F1">
        <w:rPr>
          <w:rFonts w:ascii="宋体" w:hAnsi="宋体" w:cs="Tahoma"/>
          <w:kern w:val="0"/>
          <w:sz w:val="24"/>
        </w:rPr>
        <w:t>。其它形式下，投标人的投标报价即为其评标价。小型和微型企业填写招标文件</w:t>
      </w:r>
      <w:r w:rsidRPr="005A40F1">
        <w:rPr>
          <w:rFonts w:ascii="宋体" w:hAnsi="宋体" w:cs="Tahoma" w:hint="eastAsia"/>
          <w:kern w:val="0"/>
          <w:sz w:val="24"/>
        </w:rPr>
        <w:t>第七章中规定的“中小企业声明函”，否则不考虑价格扣除。</w:t>
      </w:r>
    </w:p>
    <w:p w14:paraId="40BBB390" w14:textId="77777777" w:rsidR="00310C6F" w:rsidRPr="005A40F1" w:rsidRDefault="00B704EF">
      <w:pPr>
        <w:pStyle w:val="af0"/>
        <w:tabs>
          <w:tab w:val="left" w:pos="1275"/>
          <w:tab w:val="left" w:pos="1440"/>
          <w:tab w:val="left" w:pos="1620"/>
        </w:tabs>
        <w:spacing w:line="360" w:lineRule="auto"/>
        <w:ind w:leftChars="135" w:left="283" w:firstLineChars="200" w:firstLine="480"/>
        <w:rPr>
          <w:rFonts w:hAnsi="宋体"/>
          <w:sz w:val="24"/>
          <w:szCs w:val="24"/>
        </w:rPr>
      </w:pPr>
      <w:r w:rsidRPr="005A40F1">
        <w:rPr>
          <w:rFonts w:hAnsi="宋体" w:hint="eastAsia"/>
          <w:sz w:val="24"/>
          <w:szCs w:val="24"/>
        </w:rPr>
        <w:t>（</w:t>
      </w:r>
      <w:r w:rsidRPr="005A40F1">
        <w:rPr>
          <w:rFonts w:hAnsi="宋体"/>
          <w:sz w:val="24"/>
          <w:szCs w:val="24"/>
        </w:rPr>
        <w:t>1）监狱企业投标视同小型、微型企业，须</w:t>
      </w:r>
      <w:r w:rsidRPr="005A40F1">
        <w:rPr>
          <w:rFonts w:hAnsi="宋体" w:cs="Tahoma" w:hint="eastAsia"/>
          <w:kern w:val="0"/>
          <w:sz w:val="24"/>
          <w:szCs w:val="24"/>
        </w:rPr>
        <w:t>填写招标文件第七章规定的“中小企业声明函”并提供由省级以上</w:t>
      </w:r>
      <w:r w:rsidRPr="005A40F1">
        <w:rPr>
          <w:rFonts w:hAnsi="宋体" w:hint="eastAsia"/>
          <w:sz w:val="24"/>
          <w:szCs w:val="24"/>
        </w:rPr>
        <w:t>监狱管理局、戒毒管理局（含新疆生产建设兵团）出具的属于监狱企业的证明文件复印件</w:t>
      </w:r>
      <w:r w:rsidRPr="005A40F1">
        <w:rPr>
          <w:rFonts w:hAnsi="宋体" w:cs="Tahoma" w:hint="eastAsia"/>
          <w:kern w:val="0"/>
          <w:sz w:val="24"/>
          <w:szCs w:val="24"/>
        </w:rPr>
        <w:t>，否则不考虑价格扣除</w:t>
      </w:r>
      <w:r w:rsidRPr="005A40F1">
        <w:rPr>
          <w:rFonts w:hAnsi="宋体" w:hint="eastAsia"/>
          <w:sz w:val="24"/>
          <w:szCs w:val="24"/>
        </w:rPr>
        <w:t>。</w:t>
      </w:r>
    </w:p>
    <w:p w14:paraId="7BE47FF0" w14:textId="77777777" w:rsidR="00310C6F" w:rsidRPr="005A40F1" w:rsidRDefault="00B704EF">
      <w:pPr>
        <w:pStyle w:val="af0"/>
        <w:tabs>
          <w:tab w:val="left" w:pos="1275"/>
          <w:tab w:val="left" w:pos="1440"/>
          <w:tab w:val="left" w:pos="1620"/>
        </w:tabs>
        <w:spacing w:line="360" w:lineRule="auto"/>
        <w:ind w:leftChars="135" w:left="283" w:firstLineChars="200" w:firstLine="480"/>
        <w:rPr>
          <w:rFonts w:hAnsi="宋体"/>
          <w:b/>
          <w:sz w:val="24"/>
          <w:szCs w:val="24"/>
        </w:rPr>
      </w:pPr>
      <w:r w:rsidRPr="005A40F1">
        <w:rPr>
          <w:rFonts w:hAnsi="宋体" w:cs="Tahoma" w:hint="eastAsia"/>
          <w:kern w:val="0"/>
          <w:sz w:val="24"/>
          <w:szCs w:val="24"/>
        </w:rPr>
        <w:t>（</w:t>
      </w:r>
      <w:r w:rsidRPr="005A40F1">
        <w:rPr>
          <w:rFonts w:hAnsi="宋体" w:cs="Tahoma"/>
          <w:kern w:val="0"/>
          <w:sz w:val="24"/>
          <w:szCs w:val="24"/>
        </w:rPr>
        <w:t>2）残疾人福利性单位</w:t>
      </w:r>
      <w:r w:rsidRPr="005A40F1">
        <w:rPr>
          <w:rFonts w:hAnsi="宋体" w:cs="Tahoma" w:hint="eastAsia"/>
          <w:kern w:val="0"/>
          <w:sz w:val="24"/>
          <w:szCs w:val="24"/>
        </w:rPr>
        <w:t>投标</w:t>
      </w:r>
      <w:r w:rsidRPr="005A40F1">
        <w:rPr>
          <w:rFonts w:hAnsi="宋体" w:cs="Tahoma"/>
          <w:kern w:val="0"/>
          <w:sz w:val="24"/>
          <w:szCs w:val="24"/>
        </w:rPr>
        <w:t>视同小型、微型企业</w:t>
      </w:r>
      <w:r w:rsidRPr="005A40F1">
        <w:rPr>
          <w:rFonts w:hAnsi="宋体" w:cs="Tahoma" w:hint="eastAsia"/>
          <w:kern w:val="0"/>
          <w:sz w:val="24"/>
          <w:szCs w:val="24"/>
        </w:rPr>
        <w:t>，须填写招标文件第七章</w:t>
      </w:r>
      <w:r w:rsidRPr="005A40F1">
        <w:rPr>
          <w:rFonts w:hAnsi="宋体" w:cs="Tahoma"/>
          <w:kern w:val="0"/>
          <w:sz w:val="24"/>
          <w:szCs w:val="24"/>
        </w:rPr>
        <w:t>规定的“残疾人福利性单位声明函</w:t>
      </w:r>
      <w:r w:rsidRPr="005A40F1">
        <w:rPr>
          <w:rFonts w:hAnsi="宋体" w:cs="Tahoma" w:hint="eastAsia"/>
          <w:kern w:val="0"/>
          <w:sz w:val="24"/>
          <w:szCs w:val="24"/>
        </w:rPr>
        <w:t>”，否则不考虑价格扣除。</w:t>
      </w:r>
      <w:r w:rsidRPr="005A40F1">
        <w:rPr>
          <w:rFonts w:hAnsi="宋体"/>
          <w:b/>
          <w:sz w:val="24"/>
          <w:szCs w:val="24"/>
        </w:rPr>
        <w:t>残疾人福利性单位属于小型、微型企业的，不重复享受政策。</w:t>
      </w:r>
    </w:p>
    <w:p w14:paraId="080D1838" w14:textId="77777777" w:rsidR="00310C6F" w:rsidRPr="005A40F1" w:rsidRDefault="00B704EF">
      <w:pPr>
        <w:pStyle w:val="af0"/>
        <w:tabs>
          <w:tab w:val="left" w:pos="1275"/>
          <w:tab w:val="left" w:pos="1440"/>
          <w:tab w:val="left" w:pos="1620"/>
        </w:tabs>
        <w:spacing w:line="360" w:lineRule="auto"/>
        <w:ind w:leftChars="135" w:left="283" w:firstLineChars="200" w:firstLine="480"/>
        <w:rPr>
          <w:rFonts w:hAnsi="宋体"/>
          <w:bCs/>
          <w:sz w:val="24"/>
          <w:szCs w:val="24"/>
        </w:rPr>
      </w:pPr>
      <w:r w:rsidRPr="005A40F1">
        <w:rPr>
          <w:rFonts w:hAnsi="宋体" w:hint="eastAsia"/>
          <w:bCs/>
          <w:sz w:val="24"/>
          <w:szCs w:val="24"/>
        </w:rPr>
        <w:t>（3）本项目对应的中小企业划分标准所属行业为：制造业。本项目为货物采购项目，</w:t>
      </w:r>
      <w:r w:rsidRPr="005A40F1">
        <w:rPr>
          <w:rFonts w:hAnsi="宋体" w:hint="eastAsia"/>
          <w:sz w:val="24"/>
        </w:rPr>
        <w:t>全部货物由中小企业制造的享受《政府采购促进中小企业发展管理办法》规定的中小企业扶持政策。</w:t>
      </w:r>
    </w:p>
    <w:p w14:paraId="7966E3E6" w14:textId="77777777" w:rsidR="00310C6F" w:rsidRPr="005A40F1" w:rsidRDefault="00B704EF">
      <w:pPr>
        <w:pStyle w:val="af0"/>
        <w:tabs>
          <w:tab w:val="left" w:pos="1275"/>
          <w:tab w:val="left" w:pos="1440"/>
          <w:tab w:val="left" w:pos="1620"/>
        </w:tabs>
        <w:spacing w:line="360" w:lineRule="auto"/>
        <w:ind w:leftChars="135" w:left="283" w:firstLineChars="200" w:firstLine="480"/>
        <w:rPr>
          <w:rFonts w:hAnsi="宋体"/>
          <w:bCs/>
          <w:sz w:val="24"/>
          <w:szCs w:val="24"/>
        </w:rPr>
      </w:pPr>
      <w:r w:rsidRPr="005A40F1">
        <w:rPr>
          <w:rFonts w:hAnsi="宋体" w:hint="eastAsia"/>
          <w:bCs/>
          <w:sz w:val="24"/>
          <w:szCs w:val="24"/>
        </w:rPr>
        <w:t>（4）享受中小企业扶持政策获得政府采购合同的，小</w:t>
      </w:r>
      <w:proofErr w:type="gramStart"/>
      <w:r w:rsidRPr="005A40F1">
        <w:rPr>
          <w:rFonts w:hAnsi="宋体" w:hint="eastAsia"/>
          <w:bCs/>
          <w:sz w:val="24"/>
          <w:szCs w:val="24"/>
        </w:rPr>
        <w:t>微企业</w:t>
      </w:r>
      <w:proofErr w:type="gramEnd"/>
      <w:r w:rsidRPr="005A40F1">
        <w:rPr>
          <w:rFonts w:hAnsi="宋体" w:hint="eastAsia"/>
          <w:bCs/>
          <w:sz w:val="24"/>
          <w:szCs w:val="24"/>
        </w:rPr>
        <w:t>不得将合同分包给大中型企业，中型企业不得将合同分包给大型企业。</w:t>
      </w:r>
    </w:p>
    <w:p w14:paraId="7B41DA4C" w14:textId="77777777" w:rsidR="00310C6F" w:rsidRPr="005A40F1" w:rsidRDefault="00B704EF">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5A40F1">
        <w:rPr>
          <w:rFonts w:hAnsi="宋体" w:hint="eastAsia"/>
          <w:b/>
          <w:sz w:val="24"/>
          <w:szCs w:val="24"/>
        </w:rPr>
        <w:t>（5）供应商提供的《中小企业声明函》内容不实的，属于提供虚假材料谋取中标、成交，依照《中华人民共和国政府采购法》等国家有关规定追究相应责任。</w:t>
      </w:r>
    </w:p>
    <w:p w14:paraId="28609D9B" w14:textId="77777777" w:rsidR="00310C6F" w:rsidRPr="005A40F1" w:rsidRDefault="00B704EF">
      <w:pPr>
        <w:widowControl/>
        <w:spacing w:line="360" w:lineRule="auto"/>
        <w:ind w:firstLineChars="200" w:firstLine="480"/>
        <w:jc w:val="left"/>
        <w:rPr>
          <w:rFonts w:ascii="宋体" w:hAnsi="宋体"/>
          <w:bCs/>
          <w:sz w:val="24"/>
        </w:rPr>
      </w:pPr>
      <w:r w:rsidRPr="005A40F1">
        <w:rPr>
          <w:rFonts w:ascii="宋体" w:hAnsi="宋体"/>
          <w:bCs/>
          <w:sz w:val="24"/>
        </w:rPr>
        <w:t>2</w:t>
      </w:r>
      <w:r w:rsidRPr="005A40F1">
        <w:rPr>
          <w:rFonts w:ascii="宋体" w:hAnsi="宋体" w:hint="eastAsia"/>
          <w:bCs/>
          <w:sz w:val="24"/>
        </w:rPr>
        <w:t>．</w:t>
      </w:r>
      <w:r w:rsidRPr="005A40F1">
        <w:rPr>
          <w:rFonts w:ascii="宋体" w:hAnsi="宋体"/>
          <w:bCs/>
          <w:sz w:val="24"/>
        </w:rPr>
        <w:t>节能</w:t>
      </w:r>
      <w:r w:rsidRPr="005A40F1">
        <w:rPr>
          <w:rFonts w:ascii="宋体" w:hAnsi="宋体" w:hint="eastAsia"/>
          <w:bCs/>
          <w:sz w:val="24"/>
        </w:rPr>
        <w:t>、环保</w:t>
      </w:r>
      <w:r w:rsidRPr="005A40F1">
        <w:rPr>
          <w:rFonts w:ascii="宋体" w:hAnsi="宋体"/>
          <w:bCs/>
          <w:sz w:val="24"/>
        </w:rPr>
        <w:t>产品</w:t>
      </w:r>
    </w:p>
    <w:p w14:paraId="1D8B10DD" w14:textId="77777777" w:rsidR="00310C6F" w:rsidRPr="005A40F1" w:rsidRDefault="00B704EF">
      <w:pPr>
        <w:widowControl/>
        <w:spacing w:line="360" w:lineRule="auto"/>
        <w:ind w:firstLineChars="200" w:firstLine="480"/>
        <w:jc w:val="left"/>
        <w:rPr>
          <w:rFonts w:ascii="宋体" w:hAnsi="宋体" w:cs="Tahoma"/>
          <w:b/>
          <w:bCs/>
          <w:kern w:val="0"/>
          <w:sz w:val="24"/>
        </w:rPr>
      </w:pPr>
      <w:r w:rsidRPr="005A40F1">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w:t>
      </w:r>
      <w:r w:rsidRPr="005A40F1">
        <w:rPr>
          <w:rFonts w:ascii="宋体" w:hAnsi="宋体" w:cs="Tahoma" w:hint="eastAsia"/>
          <w:kern w:val="0"/>
          <w:sz w:val="24"/>
        </w:rPr>
        <w:lastRenderedPageBreak/>
        <w:t>便器，水嘴等品目为政府强制采购节能产品（如遇国家有关政府主管部门调整，以调整后最新的节能产品政府采购品目清单为准）。</w:t>
      </w:r>
      <w:r w:rsidRPr="005A40F1">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7B12A1AF" w14:textId="77777777" w:rsidR="00310C6F" w:rsidRPr="005A40F1" w:rsidRDefault="00B704EF">
      <w:pPr>
        <w:widowControl/>
        <w:spacing w:line="360" w:lineRule="auto"/>
        <w:ind w:firstLineChars="200" w:firstLine="480"/>
        <w:jc w:val="left"/>
        <w:rPr>
          <w:rFonts w:ascii="宋体" w:hAnsi="宋体" w:cs="Tahoma"/>
          <w:kern w:val="0"/>
          <w:szCs w:val="21"/>
        </w:rPr>
      </w:pPr>
      <w:r w:rsidRPr="005A40F1">
        <w:rPr>
          <w:rFonts w:ascii="宋体" w:hAnsi="宋体" w:cs="Tahoma" w:hint="eastAsia"/>
          <w:kern w:val="0"/>
          <w:sz w:val="24"/>
        </w:rPr>
        <w:t>如采购人所采购的设备不涉及政府强制采购节能产品的，供应商提供的产品中属于节能产品</w:t>
      </w:r>
      <w:r w:rsidRPr="005A40F1">
        <w:rPr>
          <w:rFonts w:ascii="宋体" w:hAnsi="宋体" w:cs="Tahoma"/>
          <w:kern w:val="0"/>
          <w:sz w:val="24"/>
        </w:rPr>
        <w:t>/环境标志产品政府采购品目清单</w:t>
      </w:r>
      <w:r w:rsidRPr="005A40F1">
        <w:rPr>
          <w:rFonts w:ascii="宋体" w:hAnsi="宋体" w:cs="Tahoma" w:hint="eastAsia"/>
          <w:kern w:val="0"/>
          <w:sz w:val="24"/>
        </w:rPr>
        <w:t>中优先采购的，应提供国家确定的认证机构出具的、处于有效期之内的节能产品</w:t>
      </w:r>
      <w:r w:rsidRPr="005A40F1">
        <w:rPr>
          <w:rFonts w:ascii="宋体" w:hAnsi="宋体" w:cs="Tahoma"/>
          <w:kern w:val="0"/>
          <w:sz w:val="24"/>
        </w:rPr>
        <w:t>/</w:t>
      </w:r>
      <w:r w:rsidRPr="005A40F1">
        <w:rPr>
          <w:rFonts w:ascii="宋体" w:hAnsi="宋体" w:cs="Tahoma" w:hint="eastAsia"/>
          <w:kern w:val="0"/>
          <w:sz w:val="24"/>
        </w:rPr>
        <w:t>环境标志产品认证证书复印件，按照节能、环境标志产品得分规则加分。</w:t>
      </w:r>
      <w:r w:rsidRPr="005A40F1">
        <w:rPr>
          <w:rFonts w:ascii="宋体" w:hAnsi="宋体" w:cs="Tahoma"/>
          <w:kern w:val="0"/>
          <w:szCs w:val="21"/>
        </w:rPr>
        <w:br w:type="page"/>
      </w:r>
    </w:p>
    <w:p w14:paraId="14D1A7A5" w14:textId="77777777" w:rsidR="00310C6F" w:rsidRPr="005A40F1" w:rsidRDefault="00B704EF">
      <w:pPr>
        <w:pStyle w:val="TOC2"/>
        <w:rPr>
          <w:color w:val="auto"/>
        </w:rPr>
      </w:pPr>
      <w:r w:rsidRPr="005A40F1">
        <w:rPr>
          <w:rFonts w:cs="Tahoma"/>
          <w:noProof/>
          <w:color w:val="auto"/>
          <w:kern w:val="0"/>
        </w:rPr>
        <w:lastRenderedPageBreak/>
        <w:drawing>
          <wp:inline distT="0" distB="0" distL="0" distR="0" wp14:anchorId="4B40DA97" wp14:editId="120E9EFC">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6" cstate="print"/>
                    <a:srcRect/>
                    <a:stretch>
                      <a:fillRect/>
                    </a:stretch>
                  </pic:blipFill>
                  <pic:spPr>
                    <a:xfrm>
                      <a:off x="0" y="0"/>
                      <a:ext cx="5760085" cy="8145780"/>
                    </a:xfrm>
                    <a:prstGeom prst="rect">
                      <a:avLst/>
                    </a:prstGeom>
                  </pic:spPr>
                </pic:pic>
              </a:graphicData>
            </a:graphic>
          </wp:inline>
        </w:drawing>
      </w:r>
      <w:r w:rsidRPr="005A40F1">
        <w:rPr>
          <w:rFonts w:cs="Tahoma"/>
          <w:noProof/>
          <w:color w:val="auto"/>
          <w:kern w:val="0"/>
        </w:rPr>
        <w:lastRenderedPageBreak/>
        <w:drawing>
          <wp:inline distT="0" distB="0" distL="0" distR="0" wp14:anchorId="55F5F200" wp14:editId="5751DCA4">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7" cstate="print"/>
                    <a:srcRect/>
                    <a:stretch>
                      <a:fillRect/>
                    </a:stretch>
                  </pic:blipFill>
                  <pic:spPr>
                    <a:xfrm>
                      <a:off x="0" y="0"/>
                      <a:ext cx="5760085" cy="8145780"/>
                    </a:xfrm>
                    <a:prstGeom prst="rect">
                      <a:avLst/>
                    </a:prstGeom>
                  </pic:spPr>
                </pic:pic>
              </a:graphicData>
            </a:graphic>
          </wp:inline>
        </w:drawing>
      </w:r>
      <w:r w:rsidRPr="005A40F1">
        <w:rPr>
          <w:rFonts w:cs="Tahoma"/>
          <w:noProof/>
          <w:color w:val="auto"/>
          <w:kern w:val="0"/>
        </w:rPr>
        <w:lastRenderedPageBreak/>
        <w:drawing>
          <wp:inline distT="0" distB="0" distL="0" distR="0" wp14:anchorId="7A8A55F8" wp14:editId="2810F57E">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8" cstate="print"/>
                    <a:srcRect/>
                    <a:stretch>
                      <a:fillRect/>
                    </a:stretch>
                  </pic:blipFill>
                  <pic:spPr>
                    <a:xfrm>
                      <a:off x="0" y="0"/>
                      <a:ext cx="5760085" cy="8145780"/>
                    </a:xfrm>
                    <a:prstGeom prst="rect">
                      <a:avLst/>
                    </a:prstGeom>
                  </pic:spPr>
                </pic:pic>
              </a:graphicData>
            </a:graphic>
          </wp:inline>
        </w:drawing>
      </w:r>
      <w:r w:rsidRPr="005A40F1">
        <w:rPr>
          <w:rFonts w:cs="Tahoma"/>
          <w:noProof/>
          <w:color w:val="auto"/>
          <w:kern w:val="0"/>
        </w:rPr>
        <w:lastRenderedPageBreak/>
        <w:drawing>
          <wp:inline distT="0" distB="0" distL="0" distR="0" wp14:anchorId="2DA6B9EB" wp14:editId="7037295C">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9" cstate="print"/>
                    <a:srcRect/>
                    <a:stretch>
                      <a:fillRect/>
                    </a:stretch>
                  </pic:blipFill>
                  <pic:spPr>
                    <a:xfrm>
                      <a:off x="0" y="0"/>
                      <a:ext cx="5760085" cy="8145780"/>
                    </a:xfrm>
                    <a:prstGeom prst="rect">
                      <a:avLst/>
                    </a:prstGeom>
                  </pic:spPr>
                </pic:pic>
              </a:graphicData>
            </a:graphic>
          </wp:inline>
        </w:drawing>
      </w:r>
    </w:p>
    <w:p w14:paraId="4A191C2A" w14:textId="77777777" w:rsidR="00310C6F" w:rsidRPr="005A40F1" w:rsidRDefault="00B704EF">
      <w:pPr>
        <w:pStyle w:val="TOC2"/>
        <w:rPr>
          <w:color w:val="auto"/>
        </w:rPr>
      </w:pPr>
      <w:r w:rsidRPr="005A40F1">
        <w:rPr>
          <w:color w:val="auto"/>
        </w:rPr>
        <w:br w:type="page"/>
      </w:r>
    </w:p>
    <w:p w14:paraId="405A4C14" w14:textId="77777777" w:rsidR="00310C6F" w:rsidRPr="005A40F1" w:rsidRDefault="00310C6F">
      <w:pPr>
        <w:pStyle w:val="TOC2"/>
        <w:rPr>
          <w:color w:val="auto"/>
        </w:rPr>
      </w:pPr>
    </w:p>
    <w:p w14:paraId="6325666B" w14:textId="77777777" w:rsidR="00310C6F" w:rsidRPr="005A40F1" w:rsidRDefault="00B704EF">
      <w:pPr>
        <w:pStyle w:val="1"/>
        <w:spacing w:line="360" w:lineRule="auto"/>
        <w:rPr>
          <w:rFonts w:ascii="宋体" w:hAnsi="宋体"/>
          <w:sz w:val="24"/>
          <w:szCs w:val="24"/>
        </w:rPr>
      </w:pPr>
      <w:bookmarkStart w:id="64" w:name="_Toc310195760"/>
      <w:bookmarkStart w:id="65" w:name="_Toc60313289"/>
      <w:bookmarkStart w:id="66" w:name="_Toc72315751"/>
      <w:r w:rsidRPr="005A40F1">
        <w:rPr>
          <w:rFonts w:ascii="宋体" w:hAnsi="宋体" w:hint="eastAsia"/>
          <w:sz w:val="24"/>
          <w:szCs w:val="24"/>
        </w:rPr>
        <w:t>第六章 采购合同格式</w:t>
      </w:r>
      <w:bookmarkEnd w:id="64"/>
      <w:bookmarkEnd w:id="65"/>
      <w:bookmarkEnd w:id="66"/>
    </w:p>
    <w:p w14:paraId="2CD6F7D4" w14:textId="77777777" w:rsidR="00310C6F" w:rsidRPr="005A40F1" w:rsidRDefault="00B704EF">
      <w:pPr>
        <w:spacing w:line="360" w:lineRule="auto"/>
        <w:jc w:val="center"/>
        <w:rPr>
          <w:rFonts w:ascii="宋体" w:hAnsi="宋体"/>
          <w:sz w:val="24"/>
        </w:rPr>
      </w:pPr>
      <w:r w:rsidRPr="005A40F1">
        <w:rPr>
          <w:rFonts w:ascii="宋体" w:hAnsi="宋体"/>
        </w:rPr>
        <w:t>(此为参考版本，以实际签订为准)</w:t>
      </w:r>
    </w:p>
    <w:p w14:paraId="4DEE5B81" w14:textId="77777777" w:rsidR="00310C6F" w:rsidRPr="005A40F1" w:rsidRDefault="00B704EF">
      <w:pPr>
        <w:spacing w:line="360" w:lineRule="auto"/>
        <w:rPr>
          <w:rFonts w:ascii="宋体" w:hAnsi="宋体"/>
          <w:sz w:val="24"/>
        </w:rPr>
      </w:pPr>
      <w:r w:rsidRPr="005A40F1">
        <w:rPr>
          <w:rFonts w:ascii="宋体" w:hAnsi="宋体" w:hint="eastAsia"/>
          <w:sz w:val="24"/>
        </w:rPr>
        <w:t>合同编号：</w:t>
      </w:r>
    </w:p>
    <w:p w14:paraId="4C393563" w14:textId="77777777" w:rsidR="00310C6F" w:rsidRPr="005A40F1" w:rsidRDefault="00310C6F">
      <w:pPr>
        <w:spacing w:before="120" w:line="360" w:lineRule="auto"/>
        <w:rPr>
          <w:rFonts w:ascii="宋体" w:hAnsi="宋体"/>
          <w:sz w:val="24"/>
        </w:rPr>
      </w:pPr>
    </w:p>
    <w:p w14:paraId="49C1E26B" w14:textId="77777777" w:rsidR="00310C6F" w:rsidRPr="005A40F1" w:rsidRDefault="00310C6F">
      <w:pPr>
        <w:spacing w:before="120" w:line="360" w:lineRule="auto"/>
        <w:rPr>
          <w:rFonts w:ascii="宋体" w:hAnsi="宋体"/>
          <w:sz w:val="24"/>
        </w:rPr>
      </w:pPr>
      <w:bookmarkStart w:id="67" w:name="_Hlt487972895"/>
      <w:bookmarkStart w:id="68" w:name="_Toc487900382"/>
      <w:bookmarkEnd w:id="67"/>
    </w:p>
    <w:p w14:paraId="2E17F957" w14:textId="77777777" w:rsidR="00310C6F" w:rsidRPr="005A40F1" w:rsidRDefault="00B704EF">
      <w:pPr>
        <w:spacing w:line="360" w:lineRule="auto"/>
        <w:jc w:val="center"/>
        <w:rPr>
          <w:rFonts w:ascii="宋体" w:hAnsi="宋体"/>
          <w:b/>
          <w:sz w:val="24"/>
        </w:rPr>
      </w:pPr>
      <w:r w:rsidRPr="005A40F1">
        <w:rPr>
          <w:rFonts w:ascii="宋体" w:hAnsi="宋体" w:hint="eastAsia"/>
          <w:b/>
          <w:sz w:val="24"/>
        </w:rPr>
        <w:t>采购合同</w:t>
      </w:r>
      <w:bookmarkEnd w:id="68"/>
    </w:p>
    <w:p w14:paraId="68C5499B" w14:textId="77777777" w:rsidR="00310C6F" w:rsidRPr="005A40F1" w:rsidRDefault="00310C6F">
      <w:pPr>
        <w:spacing w:before="120" w:line="360" w:lineRule="auto"/>
        <w:rPr>
          <w:rFonts w:ascii="宋体" w:hAnsi="宋体"/>
          <w:sz w:val="24"/>
        </w:rPr>
      </w:pPr>
    </w:p>
    <w:p w14:paraId="73A5B8B1" w14:textId="77777777" w:rsidR="00310C6F" w:rsidRPr="005A40F1" w:rsidRDefault="00310C6F">
      <w:pPr>
        <w:spacing w:before="120" w:line="360" w:lineRule="auto"/>
        <w:rPr>
          <w:rFonts w:ascii="宋体" w:hAnsi="宋体"/>
          <w:sz w:val="24"/>
        </w:rPr>
      </w:pPr>
    </w:p>
    <w:p w14:paraId="37AB4208" w14:textId="77777777" w:rsidR="00310C6F" w:rsidRPr="005A40F1" w:rsidRDefault="00B704EF">
      <w:pPr>
        <w:spacing w:before="120" w:line="360" w:lineRule="auto"/>
        <w:ind w:left="1440"/>
        <w:rPr>
          <w:rFonts w:ascii="宋体" w:hAnsi="宋体"/>
          <w:sz w:val="24"/>
        </w:rPr>
      </w:pPr>
      <w:r w:rsidRPr="005A40F1">
        <w:rPr>
          <w:rFonts w:ascii="宋体" w:hAnsi="宋体" w:hint="eastAsia"/>
          <w:sz w:val="24"/>
        </w:rPr>
        <w:t>项目名称：</w:t>
      </w:r>
    </w:p>
    <w:p w14:paraId="4010FDC1" w14:textId="77777777" w:rsidR="00310C6F" w:rsidRPr="005A40F1" w:rsidRDefault="00310C6F">
      <w:pPr>
        <w:spacing w:before="120" w:line="360" w:lineRule="auto"/>
        <w:rPr>
          <w:rFonts w:ascii="宋体" w:hAnsi="宋体"/>
          <w:sz w:val="24"/>
        </w:rPr>
      </w:pPr>
    </w:p>
    <w:p w14:paraId="66E3AE93" w14:textId="77777777" w:rsidR="00310C6F" w:rsidRPr="005A40F1" w:rsidRDefault="00B704EF">
      <w:pPr>
        <w:spacing w:before="120" w:line="360" w:lineRule="auto"/>
        <w:ind w:left="1440"/>
        <w:rPr>
          <w:rFonts w:ascii="宋体" w:hAnsi="宋体"/>
          <w:sz w:val="24"/>
          <w:u w:val="single"/>
        </w:rPr>
      </w:pPr>
      <w:r w:rsidRPr="005A40F1">
        <w:rPr>
          <w:rFonts w:ascii="宋体" w:hAnsi="宋体" w:hint="eastAsia"/>
          <w:sz w:val="24"/>
        </w:rPr>
        <w:t>货物名称：</w:t>
      </w:r>
    </w:p>
    <w:p w14:paraId="47AD38F5" w14:textId="77777777" w:rsidR="00310C6F" w:rsidRPr="005A40F1" w:rsidRDefault="00310C6F">
      <w:pPr>
        <w:spacing w:before="120" w:line="360" w:lineRule="auto"/>
        <w:rPr>
          <w:rFonts w:ascii="宋体" w:hAnsi="宋体"/>
          <w:sz w:val="24"/>
        </w:rPr>
      </w:pPr>
    </w:p>
    <w:p w14:paraId="5B6EFCFF" w14:textId="77777777" w:rsidR="00310C6F" w:rsidRPr="005A40F1" w:rsidRDefault="00310C6F">
      <w:pPr>
        <w:spacing w:before="120" w:line="360" w:lineRule="auto"/>
        <w:rPr>
          <w:rFonts w:ascii="宋体" w:hAnsi="宋体"/>
          <w:sz w:val="24"/>
        </w:rPr>
      </w:pPr>
    </w:p>
    <w:p w14:paraId="4BECB55A" w14:textId="77777777" w:rsidR="00310C6F" w:rsidRPr="005A40F1" w:rsidRDefault="00B704EF">
      <w:pPr>
        <w:spacing w:before="120" w:line="360" w:lineRule="auto"/>
        <w:ind w:left="1440"/>
        <w:rPr>
          <w:rFonts w:ascii="宋体" w:hAnsi="宋体"/>
          <w:sz w:val="24"/>
        </w:rPr>
      </w:pPr>
      <w:proofErr w:type="gramStart"/>
      <w:r w:rsidRPr="005A40F1">
        <w:rPr>
          <w:rFonts w:ascii="宋体" w:hAnsi="宋体" w:hint="eastAsia"/>
          <w:sz w:val="24"/>
        </w:rPr>
        <w:t xml:space="preserve">买　　</w:t>
      </w:r>
      <w:proofErr w:type="gramEnd"/>
      <w:r w:rsidRPr="005A40F1">
        <w:rPr>
          <w:rFonts w:ascii="宋体" w:hAnsi="宋体" w:hint="eastAsia"/>
          <w:sz w:val="24"/>
        </w:rPr>
        <w:t>方：</w:t>
      </w:r>
    </w:p>
    <w:p w14:paraId="52F61B0E" w14:textId="77777777" w:rsidR="00310C6F" w:rsidRPr="005A40F1" w:rsidRDefault="00310C6F">
      <w:pPr>
        <w:pStyle w:val="12"/>
        <w:spacing w:before="120" w:line="360" w:lineRule="auto"/>
        <w:ind w:left="900" w:hanging="480"/>
        <w:rPr>
          <w:rFonts w:ascii="宋体" w:hAnsi="宋体"/>
          <w:sz w:val="24"/>
          <w:szCs w:val="24"/>
        </w:rPr>
      </w:pPr>
    </w:p>
    <w:p w14:paraId="4678CE5D" w14:textId="77777777" w:rsidR="00310C6F" w:rsidRPr="005A40F1" w:rsidRDefault="00B704EF">
      <w:pPr>
        <w:spacing w:before="120" w:line="360" w:lineRule="auto"/>
        <w:ind w:left="1440"/>
        <w:rPr>
          <w:rFonts w:ascii="宋体" w:hAnsi="宋体"/>
          <w:sz w:val="24"/>
          <w:u w:val="single"/>
        </w:rPr>
      </w:pPr>
      <w:proofErr w:type="gramStart"/>
      <w:r w:rsidRPr="005A40F1">
        <w:rPr>
          <w:rFonts w:ascii="宋体" w:hAnsi="宋体" w:hint="eastAsia"/>
          <w:sz w:val="24"/>
        </w:rPr>
        <w:t xml:space="preserve">卖　　</w:t>
      </w:r>
      <w:proofErr w:type="gramEnd"/>
      <w:r w:rsidRPr="005A40F1">
        <w:rPr>
          <w:rFonts w:ascii="宋体" w:hAnsi="宋体" w:hint="eastAsia"/>
          <w:sz w:val="24"/>
        </w:rPr>
        <w:t>方：</w:t>
      </w:r>
    </w:p>
    <w:p w14:paraId="23919D4E" w14:textId="77777777" w:rsidR="00310C6F" w:rsidRPr="005A40F1" w:rsidRDefault="00310C6F">
      <w:pPr>
        <w:spacing w:before="120" w:line="360" w:lineRule="auto"/>
        <w:rPr>
          <w:rFonts w:ascii="宋体" w:hAnsi="宋体"/>
          <w:sz w:val="24"/>
        </w:rPr>
      </w:pPr>
    </w:p>
    <w:p w14:paraId="244C72CF" w14:textId="77777777" w:rsidR="00310C6F" w:rsidRPr="005A40F1" w:rsidRDefault="00310C6F">
      <w:pPr>
        <w:spacing w:before="120" w:line="360" w:lineRule="auto"/>
        <w:rPr>
          <w:rFonts w:ascii="宋体" w:hAnsi="宋体"/>
          <w:sz w:val="24"/>
        </w:rPr>
      </w:pPr>
    </w:p>
    <w:p w14:paraId="23DD2EE4" w14:textId="77777777" w:rsidR="00310C6F" w:rsidRPr="005A40F1" w:rsidRDefault="00B704EF">
      <w:pPr>
        <w:spacing w:before="120" w:line="360" w:lineRule="auto"/>
        <w:ind w:leftChars="685" w:left="1438"/>
        <w:rPr>
          <w:rFonts w:ascii="宋体" w:hAnsi="宋体"/>
          <w:sz w:val="24"/>
          <w:u w:val="single"/>
        </w:rPr>
      </w:pPr>
      <w:r w:rsidRPr="005A40F1">
        <w:rPr>
          <w:rFonts w:ascii="宋体" w:hAnsi="宋体" w:hint="eastAsia"/>
          <w:sz w:val="24"/>
        </w:rPr>
        <w:t>签署日期：</w:t>
      </w:r>
    </w:p>
    <w:p w14:paraId="775CA370" w14:textId="77777777" w:rsidR="00310C6F" w:rsidRPr="005A40F1" w:rsidRDefault="00310C6F">
      <w:pPr>
        <w:spacing w:before="120" w:line="360" w:lineRule="auto"/>
        <w:rPr>
          <w:rFonts w:ascii="宋体" w:hAnsi="宋体"/>
          <w:sz w:val="24"/>
          <w:u w:val="single"/>
        </w:rPr>
      </w:pPr>
    </w:p>
    <w:p w14:paraId="37F6EBE3" w14:textId="77777777" w:rsidR="00310C6F" w:rsidRPr="005A40F1" w:rsidRDefault="00B704EF">
      <w:pPr>
        <w:spacing w:before="120" w:line="360" w:lineRule="auto"/>
        <w:jc w:val="center"/>
        <w:rPr>
          <w:rFonts w:ascii="宋体" w:hAnsi="宋体"/>
          <w:b/>
          <w:sz w:val="24"/>
        </w:rPr>
      </w:pPr>
      <w:r w:rsidRPr="005A40F1">
        <w:rPr>
          <w:rFonts w:ascii="宋体" w:hAnsi="宋体"/>
          <w:sz w:val="24"/>
        </w:rPr>
        <w:br w:type="page"/>
      </w:r>
      <w:r w:rsidRPr="005A40F1">
        <w:rPr>
          <w:rFonts w:ascii="宋体" w:hAnsi="宋体" w:hint="eastAsia"/>
          <w:b/>
          <w:sz w:val="24"/>
        </w:rPr>
        <w:lastRenderedPageBreak/>
        <w:t xml:space="preserve">合　　</w:t>
      </w:r>
      <w:proofErr w:type="gramStart"/>
      <w:r w:rsidRPr="005A40F1">
        <w:rPr>
          <w:rFonts w:ascii="宋体" w:hAnsi="宋体" w:hint="eastAsia"/>
          <w:b/>
          <w:sz w:val="24"/>
        </w:rPr>
        <w:t xml:space="preserve">　</w:t>
      </w:r>
      <w:proofErr w:type="gramEnd"/>
      <w:r w:rsidRPr="005A40F1">
        <w:rPr>
          <w:rFonts w:ascii="宋体" w:hAnsi="宋体" w:hint="eastAsia"/>
          <w:b/>
          <w:sz w:val="24"/>
        </w:rPr>
        <w:t xml:space="preserve">同　　</w:t>
      </w:r>
      <w:proofErr w:type="gramStart"/>
      <w:r w:rsidRPr="005A40F1">
        <w:rPr>
          <w:rFonts w:ascii="宋体" w:hAnsi="宋体" w:hint="eastAsia"/>
          <w:b/>
          <w:sz w:val="24"/>
        </w:rPr>
        <w:t xml:space="preserve">　</w:t>
      </w:r>
      <w:proofErr w:type="gramEnd"/>
      <w:r w:rsidRPr="005A40F1">
        <w:rPr>
          <w:rFonts w:ascii="宋体" w:hAnsi="宋体" w:hint="eastAsia"/>
          <w:b/>
          <w:sz w:val="24"/>
        </w:rPr>
        <w:t>书</w:t>
      </w:r>
    </w:p>
    <w:p w14:paraId="16C42208" w14:textId="77777777" w:rsidR="00310C6F" w:rsidRPr="005A40F1" w:rsidRDefault="00310C6F">
      <w:pPr>
        <w:spacing w:before="120" w:line="360" w:lineRule="auto"/>
        <w:rPr>
          <w:rFonts w:ascii="宋体" w:hAnsi="宋体"/>
          <w:sz w:val="24"/>
        </w:rPr>
      </w:pPr>
    </w:p>
    <w:p w14:paraId="7D5A5A14" w14:textId="77777777" w:rsidR="00310C6F" w:rsidRPr="005A40F1" w:rsidRDefault="00B704EF">
      <w:pPr>
        <w:spacing w:before="120" w:line="360" w:lineRule="auto"/>
        <w:ind w:firstLine="720"/>
        <w:rPr>
          <w:rFonts w:ascii="宋体" w:hAnsi="宋体"/>
          <w:sz w:val="24"/>
        </w:rPr>
      </w:pPr>
      <w:r w:rsidRPr="005A40F1">
        <w:rPr>
          <w:rFonts w:ascii="宋体" w:hAnsi="宋体"/>
          <w:sz w:val="24"/>
          <w:u w:val="single"/>
        </w:rPr>
        <w:t xml:space="preserve">         　　　      </w:t>
      </w:r>
      <w:r w:rsidRPr="005A40F1">
        <w:rPr>
          <w:rFonts w:ascii="宋体" w:hAnsi="宋体"/>
          <w:sz w:val="24"/>
        </w:rPr>
        <w:t>(买方)</w:t>
      </w:r>
      <w:r w:rsidRPr="005A40F1">
        <w:rPr>
          <w:rFonts w:ascii="宋体" w:hAnsi="宋体"/>
          <w:sz w:val="24"/>
          <w:u w:val="single"/>
        </w:rPr>
        <w:t xml:space="preserve">   　　</w:t>
      </w:r>
      <w:proofErr w:type="gramStart"/>
      <w:r w:rsidRPr="005A40F1">
        <w:rPr>
          <w:rFonts w:ascii="宋体" w:hAnsi="宋体"/>
          <w:sz w:val="24"/>
          <w:u w:val="single"/>
        </w:rPr>
        <w:t xml:space="preserve">　</w:t>
      </w:r>
      <w:proofErr w:type="gramEnd"/>
      <w:r w:rsidRPr="005A40F1">
        <w:rPr>
          <w:rFonts w:ascii="宋体" w:hAnsi="宋体"/>
          <w:sz w:val="24"/>
          <w:u w:val="single"/>
        </w:rPr>
        <w:t xml:space="preserve">      　　</w:t>
      </w:r>
      <w:proofErr w:type="gramStart"/>
      <w:r w:rsidRPr="005A40F1">
        <w:rPr>
          <w:rFonts w:ascii="宋体" w:hAnsi="宋体"/>
          <w:sz w:val="24"/>
          <w:u w:val="single"/>
        </w:rPr>
        <w:t xml:space="preserve">　</w:t>
      </w:r>
      <w:proofErr w:type="gramEnd"/>
      <w:r w:rsidRPr="005A40F1">
        <w:rPr>
          <w:rFonts w:ascii="宋体" w:hAnsi="宋体"/>
          <w:sz w:val="24"/>
        </w:rPr>
        <w:t>(项目名称)中所</w:t>
      </w:r>
    </w:p>
    <w:p w14:paraId="0E3EB4EB" w14:textId="77777777" w:rsidR="00310C6F" w:rsidRPr="005A40F1" w:rsidRDefault="00B704EF">
      <w:pPr>
        <w:spacing w:before="120" w:line="360" w:lineRule="auto"/>
        <w:rPr>
          <w:rFonts w:ascii="宋体" w:hAnsi="宋体"/>
          <w:sz w:val="24"/>
        </w:rPr>
      </w:pPr>
      <w:r w:rsidRPr="005A40F1">
        <w:rPr>
          <w:rFonts w:ascii="宋体" w:hAnsi="宋体" w:hint="eastAsia"/>
          <w:sz w:val="24"/>
        </w:rPr>
        <w:t>需</w:t>
      </w:r>
      <w:proofErr w:type="gramStart"/>
      <w:r w:rsidRPr="005A40F1">
        <w:rPr>
          <w:rFonts w:ascii="宋体" w:hAnsi="宋体" w:hint="eastAsia"/>
          <w:sz w:val="24"/>
          <w:u w:val="single"/>
        </w:rPr>
        <w:t xml:space="preserve">　　　　　　　</w:t>
      </w:r>
      <w:proofErr w:type="gramEnd"/>
      <w:r w:rsidRPr="005A40F1">
        <w:rPr>
          <w:rFonts w:ascii="宋体" w:hAnsi="宋体"/>
          <w:sz w:val="24"/>
        </w:rPr>
        <w:t>(</w:t>
      </w:r>
      <w:r w:rsidRPr="005A40F1">
        <w:rPr>
          <w:rFonts w:ascii="宋体" w:hAnsi="宋体" w:hint="eastAsia"/>
          <w:sz w:val="24"/>
        </w:rPr>
        <w:t>货物名称</w:t>
      </w:r>
      <w:r w:rsidRPr="005A40F1">
        <w:rPr>
          <w:rFonts w:ascii="宋体" w:hAnsi="宋体"/>
          <w:sz w:val="24"/>
        </w:rPr>
        <w:t>)经(采购代理机构)以</w:t>
      </w:r>
      <w:proofErr w:type="gramStart"/>
      <w:r w:rsidRPr="005A40F1">
        <w:rPr>
          <w:rFonts w:ascii="宋体" w:hAnsi="宋体" w:hint="eastAsia"/>
          <w:sz w:val="24"/>
          <w:u w:val="single"/>
        </w:rPr>
        <w:t xml:space="preserve">　　　　　　　</w:t>
      </w:r>
      <w:proofErr w:type="gramEnd"/>
      <w:r w:rsidRPr="005A40F1">
        <w:rPr>
          <w:rFonts w:ascii="宋体" w:hAnsi="宋体" w:hint="eastAsia"/>
          <w:sz w:val="24"/>
        </w:rPr>
        <w:t>号招标文件在国内</w:t>
      </w:r>
      <w:r w:rsidRPr="005A40F1">
        <w:rPr>
          <w:rFonts w:ascii="宋体" w:hAnsi="宋体" w:hint="eastAsia"/>
          <w:sz w:val="24"/>
          <w:u w:val="single"/>
        </w:rPr>
        <w:t xml:space="preserve">　　</w:t>
      </w:r>
      <w:proofErr w:type="gramStart"/>
      <w:r w:rsidRPr="005A40F1">
        <w:rPr>
          <w:rFonts w:ascii="宋体" w:hAnsi="宋体" w:hint="eastAsia"/>
          <w:sz w:val="24"/>
          <w:u w:val="single"/>
        </w:rPr>
        <w:t xml:space="preserve">　　</w:t>
      </w:r>
      <w:proofErr w:type="gramEnd"/>
      <w:r w:rsidRPr="005A40F1">
        <w:rPr>
          <w:rFonts w:ascii="宋体" w:hAnsi="宋体" w:hint="eastAsia"/>
          <w:sz w:val="24"/>
        </w:rPr>
        <w:t>（公开</w:t>
      </w:r>
      <w:r w:rsidRPr="005A40F1">
        <w:rPr>
          <w:rFonts w:ascii="宋体" w:hAnsi="宋体"/>
          <w:sz w:val="24"/>
        </w:rPr>
        <w:t>/邀请）招标。经评标委员会评定</w:t>
      </w:r>
      <w:proofErr w:type="gramStart"/>
      <w:r w:rsidRPr="005A40F1">
        <w:rPr>
          <w:rFonts w:ascii="宋体" w:hAnsi="宋体" w:hint="eastAsia"/>
          <w:sz w:val="24"/>
          <w:u w:val="single"/>
        </w:rPr>
        <w:t xml:space="preserve">　　　　　</w:t>
      </w:r>
      <w:proofErr w:type="gramEnd"/>
      <w:r w:rsidRPr="005A40F1">
        <w:rPr>
          <w:rFonts w:ascii="宋体" w:hAnsi="宋体"/>
          <w:sz w:val="24"/>
        </w:rPr>
        <w:t>(卖方)为中标人。买、卖双方同意按照下面的条款和条件，签署本合同。</w:t>
      </w:r>
    </w:p>
    <w:p w14:paraId="16AF5465" w14:textId="77777777" w:rsidR="00310C6F" w:rsidRPr="005A40F1" w:rsidRDefault="00B704EF">
      <w:pPr>
        <w:spacing w:before="240" w:line="360" w:lineRule="auto"/>
        <w:rPr>
          <w:rFonts w:ascii="宋体" w:hAnsi="宋体"/>
          <w:b/>
          <w:sz w:val="24"/>
        </w:rPr>
      </w:pPr>
      <w:r w:rsidRPr="005A40F1">
        <w:rPr>
          <w:rFonts w:ascii="宋体" w:hAnsi="宋体"/>
          <w:b/>
          <w:sz w:val="24"/>
        </w:rPr>
        <w:t>1、合同文件</w:t>
      </w:r>
    </w:p>
    <w:p w14:paraId="5F4562EF" w14:textId="77777777" w:rsidR="00310C6F" w:rsidRPr="005A40F1" w:rsidRDefault="00B704EF">
      <w:pPr>
        <w:spacing w:before="120" w:line="360" w:lineRule="auto"/>
        <w:ind w:firstLine="720"/>
        <w:rPr>
          <w:rFonts w:ascii="宋体" w:hAnsi="宋体"/>
          <w:sz w:val="24"/>
        </w:rPr>
      </w:pPr>
      <w:r w:rsidRPr="005A40F1">
        <w:rPr>
          <w:rFonts w:ascii="宋体" w:hAnsi="宋体" w:hint="eastAsia"/>
          <w:sz w:val="24"/>
        </w:rPr>
        <w:t>下列文件构成本合同的组成部分，应该认为是一个整体，彼此相互解释，相互补充。为便于解释，组成合同的多个文件的优先支配地位的次序如下：</w:t>
      </w:r>
    </w:p>
    <w:p w14:paraId="03F1462A" w14:textId="77777777" w:rsidR="00310C6F" w:rsidRPr="005A40F1" w:rsidRDefault="00B704EF">
      <w:pPr>
        <w:spacing w:before="120" w:line="360" w:lineRule="auto"/>
        <w:ind w:firstLine="540"/>
        <w:rPr>
          <w:rFonts w:ascii="宋体" w:hAnsi="宋体"/>
          <w:sz w:val="24"/>
        </w:rPr>
      </w:pPr>
      <w:r w:rsidRPr="005A40F1">
        <w:rPr>
          <w:rFonts w:ascii="宋体" w:hAnsi="宋体"/>
          <w:sz w:val="24"/>
        </w:rPr>
        <w:t>a.</w:t>
      </w:r>
      <w:r w:rsidRPr="005A40F1">
        <w:rPr>
          <w:rFonts w:ascii="宋体" w:hAnsi="宋体"/>
          <w:sz w:val="24"/>
        </w:rPr>
        <w:tab/>
      </w:r>
      <w:r w:rsidRPr="005A40F1">
        <w:rPr>
          <w:rFonts w:ascii="宋体" w:hAnsi="宋体" w:hint="eastAsia"/>
          <w:sz w:val="24"/>
        </w:rPr>
        <w:t xml:space="preserve">本合同书　</w:t>
      </w:r>
    </w:p>
    <w:p w14:paraId="5A1D7CD8" w14:textId="77777777" w:rsidR="00310C6F" w:rsidRPr="005A40F1" w:rsidRDefault="00B704EF">
      <w:pPr>
        <w:spacing w:before="120" w:line="360" w:lineRule="auto"/>
        <w:ind w:firstLine="540"/>
        <w:rPr>
          <w:rFonts w:ascii="宋体" w:hAnsi="宋体"/>
          <w:sz w:val="24"/>
        </w:rPr>
      </w:pPr>
      <w:r w:rsidRPr="005A40F1">
        <w:rPr>
          <w:rFonts w:ascii="宋体" w:hAnsi="宋体"/>
          <w:sz w:val="24"/>
        </w:rPr>
        <w:t>b.</w:t>
      </w:r>
      <w:r w:rsidRPr="005A40F1">
        <w:rPr>
          <w:rFonts w:ascii="宋体" w:hAnsi="宋体"/>
          <w:sz w:val="24"/>
        </w:rPr>
        <w:tab/>
      </w:r>
      <w:r w:rsidRPr="005A40F1">
        <w:rPr>
          <w:rFonts w:ascii="宋体" w:hAnsi="宋体" w:hint="eastAsia"/>
          <w:sz w:val="24"/>
        </w:rPr>
        <w:t>中标通知书</w:t>
      </w:r>
    </w:p>
    <w:p w14:paraId="384B3E2A" w14:textId="77777777" w:rsidR="00310C6F" w:rsidRPr="005A40F1" w:rsidRDefault="00B704EF">
      <w:pPr>
        <w:spacing w:before="120" w:line="360" w:lineRule="auto"/>
        <w:ind w:firstLine="540"/>
        <w:rPr>
          <w:rFonts w:ascii="宋体" w:hAnsi="宋体"/>
          <w:sz w:val="24"/>
        </w:rPr>
      </w:pPr>
      <w:r w:rsidRPr="005A40F1">
        <w:rPr>
          <w:rFonts w:ascii="宋体" w:hAnsi="宋体"/>
          <w:sz w:val="24"/>
        </w:rPr>
        <w:t>c.</w:t>
      </w:r>
      <w:r w:rsidRPr="005A40F1">
        <w:rPr>
          <w:rFonts w:ascii="宋体" w:hAnsi="宋体"/>
          <w:sz w:val="24"/>
        </w:rPr>
        <w:tab/>
      </w:r>
      <w:r w:rsidRPr="005A40F1">
        <w:rPr>
          <w:rFonts w:ascii="宋体" w:hAnsi="宋体" w:hint="eastAsia"/>
          <w:sz w:val="24"/>
        </w:rPr>
        <w:t>合同条款</w:t>
      </w:r>
      <w:r w:rsidRPr="005A40F1">
        <w:rPr>
          <w:rFonts w:ascii="宋体" w:hAnsi="宋体"/>
          <w:sz w:val="24"/>
        </w:rPr>
        <w:tab/>
      </w:r>
      <w:r w:rsidRPr="005A40F1">
        <w:rPr>
          <w:rFonts w:ascii="宋体" w:hAnsi="宋体"/>
          <w:sz w:val="24"/>
        </w:rPr>
        <w:tab/>
      </w:r>
      <w:r w:rsidRPr="005A40F1">
        <w:rPr>
          <w:rFonts w:ascii="宋体" w:hAnsi="宋体"/>
          <w:sz w:val="24"/>
        </w:rPr>
        <w:tab/>
      </w:r>
      <w:r w:rsidRPr="005A40F1">
        <w:rPr>
          <w:rFonts w:ascii="宋体" w:hAnsi="宋体"/>
          <w:sz w:val="24"/>
        </w:rPr>
        <w:tab/>
      </w:r>
      <w:r w:rsidRPr="005A40F1">
        <w:rPr>
          <w:rFonts w:ascii="宋体" w:hAnsi="宋体"/>
          <w:sz w:val="24"/>
        </w:rPr>
        <w:tab/>
      </w:r>
    </w:p>
    <w:p w14:paraId="399CA6FA" w14:textId="77777777" w:rsidR="00310C6F" w:rsidRPr="005A40F1" w:rsidRDefault="00B704EF">
      <w:pPr>
        <w:spacing w:before="120" w:line="360" w:lineRule="auto"/>
        <w:ind w:firstLine="540"/>
        <w:rPr>
          <w:rFonts w:ascii="宋体" w:hAnsi="宋体"/>
          <w:sz w:val="24"/>
        </w:rPr>
      </w:pPr>
      <w:r w:rsidRPr="005A40F1">
        <w:rPr>
          <w:rFonts w:ascii="宋体" w:hAnsi="宋体"/>
          <w:sz w:val="24"/>
        </w:rPr>
        <w:t>d.</w:t>
      </w:r>
      <w:r w:rsidRPr="005A40F1">
        <w:rPr>
          <w:rFonts w:ascii="宋体" w:hAnsi="宋体"/>
          <w:sz w:val="24"/>
        </w:rPr>
        <w:tab/>
      </w:r>
      <w:r w:rsidRPr="005A40F1">
        <w:rPr>
          <w:rFonts w:ascii="宋体" w:hAnsi="宋体" w:hint="eastAsia"/>
          <w:sz w:val="24"/>
        </w:rPr>
        <w:t>投标文件</w:t>
      </w:r>
      <w:r w:rsidRPr="005A40F1">
        <w:rPr>
          <w:rFonts w:ascii="宋体" w:hAnsi="宋体"/>
          <w:sz w:val="24"/>
        </w:rPr>
        <w:tab/>
      </w:r>
      <w:r w:rsidRPr="005A40F1">
        <w:rPr>
          <w:rFonts w:ascii="宋体" w:hAnsi="宋体"/>
          <w:sz w:val="24"/>
        </w:rPr>
        <w:tab/>
      </w:r>
      <w:r w:rsidRPr="005A40F1">
        <w:rPr>
          <w:rFonts w:ascii="宋体" w:hAnsi="宋体"/>
          <w:sz w:val="24"/>
        </w:rPr>
        <w:tab/>
      </w:r>
      <w:r w:rsidRPr="005A40F1">
        <w:rPr>
          <w:rFonts w:ascii="宋体" w:hAnsi="宋体"/>
          <w:sz w:val="24"/>
        </w:rPr>
        <w:tab/>
        <w:t>(含澄清文件)</w:t>
      </w:r>
    </w:p>
    <w:p w14:paraId="49BE96DE" w14:textId="77777777" w:rsidR="00310C6F" w:rsidRPr="005A40F1" w:rsidRDefault="00B704EF">
      <w:pPr>
        <w:spacing w:before="120" w:line="360" w:lineRule="auto"/>
        <w:ind w:firstLine="540"/>
        <w:rPr>
          <w:rFonts w:ascii="宋体" w:hAnsi="宋体"/>
          <w:sz w:val="24"/>
        </w:rPr>
      </w:pPr>
      <w:r w:rsidRPr="005A40F1">
        <w:rPr>
          <w:rFonts w:ascii="宋体" w:hAnsi="宋体"/>
          <w:sz w:val="24"/>
        </w:rPr>
        <w:t>e.</w:t>
      </w:r>
      <w:r w:rsidRPr="005A40F1">
        <w:rPr>
          <w:rFonts w:ascii="宋体" w:hAnsi="宋体"/>
          <w:sz w:val="24"/>
        </w:rPr>
        <w:tab/>
      </w:r>
      <w:r w:rsidRPr="005A40F1">
        <w:rPr>
          <w:rFonts w:ascii="宋体" w:hAnsi="宋体" w:hint="eastAsia"/>
          <w:sz w:val="24"/>
        </w:rPr>
        <w:t>招标文件</w:t>
      </w:r>
      <w:r w:rsidRPr="005A40F1">
        <w:rPr>
          <w:rFonts w:ascii="宋体" w:hAnsi="宋体"/>
          <w:sz w:val="24"/>
        </w:rPr>
        <w:tab/>
      </w:r>
      <w:r w:rsidRPr="005A40F1">
        <w:rPr>
          <w:rFonts w:ascii="宋体" w:hAnsi="宋体"/>
          <w:sz w:val="24"/>
        </w:rPr>
        <w:tab/>
      </w:r>
      <w:r w:rsidRPr="005A40F1">
        <w:rPr>
          <w:rFonts w:ascii="宋体" w:hAnsi="宋体"/>
          <w:sz w:val="24"/>
        </w:rPr>
        <w:tab/>
      </w:r>
      <w:r w:rsidRPr="005A40F1">
        <w:rPr>
          <w:rFonts w:ascii="宋体" w:hAnsi="宋体"/>
          <w:sz w:val="24"/>
        </w:rPr>
        <w:tab/>
        <w:t>(含招标文件补充通知)</w:t>
      </w:r>
    </w:p>
    <w:p w14:paraId="2FAE9885" w14:textId="77777777" w:rsidR="00310C6F" w:rsidRPr="005A40F1" w:rsidRDefault="00B704EF">
      <w:pPr>
        <w:spacing w:before="240" w:line="360" w:lineRule="auto"/>
        <w:rPr>
          <w:rFonts w:ascii="宋体" w:hAnsi="宋体"/>
          <w:b/>
          <w:sz w:val="24"/>
        </w:rPr>
      </w:pPr>
      <w:r w:rsidRPr="005A40F1">
        <w:rPr>
          <w:rFonts w:ascii="宋体" w:hAnsi="宋体"/>
          <w:b/>
          <w:sz w:val="24"/>
        </w:rPr>
        <w:t>2、</w:t>
      </w:r>
      <w:r w:rsidRPr="005A40F1">
        <w:rPr>
          <w:rFonts w:ascii="宋体" w:hAnsi="宋体" w:hint="eastAsia"/>
          <w:b/>
          <w:sz w:val="24"/>
        </w:rPr>
        <w:t>货物和数量</w:t>
      </w:r>
    </w:p>
    <w:p w14:paraId="581DDFEF" w14:textId="77777777" w:rsidR="00310C6F" w:rsidRPr="005A40F1" w:rsidRDefault="00B704EF">
      <w:pPr>
        <w:spacing w:before="120" w:line="360" w:lineRule="auto"/>
        <w:ind w:firstLine="454"/>
        <w:rPr>
          <w:rFonts w:ascii="宋体" w:hAnsi="宋体"/>
          <w:sz w:val="24"/>
        </w:rPr>
      </w:pPr>
      <w:r w:rsidRPr="005A40F1">
        <w:rPr>
          <w:rFonts w:ascii="宋体" w:hAnsi="宋体" w:hint="eastAsia"/>
          <w:sz w:val="24"/>
        </w:rPr>
        <w:t>本合同货物：</w:t>
      </w:r>
      <w:r w:rsidRPr="005A40F1">
        <w:rPr>
          <w:rFonts w:ascii="宋体" w:hAnsi="宋体" w:hint="eastAsia"/>
          <w:sz w:val="24"/>
          <w:u w:val="single"/>
        </w:rPr>
        <w:t xml:space="preserve">　　　　　　　　　　　　</w:t>
      </w:r>
    </w:p>
    <w:p w14:paraId="0D24C7D1" w14:textId="77777777" w:rsidR="00310C6F" w:rsidRPr="005A40F1" w:rsidRDefault="00B704EF">
      <w:pPr>
        <w:spacing w:before="120" w:line="360" w:lineRule="auto"/>
        <w:ind w:firstLine="454"/>
        <w:rPr>
          <w:rFonts w:ascii="宋体" w:hAnsi="宋体"/>
          <w:sz w:val="24"/>
        </w:rPr>
      </w:pPr>
      <w:r w:rsidRPr="005A40F1">
        <w:rPr>
          <w:rFonts w:ascii="宋体" w:hAnsi="宋体" w:hint="eastAsia"/>
          <w:sz w:val="24"/>
        </w:rPr>
        <w:t>数量：</w:t>
      </w:r>
      <w:r w:rsidRPr="005A40F1">
        <w:rPr>
          <w:rFonts w:ascii="宋体" w:hAnsi="宋体" w:hint="eastAsia"/>
          <w:sz w:val="24"/>
          <w:u w:val="single"/>
        </w:rPr>
        <w:t xml:space="preserve">　　　　　　　　　　　　　　　</w:t>
      </w:r>
    </w:p>
    <w:p w14:paraId="5712574B" w14:textId="77777777" w:rsidR="00310C6F" w:rsidRPr="005A40F1" w:rsidRDefault="00B704EF">
      <w:pPr>
        <w:spacing w:before="240" w:line="360" w:lineRule="auto"/>
        <w:rPr>
          <w:rFonts w:ascii="宋体" w:hAnsi="宋体"/>
          <w:b/>
          <w:sz w:val="24"/>
        </w:rPr>
      </w:pPr>
      <w:r w:rsidRPr="005A40F1">
        <w:rPr>
          <w:rFonts w:ascii="宋体" w:hAnsi="宋体"/>
          <w:b/>
          <w:sz w:val="24"/>
        </w:rPr>
        <w:t>3、合同总价</w:t>
      </w:r>
    </w:p>
    <w:p w14:paraId="75ABC530" w14:textId="77777777" w:rsidR="00310C6F" w:rsidRPr="005A40F1" w:rsidRDefault="00B704EF">
      <w:pPr>
        <w:spacing w:before="120" w:line="360" w:lineRule="auto"/>
        <w:ind w:firstLine="454"/>
        <w:rPr>
          <w:rFonts w:ascii="宋体" w:hAnsi="宋体"/>
          <w:sz w:val="24"/>
        </w:rPr>
      </w:pPr>
      <w:r w:rsidRPr="005A40F1">
        <w:rPr>
          <w:rFonts w:ascii="宋体" w:hAnsi="宋体" w:hint="eastAsia"/>
          <w:sz w:val="24"/>
        </w:rPr>
        <w:t>本合同总价为</w:t>
      </w:r>
      <w:r w:rsidRPr="005A40F1">
        <w:rPr>
          <w:rFonts w:ascii="宋体" w:hAnsi="宋体"/>
          <w:sz w:val="24"/>
          <w:u w:val="single"/>
        </w:rPr>
        <w:t xml:space="preserve">    　　   </w:t>
      </w:r>
      <w:r w:rsidRPr="005A40F1">
        <w:rPr>
          <w:rFonts w:ascii="宋体" w:hAnsi="宋体" w:hint="eastAsia"/>
          <w:sz w:val="24"/>
        </w:rPr>
        <w:t>元人民币。</w:t>
      </w:r>
    </w:p>
    <w:p w14:paraId="59B8C6AF" w14:textId="77777777" w:rsidR="00310C6F" w:rsidRPr="005A40F1" w:rsidRDefault="00B704EF">
      <w:pPr>
        <w:spacing w:before="120" w:line="360" w:lineRule="auto"/>
        <w:ind w:firstLine="454"/>
        <w:rPr>
          <w:rFonts w:ascii="宋体" w:hAnsi="宋体"/>
          <w:sz w:val="24"/>
          <w:u w:val="single"/>
        </w:rPr>
      </w:pPr>
      <w:r w:rsidRPr="005A40F1">
        <w:rPr>
          <w:rFonts w:ascii="宋体" w:hAnsi="宋体" w:hint="eastAsia"/>
          <w:sz w:val="24"/>
        </w:rPr>
        <w:t>分项价格：</w:t>
      </w:r>
      <w:r w:rsidRPr="005A40F1">
        <w:rPr>
          <w:rFonts w:ascii="宋体" w:hAnsi="宋体" w:hint="eastAsia"/>
          <w:sz w:val="24"/>
          <w:u w:val="single"/>
        </w:rPr>
        <w:t xml:space="preserve">　　　　　　　　　　　　</w:t>
      </w:r>
    </w:p>
    <w:p w14:paraId="20AB1858" w14:textId="77777777" w:rsidR="00310C6F" w:rsidRPr="005A40F1" w:rsidRDefault="00B704EF">
      <w:pPr>
        <w:spacing w:before="240" w:line="360" w:lineRule="auto"/>
        <w:rPr>
          <w:rFonts w:ascii="宋体" w:hAnsi="宋体"/>
          <w:b/>
          <w:sz w:val="24"/>
        </w:rPr>
      </w:pPr>
      <w:r w:rsidRPr="005A40F1">
        <w:rPr>
          <w:rFonts w:ascii="宋体" w:hAnsi="宋体"/>
          <w:b/>
          <w:sz w:val="24"/>
        </w:rPr>
        <w:t>4、付款方式</w:t>
      </w:r>
    </w:p>
    <w:p w14:paraId="5ED1A99B" w14:textId="77777777" w:rsidR="00310C6F" w:rsidRPr="005A40F1" w:rsidRDefault="00B704EF">
      <w:pPr>
        <w:spacing w:before="120" w:line="360" w:lineRule="auto"/>
        <w:ind w:firstLine="480"/>
        <w:rPr>
          <w:rFonts w:ascii="宋体" w:hAnsi="宋体"/>
          <w:sz w:val="24"/>
        </w:rPr>
      </w:pPr>
      <w:r w:rsidRPr="005A40F1">
        <w:rPr>
          <w:rFonts w:ascii="宋体" w:hAnsi="宋体" w:hint="eastAsia"/>
          <w:sz w:val="24"/>
        </w:rPr>
        <w:t>本合同的付款方式为：</w:t>
      </w:r>
      <w:r w:rsidRPr="005A40F1">
        <w:rPr>
          <w:rFonts w:ascii="宋体" w:hAnsi="宋体" w:hint="eastAsia"/>
          <w:sz w:val="24"/>
          <w:u w:val="single"/>
        </w:rPr>
        <w:t xml:space="preserve">　　　　　　　　　　　　　　　</w:t>
      </w:r>
    </w:p>
    <w:p w14:paraId="2C647DA5" w14:textId="77777777" w:rsidR="00310C6F" w:rsidRPr="005A40F1" w:rsidRDefault="00B704EF">
      <w:pPr>
        <w:spacing w:before="240" w:line="360" w:lineRule="auto"/>
        <w:rPr>
          <w:rFonts w:ascii="宋体" w:hAnsi="宋体"/>
          <w:b/>
          <w:sz w:val="24"/>
        </w:rPr>
      </w:pPr>
      <w:r w:rsidRPr="005A40F1">
        <w:rPr>
          <w:rFonts w:ascii="宋体" w:hAnsi="宋体"/>
          <w:b/>
          <w:sz w:val="24"/>
        </w:rPr>
        <w:t>5</w:t>
      </w:r>
      <w:r w:rsidRPr="005A40F1">
        <w:rPr>
          <w:rFonts w:ascii="宋体" w:hAnsi="宋体" w:hint="eastAsia"/>
          <w:b/>
          <w:sz w:val="24"/>
        </w:rPr>
        <w:t>、本合同货物的交货时间及交货地点</w:t>
      </w:r>
    </w:p>
    <w:p w14:paraId="2634F0B8" w14:textId="77777777" w:rsidR="00310C6F" w:rsidRPr="005A40F1" w:rsidRDefault="00B704EF">
      <w:pPr>
        <w:spacing w:before="120" w:line="360" w:lineRule="auto"/>
        <w:ind w:firstLine="480"/>
        <w:rPr>
          <w:rFonts w:ascii="宋体" w:hAnsi="宋体"/>
          <w:sz w:val="24"/>
        </w:rPr>
      </w:pPr>
      <w:r w:rsidRPr="005A40F1">
        <w:rPr>
          <w:rFonts w:ascii="宋体" w:hAnsi="宋体" w:hint="eastAsia"/>
          <w:sz w:val="24"/>
        </w:rPr>
        <w:t>交货时间：</w:t>
      </w:r>
      <w:r w:rsidRPr="005A40F1">
        <w:rPr>
          <w:rFonts w:ascii="宋体" w:hAnsi="宋体" w:hint="eastAsia"/>
          <w:sz w:val="24"/>
          <w:u w:val="single"/>
        </w:rPr>
        <w:t xml:space="preserve">　　　　　　　　　　　　　　　　</w:t>
      </w:r>
    </w:p>
    <w:p w14:paraId="58038B26" w14:textId="77777777" w:rsidR="00310C6F" w:rsidRPr="005A40F1" w:rsidRDefault="00B704EF">
      <w:pPr>
        <w:spacing w:before="120" w:line="360" w:lineRule="auto"/>
        <w:ind w:firstLine="480"/>
        <w:rPr>
          <w:rFonts w:ascii="宋体" w:hAnsi="宋体"/>
          <w:sz w:val="24"/>
        </w:rPr>
      </w:pPr>
      <w:r w:rsidRPr="005A40F1">
        <w:rPr>
          <w:rFonts w:ascii="宋体" w:hAnsi="宋体" w:hint="eastAsia"/>
          <w:sz w:val="24"/>
        </w:rPr>
        <w:lastRenderedPageBreak/>
        <w:t>交货地点：</w:t>
      </w:r>
      <w:r w:rsidRPr="005A40F1">
        <w:rPr>
          <w:rFonts w:ascii="宋体" w:hAnsi="宋体" w:hint="eastAsia"/>
          <w:sz w:val="24"/>
          <w:u w:val="single"/>
        </w:rPr>
        <w:t xml:space="preserve">　　　　　　　　　　　　　　　　</w:t>
      </w:r>
    </w:p>
    <w:p w14:paraId="1AFE1583" w14:textId="77777777" w:rsidR="00310C6F" w:rsidRPr="005A40F1" w:rsidRDefault="00B704EF">
      <w:pPr>
        <w:spacing w:before="240" w:line="360" w:lineRule="auto"/>
        <w:rPr>
          <w:rFonts w:ascii="宋体" w:hAnsi="宋体"/>
          <w:b/>
          <w:sz w:val="24"/>
        </w:rPr>
      </w:pPr>
      <w:r w:rsidRPr="005A40F1">
        <w:rPr>
          <w:rFonts w:ascii="宋体" w:hAnsi="宋体"/>
          <w:b/>
          <w:sz w:val="24"/>
        </w:rPr>
        <w:t>6、合同的生效。</w:t>
      </w:r>
    </w:p>
    <w:p w14:paraId="208BFADD" w14:textId="77777777" w:rsidR="00310C6F" w:rsidRPr="005A40F1" w:rsidRDefault="00B704EF">
      <w:pPr>
        <w:spacing w:before="120" w:line="360" w:lineRule="auto"/>
        <w:ind w:firstLine="454"/>
        <w:rPr>
          <w:rFonts w:ascii="宋体" w:hAnsi="宋体"/>
          <w:sz w:val="24"/>
        </w:rPr>
      </w:pPr>
      <w:r w:rsidRPr="005A40F1">
        <w:rPr>
          <w:rFonts w:ascii="宋体" w:hAnsi="宋体" w:hint="eastAsia"/>
          <w:sz w:val="24"/>
        </w:rPr>
        <w:t>本合同经双方全权代表签署、加盖单位印章生效。</w:t>
      </w:r>
    </w:p>
    <w:p w14:paraId="3523B392" w14:textId="77777777" w:rsidR="00310C6F" w:rsidRPr="005A40F1" w:rsidRDefault="00310C6F">
      <w:pPr>
        <w:spacing w:before="120" w:line="360" w:lineRule="auto"/>
        <w:rPr>
          <w:rFonts w:ascii="宋体" w:hAnsi="宋体"/>
          <w:sz w:val="24"/>
        </w:rPr>
      </w:pPr>
    </w:p>
    <w:p w14:paraId="35ACC63A" w14:textId="77777777" w:rsidR="00310C6F" w:rsidRPr="005A40F1" w:rsidRDefault="00B704EF">
      <w:pPr>
        <w:spacing w:before="120" w:line="360" w:lineRule="auto"/>
        <w:rPr>
          <w:rFonts w:ascii="宋体" w:hAnsi="宋体"/>
          <w:sz w:val="24"/>
          <w:u w:val="single"/>
        </w:rPr>
      </w:pPr>
      <w:r w:rsidRPr="005A40F1">
        <w:rPr>
          <w:rFonts w:ascii="宋体" w:hAnsi="宋体" w:hint="eastAsia"/>
          <w:sz w:val="24"/>
        </w:rPr>
        <w:t xml:space="preserve">　　买　方：</w:t>
      </w:r>
      <w:r w:rsidRPr="005A40F1">
        <w:rPr>
          <w:rFonts w:ascii="宋体" w:hAnsi="宋体"/>
          <w:sz w:val="24"/>
        </w:rPr>
        <w:tab/>
      </w:r>
      <w:r w:rsidRPr="005A40F1">
        <w:rPr>
          <w:rFonts w:ascii="宋体" w:hAnsi="宋体"/>
          <w:sz w:val="24"/>
        </w:rPr>
        <w:tab/>
      </w:r>
      <w:r w:rsidRPr="005A40F1">
        <w:rPr>
          <w:rFonts w:ascii="宋体" w:hAnsi="宋体"/>
          <w:sz w:val="24"/>
        </w:rPr>
        <w:tab/>
      </w:r>
      <w:r w:rsidRPr="005A40F1">
        <w:rPr>
          <w:rFonts w:ascii="宋体" w:hAnsi="宋体" w:hint="eastAsia"/>
          <w:sz w:val="24"/>
        </w:rPr>
        <w:t>卖　方：</w:t>
      </w:r>
    </w:p>
    <w:p w14:paraId="403D5EE9" w14:textId="77777777" w:rsidR="00310C6F" w:rsidRPr="005A40F1" w:rsidRDefault="00310C6F">
      <w:pPr>
        <w:spacing w:before="120" w:line="360" w:lineRule="auto"/>
        <w:rPr>
          <w:rFonts w:ascii="宋体" w:hAnsi="宋体"/>
          <w:sz w:val="24"/>
        </w:rPr>
      </w:pPr>
    </w:p>
    <w:p w14:paraId="0D6EE132" w14:textId="77777777" w:rsidR="00310C6F" w:rsidRPr="005A40F1" w:rsidRDefault="00B704EF">
      <w:pPr>
        <w:spacing w:before="120" w:line="360" w:lineRule="auto"/>
        <w:rPr>
          <w:rFonts w:ascii="宋体" w:hAnsi="宋体"/>
          <w:sz w:val="24"/>
        </w:rPr>
      </w:pPr>
      <w:r w:rsidRPr="005A40F1">
        <w:rPr>
          <w:rFonts w:ascii="宋体" w:hAnsi="宋体" w:hint="eastAsia"/>
          <w:sz w:val="24"/>
        </w:rPr>
        <w:t xml:space="preserve">　　名　称：</w:t>
      </w:r>
      <w:r w:rsidRPr="005A40F1">
        <w:rPr>
          <w:rFonts w:ascii="宋体" w:hAnsi="宋体"/>
          <w:sz w:val="24"/>
        </w:rPr>
        <w:t>(印章)</w:t>
      </w:r>
      <w:proofErr w:type="gramStart"/>
      <w:r w:rsidRPr="005A40F1">
        <w:rPr>
          <w:rFonts w:ascii="宋体" w:hAnsi="宋体"/>
          <w:sz w:val="24"/>
        </w:rPr>
        <w:t xml:space="preserve">　　　　　　　　　</w:t>
      </w:r>
      <w:proofErr w:type="gramEnd"/>
      <w:r w:rsidRPr="005A40F1">
        <w:rPr>
          <w:rFonts w:ascii="宋体" w:hAnsi="宋体"/>
          <w:sz w:val="24"/>
        </w:rPr>
        <w:t>名　称：(印章)</w:t>
      </w:r>
    </w:p>
    <w:p w14:paraId="71C1F8C1" w14:textId="77777777" w:rsidR="00310C6F" w:rsidRPr="005A40F1" w:rsidRDefault="00310C6F">
      <w:pPr>
        <w:spacing w:before="120" w:line="360" w:lineRule="auto"/>
        <w:rPr>
          <w:rFonts w:ascii="宋体" w:hAnsi="宋体"/>
          <w:sz w:val="24"/>
        </w:rPr>
      </w:pPr>
    </w:p>
    <w:p w14:paraId="3970E9CB" w14:textId="77777777" w:rsidR="00310C6F" w:rsidRPr="005A40F1" w:rsidRDefault="00B704EF">
      <w:pPr>
        <w:spacing w:before="120" w:line="360" w:lineRule="auto"/>
        <w:ind w:firstLineChars="200" w:firstLine="480"/>
        <w:rPr>
          <w:rFonts w:ascii="宋体" w:hAnsi="宋体"/>
          <w:sz w:val="24"/>
        </w:rPr>
      </w:pPr>
      <w:r w:rsidRPr="005A40F1">
        <w:rPr>
          <w:rFonts w:ascii="宋体" w:hAnsi="宋体" w:hint="eastAsia"/>
          <w:sz w:val="24"/>
        </w:rPr>
        <w:t>年　月　日</w:t>
      </w:r>
      <w:proofErr w:type="gramStart"/>
      <w:r w:rsidRPr="005A40F1">
        <w:rPr>
          <w:rFonts w:ascii="宋体" w:hAnsi="宋体" w:hint="eastAsia"/>
          <w:sz w:val="24"/>
        </w:rPr>
        <w:t xml:space="preserve">　　　　　　　　　　　</w:t>
      </w:r>
      <w:proofErr w:type="gramEnd"/>
      <w:r w:rsidRPr="005A40F1">
        <w:rPr>
          <w:rFonts w:ascii="宋体" w:hAnsi="宋体" w:hint="eastAsia"/>
          <w:sz w:val="24"/>
        </w:rPr>
        <w:t>年　月　日</w:t>
      </w:r>
    </w:p>
    <w:p w14:paraId="3BC5D6F4" w14:textId="77777777" w:rsidR="00310C6F" w:rsidRPr="005A40F1" w:rsidRDefault="00310C6F">
      <w:pPr>
        <w:spacing w:before="120" w:line="360" w:lineRule="auto"/>
        <w:rPr>
          <w:rFonts w:ascii="宋体" w:hAnsi="宋体"/>
          <w:sz w:val="24"/>
        </w:rPr>
      </w:pPr>
    </w:p>
    <w:p w14:paraId="2FD4300C" w14:textId="77777777" w:rsidR="00310C6F" w:rsidRPr="005A40F1" w:rsidRDefault="00B704EF">
      <w:pPr>
        <w:spacing w:before="120" w:line="360" w:lineRule="auto"/>
        <w:rPr>
          <w:rFonts w:ascii="宋体" w:hAnsi="宋体"/>
          <w:sz w:val="24"/>
          <w:u w:val="single"/>
        </w:rPr>
      </w:pPr>
      <w:r w:rsidRPr="005A40F1">
        <w:rPr>
          <w:rFonts w:ascii="宋体" w:hAnsi="宋体" w:hint="eastAsia"/>
          <w:sz w:val="24"/>
        </w:rPr>
        <w:t xml:space="preserve">　　授权代表</w:t>
      </w:r>
      <w:r w:rsidRPr="005A40F1">
        <w:rPr>
          <w:rFonts w:ascii="宋体" w:hAnsi="宋体"/>
          <w:sz w:val="24"/>
        </w:rPr>
        <w:t>(签字)：</w:t>
      </w:r>
      <w:r w:rsidRPr="005A40F1">
        <w:rPr>
          <w:rFonts w:ascii="宋体" w:hAnsi="宋体"/>
          <w:sz w:val="24"/>
        </w:rPr>
        <w:tab/>
      </w:r>
      <w:r w:rsidRPr="005A40F1">
        <w:rPr>
          <w:rFonts w:ascii="宋体" w:hAnsi="宋体"/>
          <w:sz w:val="24"/>
        </w:rPr>
        <w:tab/>
      </w:r>
      <w:r w:rsidRPr="005A40F1">
        <w:rPr>
          <w:rFonts w:ascii="宋体" w:hAnsi="宋体"/>
          <w:sz w:val="24"/>
        </w:rPr>
        <w:tab/>
      </w:r>
      <w:r w:rsidRPr="005A40F1">
        <w:rPr>
          <w:rFonts w:ascii="宋体" w:hAnsi="宋体"/>
          <w:sz w:val="24"/>
        </w:rPr>
        <w:tab/>
      </w:r>
      <w:r w:rsidRPr="005A40F1">
        <w:rPr>
          <w:rFonts w:ascii="宋体" w:hAnsi="宋体" w:hint="eastAsia"/>
          <w:sz w:val="24"/>
        </w:rPr>
        <w:t>授权代表</w:t>
      </w:r>
      <w:r w:rsidRPr="005A40F1">
        <w:rPr>
          <w:rFonts w:ascii="宋体" w:hAnsi="宋体"/>
          <w:sz w:val="24"/>
        </w:rPr>
        <w:t>(签字)：</w:t>
      </w:r>
    </w:p>
    <w:p w14:paraId="7A441B4A" w14:textId="77777777" w:rsidR="00310C6F" w:rsidRPr="005A40F1" w:rsidRDefault="00310C6F">
      <w:pPr>
        <w:spacing w:before="120" w:line="360" w:lineRule="auto"/>
        <w:rPr>
          <w:rFonts w:ascii="宋体" w:hAnsi="宋体"/>
          <w:sz w:val="24"/>
        </w:rPr>
      </w:pPr>
    </w:p>
    <w:p w14:paraId="21D7EB68" w14:textId="77777777" w:rsidR="00310C6F" w:rsidRPr="005A40F1" w:rsidRDefault="00B704EF">
      <w:pPr>
        <w:spacing w:before="120" w:line="360" w:lineRule="auto"/>
        <w:rPr>
          <w:rFonts w:ascii="宋体" w:hAnsi="宋体"/>
          <w:sz w:val="24"/>
          <w:u w:val="single"/>
        </w:rPr>
      </w:pPr>
      <w:r w:rsidRPr="005A40F1">
        <w:rPr>
          <w:rFonts w:ascii="宋体" w:hAnsi="宋体" w:hint="eastAsia"/>
          <w:sz w:val="24"/>
        </w:rPr>
        <w:t xml:space="preserve">　　</w:t>
      </w:r>
      <w:proofErr w:type="gramStart"/>
      <w:r w:rsidRPr="005A40F1">
        <w:rPr>
          <w:rFonts w:ascii="宋体" w:hAnsi="宋体" w:hint="eastAsia"/>
          <w:sz w:val="24"/>
        </w:rPr>
        <w:t>地　　址</w:t>
      </w:r>
      <w:proofErr w:type="gramEnd"/>
      <w:r w:rsidRPr="005A40F1">
        <w:rPr>
          <w:rFonts w:ascii="宋体" w:hAnsi="宋体" w:hint="eastAsia"/>
          <w:sz w:val="24"/>
        </w:rPr>
        <w:t>：</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rPr>
        <w:tab/>
      </w:r>
      <w:r w:rsidRPr="005A40F1">
        <w:rPr>
          <w:rFonts w:ascii="宋体" w:hAnsi="宋体"/>
          <w:sz w:val="24"/>
        </w:rPr>
        <w:tab/>
      </w:r>
      <w:r w:rsidRPr="005A40F1">
        <w:rPr>
          <w:rFonts w:ascii="宋体" w:hAnsi="宋体"/>
          <w:sz w:val="24"/>
        </w:rPr>
        <w:tab/>
      </w:r>
      <w:proofErr w:type="gramStart"/>
      <w:r w:rsidRPr="005A40F1">
        <w:rPr>
          <w:rFonts w:ascii="宋体" w:hAnsi="宋体" w:hint="eastAsia"/>
          <w:sz w:val="24"/>
        </w:rPr>
        <w:t>地　　址</w:t>
      </w:r>
      <w:proofErr w:type="gramEnd"/>
      <w:r w:rsidRPr="005A40F1">
        <w:rPr>
          <w:rFonts w:ascii="宋体" w:hAnsi="宋体" w:hint="eastAsia"/>
          <w:sz w:val="24"/>
        </w:rPr>
        <w:t>：</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736EC2A1" w14:textId="77777777" w:rsidR="00310C6F" w:rsidRPr="005A40F1" w:rsidRDefault="00310C6F">
      <w:pPr>
        <w:spacing w:before="120" w:line="360" w:lineRule="auto"/>
        <w:rPr>
          <w:rFonts w:ascii="宋体" w:hAnsi="宋体"/>
          <w:sz w:val="24"/>
        </w:rPr>
      </w:pPr>
    </w:p>
    <w:p w14:paraId="7B2D901F" w14:textId="77777777" w:rsidR="00310C6F" w:rsidRPr="005A40F1" w:rsidRDefault="00B704EF">
      <w:pPr>
        <w:spacing w:before="120" w:line="360" w:lineRule="auto"/>
        <w:rPr>
          <w:rFonts w:ascii="宋体" w:hAnsi="宋体"/>
          <w:sz w:val="24"/>
          <w:u w:val="single"/>
        </w:rPr>
      </w:pPr>
      <w:r w:rsidRPr="005A40F1">
        <w:rPr>
          <w:rFonts w:ascii="宋体" w:hAnsi="宋体" w:hint="eastAsia"/>
          <w:sz w:val="24"/>
        </w:rPr>
        <w:t xml:space="preserve">　　邮政编码：</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rPr>
        <w:tab/>
      </w:r>
      <w:r w:rsidRPr="005A40F1">
        <w:rPr>
          <w:rFonts w:ascii="宋体" w:hAnsi="宋体"/>
          <w:sz w:val="24"/>
        </w:rPr>
        <w:tab/>
      </w:r>
      <w:r w:rsidRPr="005A40F1">
        <w:rPr>
          <w:rFonts w:ascii="宋体" w:hAnsi="宋体"/>
          <w:sz w:val="24"/>
        </w:rPr>
        <w:tab/>
      </w:r>
      <w:r w:rsidRPr="005A40F1">
        <w:rPr>
          <w:rFonts w:ascii="宋体" w:hAnsi="宋体" w:hint="eastAsia"/>
          <w:sz w:val="24"/>
        </w:rPr>
        <w:t>邮政编码：</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1DFEFC5C" w14:textId="77777777" w:rsidR="00310C6F" w:rsidRPr="005A40F1" w:rsidRDefault="00310C6F">
      <w:pPr>
        <w:spacing w:before="120" w:line="360" w:lineRule="auto"/>
        <w:rPr>
          <w:rFonts w:ascii="宋体" w:hAnsi="宋体"/>
          <w:sz w:val="24"/>
        </w:rPr>
      </w:pPr>
    </w:p>
    <w:p w14:paraId="5A241C14" w14:textId="77777777" w:rsidR="00310C6F" w:rsidRPr="005A40F1" w:rsidRDefault="00B704EF">
      <w:pPr>
        <w:spacing w:before="120" w:line="360" w:lineRule="auto"/>
        <w:rPr>
          <w:rFonts w:ascii="宋体" w:hAnsi="宋体"/>
          <w:sz w:val="24"/>
          <w:u w:val="single"/>
        </w:rPr>
      </w:pPr>
      <w:r w:rsidRPr="005A40F1">
        <w:rPr>
          <w:rFonts w:ascii="宋体" w:hAnsi="宋体" w:hint="eastAsia"/>
          <w:sz w:val="24"/>
        </w:rPr>
        <w:t xml:space="preserve">　　电　　话：</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rPr>
        <w:tab/>
      </w:r>
      <w:r w:rsidRPr="005A40F1">
        <w:rPr>
          <w:rFonts w:ascii="宋体" w:hAnsi="宋体"/>
          <w:sz w:val="24"/>
        </w:rPr>
        <w:tab/>
      </w:r>
      <w:r w:rsidRPr="005A40F1">
        <w:rPr>
          <w:rFonts w:ascii="宋体" w:hAnsi="宋体"/>
          <w:sz w:val="24"/>
        </w:rPr>
        <w:tab/>
      </w:r>
      <w:r w:rsidRPr="005A40F1">
        <w:rPr>
          <w:rFonts w:ascii="宋体" w:hAnsi="宋体" w:hint="eastAsia"/>
          <w:sz w:val="24"/>
        </w:rPr>
        <w:t>电　　话：</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3656101F" w14:textId="77777777" w:rsidR="00310C6F" w:rsidRPr="005A40F1" w:rsidRDefault="00B704EF">
      <w:pPr>
        <w:spacing w:before="120" w:line="360" w:lineRule="auto"/>
        <w:rPr>
          <w:rFonts w:ascii="宋体" w:hAnsi="宋体"/>
          <w:sz w:val="24"/>
        </w:rPr>
      </w:pPr>
      <w:r w:rsidRPr="005A40F1">
        <w:rPr>
          <w:rFonts w:ascii="宋体" w:hAnsi="宋体" w:hint="eastAsia"/>
          <w:sz w:val="24"/>
        </w:rPr>
        <w:t>纳税人识别号：</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hint="eastAsia"/>
          <w:sz w:val="24"/>
        </w:rPr>
        <w:t>纳税人识别号：</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1EB53B79" w14:textId="77777777" w:rsidR="00310C6F" w:rsidRPr="005A40F1" w:rsidRDefault="00B704EF">
      <w:pPr>
        <w:spacing w:before="120" w:line="360" w:lineRule="auto"/>
        <w:rPr>
          <w:rFonts w:ascii="宋体" w:hAnsi="宋体"/>
          <w:sz w:val="24"/>
          <w:u w:val="single"/>
        </w:rPr>
      </w:pPr>
      <w:r w:rsidRPr="005A40F1">
        <w:rPr>
          <w:rFonts w:ascii="宋体" w:hAnsi="宋体" w:hint="eastAsia"/>
          <w:sz w:val="24"/>
        </w:rPr>
        <w:t xml:space="preserve">　　开户银行：</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rPr>
        <w:tab/>
      </w:r>
      <w:r w:rsidRPr="005A40F1">
        <w:rPr>
          <w:rFonts w:ascii="宋体" w:hAnsi="宋体"/>
          <w:sz w:val="24"/>
        </w:rPr>
        <w:tab/>
      </w:r>
      <w:r w:rsidRPr="005A40F1">
        <w:rPr>
          <w:rFonts w:ascii="宋体" w:hAnsi="宋体"/>
          <w:sz w:val="24"/>
        </w:rPr>
        <w:tab/>
      </w:r>
      <w:r w:rsidRPr="005A40F1">
        <w:rPr>
          <w:rFonts w:ascii="宋体" w:hAnsi="宋体" w:hint="eastAsia"/>
          <w:sz w:val="24"/>
        </w:rPr>
        <w:t>开户银行：</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29B74C01" w14:textId="77777777" w:rsidR="00310C6F" w:rsidRPr="005A40F1" w:rsidRDefault="00B704EF">
      <w:pPr>
        <w:spacing w:before="120" w:line="360" w:lineRule="auto"/>
        <w:ind w:firstLineChars="200" w:firstLine="480"/>
        <w:rPr>
          <w:rFonts w:ascii="宋体" w:hAnsi="宋体"/>
          <w:sz w:val="24"/>
        </w:rPr>
      </w:pPr>
      <w:r w:rsidRPr="005A40F1">
        <w:rPr>
          <w:rFonts w:ascii="宋体" w:hAnsi="宋体" w:hint="eastAsia"/>
          <w:sz w:val="24"/>
        </w:rPr>
        <w:t>联行号：</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rPr>
        <w:tab/>
      </w:r>
      <w:r w:rsidRPr="005A40F1">
        <w:rPr>
          <w:rFonts w:ascii="宋体" w:hAnsi="宋体" w:hint="eastAsia"/>
          <w:sz w:val="24"/>
        </w:rPr>
        <w:t>联行号：</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77EB7AEE" w14:textId="77777777" w:rsidR="00310C6F" w:rsidRPr="005A40F1" w:rsidRDefault="00B704EF">
      <w:pPr>
        <w:spacing w:before="120" w:line="360" w:lineRule="auto"/>
        <w:rPr>
          <w:rFonts w:ascii="宋体" w:hAnsi="宋体"/>
          <w:sz w:val="24"/>
          <w:u w:val="single"/>
        </w:rPr>
      </w:pPr>
      <w:r w:rsidRPr="005A40F1">
        <w:rPr>
          <w:rFonts w:ascii="宋体" w:hAnsi="宋体" w:hint="eastAsia"/>
          <w:sz w:val="24"/>
        </w:rPr>
        <w:t xml:space="preserve">　　</w:t>
      </w:r>
      <w:proofErr w:type="gramStart"/>
      <w:r w:rsidRPr="005A40F1">
        <w:rPr>
          <w:rFonts w:ascii="宋体" w:hAnsi="宋体" w:hint="eastAsia"/>
          <w:sz w:val="24"/>
        </w:rPr>
        <w:t xml:space="preserve">帐　　</w:t>
      </w:r>
      <w:proofErr w:type="gramEnd"/>
      <w:r w:rsidRPr="005A40F1">
        <w:rPr>
          <w:rFonts w:ascii="宋体" w:hAnsi="宋体" w:hint="eastAsia"/>
          <w:sz w:val="24"/>
        </w:rPr>
        <w:t>号：</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rPr>
        <w:tab/>
      </w:r>
      <w:r w:rsidRPr="005A40F1">
        <w:rPr>
          <w:rFonts w:ascii="宋体" w:hAnsi="宋体"/>
          <w:sz w:val="24"/>
        </w:rPr>
        <w:tab/>
      </w:r>
      <w:r w:rsidRPr="005A40F1">
        <w:rPr>
          <w:rFonts w:ascii="宋体" w:hAnsi="宋体"/>
          <w:sz w:val="24"/>
        </w:rPr>
        <w:tab/>
      </w:r>
      <w:proofErr w:type="gramStart"/>
      <w:r w:rsidRPr="005A40F1">
        <w:rPr>
          <w:rFonts w:ascii="宋体" w:hAnsi="宋体" w:hint="eastAsia"/>
          <w:sz w:val="24"/>
        </w:rPr>
        <w:t xml:space="preserve">帐　　</w:t>
      </w:r>
      <w:proofErr w:type="gramEnd"/>
      <w:r w:rsidRPr="005A40F1">
        <w:rPr>
          <w:rFonts w:ascii="宋体" w:hAnsi="宋体" w:hint="eastAsia"/>
          <w:sz w:val="24"/>
        </w:rPr>
        <w:t>号：</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1FD801FC" w14:textId="77777777" w:rsidR="00310C6F" w:rsidRPr="005A40F1" w:rsidRDefault="00310C6F">
      <w:pPr>
        <w:spacing w:before="120" w:line="360" w:lineRule="auto"/>
        <w:rPr>
          <w:rFonts w:ascii="宋体" w:hAnsi="宋体"/>
          <w:sz w:val="24"/>
        </w:rPr>
      </w:pPr>
    </w:p>
    <w:p w14:paraId="3CD0EE66" w14:textId="77777777" w:rsidR="00310C6F" w:rsidRPr="005A40F1" w:rsidRDefault="00310C6F">
      <w:pPr>
        <w:spacing w:before="120" w:line="360" w:lineRule="auto"/>
        <w:rPr>
          <w:rFonts w:ascii="宋体" w:hAnsi="宋体"/>
          <w:sz w:val="24"/>
        </w:rPr>
        <w:sectPr w:rsidR="00310C6F" w:rsidRPr="005A40F1">
          <w:footerReference w:type="even" r:id="rId30"/>
          <w:footerReference w:type="first" r:id="rId31"/>
          <w:pgSz w:w="11907" w:h="16840"/>
          <w:pgMar w:top="1400" w:right="1418" w:bottom="1089" w:left="1418" w:header="851" w:footer="1117" w:gutter="0"/>
          <w:cols w:space="720"/>
          <w:titlePg/>
          <w:docGrid w:linePitch="312"/>
        </w:sectPr>
      </w:pPr>
    </w:p>
    <w:p w14:paraId="36568E54" w14:textId="77777777" w:rsidR="00310C6F" w:rsidRPr="005A40F1" w:rsidRDefault="00B704EF">
      <w:pPr>
        <w:pStyle w:val="1"/>
        <w:spacing w:line="360" w:lineRule="auto"/>
        <w:rPr>
          <w:rFonts w:ascii="宋体" w:hAnsi="宋体"/>
          <w:sz w:val="24"/>
          <w:szCs w:val="24"/>
        </w:rPr>
      </w:pPr>
      <w:bookmarkStart w:id="69" w:name="_Toc60313290"/>
      <w:bookmarkStart w:id="70" w:name="_Toc72315752"/>
      <w:r w:rsidRPr="005A40F1">
        <w:rPr>
          <w:rFonts w:ascii="宋体" w:hAnsi="宋体" w:hint="eastAsia"/>
          <w:sz w:val="24"/>
          <w:szCs w:val="24"/>
        </w:rPr>
        <w:lastRenderedPageBreak/>
        <w:t>第七章 合同一般条款</w:t>
      </w:r>
      <w:bookmarkEnd w:id="69"/>
      <w:bookmarkEnd w:id="70"/>
    </w:p>
    <w:p w14:paraId="319F0D19" w14:textId="77777777" w:rsidR="00310C6F" w:rsidRPr="005A40F1" w:rsidRDefault="00B704EF">
      <w:pPr>
        <w:pStyle w:val="3"/>
      </w:pPr>
      <w:bookmarkStart w:id="71" w:name="_Toc72315753"/>
      <w:bookmarkStart w:id="72" w:name="_Toc163893420"/>
      <w:bookmarkStart w:id="73" w:name="_Toc60313291"/>
      <w:bookmarkStart w:id="74" w:name="_Ref467379225"/>
      <w:bookmarkStart w:id="75" w:name="_Ref467379094"/>
      <w:bookmarkStart w:id="76" w:name="_Ref467378463"/>
      <w:bookmarkStart w:id="77" w:name="_Ref467379195"/>
      <w:bookmarkStart w:id="78" w:name="_Ref467378404"/>
      <w:bookmarkStart w:id="79" w:name="_Toc487900349"/>
      <w:bookmarkStart w:id="80" w:name="_Ref467379205"/>
      <w:bookmarkStart w:id="81" w:name="_Toc310195732"/>
      <w:bookmarkStart w:id="82" w:name="_Ref467379109"/>
      <w:bookmarkStart w:id="83" w:name="_Ref467379214"/>
      <w:bookmarkStart w:id="84" w:name="_Ref467378499"/>
      <w:bookmarkStart w:id="85" w:name="_Ref467379101"/>
      <w:r w:rsidRPr="005A40F1">
        <w:rPr>
          <w:rFonts w:hint="eastAsia"/>
        </w:rPr>
        <w:t>1定义</w:t>
      </w:r>
      <w:bookmarkEnd w:id="71"/>
      <w:bookmarkEnd w:id="72"/>
      <w:bookmarkEnd w:id="73"/>
    </w:p>
    <w:p w14:paraId="3DC65717" w14:textId="77777777" w:rsidR="00310C6F" w:rsidRPr="005A40F1" w:rsidRDefault="00B704EF">
      <w:pPr>
        <w:tabs>
          <w:tab w:val="left" w:pos="900"/>
        </w:tabs>
        <w:spacing w:line="360" w:lineRule="auto"/>
        <w:ind w:left="900"/>
        <w:rPr>
          <w:rFonts w:ascii="宋体" w:hAnsi="宋体"/>
          <w:sz w:val="24"/>
        </w:rPr>
      </w:pPr>
      <w:r w:rsidRPr="005A40F1">
        <w:rPr>
          <w:rFonts w:ascii="宋体" w:hAnsi="宋体" w:hint="eastAsia"/>
          <w:sz w:val="24"/>
        </w:rPr>
        <w:t>本合同中的下列术语应解释为：</w:t>
      </w:r>
    </w:p>
    <w:p w14:paraId="7D07F37B" w14:textId="77777777" w:rsidR="00310C6F" w:rsidRPr="005A40F1" w:rsidRDefault="00B704EF">
      <w:pPr>
        <w:pStyle w:val="24"/>
        <w:spacing w:line="360" w:lineRule="auto"/>
        <w:ind w:leftChars="1" w:left="720" w:hangingChars="299" w:hanging="718"/>
        <w:rPr>
          <w:rFonts w:ascii="宋体" w:hAnsi="宋体"/>
        </w:rPr>
      </w:pPr>
      <w:r w:rsidRPr="005A40F1">
        <w:rPr>
          <w:rFonts w:ascii="宋体" w:hAnsi="宋体" w:hint="eastAsia"/>
        </w:rPr>
        <w:t xml:space="preserve">1.1   </w:t>
      </w:r>
      <w:r w:rsidRPr="005A40F1">
        <w:rPr>
          <w:rFonts w:ascii="宋体" w:hAnsi="宋体"/>
        </w:rPr>
        <w:t>“</w:t>
      </w:r>
      <w:r w:rsidRPr="005A40F1">
        <w:rPr>
          <w:rFonts w:ascii="宋体" w:hAnsi="宋体" w:hint="eastAsia"/>
        </w:rPr>
        <w:t>合同”系指买卖双方签署的、合同格式中载明的买卖双方所达成的协议，包括所有的附件、附录和构成合同的其它文件。</w:t>
      </w:r>
    </w:p>
    <w:p w14:paraId="3514A5A1"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 xml:space="preserve">1.2   </w:t>
      </w:r>
      <w:r w:rsidRPr="005A40F1">
        <w:rPr>
          <w:rFonts w:ascii="宋体" w:hAnsi="宋体"/>
          <w:sz w:val="24"/>
        </w:rPr>
        <w:t>“</w:t>
      </w:r>
      <w:r w:rsidRPr="005A40F1">
        <w:rPr>
          <w:rFonts w:ascii="宋体" w:hAnsi="宋体" w:hint="eastAsia"/>
          <w:sz w:val="24"/>
        </w:rPr>
        <w:t>合同价”系指根据合同约定，卖方在完全履行合同义务后买方应付给卖方的价格。</w:t>
      </w:r>
    </w:p>
    <w:p w14:paraId="7422D359"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1.3   “货物”系指卖方根据合同约定须向买方提供的一切设备、机械、仪表、备件，包括工具、手册等其它相关资料。</w:t>
      </w:r>
    </w:p>
    <w:p w14:paraId="7712F092"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 xml:space="preserve">1.4   </w:t>
      </w:r>
      <w:r w:rsidRPr="005A40F1">
        <w:rPr>
          <w:rFonts w:ascii="宋体" w:hAnsi="宋体"/>
          <w:sz w:val="24"/>
        </w:rPr>
        <w:t>“</w:t>
      </w:r>
      <w:r w:rsidRPr="005A40F1">
        <w:rPr>
          <w:rFonts w:ascii="宋体" w:hAnsi="宋体" w:hint="eastAsia"/>
          <w:sz w:val="24"/>
        </w:rPr>
        <w:t>服务”系指根据合同约定卖方承担与供货有关的辅助服务，如运输、保险及安装、调试、提供技术援助、培训和其他类似的服务。</w:t>
      </w:r>
    </w:p>
    <w:p w14:paraId="2CA3F8F7" w14:textId="77777777" w:rsidR="00310C6F" w:rsidRPr="005A40F1" w:rsidRDefault="00B704EF">
      <w:pPr>
        <w:spacing w:before="120" w:line="360" w:lineRule="auto"/>
        <w:rPr>
          <w:rFonts w:ascii="宋体" w:hAnsi="宋体"/>
          <w:sz w:val="24"/>
        </w:rPr>
      </w:pPr>
      <w:r w:rsidRPr="005A40F1">
        <w:rPr>
          <w:rFonts w:ascii="宋体" w:hAnsi="宋体" w:hint="eastAsia"/>
          <w:sz w:val="24"/>
        </w:rPr>
        <w:t xml:space="preserve">1.5   </w:t>
      </w:r>
      <w:r w:rsidRPr="005A40F1">
        <w:rPr>
          <w:rFonts w:ascii="宋体" w:hAnsi="宋体"/>
          <w:sz w:val="24"/>
        </w:rPr>
        <w:t>“</w:t>
      </w:r>
      <w:r w:rsidRPr="005A40F1">
        <w:rPr>
          <w:rFonts w:ascii="宋体" w:hAnsi="宋体" w:hint="eastAsia"/>
          <w:sz w:val="24"/>
        </w:rPr>
        <w:t>买方”系指与中标人签署供货合同的单位（</w:t>
      </w:r>
      <w:proofErr w:type="gramStart"/>
      <w:r w:rsidRPr="005A40F1">
        <w:rPr>
          <w:rFonts w:ascii="宋体" w:hAnsi="宋体" w:hint="eastAsia"/>
          <w:sz w:val="24"/>
        </w:rPr>
        <w:t>含最终</w:t>
      </w:r>
      <w:proofErr w:type="gramEnd"/>
      <w:r w:rsidRPr="005A40F1">
        <w:rPr>
          <w:rFonts w:ascii="宋体" w:hAnsi="宋体" w:hint="eastAsia"/>
          <w:sz w:val="24"/>
        </w:rPr>
        <w:t>用户）。</w:t>
      </w:r>
    </w:p>
    <w:p w14:paraId="2992F32C"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 xml:space="preserve">1.6   </w:t>
      </w:r>
      <w:r w:rsidRPr="005A40F1">
        <w:rPr>
          <w:rFonts w:ascii="宋体" w:hAnsi="宋体"/>
          <w:sz w:val="24"/>
        </w:rPr>
        <w:t>“</w:t>
      </w:r>
      <w:r w:rsidRPr="005A40F1">
        <w:rPr>
          <w:rFonts w:ascii="宋体" w:hAnsi="宋体" w:hint="eastAsia"/>
          <w:sz w:val="24"/>
        </w:rPr>
        <w:t>卖方”系指根据合同约定提供货物及相关服务的中标人。</w:t>
      </w:r>
    </w:p>
    <w:p w14:paraId="0587B7DA" w14:textId="77777777" w:rsidR="00310C6F" w:rsidRPr="005A40F1" w:rsidRDefault="00B704EF">
      <w:pPr>
        <w:tabs>
          <w:tab w:val="left" w:pos="900"/>
        </w:tabs>
        <w:spacing w:before="120" w:line="360" w:lineRule="auto"/>
        <w:rPr>
          <w:rFonts w:ascii="宋体" w:hAnsi="宋体"/>
          <w:sz w:val="24"/>
        </w:rPr>
      </w:pPr>
      <w:r w:rsidRPr="005A40F1">
        <w:rPr>
          <w:rFonts w:ascii="宋体" w:hAnsi="宋体" w:hint="eastAsia"/>
          <w:sz w:val="24"/>
        </w:rPr>
        <w:t xml:space="preserve">1.7   </w:t>
      </w:r>
      <w:r w:rsidRPr="005A40F1">
        <w:rPr>
          <w:rFonts w:ascii="宋体" w:hAnsi="宋体"/>
          <w:sz w:val="24"/>
        </w:rPr>
        <w:t>“</w:t>
      </w:r>
      <w:r w:rsidRPr="005A40F1">
        <w:rPr>
          <w:rFonts w:ascii="宋体" w:hAnsi="宋体" w:hint="eastAsia"/>
          <w:sz w:val="24"/>
        </w:rPr>
        <w:t>现场”系指合同约定货物将要运至和安装的地点。</w:t>
      </w:r>
    </w:p>
    <w:p w14:paraId="42A4EA01"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 xml:space="preserve">1.8   </w:t>
      </w:r>
      <w:r w:rsidRPr="005A40F1">
        <w:rPr>
          <w:rFonts w:ascii="宋体" w:hAnsi="宋体"/>
          <w:sz w:val="24"/>
        </w:rPr>
        <w:t>“</w:t>
      </w:r>
      <w:r w:rsidRPr="005A40F1">
        <w:rPr>
          <w:rFonts w:ascii="宋体" w:hAnsi="宋体" w:hint="eastAsia"/>
          <w:sz w:val="24"/>
        </w:rPr>
        <w:t>验收”系指合同双方依据强制性的国家技术质量规范和合同约定，确认合同项下的货物符合合同规定的活动。</w:t>
      </w:r>
    </w:p>
    <w:p w14:paraId="4BB210F6" w14:textId="77777777" w:rsidR="00310C6F" w:rsidRPr="005A40F1" w:rsidRDefault="00B704EF">
      <w:pPr>
        <w:pStyle w:val="3"/>
      </w:pPr>
      <w:bookmarkStart w:id="86" w:name="_Toc72315754"/>
      <w:bookmarkStart w:id="87" w:name="_Toc163893421"/>
      <w:bookmarkStart w:id="88" w:name="_Toc60313292"/>
      <w:r w:rsidRPr="005A40F1">
        <w:rPr>
          <w:rFonts w:hint="eastAsia"/>
        </w:rPr>
        <w:t>2技术规范</w:t>
      </w:r>
      <w:bookmarkEnd w:id="86"/>
      <w:bookmarkEnd w:id="87"/>
      <w:bookmarkEnd w:id="88"/>
    </w:p>
    <w:p w14:paraId="09419D17" w14:textId="77777777" w:rsidR="00310C6F" w:rsidRPr="005A40F1" w:rsidRDefault="00B704EF">
      <w:pPr>
        <w:tabs>
          <w:tab w:val="left" w:pos="900"/>
        </w:tabs>
        <w:spacing w:before="120" w:line="360" w:lineRule="auto"/>
        <w:ind w:left="720" w:hanging="720"/>
        <w:rPr>
          <w:rFonts w:ascii="宋体" w:hAnsi="宋体"/>
          <w:sz w:val="24"/>
        </w:rPr>
      </w:pPr>
      <w:r w:rsidRPr="005A40F1">
        <w:rPr>
          <w:rFonts w:ascii="宋体" w:hAnsi="宋体" w:hint="eastAsia"/>
          <w:sz w:val="24"/>
        </w:rPr>
        <w:t>2.1   提交货物的技术规范应与招标文件规定的技术规范和技术规范附件</w:t>
      </w:r>
      <w:r w:rsidRPr="005A40F1">
        <w:rPr>
          <w:rFonts w:ascii="宋体" w:hAnsi="宋体"/>
          <w:sz w:val="24"/>
        </w:rPr>
        <w:t>(</w:t>
      </w:r>
      <w:r w:rsidRPr="005A40F1">
        <w:rPr>
          <w:rFonts w:ascii="宋体" w:hAnsi="宋体" w:hint="eastAsia"/>
          <w:sz w:val="24"/>
        </w:rPr>
        <w:t>如果有的话</w:t>
      </w:r>
      <w:r w:rsidRPr="005A40F1">
        <w:rPr>
          <w:rFonts w:ascii="宋体" w:hAnsi="宋体"/>
          <w:sz w:val="24"/>
        </w:rPr>
        <w:t>)</w:t>
      </w:r>
      <w:r w:rsidRPr="005A40F1">
        <w:rPr>
          <w:rFonts w:ascii="宋体" w:hAnsi="宋体" w:hint="eastAsia"/>
          <w:sz w:val="24"/>
        </w:rPr>
        <w:t>及其投标文件的技术规范偏差表</w:t>
      </w:r>
      <w:r w:rsidRPr="005A40F1">
        <w:rPr>
          <w:rFonts w:ascii="宋体" w:hAnsi="宋体"/>
          <w:sz w:val="24"/>
        </w:rPr>
        <w:t>(</w:t>
      </w:r>
      <w:r w:rsidRPr="005A40F1">
        <w:rPr>
          <w:rFonts w:ascii="宋体" w:hAnsi="宋体" w:hint="eastAsia"/>
          <w:sz w:val="24"/>
        </w:rPr>
        <w:t>如果被买方接受的话</w:t>
      </w:r>
      <w:r w:rsidRPr="005A40F1">
        <w:rPr>
          <w:rFonts w:ascii="宋体" w:hAnsi="宋体"/>
          <w:sz w:val="24"/>
        </w:rPr>
        <w:t>)</w:t>
      </w:r>
      <w:r w:rsidRPr="005A40F1">
        <w:rPr>
          <w:rFonts w:ascii="宋体" w:hAnsi="宋体" w:hint="eastAsia"/>
          <w:sz w:val="24"/>
        </w:rPr>
        <w:t>相一致。若技术规范中无相应说明，则以国家有关部门最新颁布的相应标准及规范为准。</w:t>
      </w:r>
    </w:p>
    <w:p w14:paraId="3534282A" w14:textId="77777777" w:rsidR="00310C6F" w:rsidRPr="005A40F1" w:rsidRDefault="00B704EF">
      <w:pPr>
        <w:pStyle w:val="3"/>
      </w:pPr>
      <w:bookmarkStart w:id="89" w:name="_Toc163893422"/>
      <w:bookmarkStart w:id="90" w:name="_Toc60313293"/>
      <w:bookmarkStart w:id="91" w:name="_Toc72315755"/>
      <w:r w:rsidRPr="005A40F1">
        <w:rPr>
          <w:rFonts w:hint="eastAsia"/>
        </w:rPr>
        <w:t>3知识产权</w:t>
      </w:r>
      <w:bookmarkEnd w:id="89"/>
      <w:bookmarkEnd w:id="90"/>
      <w:bookmarkEnd w:id="91"/>
    </w:p>
    <w:p w14:paraId="2CF59E90" w14:textId="77777777" w:rsidR="00310C6F" w:rsidRPr="005A40F1" w:rsidRDefault="00B704EF">
      <w:pPr>
        <w:spacing w:before="120" w:line="360" w:lineRule="auto"/>
        <w:ind w:left="720" w:hanging="720"/>
        <w:rPr>
          <w:rFonts w:ascii="宋体" w:hAnsi="宋体"/>
          <w:sz w:val="24"/>
        </w:rPr>
      </w:pPr>
      <w:r w:rsidRPr="005A40F1">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65D0C2D7" w14:textId="77777777" w:rsidR="00310C6F" w:rsidRPr="005A40F1" w:rsidRDefault="00B704EF">
      <w:pPr>
        <w:pStyle w:val="3"/>
      </w:pPr>
      <w:bookmarkStart w:id="92" w:name="_Toc60313294"/>
      <w:bookmarkStart w:id="93" w:name="_Toc163893423"/>
      <w:bookmarkStart w:id="94" w:name="_Toc72315756"/>
      <w:r w:rsidRPr="005A40F1">
        <w:rPr>
          <w:rFonts w:hint="eastAsia"/>
        </w:rPr>
        <w:lastRenderedPageBreak/>
        <w:t>4包装要求</w:t>
      </w:r>
      <w:bookmarkEnd w:id="92"/>
      <w:bookmarkEnd w:id="93"/>
      <w:bookmarkEnd w:id="94"/>
    </w:p>
    <w:p w14:paraId="14CFABB8" w14:textId="77777777" w:rsidR="00310C6F" w:rsidRPr="005A40F1" w:rsidRDefault="00B704EF">
      <w:pPr>
        <w:spacing w:before="120" w:line="360" w:lineRule="auto"/>
        <w:ind w:left="720" w:hanging="720"/>
        <w:rPr>
          <w:rFonts w:ascii="宋体" w:hAnsi="宋体"/>
          <w:sz w:val="24"/>
        </w:rPr>
      </w:pPr>
      <w:r w:rsidRPr="005A40F1">
        <w:rPr>
          <w:rFonts w:ascii="宋体" w:hAnsi="宋体" w:hint="eastAsia"/>
          <w:sz w:val="24"/>
        </w:rPr>
        <w:t>4.1   除合同另有约定外</w:t>
      </w:r>
      <w:r w:rsidRPr="005A40F1">
        <w:rPr>
          <w:rFonts w:ascii="宋体" w:hAnsi="宋体"/>
          <w:sz w:val="24"/>
        </w:rPr>
        <w:t>,</w:t>
      </w:r>
      <w:r w:rsidRPr="005A40F1">
        <w:rPr>
          <w:rFonts w:ascii="宋体" w:hAnsi="宋体" w:hint="eastAsia"/>
          <w:sz w:val="24"/>
        </w:rPr>
        <w:t>卖方提供的全部货物</w:t>
      </w:r>
      <w:r w:rsidRPr="005A40F1">
        <w:rPr>
          <w:rFonts w:ascii="宋体" w:hAnsi="宋体"/>
          <w:sz w:val="24"/>
        </w:rPr>
        <w:t>,</w:t>
      </w:r>
      <w:r w:rsidRPr="005A40F1">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7DFB5DC0" w14:textId="77777777" w:rsidR="00310C6F" w:rsidRPr="005A40F1" w:rsidRDefault="00B704EF">
      <w:pPr>
        <w:spacing w:before="120" w:line="360" w:lineRule="auto"/>
        <w:rPr>
          <w:rFonts w:ascii="宋体" w:hAnsi="宋体"/>
          <w:sz w:val="24"/>
        </w:rPr>
      </w:pPr>
      <w:r w:rsidRPr="005A40F1">
        <w:rPr>
          <w:rFonts w:ascii="宋体" w:hAnsi="宋体" w:hint="eastAsia"/>
          <w:sz w:val="24"/>
        </w:rPr>
        <w:t>4.2   每件包装箱内应附一份详细装箱单和质量合格证。</w:t>
      </w:r>
    </w:p>
    <w:p w14:paraId="2F487986" w14:textId="77777777" w:rsidR="00310C6F" w:rsidRPr="005A40F1" w:rsidRDefault="00B704EF">
      <w:pPr>
        <w:pStyle w:val="3"/>
      </w:pPr>
      <w:bookmarkStart w:id="95" w:name="_Toc72315757"/>
      <w:bookmarkStart w:id="96" w:name="_Toc60313295"/>
      <w:bookmarkStart w:id="97" w:name="_Toc163893424"/>
      <w:r w:rsidRPr="005A40F1">
        <w:rPr>
          <w:rFonts w:hint="eastAsia"/>
        </w:rPr>
        <w:t>5装运标志</w:t>
      </w:r>
      <w:bookmarkEnd w:id="95"/>
      <w:bookmarkEnd w:id="96"/>
      <w:bookmarkEnd w:id="97"/>
    </w:p>
    <w:p w14:paraId="0A6ADD61" w14:textId="77777777" w:rsidR="00310C6F" w:rsidRPr="005A40F1" w:rsidRDefault="00B704EF">
      <w:pPr>
        <w:spacing w:before="120" w:line="360" w:lineRule="auto"/>
        <w:ind w:left="720" w:hanging="720"/>
        <w:rPr>
          <w:rFonts w:ascii="宋体" w:hAnsi="宋体"/>
          <w:sz w:val="24"/>
        </w:rPr>
      </w:pPr>
      <w:r w:rsidRPr="005A40F1">
        <w:rPr>
          <w:rFonts w:ascii="宋体" w:hAnsi="宋体" w:hint="eastAsia"/>
          <w:sz w:val="24"/>
        </w:rPr>
        <w:t>5.1.  卖方应在每一包装箱的</w:t>
      </w:r>
      <w:proofErr w:type="gramStart"/>
      <w:r w:rsidRPr="005A40F1">
        <w:rPr>
          <w:rFonts w:ascii="宋体" w:hAnsi="宋体" w:hint="eastAsia"/>
          <w:sz w:val="24"/>
        </w:rPr>
        <w:t>四侧用不</w:t>
      </w:r>
      <w:proofErr w:type="gramEnd"/>
      <w:r w:rsidRPr="005A40F1">
        <w:rPr>
          <w:rFonts w:ascii="宋体" w:hAnsi="宋体" w:hint="eastAsia"/>
          <w:sz w:val="24"/>
        </w:rPr>
        <w:t>褪色的油漆以醒目的中文字样做出下列标记：</w:t>
      </w:r>
    </w:p>
    <w:p w14:paraId="40BB8198" w14:textId="77777777" w:rsidR="00310C6F" w:rsidRPr="005A40F1" w:rsidRDefault="00B704EF">
      <w:pPr>
        <w:spacing w:line="360" w:lineRule="auto"/>
        <w:ind w:left="1276"/>
        <w:rPr>
          <w:rFonts w:ascii="宋体" w:hAnsi="宋体"/>
          <w:sz w:val="24"/>
        </w:rPr>
      </w:pPr>
      <w:r w:rsidRPr="005A40F1">
        <w:rPr>
          <w:rFonts w:ascii="宋体" w:hAnsi="宋体" w:hint="eastAsia"/>
          <w:sz w:val="24"/>
        </w:rPr>
        <w:t>收货人：</w:t>
      </w:r>
    </w:p>
    <w:p w14:paraId="74677643" w14:textId="77777777" w:rsidR="00310C6F" w:rsidRPr="005A40F1" w:rsidRDefault="00B704EF">
      <w:pPr>
        <w:spacing w:line="360" w:lineRule="auto"/>
        <w:ind w:left="1276"/>
        <w:rPr>
          <w:rFonts w:ascii="宋体" w:hAnsi="宋体"/>
          <w:sz w:val="24"/>
        </w:rPr>
      </w:pPr>
      <w:r w:rsidRPr="005A40F1">
        <w:rPr>
          <w:rFonts w:ascii="宋体" w:hAnsi="宋体" w:hint="eastAsia"/>
          <w:sz w:val="24"/>
        </w:rPr>
        <w:t>合同号：</w:t>
      </w:r>
    </w:p>
    <w:p w14:paraId="4030E492" w14:textId="77777777" w:rsidR="00310C6F" w:rsidRPr="005A40F1" w:rsidRDefault="00B704EF">
      <w:pPr>
        <w:spacing w:line="360" w:lineRule="auto"/>
        <w:ind w:left="1276"/>
        <w:rPr>
          <w:rFonts w:ascii="宋体" w:hAnsi="宋体"/>
          <w:sz w:val="24"/>
        </w:rPr>
      </w:pPr>
      <w:r w:rsidRPr="005A40F1">
        <w:rPr>
          <w:rFonts w:ascii="宋体" w:hAnsi="宋体" w:hint="eastAsia"/>
          <w:sz w:val="24"/>
        </w:rPr>
        <w:t>装运标志：</w:t>
      </w:r>
    </w:p>
    <w:p w14:paraId="2EBD952C" w14:textId="77777777" w:rsidR="00310C6F" w:rsidRPr="005A40F1" w:rsidRDefault="00B704EF">
      <w:pPr>
        <w:spacing w:line="360" w:lineRule="auto"/>
        <w:ind w:left="1276"/>
        <w:rPr>
          <w:rFonts w:ascii="宋体" w:hAnsi="宋体"/>
          <w:sz w:val="24"/>
        </w:rPr>
      </w:pPr>
      <w:r w:rsidRPr="005A40F1">
        <w:rPr>
          <w:rFonts w:ascii="宋体" w:hAnsi="宋体" w:hint="eastAsia"/>
          <w:sz w:val="24"/>
        </w:rPr>
        <w:t>收货人代号：</w:t>
      </w:r>
    </w:p>
    <w:p w14:paraId="3A10948C" w14:textId="77777777" w:rsidR="00310C6F" w:rsidRPr="005A40F1" w:rsidRDefault="00B704EF">
      <w:pPr>
        <w:spacing w:line="360" w:lineRule="auto"/>
        <w:ind w:left="1276"/>
        <w:rPr>
          <w:rFonts w:ascii="宋体" w:hAnsi="宋体"/>
          <w:sz w:val="24"/>
        </w:rPr>
      </w:pPr>
      <w:r w:rsidRPr="005A40F1">
        <w:rPr>
          <w:rFonts w:ascii="宋体" w:hAnsi="宋体" w:hint="eastAsia"/>
          <w:sz w:val="24"/>
        </w:rPr>
        <w:t>目的地：</w:t>
      </w:r>
    </w:p>
    <w:p w14:paraId="291F975A" w14:textId="77777777" w:rsidR="00310C6F" w:rsidRPr="005A40F1" w:rsidRDefault="00B704EF">
      <w:pPr>
        <w:spacing w:line="360" w:lineRule="auto"/>
        <w:ind w:left="1276"/>
        <w:rPr>
          <w:rFonts w:ascii="宋体" w:hAnsi="宋体"/>
          <w:sz w:val="24"/>
        </w:rPr>
      </w:pPr>
      <w:r w:rsidRPr="005A40F1">
        <w:rPr>
          <w:rFonts w:ascii="宋体" w:hAnsi="宋体" w:hint="eastAsia"/>
          <w:sz w:val="24"/>
        </w:rPr>
        <w:t>货物名称、品目号和箱号：</w:t>
      </w:r>
    </w:p>
    <w:p w14:paraId="3BFE1F07" w14:textId="77777777" w:rsidR="00310C6F" w:rsidRPr="005A40F1" w:rsidRDefault="00B704EF">
      <w:pPr>
        <w:spacing w:line="360" w:lineRule="auto"/>
        <w:ind w:left="1276"/>
        <w:rPr>
          <w:rFonts w:ascii="宋体" w:hAnsi="宋体"/>
          <w:sz w:val="24"/>
        </w:rPr>
      </w:pPr>
      <w:r w:rsidRPr="005A40F1">
        <w:rPr>
          <w:rFonts w:ascii="宋体" w:hAnsi="宋体" w:hint="eastAsia"/>
          <w:sz w:val="24"/>
        </w:rPr>
        <w:t>毛重／净重：</w:t>
      </w:r>
    </w:p>
    <w:p w14:paraId="1EF92663" w14:textId="77777777" w:rsidR="00310C6F" w:rsidRPr="005A40F1" w:rsidRDefault="00B704EF">
      <w:pPr>
        <w:spacing w:line="360" w:lineRule="auto"/>
        <w:ind w:left="1276"/>
        <w:rPr>
          <w:rFonts w:ascii="宋体" w:hAnsi="宋体"/>
          <w:sz w:val="24"/>
        </w:rPr>
      </w:pPr>
      <w:r w:rsidRPr="005A40F1">
        <w:rPr>
          <w:rFonts w:ascii="宋体" w:hAnsi="宋体" w:hint="eastAsia"/>
          <w:sz w:val="24"/>
        </w:rPr>
        <w:t>尺寸</w:t>
      </w:r>
      <w:r w:rsidRPr="005A40F1">
        <w:rPr>
          <w:rFonts w:ascii="宋体" w:hAnsi="宋体"/>
          <w:sz w:val="24"/>
        </w:rPr>
        <w:t>(</w:t>
      </w:r>
      <w:r w:rsidRPr="005A40F1">
        <w:rPr>
          <w:rFonts w:ascii="宋体" w:hAnsi="宋体" w:hint="eastAsia"/>
          <w:sz w:val="24"/>
        </w:rPr>
        <w:t>长×宽×高以厘米计</w:t>
      </w:r>
      <w:r w:rsidRPr="005A40F1">
        <w:rPr>
          <w:rFonts w:ascii="宋体" w:hAnsi="宋体"/>
          <w:sz w:val="24"/>
        </w:rPr>
        <w:t>)</w:t>
      </w:r>
      <w:r w:rsidRPr="005A40F1">
        <w:rPr>
          <w:rFonts w:ascii="宋体" w:hAnsi="宋体" w:hint="eastAsia"/>
          <w:sz w:val="24"/>
        </w:rPr>
        <w:t>：</w:t>
      </w:r>
    </w:p>
    <w:p w14:paraId="57426B72" w14:textId="77777777" w:rsidR="00310C6F" w:rsidRPr="005A40F1" w:rsidRDefault="00B704EF">
      <w:pPr>
        <w:spacing w:before="120" w:line="360" w:lineRule="auto"/>
        <w:ind w:left="720" w:hanging="720"/>
        <w:rPr>
          <w:rFonts w:ascii="宋体" w:hAnsi="宋体"/>
          <w:sz w:val="24"/>
        </w:rPr>
      </w:pPr>
      <w:r w:rsidRPr="005A40F1">
        <w:rPr>
          <w:rFonts w:ascii="宋体" w:hAnsi="宋体" w:hint="eastAsia"/>
          <w:sz w:val="24"/>
        </w:rPr>
        <w:t>5.2   如果货物单件重量在</w:t>
      </w:r>
      <w:r w:rsidRPr="005A40F1">
        <w:rPr>
          <w:rFonts w:ascii="宋体" w:hAnsi="宋体"/>
          <w:sz w:val="24"/>
        </w:rPr>
        <w:t>2</w:t>
      </w:r>
      <w:r w:rsidRPr="005A40F1">
        <w:rPr>
          <w:rFonts w:ascii="宋体" w:hAnsi="宋体" w:hint="eastAsia"/>
          <w:sz w:val="24"/>
        </w:rPr>
        <w:t>吨或</w:t>
      </w:r>
      <w:r w:rsidRPr="005A40F1">
        <w:rPr>
          <w:rFonts w:ascii="宋体" w:hAnsi="宋体"/>
          <w:sz w:val="24"/>
        </w:rPr>
        <w:t>2</w:t>
      </w:r>
      <w:r w:rsidRPr="005A40F1">
        <w:rPr>
          <w:rFonts w:ascii="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sidRPr="005A40F1">
        <w:rPr>
          <w:rFonts w:ascii="宋体" w:hAnsi="宋体"/>
          <w:sz w:val="24"/>
        </w:rPr>
        <w:t xml:space="preserve"> “</w:t>
      </w:r>
      <w:r w:rsidRPr="005A40F1">
        <w:rPr>
          <w:rFonts w:ascii="宋体" w:hAnsi="宋体" w:hint="eastAsia"/>
          <w:sz w:val="24"/>
        </w:rPr>
        <w:t>勿倒置”等字样和其他适当的标志。</w:t>
      </w:r>
    </w:p>
    <w:p w14:paraId="2A20D932" w14:textId="77777777" w:rsidR="00310C6F" w:rsidRPr="005A40F1" w:rsidRDefault="00B704EF">
      <w:pPr>
        <w:pStyle w:val="3"/>
      </w:pPr>
      <w:bookmarkStart w:id="98" w:name="_Toc163893425"/>
      <w:bookmarkStart w:id="99" w:name="_Toc72315758"/>
      <w:bookmarkStart w:id="100" w:name="_Toc60313296"/>
      <w:r w:rsidRPr="005A40F1">
        <w:rPr>
          <w:rFonts w:hint="eastAsia"/>
        </w:rPr>
        <w:t>6交货方式</w:t>
      </w:r>
      <w:bookmarkEnd w:id="98"/>
      <w:bookmarkEnd w:id="99"/>
      <w:bookmarkEnd w:id="100"/>
    </w:p>
    <w:p w14:paraId="49391267" w14:textId="77777777" w:rsidR="00310C6F" w:rsidRPr="005A40F1" w:rsidRDefault="00B704EF">
      <w:pPr>
        <w:spacing w:before="120" w:line="360" w:lineRule="auto"/>
        <w:rPr>
          <w:rFonts w:ascii="宋体" w:hAnsi="宋体"/>
          <w:sz w:val="24"/>
        </w:rPr>
      </w:pPr>
      <w:r w:rsidRPr="005A40F1">
        <w:rPr>
          <w:rFonts w:ascii="宋体" w:hAnsi="宋体" w:hint="eastAsia"/>
          <w:sz w:val="24"/>
        </w:rPr>
        <w:t>6.1   交货方式一般为下列其中一种，具体在合同特殊条款中规定。</w:t>
      </w:r>
    </w:p>
    <w:p w14:paraId="2D83DEF2"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6.1.1  现场交货：卖方负责办理运输和保险，将货物运抵现场。有关运输和保险的一切费用由卖方承担。</w:t>
      </w:r>
    </w:p>
    <w:p w14:paraId="370CC879"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6.1.2   工厂交货：由卖方负责代办运输和保险事宜。运输费和保险费由买方承担。运输部门出具收据的日期为交货日期。</w:t>
      </w:r>
    </w:p>
    <w:p w14:paraId="0073ACA4"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6.1.3   买方自提货物：由买方在合同规定地点自行办理提货。提单日期为交货日期。</w:t>
      </w:r>
    </w:p>
    <w:p w14:paraId="70B2CB85" w14:textId="77777777" w:rsidR="00310C6F" w:rsidRPr="005A40F1" w:rsidRDefault="00B704EF">
      <w:pPr>
        <w:spacing w:before="120" w:line="360" w:lineRule="auto"/>
        <w:ind w:left="900" w:hanging="900"/>
        <w:rPr>
          <w:rFonts w:ascii="宋体" w:hAnsi="宋体"/>
          <w:sz w:val="24"/>
        </w:rPr>
      </w:pPr>
      <w:r w:rsidRPr="005A40F1">
        <w:rPr>
          <w:rFonts w:ascii="宋体" w:hAnsi="宋体" w:hint="eastAsia"/>
          <w:sz w:val="24"/>
        </w:rPr>
        <w:lastRenderedPageBreak/>
        <w:t>6.2     卖方应在合同规定的交货期</w:t>
      </w:r>
      <w:r w:rsidRPr="005A40F1">
        <w:rPr>
          <w:rFonts w:ascii="宋体" w:hAnsi="宋体" w:hint="eastAsia"/>
          <w:sz w:val="24"/>
          <w:u w:val="single"/>
        </w:rPr>
        <w:t xml:space="preserve"> 3 </w:t>
      </w:r>
      <w:proofErr w:type="gramStart"/>
      <w:r w:rsidRPr="005A40F1">
        <w:rPr>
          <w:rFonts w:ascii="宋体" w:hAnsi="宋体" w:hint="eastAsia"/>
          <w:sz w:val="24"/>
        </w:rPr>
        <w:t>天以前</w:t>
      </w:r>
      <w:proofErr w:type="gramEnd"/>
      <w:r w:rsidRPr="005A40F1">
        <w:rPr>
          <w:rFonts w:ascii="宋体" w:hAnsi="宋体" w:hint="eastAsia"/>
          <w:sz w:val="24"/>
        </w:rPr>
        <w:t>以电报或传真形式将合同号、货物名称、数量、包装箱件数、总毛重、总体积</w:t>
      </w:r>
      <w:r w:rsidRPr="005A40F1">
        <w:rPr>
          <w:rFonts w:ascii="宋体" w:hAnsi="宋体"/>
          <w:sz w:val="24"/>
        </w:rPr>
        <w:t>(</w:t>
      </w:r>
      <w:r w:rsidRPr="005A40F1">
        <w:rPr>
          <w:rFonts w:ascii="宋体" w:hAnsi="宋体" w:hint="eastAsia"/>
          <w:sz w:val="24"/>
        </w:rPr>
        <w:t>立方米</w:t>
      </w:r>
      <w:r w:rsidRPr="005A40F1">
        <w:rPr>
          <w:rFonts w:ascii="宋体" w:hAnsi="宋体"/>
          <w:sz w:val="24"/>
        </w:rPr>
        <w:t>)</w:t>
      </w:r>
      <w:r w:rsidRPr="005A40F1">
        <w:rPr>
          <w:rFonts w:ascii="宋体" w:hAnsi="宋体" w:hint="eastAsia"/>
          <w:sz w:val="24"/>
        </w:rPr>
        <w:t>和备妥交货日期通知买方。同时卖方应用挂号信将详细交货清单一式</w:t>
      </w:r>
      <w:r w:rsidRPr="005A40F1">
        <w:rPr>
          <w:rFonts w:ascii="宋体" w:hAnsi="宋体"/>
          <w:sz w:val="24"/>
        </w:rPr>
        <w:t>6</w:t>
      </w:r>
      <w:r w:rsidRPr="005A40F1">
        <w:rPr>
          <w:rFonts w:ascii="宋体" w:hAnsi="宋体" w:hint="eastAsia"/>
          <w:sz w:val="24"/>
        </w:rPr>
        <w:t>份包括合同号、货物名称、规格、数量、总毛重、总体积</w:t>
      </w:r>
      <w:r w:rsidRPr="005A40F1">
        <w:rPr>
          <w:rFonts w:ascii="宋体" w:hAnsi="宋体"/>
          <w:sz w:val="24"/>
        </w:rPr>
        <w:t>(</w:t>
      </w:r>
      <w:r w:rsidRPr="005A40F1">
        <w:rPr>
          <w:rFonts w:ascii="宋体" w:hAnsi="宋体" w:hint="eastAsia"/>
          <w:sz w:val="24"/>
        </w:rPr>
        <w:t>立方米</w:t>
      </w:r>
      <w:r w:rsidRPr="005A40F1">
        <w:rPr>
          <w:rFonts w:ascii="宋体" w:hAnsi="宋体"/>
          <w:sz w:val="24"/>
        </w:rPr>
        <w:t>)</w:t>
      </w:r>
      <w:r w:rsidRPr="005A40F1">
        <w:rPr>
          <w:rFonts w:ascii="宋体" w:hAnsi="宋体" w:hint="eastAsia"/>
          <w:sz w:val="24"/>
        </w:rPr>
        <w:t>、包装箱件数和每个包装箱的尺寸</w:t>
      </w:r>
      <w:r w:rsidRPr="005A40F1">
        <w:rPr>
          <w:rFonts w:ascii="宋体" w:hAnsi="宋体"/>
          <w:sz w:val="24"/>
        </w:rPr>
        <w:t>(</w:t>
      </w:r>
      <w:r w:rsidRPr="005A40F1">
        <w:rPr>
          <w:rFonts w:ascii="宋体" w:hAnsi="宋体" w:hint="eastAsia"/>
          <w:sz w:val="24"/>
        </w:rPr>
        <w:t>长×宽×高</w:t>
      </w:r>
      <w:r w:rsidRPr="005A40F1">
        <w:rPr>
          <w:rFonts w:ascii="宋体" w:hAnsi="宋体"/>
          <w:sz w:val="24"/>
        </w:rPr>
        <w:t>)</w:t>
      </w:r>
      <w:r w:rsidRPr="005A40F1">
        <w:rPr>
          <w:rFonts w:ascii="宋体" w:hAnsi="宋体" w:hint="eastAsia"/>
          <w:sz w:val="24"/>
        </w:rPr>
        <w:t>、货物总价和备妥待交日期以及对货物在运输和仓储的特殊要求和注意事项通知买方。</w:t>
      </w:r>
    </w:p>
    <w:p w14:paraId="16369326" w14:textId="77777777" w:rsidR="00310C6F" w:rsidRPr="005A40F1" w:rsidRDefault="00B704EF">
      <w:pPr>
        <w:tabs>
          <w:tab w:val="left" w:pos="720"/>
        </w:tabs>
        <w:spacing w:before="120" w:line="360" w:lineRule="auto"/>
        <w:ind w:left="960" w:hanging="960"/>
        <w:rPr>
          <w:rFonts w:ascii="宋体" w:hAnsi="宋体"/>
          <w:sz w:val="24"/>
        </w:rPr>
      </w:pPr>
      <w:r w:rsidRPr="005A40F1">
        <w:rPr>
          <w:rFonts w:ascii="宋体" w:hAnsi="宋体" w:hint="eastAsia"/>
          <w:sz w:val="24"/>
        </w:rPr>
        <w:t>6.3     在现场交货和工厂交货条件下，卖方装运的货物不应超过合同规定的数量或重量。否则，卖方应对超运部分引起的一切后果负责。</w:t>
      </w:r>
    </w:p>
    <w:p w14:paraId="46B7D220" w14:textId="77777777" w:rsidR="00310C6F" w:rsidRPr="005A40F1" w:rsidRDefault="00B704EF">
      <w:pPr>
        <w:pStyle w:val="3"/>
      </w:pPr>
      <w:bookmarkStart w:id="101" w:name="_Toc72315759"/>
      <w:bookmarkStart w:id="102" w:name="_Toc60313297"/>
      <w:bookmarkStart w:id="103" w:name="_Toc163893426"/>
      <w:r w:rsidRPr="005A40F1">
        <w:rPr>
          <w:rFonts w:hint="eastAsia"/>
        </w:rPr>
        <w:t>7装运通知</w:t>
      </w:r>
      <w:bookmarkEnd w:id="101"/>
      <w:bookmarkEnd w:id="102"/>
      <w:bookmarkEnd w:id="103"/>
    </w:p>
    <w:p w14:paraId="1504EDBE" w14:textId="77777777" w:rsidR="00310C6F" w:rsidRPr="005A40F1" w:rsidRDefault="00B704EF">
      <w:pPr>
        <w:spacing w:before="120" w:line="360" w:lineRule="auto"/>
        <w:ind w:left="900" w:hanging="900"/>
        <w:rPr>
          <w:rFonts w:ascii="宋体" w:hAnsi="宋体"/>
          <w:sz w:val="24"/>
        </w:rPr>
      </w:pPr>
      <w:r w:rsidRPr="005A40F1">
        <w:rPr>
          <w:rFonts w:ascii="宋体" w:hAnsi="宋体" w:hint="eastAsia"/>
          <w:sz w:val="24"/>
        </w:rPr>
        <w:t>7.1    在现场交货和工厂交货条件下的货物，卖方通知买方货物已备妥</w:t>
      </w:r>
      <w:proofErr w:type="gramStart"/>
      <w:r w:rsidRPr="005A40F1">
        <w:rPr>
          <w:rFonts w:ascii="宋体" w:hAnsi="宋体" w:hint="eastAsia"/>
          <w:sz w:val="24"/>
        </w:rPr>
        <w:t>待运输</w:t>
      </w:r>
      <w:proofErr w:type="gramEnd"/>
      <w:r w:rsidRPr="005A40F1">
        <w:rPr>
          <w:rFonts w:ascii="宋体" w:hAnsi="宋体" w:hint="eastAsia"/>
          <w:sz w:val="24"/>
        </w:rPr>
        <w:t>后</w:t>
      </w:r>
      <w:r w:rsidRPr="005A40F1">
        <w:rPr>
          <w:rFonts w:ascii="宋体" w:hAnsi="宋体"/>
          <w:sz w:val="24"/>
        </w:rPr>
        <w:t>24</w:t>
      </w:r>
      <w:r w:rsidRPr="005A40F1">
        <w:rPr>
          <w:rFonts w:ascii="宋体" w:hAnsi="宋体" w:hint="eastAsia"/>
          <w:sz w:val="24"/>
        </w:rPr>
        <w:t>小时之内，应将合同号、货名、数量、毛重、总体积</w:t>
      </w:r>
      <w:r w:rsidRPr="005A40F1">
        <w:rPr>
          <w:rFonts w:ascii="宋体" w:hAnsi="宋体"/>
          <w:sz w:val="24"/>
        </w:rPr>
        <w:t>(</w:t>
      </w:r>
      <w:r w:rsidRPr="005A40F1">
        <w:rPr>
          <w:rFonts w:ascii="宋体" w:hAnsi="宋体" w:hint="eastAsia"/>
          <w:sz w:val="24"/>
        </w:rPr>
        <w:t>立方米</w:t>
      </w:r>
      <w:r w:rsidRPr="005A40F1">
        <w:rPr>
          <w:rFonts w:ascii="宋体" w:hAnsi="宋体"/>
          <w:sz w:val="24"/>
        </w:rPr>
        <w:t>)</w:t>
      </w:r>
      <w:r w:rsidRPr="005A40F1">
        <w:rPr>
          <w:rFonts w:ascii="宋体" w:hAnsi="宋体" w:hint="eastAsia"/>
          <w:sz w:val="24"/>
        </w:rPr>
        <w:t>、发票金额、运输工具名称及装运日期，以电报或传真通知买方。</w:t>
      </w:r>
    </w:p>
    <w:p w14:paraId="79215CE0" w14:textId="77777777" w:rsidR="00310C6F" w:rsidRPr="005A40F1" w:rsidRDefault="00B704EF">
      <w:pPr>
        <w:spacing w:before="120" w:line="360" w:lineRule="auto"/>
        <w:ind w:left="900" w:hanging="900"/>
        <w:rPr>
          <w:rFonts w:ascii="宋体" w:hAnsi="宋体"/>
        </w:rPr>
      </w:pPr>
      <w:r w:rsidRPr="005A40F1">
        <w:rPr>
          <w:rFonts w:ascii="宋体" w:hAnsi="宋体" w:hint="eastAsia"/>
        </w:rPr>
        <w:t>7.2     如因卖方延误将上述内容用电报或传真通知买方，由此引起的一切后果损失应由卖方负责。</w:t>
      </w:r>
    </w:p>
    <w:p w14:paraId="0FF4E8D3" w14:textId="77777777" w:rsidR="00310C6F" w:rsidRPr="005A40F1" w:rsidRDefault="00B704EF">
      <w:pPr>
        <w:pStyle w:val="3"/>
      </w:pPr>
      <w:bookmarkStart w:id="104" w:name="_Toc163893427"/>
      <w:bookmarkStart w:id="105" w:name="_Toc72315760"/>
      <w:bookmarkStart w:id="106" w:name="_Toc60313298"/>
      <w:r w:rsidRPr="005A40F1">
        <w:rPr>
          <w:rFonts w:hint="eastAsia"/>
        </w:rPr>
        <w:t>8付款条件</w:t>
      </w:r>
      <w:bookmarkEnd w:id="104"/>
      <w:bookmarkEnd w:id="105"/>
      <w:bookmarkEnd w:id="106"/>
    </w:p>
    <w:p w14:paraId="4194AC69" w14:textId="77777777" w:rsidR="00310C6F" w:rsidRPr="005A40F1" w:rsidRDefault="00B704EF">
      <w:pPr>
        <w:spacing w:before="120" w:line="360" w:lineRule="auto"/>
        <w:ind w:firstLineChars="300" w:firstLine="720"/>
        <w:rPr>
          <w:rFonts w:ascii="宋体" w:hAnsi="宋体"/>
          <w:sz w:val="24"/>
        </w:rPr>
      </w:pPr>
      <w:r w:rsidRPr="005A40F1">
        <w:rPr>
          <w:rFonts w:ascii="宋体" w:hAnsi="宋体" w:hint="eastAsia"/>
          <w:sz w:val="24"/>
        </w:rPr>
        <w:t xml:space="preserve">  付款条件见第二册第七章“合同特殊条款”。</w:t>
      </w:r>
    </w:p>
    <w:p w14:paraId="7FA7161A" w14:textId="77777777" w:rsidR="00310C6F" w:rsidRPr="005A40F1" w:rsidRDefault="00B704EF">
      <w:pPr>
        <w:pStyle w:val="3"/>
      </w:pPr>
      <w:bookmarkStart w:id="107" w:name="_Toc163893428"/>
      <w:bookmarkStart w:id="108" w:name="_Toc60313299"/>
      <w:bookmarkStart w:id="109" w:name="_Toc72315761"/>
      <w:r w:rsidRPr="005A40F1">
        <w:rPr>
          <w:rFonts w:hint="eastAsia"/>
        </w:rPr>
        <w:t>9技术资料</w:t>
      </w:r>
      <w:bookmarkEnd w:id="107"/>
      <w:bookmarkEnd w:id="108"/>
      <w:bookmarkEnd w:id="109"/>
    </w:p>
    <w:p w14:paraId="4807DB1B" w14:textId="77777777" w:rsidR="00310C6F" w:rsidRPr="005A40F1" w:rsidRDefault="00B704EF">
      <w:pPr>
        <w:spacing w:before="120" w:line="360" w:lineRule="auto"/>
        <w:rPr>
          <w:rFonts w:ascii="宋体" w:hAnsi="宋体"/>
          <w:sz w:val="24"/>
        </w:rPr>
      </w:pPr>
      <w:r w:rsidRPr="005A40F1">
        <w:rPr>
          <w:rFonts w:ascii="宋体" w:hAnsi="宋体" w:hint="eastAsia"/>
          <w:sz w:val="24"/>
        </w:rPr>
        <w:t>9.1    合同项下技术资料</w:t>
      </w:r>
      <w:r w:rsidRPr="005A40F1">
        <w:rPr>
          <w:rFonts w:ascii="宋体" w:hAnsi="宋体"/>
          <w:sz w:val="24"/>
        </w:rPr>
        <w:t>(</w:t>
      </w:r>
      <w:r w:rsidRPr="005A40F1">
        <w:rPr>
          <w:rFonts w:ascii="宋体" w:hAnsi="宋体" w:hint="eastAsia"/>
          <w:sz w:val="24"/>
        </w:rPr>
        <w:t>除合同特殊条款规定外</w:t>
      </w:r>
      <w:r w:rsidRPr="005A40F1">
        <w:rPr>
          <w:rFonts w:ascii="宋体" w:hAnsi="宋体"/>
          <w:sz w:val="24"/>
        </w:rPr>
        <w:t>)</w:t>
      </w:r>
      <w:r w:rsidRPr="005A40F1">
        <w:rPr>
          <w:rFonts w:ascii="宋体" w:hAnsi="宋体" w:hint="eastAsia"/>
          <w:sz w:val="24"/>
        </w:rPr>
        <w:t>将以下列方式交付：</w:t>
      </w:r>
    </w:p>
    <w:p w14:paraId="706D77CB" w14:textId="77777777" w:rsidR="00310C6F" w:rsidRPr="005A40F1" w:rsidRDefault="00B704EF">
      <w:pPr>
        <w:spacing w:before="120" w:line="360" w:lineRule="auto"/>
        <w:ind w:left="958"/>
        <w:rPr>
          <w:rFonts w:ascii="宋体" w:hAnsi="宋体"/>
          <w:sz w:val="24"/>
        </w:rPr>
      </w:pPr>
      <w:r w:rsidRPr="005A40F1">
        <w:rPr>
          <w:rFonts w:ascii="宋体" w:hAnsi="宋体" w:hint="eastAsia"/>
          <w:sz w:val="24"/>
        </w:rPr>
        <w:t>合同生效后</w:t>
      </w:r>
      <w:r w:rsidRPr="005A40F1">
        <w:rPr>
          <w:rFonts w:ascii="宋体" w:hAnsi="宋体" w:hint="eastAsia"/>
          <w:sz w:val="24"/>
          <w:u w:val="single"/>
        </w:rPr>
        <w:t xml:space="preserve">7 </w:t>
      </w:r>
      <w:r w:rsidRPr="005A40F1">
        <w:rPr>
          <w:rFonts w:ascii="宋体" w:hAnsi="宋体" w:hint="eastAsia"/>
          <w:sz w:val="24"/>
        </w:rPr>
        <w:t>天之内，卖方应将每台设备和仪器的中文技术资料一套，如目录索引、图纸、操作手册、使用指南、维修指南和／或服务手册和示意图寄给买方。</w:t>
      </w:r>
    </w:p>
    <w:p w14:paraId="3299908C" w14:textId="77777777" w:rsidR="00310C6F" w:rsidRPr="005A40F1" w:rsidRDefault="00B704EF">
      <w:pPr>
        <w:spacing w:before="120" w:line="360" w:lineRule="auto"/>
        <w:rPr>
          <w:rFonts w:ascii="宋体" w:hAnsi="宋体"/>
          <w:sz w:val="24"/>
        </w:rPr>
      </w:pPr>
      <w:r w:rsidRPr="005A40F1">
        <w:rPr>
          <w:rFonts w:ascii="宋体" w:hAnsi="宋体" w:hint="eastAsia"/>
          <w:sz w:val="24"/>
        </w:rPr>
        <w:t>9.2    另外一套完整的上述资料应包装好随同每批货物一起发运。</w:t>
      </w:r>
    </w:p>
    <w:p w14:paraId="484B109E"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9.3    如果买方确认卖方提供的技术资料不完整或在运输过程中丢失，卖方将在收到买方通知后</w:t>
      </w:r>
      <w:r w:rsidRPr="005A40F1">
        <w:rPr>
          <w:rFonts w:ascii="宋体" w:hAnsi="宋体" w:hint="eastAsia"/>
          <w:sz w:val="24"/>
          <w:u w:val="single"/>
        </w:rPr>
        <w:t xml:space="preserve"> 3 </w:t>
      </w:r>
      <w:r w:rsidRPr="005A40F1">
        <w:rPr>
          <w:rFonts w:ascii="宋体" w:hAnsi="宋体" w:hint="eastAsia"/>
          <w:sz w:val="24"/>
        </w:rPr>
        <w:t>天内将这些资料免费寄给买方。</w:t>
      </w:r>
    </w:p>
    <w:p w14:paraId="02C95B5D" w14:textId="77777777" w:rsidR="00310C6F" w:rsidRPr="005A40F1" w:rsidRDefault="00B704EF">
      <w:pPr>
        <w:pStyle w:val="3"/>
      </w:pPr>
      <w:bookmarkStart w:id="110" w:name="_Toc72315762"/>
      <w:bookmarkStart w:id="111" w:name="_Toc163893429"/>
      <w:bookmarkStart w:id="112" w:name="_Toc60313300"/>
      <w:r w:rsidRPr="005A40F1">
        <w:rPr>
          <w:rFonts w:hint="eastAsia"/>
        </w:rPr>
        <w:t>10质量保证</w:t>
      </w:r>
      <w:bookmarkEnd w:id="110"/>
      <w:bookmarkEnd w:id="111"/>
      <w:bookmarkEnd w:id="112"/>
    </w:p>
    <w:p w14:paraId="01C2A9B9" w14:textId="77777777" w:rsidR="00310C6F" w:rsidRPr="005A40F1" w:rsidRDefault="00B704EF">
      <w:pPr>
        <w:spacing w:line="360" w:lineRule="auto"/>
        <w:ind w:left="960" w:hanging="960"/>
        <w:rPr>
          <w:rFonts w:ascii="宋体" w:hAnsi="宋体"/>
          <w:sz w:val="24"/>
        </w:rPr>
      </w:pPr>
      <w:r w:rsidRPr="005A40F1">
        <w:rPr>
          <w:rFonts w:ascii="宋体" w:hAnsi="宋体" w:hint="eastAsia"/>
          <w:sz w:val="24"/>
        </w:rPr>
        <w:t>10.1    卖方须保证货物是全新、未使用过的，并完全符合强制性的国家技术质量规范</w:t>
      </w:r>
      <w:r w:rsidRPr="005A40F1">
        <w:rPr>
          <w:rFonts w:ascii="宋体" w:hAnsi="宋体" w:hint="eastAsia"/>
          <w:sz w:val="24"/>
        </w:rPr>
        <w:lastRenderedPageBreak/>
        <w:t>和合同规定的质量、规格、性能和技术规范等的要求。</w:t>
      </w:r>
    </w:p>
    <w:p w14:paraId="23F5D4C2" w14:textId="77777777" w:rsidR="00310C6F" w:rsidRPr="005A40F1" w:rsidRDefault="00B704EF">
      <w:pPr>
        <w:spacing w:line="360" w:lineRule="auto"/>
        <w:ind w:left="960" w:hanging="960"/>
        <w:rPr>
          <w:rFonts w:ascii="宋体" w:hAnsi="宋体"/>
          <w:sz w:val="24"/>
        </w:rPr>
      </w:pPr>
      <w:r w:rsidRPr="005A40F1">
        <w:rPr>
          <w:rFonts w:ascii="宋体" w:hAnsi="宋体" w:hint="eastAsia"/>
          <w:sz w:val="24"/>
        </w:rPr>
        <w:t>10.2</w:t>
      </w:r>
      <w:r w:rsidRPr="005A40F1">
        <w:rPr>
          <w:rFonts w:ascii="宋体" w:hAnsi="宋体" w:hint="eastAsia"/>
          <w:sz w:val="24"/>
        </w:rPr>
        <w:tab/>
        <w:t>卖方须保证所提供的货物经正确安装、正常运转和保养，在其使用寿命期内须具有符合质量要求和产品说明书的性能。卖方须对由于设计、工艺或材料的缺陷而发生的任何不足或故障负责。</w:t>
      </w:r>
    </w:p>
    <w:p w14:paraId="28EFE9F2"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5A40F1">
        <w:rPr>
          <w:rFonts w:ascii="宋体" w:hAnsi="宋体" w:hint="eastAsia"/>
          <w:sz w:val="24"/>
          <w:u w:val="single"/>
        </w:rPr>
        <w:t xml:space="preserve">  3 </w:t>
      </w:r>
      <w:r w:rsidRPr="005A40F1">
        <w:rPr>
          <w:rFonts w:ascii="宋体" w:hAnsi="宋体" w:hint="eastAsia"/>
          <w:sz w:val="24"/>
        </w:rPr>
        <w:t>天内应免费维修或更换有缺陷的货物或部件。</w:t>
      </w:r>
    </w:p>
    <w:p w14:paraId="16EEA216"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10.4    如果卖方在收到通知后</w:t>
      </w:r>
      <w:r w:rsidRPr="005A40F1">
        <w:rPr>
          <w:rFonts w:ascii="宋体" w:hAnsi="宋体" w:hint="eastAsia"/>
          <w:sz w:val="24"/>
          <w:u w:val="single"/>
        </w:rPr>
        <w:t xml:space="preserve">  3  </w:t>
      </w:r>
      <w:r w:rsidRPr="005A40F1">
        <w:rPr>
          <w:rFonts w:ascii="宋体" w:hAnsi="宋体" w:hint="eastAsia"/>
          <w:sz w:val="24"/>
        </w:rPr>
        <w:t>天内没有弥补缺陷，买方可采取必要的补救措施，但由此引发的风险和费用将由卖方承担。</w:t>
      </w:r>
    </w:p>
    <w:p w14:paraId="5BCCF02B"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10.5    除招标文件另有规定外，合同项下货物的质量保证期为自货物通过最终验收起至少</w:t>
      </w:r>
      <w:r w:rsidRPr="005A40F1">
        <w:rPr>
          <w:rFonts w:ascii="宋体" w:hAnsi="宋体"/>
          <w:sz w:val="24"/>
        </w:rPr>
        <w:t>12</w:t>
      </w:r>
      <w:r w:rsidRPr="005A40F1">
        <w:rPr>
          <w:rFonts w:ascii="宋体" w:hAnsi="宋体" w:hint="eastAsia"/>
          <w:sz w:val="24"/>
        </w:rPr>
        <w:t>个月。</w:t>
      </w:r>
    </w:p>
    <w:p w14:paraId="60269B14" w14:textId="77777777" w:rsidR="00310C6F" w:rsidRPr="005A40F1" w:rsidRDefault="00B704EF">
      <w:pPr>
        <w:pStyle w:val="3"/>
      </w:pPr>
      <w:bookmarkStart w:id="113" w:name="_Toc60313301"/>
      <w:bookmarkStart w:id="114" w:name="_Toc72315763"/>
      <w:bookmarkStart w:id="115" w:name="_Toc163893430"/>
      <w:r w:rsidRPr="005A40F1">
        <w:rPr>
          <w:rFonts w:hint="eastAsia"/>
        </w:rPr>
        <w:t>11检验和验收</w:t>
      </w:r>
      <w:bookmarkEnd w:id="113"/>
      <w:bookmarkEnd w:id="114"/>
      <w:bookmarkEnd w:id="115"/>
    </w:p>
    <w:p w14:paraId="441838F7"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11.1    在交货前，</w:t>
      </w:r>
      <w:r w:rsidR="00604314" w:rsidRPr="005A40F1">
        <w:rPr>
          <w:rFonts w:ascii="宋体" w:hAnsi="宋体" w:hint="eastAsia"/>
          <w:sz w:val="24"/>
        </w:rPr>
        <w:t>卖方</w:t>
      </w:r>
      <w:r w:rsidRPr="005A40F1">
        <w:rPr>
          <w:rFonts w:ascii="宋体" w:hAnsi="宋体" w:hint="eastAsia"/>
          <w:sz w:val="24"/>
        </w:rPr>
        <w:t>应对货物的质量、规格、性能、数量和重量等进行详细而全面的检验，并出具证明货物符合合同规定的文件。该文件将作为申请付款单据的一部分，但有关质量、规格、性能、数量或重量的检验不应视为最终检验。</w:t>
      </w:r>
    </w:p>
    <w:p w14:paraId="704E2861"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 xml:space="preserve">11.2    </w:t>
      </w:r>
      <w:r w:rsidR="00604314" w:rsidRPr="005A40F1">
        <w:rPr>
          <w:rFonts w:eastAsiaTheme="minorEastAsia" w:hAnsiTheme="minorEastAsia" w:hint="eastAsia"/>
          <w:sz w:val="24"/>
        </w:rPr>
        <w:t>货物运抵现场后或安装完工后，买方应</w:t>
      </w:r>
      <w:bookmarkStart w:id="116" w:name="_Hlk46151707"/>
      <w:r w:rsidR="00604314" w:rsidRPr="005A40F1">
        <w:rPr>
          <w:rFonts w:eastAsiaTheme="minorEastAsia" w:hAnsiTheme="minorEastAsia" w:hint="eastAsia"/>
          <w:sz w:val="24"/>
        </w:rPr>
        <w:t>于收到卖方书面验收申请后</w:t>
      </w:r>
      <w:r w:rsidR="00604314" w:rsidRPr="005A40F1">
        <w:rPr>
          <w:rFonts w:eastAsiaTheme="minorEastAsia" w:hAnsiTheme="minorEastAsia"/>
          <w:sz w:val="24"/>
        </w:rPr>
        <w:t>30</w:t>
      </w:r>
      <w:r w:rsidR="00604314" w:rsidRPr="005A40F1">
        <w:rPr>
          <w:rFonts w:eastAsiaTheme="minorEastAsia" w:hAnsiTheme="minorEastAsia" w:hint="eastAsia"/>
          <w:sz w:val="24"/>
        </w:rPr>
        <w:t>日内</w:t>
      </w:r>
      <w:bookmarkEnd w:id="116"/>
      <w:r w:rsidR="00604314" w:rsidRPr="005A40F1">
        <w:rPr>
          <w:rFonts w:eastAsiaTheme="minorEastAsia" w:hAnsiTheme="minorEastAsia" w:hint="eastAsia"/>
          <w:sz w:val="24"/>
        </w:rPr>
        <w:t>组织验收，并制作验收备忘录，签署验收报告。上述验收为形式验收，买方签署验收合格报告并不能豁免卖方因货物潜藏质量问题或设计缺陷等原因造成的产品质量责任。</w:t>
      </w:r>
    </w:p>
    <w:p w14:paraId="01700A7A" w14:textId="77777777" w:rsidR="00604314" w:rsidRPr="005A40F1" w:rsidRDefault="00B704EF">
      <w:pPr>
        <w:spacing w:before="120" w:line="360" w:lineRule="auto"/>
        <w:ind w:left="960" w:hanging="960"/>
        <w:rPr>
          <w:rFonts w:ascii="宋体" w:hAnsi="宋体"/>
          <w:sz w:val="24"/>
        </w:rPr>
      </w:pPr>
      <w:r w:rsidRPr="005A40F1">
        <w:rPr>
          <w:rFonts w:ascii="宋体" w:hAnsi="宋体" w:hint="eastAsia"/>
          <w:sz w:val="24"/>
        </w:rPr>
        <w:t xml:space="preserve">11.3  </w:t>
      </w:r>
      <w:r w:rsidR="00604314" w:rsidRPr="005A40F1">
        <w:rPr>
          <w:rFonts w:ascii="宋体" w:hAnsi="宋体"/>
          <w:sz w:val="24"/>
        </w:rPr>
        <w:t xml:space="preserve"> </w:t>
      </w:r>
      <w:r w:rsidR="00604314" w:rsidRPr="005A40F1">
        <w:rPr>
          <w:rFonts w:ascii="宋体" w:hAnsi="宋体" w:hint="eastAsia"/>
          <w:sz w:val="24"/>
        </w:rPr>
        <w:t>如需要，</w:t>
      </w:r>
      <w:r w:rsidR="00604314" w:rsidRPr="005A40F1">
        <w:rPr>
          <w:rFonts w:eastAsiaTheme="minorEastAsia" w:hAnsiTheme="minorEastAsia" w:hint="eastAsia"/>
          <w:sz w:val="24"/>
        </w:rPr>
        <w:t>卖方</w:t>
      </w:r>
      <w:r w:rsidR="00604314" w:rsidRPr="005A40F1">
        <w:rPr>
          <w:rFonts w:ascii="宋体" w:hAnsi="宋体" w:hint="eastAsia"/>
          <w:sz w:val="24"/>
        </w:rPr>
        <w:t>负责货物安装、调试。安装、调试中所需各种工具、仪器仪表及易损件，由</w:t>
      </w:r>
      <w:r w:rsidR="00604314" w:rsidRPr="005A40F1">
        <w:rPr>
          <w:rFonts w:eastAsiaTheme="minorEastAsia" w:hAnsiTheme="minorEastAsia" w:hint="eastAsia"/>
          <w:sz w:val="24"/>
        </w:rPr>
        <w:t>卖方</w:t>
      </w:r>
      <w:r w:rsidR="00604314" w:rsidRPr="005A40F1">
        <w:rPr>
          <w:rFonts w:ascii="宋体" w:hAnsi="宋体" w:hint="eastAsia"/>
          <w:sz w:val="24"/>
        </w:rPr>
        <w:t>自备。</w:t>
      </w:r>
      <w:r w:rsidRPr="005A40F1">
        <w:rPr>
          <w:rFonts w:ascii="宋体" w:hAnsi="宋体" w:hint="eastAsia"/>
          <w:sz w:val="24"/>
        </w:rPr>
        <w:t xml:space="preserve"> </w:t>
      </w:r>
    </w:p>
    <w:p w14:paraId="424E99E6" w14:textId="77777777" w:rsidR="00604314" w:rsidRPr="005A40F1" w:rsidRDefault="00604314" w:rsidP="00604314">
      <w:pPr>
        <w:spacing w:before="120" w:line="360" w:lineRule="auto"/>
        <w:ind w:left="960" w:hanging="960"/>
        <w:rPr>
          <w:rFonts w:ascii="宋体" w:hAnsi="宋体"/>
          <w:sz w:val="24"/>
        </w:rPr>
      </w:pPr>
      <w:r w:rsidRPr="005A40F1">
        <w:rPr>
          <w:rFonts w:ascii="宋体" w:hAnsi="宋体" w:hint="eastAsia"/>
          <w:sz w:val="24"/>
        </w:rPr>
        <w:t>1</w:t>
      </w:r>
      <w:r w:rsidRPr="005A40F1">
        <w:rPr>
          <w:rFonts w:ascii="宋体" w:hAnsi="宋体"/>
          <w:sz w:val="24"/>
        </w:rPr>
        <w:t xml:space="preserve">1.4   </w:t>
      </w:r>
      <w:r w:rsidRPr="005A40F1">
        <w:rPr>
          <w:rFonts w:ascii="宋体" w:hAnsi="宋体" w:hint="eastAsia"/>
          <w:sz w:val="24"/>
        </w:rPr>
        <w:t>验收标准：符合招标文件和中标人提供的投标文件中所列的指标。</w:t>
      </w:r>
    </w:p>
    <w:p w14:paraId="5C72F382" w14:textId="77777777" w:rsidR="00604314" w:rsidRPr="005A40F1" w:rsidRDefault="00604314" w:rsidP="00604314">
      <w:pPr>
        <w:spacing w:before="120" w:line="360" w:lineRule="auto"/>
        <w:ind w:left="960" w:hanging="960"/>
        <w:rPr>
          <w:rFonts w:ascii="宋体" w:hAnsi="宋体"/>
          <w:sz w:val="24"/>
        </w:rPr>
      </w:pPr>
      <w:r w:rsidRPr="005A40F1">
        <w:rPr>
          <w:rFonts w:ascii="宋体" w:hAnsi="宋体" w:hint="eastAsia"/>
          <w:sz w:val="24"/>
        </w:rPr>
        <w:t>1</w:t>
      </w:r>
      <w:r w:rsidRPr="005A40F1">
        <w:rPr>
          <w:rFonts w:ascii="宋体" w:hAnsi="宋体"/>
          <w:sz w:val="24"/>
        </w:rPr>
        <w:t xml:space="preserve">1.5   </w:t>
      </w:r>
      <w:r w:rsidRPr="005A40F1">
        <w:rPr>
          <w:rFonts w:ascii="宋体" w:hAnsi="宋体" w:hint="eastAsia"/>
          <w:sz w:val="24"/>
        </w:rPr>
        <w:t>买方经验收，因货物不符合本合同约定提出异议的，卖方在接到买方书面异议后，应在5个工作日内负责处理或做出相关书面答复，否则即视为接受买方提出的异议和处理意见。</w:t>
      </w:r>
    </w:p>
    <w:p w14:paraId="40F49732" w14:textId="77777777" w:rsidR="00310C6F" w:rsidRPr="005A40F1" w:rsidRDefault="00604314">
      <w:pPr>
        <w:spacing w:before="120" w:line="360" w:lineRule="auto"/>
        <w:ind w:left="960" w:hanging="960"/>
        <w:rPr>
          <w:rFonts w:ascii="宋体" w:hAnsi="宋体"/>
          <w:sz w:val="24"/>
        </w:rPr>
      </w:pPr>
      <w:r w:rsidRPr="005A40F1">
        <w:rPr>
          <w:rFonts w:ascii="宋体" w:hAnsi="宋体" w:hint="eastAsia"/>
          <w:sz w:val="24"/>
        </w:rPr>
        <w:lastRenderedPageBreak/>
        <w:t>1</w:t>
      </w:r>
      <w:r w:rsidRPr="005A40F1">
        <w:rPr>
          <w:rFonts w:ascii="宋体" w:hAnsi="宋体"/>
          <w:sz w:val="24"/>
        </w:rPr>
        <w:t xml:space="preserve">1.6    </w:t>
      </w:r>
      <w:r w:rsidR="00B704EF" w:rsidRPr="005A40F1">
        <w:rPr>
          <w:rFonts w:ascii="宋体" w:hAnsi="宋体" w:hint="eastAsia"/>
          <w:sz w:val="24"/>
        </w:rPr>
        <w:t>买方有在货物制造过程中派员监造的权利</w:t>
      </w:r>
      <w:r w:rsidR="00B704EF" w:rsidRPr="005A40F1">
        <w:rPr>
          <w:rFonts w:ascii="宋体" w:hAnsi="宋体"/>
          <w:sz w:val="24"/>
        </w:rPr>
        <w:t xml:space="preserve">, </w:t>
      </w:r>
      <w:r w:rsidR="00B704EF" w:rsidRPr="005A40F1">
        <w:rPr>
          <w:rFonts w:ascii="宋体" w:hAnsi="宋体" w:hint="eastAsia"/>
          <w:sz w:val="24"/>
        </w:rPr>
        <w:t>卖方有义务为买方监造人员行使该权利提供方便。</w:t>
      </w:r>
    </w:p>
    <w:p w14:paraId="02593242"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11.</w:t>
      </w:r>
      <w:r w:rsidR="00604314" w:rsidRPr="005A40F1">
        <w:rPr>
          <w:rFonts w:ascii="宋体" w:hAnsi="宋体"/>
          <w:sz w:val="24"/>
        </w:rPr>
        <w:t>7</w:t>
      </w:r>
      <w:r w:rsidRPr="005A40F1">
        <w:rPr>
          <w:rFonts w:ascii="宋体" w:hAnsi="宋体" w:hint="eastAsia"/>
          <w:sz w:val="24"/>
        </w:rPr>
        <w:t xml:space="preserve">    制造厂对所供货物进行机械运转试验和性能试验时，中标人必须提前通知买方。</w:t>
      </w:r>
    </w:p>
    <w:p w14:paraId="32E9C054" w14:textId="77777777" w:rsidR="00310C6F" w:rsidRPr="005A40F1" w:rsidRDefault="00B704EF">
      <w:pPr>
        <w:pStyle w:val="3"/>
      </w:pPr>
      <w:bookmarkStart w:id="117" w:name="_Toc60313302"/>
      <w:bookmarkStart w:id="118" w:name="_Toc163893431"/>
      <w:bookmarkStart w:id="119" w:name="_Toc72315764"/>
      <w:r w:rsidRPr="005A40F1">
        <w:rPr>
          <w:rFonts w:hint="eastAsia"/>
        </w:rPr>
        <w:t>12索赔</w:t>
      </w:r>
      <w:bookmarkEnd w:id="117"/>
      <w:bookmarkEnd w:id="118"/>
      <w:bookmarkEnd w:id="119"/>
    </w:p>
    <w:p w14:paraId="4C8432C1" w14:textId="77777777" w:rsidR="00310C6F" w:rsidRPr="005A40F1" w:rsidRDefault="00B704EF">
      <w:pPr>
        <w:spacing w:before="120" w:line="360" w:lineRule="auto"/>
        <w:ind w:left="900" w:hanging="900"/>
        <w:rPr>
          <w:rFonts w:ascii="宋体" w:hAnsi="宋体"/>
          <w:sz w:val="24"/>
        </w:rPr>
      </w:pPr>
      <w:r w:rsidRPr="005A40F1">
        <w:rPr>
          <w:rFonts w:ascii="宋体" w:hAnsi="宋体" w:hint="eastAsia"/>
          <w:sz w:val="24"/>
        </w:rPr>
        <w:t>12.1   如果货物的质量、规格、数量、重量等与合同不符，或在第10.5规定的质量保证期内证实货物存有缺陷，包括潜在的缺陷或使用不符合要求的材料等，买方有权根据有资质的权威质检机构的检验结果向卖方提出索赔（但责任应由保险公司或运输部门承担的除外）。</w:t>
      </w:r>
    </w:p>
    <w:p w14:paraId="069BF799" w14:textId="77777777" w:rsidR="00310C6F" w:rsidRPr="005A40F1" w:rsidRDefault="00B704EF">
      <w:pPr>
        <w:spacing w:before="120" w:line="360" w:lineRule="auto"/>
        <w:ind w:left="900" w:hanging="900"/>
        <w:rPr>
          <w:rFonts w:ascii="宋体" w:hAnsi="宋体"/>
          <w:sz w:val="24"/>
        </w:rPr>
      </w:pPr>
      <w:r w:rsidRPr="005A40F1">
        <w:rPr>
          <w:rFonts w:ascii="宋体" w:hAnsi="宋体" w:hint="eastAsia"/>
          <w:sz w:val="24"/>
        </w:rPr>
        <w:t>12.2   在根据合同第10条和第11条规定的检验期和质量保证期内，如果卖方对买方提出的索赔负有责任，卖方应按照买方同意的下列一种或多种方式解决索赔事宜：</w:t>
      </w:r>
    </w:p>
    <w:p w14:paraId="2876681F"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6185484C"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12.2.2  根据货物低劣程度、损坏程度以及买方所遭受损失的数额，经买卖双方商定降低货物的价格，或由有权的部门评估，以降低后的价格或评估价格为准。</w:t>
      </w:r>
    </w:p>
    <w:p w14:paraId="5133800C"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12.2.3  用符合规格、质量和性能要求的新零件、部件或货物来更换有缺陷的部分或／和修补缺陷部分，卖方应承</w:t>
      </w:r>
      <w:proofErr w:type="gramStart"/>
      <w:r w:rsidRPr="005A40F1">
        <w:rPr>
          <w:rFonts w:ascii="宋体" w:hAnsi="宋体" w:hint="eastAsia"/>
          <w:sz w:val="24"/>
        </w:rPr>
        <w:t>担一切</w:t>
      </w:r>
      <w:proofErr w:type="gramEnd"/>
      <w:r w:rsidRPr="005A40F1">
        <w:rPr>
          <w:rFonts w:ascii="宋体" w:hAnsi="宋体" w:hint="eastAsia"/>
          <w:sz w:val="24"/>
        </w:rPr>
        <w:t>费用和风险并负担买方所发生的一切直接费用。同时，卖方应按合同第</w:t>
      </w:r>
      <w:r w:rsidRPr="005A40F1">
        <w:rPr>
          <w:rFonts w:ascii="宋体" w:hAnsi="宋体"/>
          <w:sz w:val="24"/>
        </w:rPr>
        <w:t>10</w:t>
      </w:r>
      <w:r w:rsidRPr="005A40F1">
        <w:rPr>
          <w:rFonts w:ascii="宋体" w:hAnsi="宋体" w:hint="eastAsia"/>
          <w:sz w:val="24"/>
        </w:rPr>
        <w:t>条规定，相应延长修补或更换件的质量保证期。</w:t>
      </w:r>
    </w:p>
    <w:p w14:paraId="3FC4308A"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 xml:space="preserve">12.3    </w:t>
      </w:r>
      <w:r w:rsidRPr="005A40F1">
        <w:rPr>
          <w:rFonts w:ascii="宋体" w:hAnsi="宋体"/>
          <w:sz w:val="24"/>
        </w:rPr>
        <w:t>如果在卖方收到索赔通知后</w:t>
      </w:r>
      <w:r w:rsidRPr="005A40F1">
        <w:rPr>
          <w:rFonts w:ascii="宋体" w:hAnsi="宋体"/>
          <w:sz w:val="24"/>
          <w:u w:val="single"/>
        </w:rPr>
        <w:t>3</w:t>
      </w:r>
      <w:r w:rsidRPr="005A40F1">
        <w:rPr>
          <w:rFonts w:ascii="宋体" w:hAnsi="宋体"/>
          <w:sz w:val="24"/>
        </w:rPr>
        <w:t>天内，卖方未作答复，上述索赔应视为已被卖方接受。</w:t>
      </w:r>
      <w:r w:rsidRPr="005A40F1">
        <w:rPr>
          <w:rFonts w:ascii="宋体" w:hAnsi="宋体" w:hint="eastAsia"/>
          <w:sz w:val="24"/>
        </w:rPr>
        <w:t>如卖方未能在买方提出索赔通知后</w:t>
      </w:r>
      <w:r w:rsidRPr="005A40F1">
        <w:rPr>
          <w:rFonts w:ascii="宋体" w:hAnsi="宋体" w:hint="eastAsia"/>
          <w:sz w:val="24"/>
          <w:u w:val="single"/>
        </w:rPr>
        <w:t xml:space="preserve"> 7 </w:t>
      </w:r>
      <w:r w:rsidRPr="005A40F1">
        <w:rPr>
          <w:rFonts w:ascii="宋体" w:hAnsi="宋体" w:hint="eastAsia"/>
          <w:sz w:val="24"/>
        </w:rPr>
        <w:t>天内或买方同意的更长时间内，按照本合同第12.2条规定的任何一种方法解决索赔事宜，买方将从合同款中扣回索赔金额。如果这些金额不足以补偿索赔金额，买方有权向卖方提出不足部分的索赔。</w:t>
      </w:r>
    </w:p>
    <w:p w14:paraId="6486F25A" w14:textId="77777777" w:rsidR="00310C6F" w:rsidRPr="005A40F1" w:rsidRDefault="00B704EF">
      <w:pPr>
        <w:pStyle w:val="3"/>
      </w:pPr>
      <w:bookmarkStart w:id="120" w:name="_Toc163893432"/>
      <w:bookmarkStart w:id="121" w:name="_Toc60313303"/>
      <w:bookmarkStart w:id="122" w:name="_Toc72315765"/>
      <w:r w:rsidRPr="005A40F1">
        <w:rPr>
          <w:rFonts w:hint="eastAsia"/>
        </w:rPr>
        <w:lastRenderedPageBreak/>
        <w:t>13延迟交货</w:t>
      </w:r>
      <w:bookmarkEnd w:id="120"/>
      <w:bookmarkEnd w:id="121"/>
      <w:bookmarkEnd w:id="122"/>
    </w:p>
    <w:p w14:paraId="280C46D5" w14:textId="77777777" w:rsidR="00310C6F" w:rsidRPr="005A40F1" w:rsidRDefault="00B704EF">
      <w:pPr>
        <w:spacing w:before="120" w:line="360" w:lineRule="auto"/>
        <w:ind w:left="901" w:hanging="960"/>
        <w:rPr>
          <w:rFonts w:ascii="宋体" w:hAnsi="宋体"/>
          <w:sz w:val="24"/>
        </w:rPr>
      </w:pPr>
      <w:r w:rsidRPr="005A40F1">
        <w:rPr>
          <w:rFonts w:ascii="宋体" w:hAnsi="宋体" w:hint="eastAsia"/>
          <w:sz w:val="24"/>
        </w:rPr>
        <w:t>13.1   卖方应按照“货物需求一览表及技术规格”中买方规定的时间表交货和提供服务。</w:t>
      </w:r>
    </w:p>
    <w:p w14:paraId="7A060E93"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13.2   如果卖方无正当理由迟延交货，买方有权提出违约损失赔偿或解除合同。</w:t>
      </w:r>
    </w:p>
    <w:p w14:paraId="556A1C41" w14:textId="77777777" w:rsidR="00310C6F" w:rsidRPr="005A40F1" w:rsidRDefault="00B704EF">
      <w:pPr>
        <w:spacing w:before="120" w:line="360" w:lineRule="auto"/>
        <w:ind w:left="900" w:hanging="960"/>
        <w:rPr>
          <w:rFonts w:ascii="宋体" w:hAnsi="宋体"/>
          <w:sz w:val="24"/>
        </w:rPr>
      </w:pPr>
      <w:r w:rsidRPr="005A40F1">
        <w:rPr>
          <w:rFonts w:ascii="宋体" w:hAnsi="宋体" w:hint="eastAsia"/>
          <w:sz w:val="24"/>
        </w:rPr>
        <w:t>13.3    在履行合同过程中，如果卖方遇到不能按时交货和提供服务的情况，应及时以书面形式将不能按时交货的理由、预期延误时间通知买方。买方收到卖方通知后，认为其理由正当的，可酌情延长交货时间。</w:t>
      </w:r>
    </w:p>
    <w:p w14:paraId="62CAD762" w14:textId="77777777" w:rsidR="00310C6F" w:rsidRPr="005A40F1" w:rsidRDefault="00B704EF">
      <w:pPr>
        <w:pStyle w:val="3"/>
      </w:pPr>
      <w:bookmarkStart w:id="123" w:name="_Toc72315766"/>
      <w:bookmarkStart w:id="124" w:name="_Toc60313304"/>
      <w:bookmarkStart w:id="125" w:name="_Toc163893433"/>
      <w:r w:rsidRPr="005A40F1">
        <w:rPr>
          <w:rFonts w:hint="eastAsia"/>
        </w:rPr>
        <w:t>14违约赔偿</w:t>
      </w:r>
      <w:bookmarkEnd w:id="123"/>
      <w:bookmarkEnd w:id="124"/>
      <w:bookmarkEnd w:id="125"/>
    </w:p>
    <w:p w14:paraId="1AB5A86A" w14:textId="77777777" w:rsidR="00310C6F" w:rsidRPr="005A40F1" w:rsidRDefault="00B704EF">
      <w:pPr>
        <w:spacing w:before="120" w:line="360" w:lineRule="auto"/>
        <w:ind w:left="900" w:hangingChars="375" w:hanging="900"/>
        <w:rPr>
          <w:rFonts w:ascii="宋体" w:hAnsi="宋体"/>
          <w:sz w:val="24"/>
        </w:rPr>
      </w:pPr>
      <w:r w:rsidRPr="005A40F1">
        <w:rPr>
          <w:rFonts w:ascii="宋体" w:hAnsi="宋体" w:hint="eastAsia"/>
          <w:sz w:val="24"/>
        </w:rPr>
        <w:t>14.1   除合同第15条规定外，如果卖方没有按照合同规定的时间交货和提供服务，买方可要求卖方支付违约金。违约金按</w:t>
      </w:r>
      <w:proofErr w:type="gramStart"/>
      <w:r w:rsidRPr="005A40F1">
        <w:rPr>
          <w:rFonts w:ascii="宋体" w:hAnsi="宋体" w:hint="eastAsia"/>
          <w:sz w:val="24"/>
        </w:rPr>
        <w:t>每周迟交货</w:t>
      </w:r>
      <w:proofErr w:type="gramEnd"/>
      <w:r w:rsidRPr="005A40F1">
        <w:rPr>
          <w:rFonts w:ascii="宋体" w:hAnsi="宋体" w:hint="eastAsia"/>
          <w:sz w:val="24"/>
        </w:rPr>
        <w:t>物或未提供服务合同价的</w:t>
      </w:r>
      <w:r w:rsidRPr="005A40F1">
        <w:rPr>
          <w:rFonts w:ascii="宋体" w:hAnsi="宋体"/>
          <w:sz w:val="24"/>
        </w:rPr>
        <w:t>2%</w:t>
      </w:r>
      <w:r w:rsidRPr="005A40F1">
        <w:rPr>
          <w:rFonts w:ascii="宋体" w:hAnsi="宋体" w:hint="eastAsia"/>
          <w:sz w:val="24"/>
        </w:rPr>
        <w:t>计收。但违约金的最高限额为迟交货物或没有提供服务的合同价的</w:t>
      </w:r>
      <w:r w:rsidRPr="005A40F1">
        <w:rPr>
          <w:rFonts w:ascii="宋体" w:hAnsi="宋体"/>
          <w:sz w:val="24"/>
        </w:rPr>
        <w:t>10%</w:t>
      </w:r>
      <w:r w:rsidRPr="005A40F1">
        <w:rPr>
          <w:rFonts w:ascii="宋体" w:hAnsi="宋体" w:hint="eastAsia"/>
          <w:sz w:val="24"/>
        </w:rPr>
        <w:t>。一周按7天计算，不足7天按一周计算。如果达到最高限额，买方有权解除合同。</w:t>
      </w:r>
    </w:p>
    <w:p w14:paraId="460AADDE" w14:textId="77777777" w:rsidR="00310C6F" w:rsidRPr="005A40F1" w:rsidRDefault="00B704EF">
      <w:pPr>
        <w:spacing w:before="120" w:line="360" w:lineRule="auto"/>
        <w:ind w:left="900" w:hangingChars="375" w:hanging="900"/>
        <w:rPr>
          <w:rFonts w:ascii="宋体" w:hAnsi="宋体"/>
          <w:sz w:val="24"/>
        </w:rPr>
      </w:pPr>
      <w:r w:rsidRPr="005A40F1">
        <w:rPr>
          <w:rFonts w:ascii="宋体" w:hAnsi="宋体" w:hint="eastAsia"/>
          <w:sz w:val="24"/>
        </w:rPr>
        <w:t>14.2   除合同第15条规定外，如果买方没有按照合同规定的时间或数额支付货款，卖方可要求买方支付违约金。违约金以买方应支付而未支付的货款为基数，按商业银行同期贷款利率上调20％后计算。</w:t>
      </w:r>
    </w:p>
    <w:p w14:paraId="22BD02CE" w14:textId="77777777" w:rsidR="00310C6F" w:rsidRPr="005A40F1" w:rsidRDefault="00B704EF">
      <w:pPr>
        <w:pStyle w:val="3"/>
      </w:pPr>
      <w:bookmarkStart w:id="126" w:name="_Toc72315767"/>
      <w:bookmarkStart w:id="127" w:name="_Toc163893434"/>
      <w:bookmarkStart w:id="128" w:name="_Toc60313305"/>
      <w:r w:rsidRPr="005A40F1">
        <w:rPr>
          <w:rFonts w:hint="eastAsia"/>
        </w:rPr>
        <w:t>15不可抗力</w:t>
      </w:r>
      <w:bookmarkEnd w:id="126"/>
      <w:bookmarkEnd w:id="127"/>
      <w:bookmarkEnd w:id="128"/>
    </w:p>
    <w:p w14:paraId="4821548E"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15.1    如果双方中任何一方遭遇法律规定的不可抗力，致使合同履行受阻时，履行合同的期限应予延长，延长的期限应相当于不可抗力所影响的时间。</w:t>
      </w:r>
    </w:p>
    <w:p w14:paraId="41B59C82"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15.2    受事故影响的一方应在不可抗力的事故发生后尽快书面形式通知另一方，并在事故发生后</w:t>
      </w:r>
      <w:r w:rsidRPr="005A40F1">
        <w:rPr>
          <w:rFonts w:ascii="宋体" w:hAnsi="宋体" w:hint="eastAsia"/>
          <w:sz w:val="24"/>
          <w:u w:val="single"/>
        </w:rPr>
        <w:t xml:space="preserve"> 7 </w:t>
      </w:r>
      <w:r w:rsidRPr="005A40F1">
        <w:rPr>
          <w:rFonts w:ascii="宋体" w:hAnsi="宋体" w:hint="eastAsia"/>
          <w:sz w:val="24"/>
        </w:rPr>
        <w:t>天内，将有关部门出具的证明文件送达另一方。</w:t>
      </w:r>
    </w:p>
    <w:p w14:paraId="6F4207A8"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15.3</w:t>
      </w:r>
      <w:r w:rsidRPr="005A40F1">
        <w:rPr>
          <w:rFonts w:ascii="宋体" w:hAnsi="宋体" w:hint="eastAsia"/>
          <w:sz w:val="24"/>
        </w:rPr>
        <w:tab/>
        <w:t>不可抗力使合同的某些内容有变更必要的，双方应通过协商在</w:t>
      </w:r>
      <w:r w:rsidRPr="005A40F1">
        <w:rPr>
          <w:rFonts w:ascii="宋体" w:hAnsi="宋体" w:hint="eastAsia"/>
          <w:sz w:val="24"/>
          <w:u w:val="single"/>
        </w:rPr>
        <w:t xml:space="preserve">7 </w:t>
      </w:r>
      <w:r w:rsidRPr="005A40F1">
        <w:rPr>
          <w:rFonts w:ascii="宋体" w:hAnsi="宋体" w:hint="eastAsia"/>
          <w:sz w:val="24"/>
        </w:rPr>
        <w:t>日内达成进一步履行合同的协议，因不可抗力致使合同不能履行的，合同终止。</w:t>
      </w:r>
    </w:p>
    <w:p w14:paraId="532CAF77" w14:textId="77777777" w:rsidR="00310C6F" w:rsidRPr="005A40F1" w:rsidRDefault="00B704EF">
      <w:pPr>
        <w:pStyle w:val="3"/>
      </w:pPr>
      <w:bookmarkStart w:id="129" w:name="_Toc163893435"/>
      <w:bookmarkStart w:id="130" w:name="_Toc72315768"/>
      <w:bookmarkStart w:id="131" w:name="_Toc60313306"/>
      <w:r w:rsidRPr="005A40F1">
        <w:rPr>
          <w:rFonts w:hint="eastAsia"/>
        </w:rPr>
        <w:t>16税费</w:t>
      </w:r>
      <w:bookmarkEnd w:id="129"/>
      <w:bookmarkEnd w:id="130"/>
      <w:bookmarkEnd w:id="131"/>
    </w:p>
    <w:p w14:paraId="745456BF" w14:textId="77777777" w:rsidR="00310C6F" w:rsidRPr="005A40F1" w:rsidRDefault="00B704EF">
      <w:pPr>
        <w:spacing w:before="120" w:line="360" w:lineRule="auto"/>
        <w:rPr>
          <w:rFonts w:ascii="宋体" w:hAnsi="宋体"/>
          <w:sz w:val="24"/>
        </w:rPr>
      </w:pPr>
      <w:r w:rsidRPr="005A40F1">
        <w:rPr>
          <w:rFonts w:ascii="宋体" w:hAnsi="宋体" w:hint="eastAsia"/>
          <w:sz w:val="24"/>
        </w:rPr>
        <w:t>16.1    与本合同有关的一切税费均适用中华人民共和国法律的相关规定。</w:t>
      </w:r>
    </w:p>
    <w:p w14:paraId="6290DA84" w14:textId="77777777" w:rsidR="00310C6F" w:rsidRPr="005A40F1" w:rsidRDefault="00B704EF">
      <w:pPr>
        <w:pStyle w:val="3"/>
      </w:pPr>
      <w:bookmarkStart w:id="132" w:name="_Toc163893436"/>
      <w:bookmarkStart w:id="133" w:name="_Toc60313307"/>
      <w:bookmarkStart w:id="134" w:name="_Toc72315769"/>
      <w:r w:rsidRPr="005A40F1">
        <w:rPr>
          <w:rFonts w:hint="eastAsia"/>
        </w:rPr>
        <w:lastRenderedPageBreak/>
        <w:t>17合同争议的解决</w:t>
      </w:r>
      <w:bookmarkEnd w:id="132"/>
      <w:bookmarkEnd w:id="133"/>
      <w:bookmarkEnd w:id="134"/>
    </w:p>
    <w:p w14:paraId="6A1BE0FA"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17.1    因合同履行中发生的争议，合同当事人双方可通过协商解决。协商不成的，任何一方可以向买方所在地有管辖权的人民法院提起诉讼。</w:t>
      </w:r>
    </w:p>
    <w:p w14:paraId="4A92CDA8" w14:textId="77777777" w:rsidR="00310C6F" w:rsidRPr="005A40F1" w:rsidRDefault="00B704EF">
      <w:pPr>
        <w:pStyle w:val="3"/>
      </w:pPr>
      <w:bookmarkStart w:id="135" w:name="_Toc72315770"/>
      <w:bookmarkStart w:id="136" w:name="_Toc60313308"/>
      <w:bookmarkStart w:id="137" w:name="_Toc163893437"/>
      <w:r w:rsidRPr="005A40F1">
        <w:rPr>
          <w:rFonts w:hint="eastAsia"/>
        </w:rPr>
        <w:t>18违约解除合同</w:t>
      </w:r>
      <w:bookmarkEnd w:id="135"/>
      <w:bookmarkEnd w:id="136"/>
      <w:bookmarkEnd w:id="137"/>
    </w:p>
    <w:p w14:paraId="7CE88304"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18.1    在卖方出现下列违约行为的情况下，买方可向卖方发出书面通知，部分或全部终止合同，同时保留向卖方追诉的权利。</w:t>
      </w:r>
    </w:p>
    <w:p w14:paraId="7EF71A40"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18.1.1  卖方未能在合同规定的限期或买方同意延长的限期内，提供全部或部分货物,按合同第14.1的规定可以解除合同的；</w:t>
      </w:r>
    </w:p>
    <w:p w14:paraId="68B6F55F" w14:textId="77777777" w:rsidR="00310C6F" w:rsidRPr="005A40F1" w:rsidRDefault="00B704EF">
      <w:pPr>
        <w:spacing w:before="120" w:line="360" w:lineRule="auto"/>
        <w:rPr>
          <w:rFonts w:ascii="宋体" w:hAnsi="宋体"/>
          <w:sz w:val="24"/>
        </w:rPr>
      </w:pPr>
      <w:r w:rsidRPr="005A40F1">
        <w:rPr>
          <w:rFonts w:ascii="宋体" w:hAnsi="宋体" w:hint="eastAsia"/>
          <w:sz w:val="24"/>
        </w:rPr>
        <w:t>18.1.2  卖方未能履行合同规定的其它主要义务导致合同目的不能实现的；</w:t>
      </w:r>
    </w:p>
    <w:p w14:paraId="4DF01B8C" w14:textId="77777777" w:rsidR="00310C6F" w:rsidRPr="005A40F1" w:rsidRDefault="00B704EF">
      <w:pPr>
        <w:spacing w:before="120" w:line="360" w:lineRule="auto"/>
        <w:rPr>
          <w:rFonts w:ascii="宋体" w:hAnsi="宋体"/>
          <w:sz w:val="24"/>
        </w:rPr>
      </w:pPr>
      <w:r w:rsidRPr="005A40F1">
        <w:rPr>
          <w:rFonts w:ascii="宋体" w:hAnsi="宋体" w:hint="eastAsia"/>
          <w:sz w:val="24"/>
        </w:rPr>
        <w:t>18.1.3  在本合同履行过程中有腐败和欺诈行为的。</w:t>
      </w:r>
    </w:p>
    <w:p w14:paraId="0F5DA221" w14:textId="77777777" w:rsidR="00310C6F" w:rsidRPr="005A40F1" w:rsidRDefault="00B704EF">
      <w:pPr>
        <w:spacing w:before="120" w:line="360" w:lineRule="auto"/>
        <w:rPr>
          <w:rFonts w:ascii="宋体" w:hAnsi="宋体"/>
          <w:sz w:val="24"/>
        </w:rPr>
      </w:pPr>
      <w:r w:rsidRPr="005A40F1">
        <w:rPr>
          <w:rFonts w:ascii="宋体" w:hAnsi="宋体" w:hint="eastAsia"/>
          <w:sz w:val="24"/>
        </w:rPr>
        <w:t xml:space="preserve">18.1.3.1 </w:t>
      </w:r>
      <w:r w:rsidRPr="005A40F1">
        <w:rPr>
          <w:rFonts w:ascii="宋体" w:hAnsi="宋体"/>
          <w:sz w:val="24"/>
        </w:rPr>
        <w:t>“</w:t>
      </w:r>
      <w:r w:rsidRPr="005A40F1">
        <w:rPr>
          <w:rFonts w:ascii="宋体" w:hAnsi="宋体" w:hint="eastAsia"/>
          <w:sz w:val="24"/>
        </w:rPr>
        <w:t>腐败行为”和“欺诈行为”定义如下</w:t>
      </w:r>
      <w:r w:rsidRPr="005A40F1">
        <w:rPr>
          <w:rFonts w:ascii="宋体" w:hAnsi="宋体"/>
          <w:sz w:val="24"/>
        </w:rPr>
        <w:t>:</w:t>
      </w:r>
    </w:p>
    <w:p w14:paraId="16217E6B" w14:textId="77777777" w:rsidR="00310C6F" w:rsidRPr="005A40F1" w:rsidRDefault="00B704EF">
      <w:pPr>
        <w:spacing w:before="120" w:line="360" w:lineRule="auto"/>
        <w:ind w:left="1440" w:hanging="1440"/>
        <w:rPr>
          <w:rFonts w:ascii="宋体" w:hAnsi="宋体"/>
          <w:sz w:val="24"/>
        </w:rPr>
      </w:pPr>
      <w:r w:rsidRPr="005A40F1">
        <w:rPr>
          <w:rFonts w:ascii="宋体" w:hAnsi="宋体" w:hint="eastAsia"/>
          <w:sz w:val="24"/>
        </w:rPr>
        <w:t>18.1.3.1.1</w:t>
      </w:r>
      <w:r w:rsidRPr="005A40F1">
        <w:rPr>
          <w:rFonts w:ascii="宋体" w:hAnsi="宋体"/>
          <w:sz w:val="24"/>
        </w:rPr>
        <w:t>“</w:t>
      </w:r>
      <w:r w:rsidRPr="005A40F1">
        <w:rPr>
          <w:rFonts w:ascii="宋体" w:hAnsi="宋体" w:hint="eastAsia"/>
          <w:sz w:val="24"/>
        </w:rPr>
        <w:t>腐败行为”是指提供</w:t>
      </w:r>
      <w:r w:rsidRPr="005A40F1">
        <w:rPr>
          <w:rFonts w:ascii="宋体" w:hAnsi="宋体"/>
          <w:sz w:val="24"/>
        </w:rPr>
        <w:t>/</w:t>
      </w:r>
      <w:r w:rsidRPr="005A40F1">
        <w:rPr>
          <w:rFonts w:ascii="宋体" w:hAnsi="宋体" w:hint="eastAsia"/>
          <w:sz w:val="24"/>
        </w:rPr>
        <w:t>给予</w:t>
      </w:r>
      <w:r w:rsidRPr="005A40F1">
        <w:rPr>
          <w:rFonts w:ascii="宋体" w:hAnsi="宋体"/>
          <w:sz w:val="24"/>
        </w:rPr>
        <w:t>/</w:t>
      </w:r>
      <w:r w:rsidRPr="005A40F1">
        <w:rPr>
          <w:rFonts w:ascii="宋体" w:hAnsi="宋体" w:hint="eastAsia"/>
          <w:sz w:val="24"/>
        </w:rPr>
        <w:t>接受或索取任何有价值的东西来影响买方在合同签订、履行过程中的行为。</w:t>
      </w:r>
    </w:p>
    <w:p w14:paraId="1DFB8BB7" w14:textId="77777777" w:rsidR="00310C6F" w:rsidRPr="005A40F1" w:rsidRDefault="00B704EF">
      <w:pPr>
        <w:spacing w:before="120" w:line="360" w:lineRule="auto"/>
        <w:ind w:left="1440" w:hanging="1440"/>
        <w:rPr>
          <w:rFonts w:ascii="宋体" w:hAnsi="宋体"/>
          <w:sz w:val="24"/>
        </w:rPr>
      </w:pPr>
      <w:r w:rsidRPr="005A40F1">
        <w:rPr>
          <w:rFonts w:ascii="宋体" w:hAnsi="宋体" w:hint="eastAsia"/>
          <w:sz w:val="24"/>
        </w:rPr>
        <w:t>18.1.3.1.2</w:t>
      </w:r>
      <w:r w:rsidRPr="005A40F1">
        <w:rPr>
          <w:rFonts w:ascii="宋体" w:hAnsi="宋体"/>
          <w:sz w:val="24"/>
        </w:rPr>
        <w:t>“</w:t>
      </w:r>
      <w:r w:rsidRPr="005A40F1">
        <w:rPr>
          <w:rFonts w:ascii="宋体" w:hAnsi="宋体" w:hint="eastAsia"/>
          <w:sz w:val="24"/>
        </w:rPr>
        <w:t>欺诈行为”是指为了影响合同签订、履行过程，以谎报事实的方法，损害买方的利益的行为。</w:t>
      </w:r>
    </w:p>
    <w:p w14:paraId="562BB1D6"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18.2   在买方根据</w:t>
      </w:r>
      <w:proofErr w:type="gramStart"/>
      <w:r w:rsidRPr="005A40F1">
        <w:rPr>
          <w:rFonts w:ascii="宋体" w:hAnsi="宋体" w:hint="eastAsia"/>
          <w:sz w:val="24"/>
        </w:rPr>
        <w:t>上述第18</w:t>
      </w:r>
      <w:proofErr w:type="gramEnd"/>
      <w:r w:rsidRPr="005A40F1">
        <w:rPr>
          <w:rFonts w:ascii="宋体" w:hAnsi="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65524E15" w14:textId="77777777" w:rsidR="00310C6F" w:rsidRPr="005A40F1" w:rsidRDefault="00B704EF">
      <w:pPr>
        <w:pStyle w:val="3"/>
      </w:pPr>
      <w:bookmarkStart w:id="138" w:name="_Toc60313309"/>
      <w:bookmarkStart w:id="139" w:name="_Toc163893438"/>
      <w:bookmarkStart w:id="140" w:name="_Toc72315771"/>
      <w:r w:rsidRPr="005A40F1">
        <w:rPr>
          <w:rFonts w:hint="eastAsia"/>
        </w:rPr>
        <w:t>19破产终止合同</w:t>
      </w:r>
      <w:bookmarkEnd w:id="138"/>
      <w:bookmarkEnd w:id="139"/>
      <w:bookmarkEnd w:id="140"/>
    </w:p>
    <w:p w14:paraId="218A78B0" w14:textId="77777777" w:rsidR="00310C6F" w:rsidRPr="005A40F1" w:rsidRDefault="00B704EF">
      <w:pPr>
        <w:spacing w:before="120" w:line="360" w:lineRule="auto"/>
        <w:ind w:left="900" w:hangingChars="375" w:hanging="900"/>
        <w:rPr>
          <w:rFonts w:ascii="宋体" w:hAnsi="宋体"/>
          <w:sz w:val="24"/>
        </w:rPr>
      </w:pPr>
      <w:r w:rsidRPr="005A40F1">
        <w:rPr>
          <w:rFonts w:ascii="宋体" w:hAnsi="宋体" w:hint="eastAsia"/>
          <w:sz w:val="24"/>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5844B17B" w14:textId="77777777" w:rsidR="00310C6F" w:rsidRPr="005A40F1" w:rsidRDefault="00B704EF">
      <w:pPr>
        <w:pStyle w:val="3"/>
      </w:pPr>
      <w:bookmarkStart w:id="141" w:name="_Toc72315772"/>
      <w:bookmarkStart w:id="142" w:name="_Toc60313310"/>
      <w:bookmarkStart w:id="143" w:name="_Toc163893439"/>
      <w:r w:rsidRPr="005A40F1">
        <w:rPr>
          <w:rFonts w:hint="eastAsia"/>
        </w:rPr>
        <w:lastRenderedPageBreak/>
        <w:t>20转让和分包</w:t>
      </w:r>
      <w:bookmarkEnd w:id="141"/>
      <w:bookmarkEnd w:id="142"/>
      <w:bookmarkEnd w:id="143"/>
    </w:p>
    <w:p w14:paraId="5E59A8B4" w14:textId="77777777" w:rsidR="00310C6F" w:rsidRPr="005A40F1" w:rsidRDefault="00B704EF">
      <w:pPr>
        <w:spacing w:before="120" w:line="360" w:lineRule="auto"/>
        <w:rPr>
          <w:rFonts w:ascii="宋体" w:hAnsi="宋体"/>
          <w:sz w:val="24"/>
        </w:rPr>
      </w:pPr>
      <w:r w:rsidRPr="005A40F1">
        <w:rPr>
          <w:rFonts w:ascii="宋体" w:hAnsi="宋体" w:hint="eastAsia"/>
          <w:sz w:val="24"/>
        </w:rPr>
        <w:t>20.1    政府采购合同不能转让。</w:t>
      </w:r>
    </w:p>
    <w:p w14:paraId="30A9E63F" w14:textId="77777777" w:rsidR="00310C6F" w:rsidRPr="005A40F1" w:rsidRDefault="00B704EF">
      <w:pPr>
        <w:spacing w:before="120" w:line="360" w:lineRule="auto"/>
        <w:ind w:left="960" w:hanging="960"/>
        <w:rPr>
          <w:rFonts w:ascii="宋体" w:hAnsi="宋体"/>
          <w:sz w:val="24"/>
        </w:rPr>
      </w:pPr>
      <w:r w:rsidRPr="005A40F1">
        <w:rPr>
          <w:rFonts w:ascii="宋体" w:hAnsi="宋体" w:hint="eastAsia"/>
          <w:sz w:val="24"/>
        </w:rPr>
        <w:t xml:space="preserve">20.2    </w:t>
      </w:r>
      <w:r w:rsidRPr="005A40F1">
        <w:rPr>
          <w:rFonts w:ascii="宋体" w:hAnsi="宋体" w:cs="Arial" w:hint="eastAsia"/>
          <w:sz w:val="24"/>
        </w:rPr>
        <w:t>卖方拟将非主体、非关键性工作分包的，应当按照其投标文件中载明的分包承担主体进行分包，分包承担主体应当具备相应资质条件且不得再次分包。</w:t>
      </w:r>
      <w:r w:rsidRPr="005A40F1">
        <w:rPr>
          <w:rFonts w:ascii="宋体" w:hAnsi="宋体" w:hint="eastAsia"/>
          <w:sz w:val="24"/>
        </w:rPr>
        <w:t>分包后不能解除卖方履行本合同的责任和义务，接受分包的承担主体与卖方共同对买方连带承担合同的责任和义务。</w:t>
      </w:r>
    </w:p>
    <w:p w14:paraId="00F2C519" w14:textId="77777777" w:rsidR="00310C6F" w:rsidRPr="005A40F1" w:rsidRDefault="00B704EF">
      <w:pPr>
        <w:pStyle w:val="3"/>
      </w:pPr>
      <w:bookmarkStart w:id="144" w:name="_Toc72315773"/>
      <w:bookmarkStart w:id="145" w:name="_Toc60313311"/>
      <w:bookmarkStart w:id="146" w:name="_Toc163893440"/>
      <w:r w:rsidRPr="005A40F1">
        <w:rPr>
          <w:rFonts w:hint="eastAsia"/>
        </w:rPr>
        <w:t>21合同修改</w:t>
      </w:r>
      <w:bookmarkEnd w:id="144"/>
      <w:bookmarkEnd w:id="145"/>
      <w:bookmarkEnd w:id="146"/>
    </w:p>
    <w:p w14:paraId="7C800B1F" w14:textId="77777777" w:rsidR="00310C6F" w:rsidRPr="005A40F1" w:rsidRDefault="00B704EF">
      <w:pPr>
        <w:spacing w:before="120" w:line="360" w:lineRule="auto"/>
        <w:ind w:left="900" w:hangingChars="375" w:hanging="900"/>
        <w:rPr>
          <w:rFonts w:ascii="宋体" w:hAnsi="宋体"/>
          <w:sz w:val="24"/>
        </w:rPr>
      </w:pPr>
      <w:r w:rsidRPr="005A40F1">
        <w:rPr>
          <w:rFonts w:ascii="宋体" w:hAnsi="宋体" w:hint="eastAsia"/>
          <w:sz w:val="24"/>
        </w:rPr>
        <w:t>21.1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5737A98F" w14:textId="77777777" w:rsidR="00310C6F" w:rsidRPr="005A40F1" w:rsidRDefault="00B704EF">
      <w:pPr>
        <w:pStyle w:val="3"/>
      </w:pPr>
      <w:bookmarkStart w:id="147" w:name="_Toc60313312"/>
      <w:bookmarkStart w:id="148" w:name="_Toc72315774"/>
      <w:bookmarkStart w:id="149" w:name="_Toc163893441"/>
      <w:r w:rsidRPr="005A40F1">
        <w:rPr>
          <w:rFonts w:hint="eastAsia"/>
        </w:rPr>
        <w:t>22通知</w:t>
      </w:r>
      <w:bookmarkEnd w:id="147"/>
      <w:bookmarkEnd w:id="148"/>
      <w:bookmarkEnd w:id="149"/>
    </w:p>
    <w:p w14:paraId="0D70BDBA" w14:textId="77777777" w:rsidR="00310C6F" w:rsidRPr="005A40F1" w:rsidRDefault="00B704EF">
      <w:pPr>
        <w:spacing w:before="120" w:line="360" w:lineRule="auto"/>
        <w:ind w:left="900" w:hangingChars="375" w:hanging="900"/>
        <w:rPr>
          <w:rFonts w:ascii="宋体" w:hAnsi="宋体"/>
          <w:sz w:val="24"/>
        </w:rPr>
      </w:pPr>
      <w:r w:rsidRPr="005A40F1">
        <w:rPr>
          <w:rFonts w:ascii="宋体" w:hAnsi="宋体" w:hint="eastAsia"/>
          <w:sz w:val="24"/>
        </w:rPr>
        <w:t>22.1    本合同任何一方给另一方的通知，都应以书面形式发送，而另一方也应以书面形式确认并发送到对方明确的地址。</w:t>
      </w:r>
    </w:p>
    <w:p w14:paraId="392B35D4" w14:textId="77777777" w:rsidR="00310C6F" w:rsidRPr="005A40F1" w:rsidRDefault="00B704EF">
      <w:pPr>
        <w:pStyle w:val="3"/>
      </w:pPr>
      <w:bookmarkStart w:id="150" w:name="_Toc60313313"/>
      <w:bookmarkStart w:id="151" w:name="_Toc163893442"/>
      <w:bookmarkStart w:id="152" w:name="_Toc72315775"/>
      <w:r w:rsidRPr="005A40F1">
        <w:rPr>
          <w:rFonts w:hint="eastAsia"/>
        </w:rPr>
        <w:t>23计量单位</w:t>
      </w:r>
      <w:bookmarkEnd w:id="150"/>
      <w:bookmarkEnd w:id="151"/>
      <w:bookmarkEnd w:id="152"/>
    </w:p>
    <w:p w14:paraId="49BCD4C4" w14:textId="77777777" w:rsidR="00310C6F" w:rsidRPr="005A40F1" w:rsidRDefault="00B704EF">
      <w:pPr>
        <w:spacing w:before="120" w:line="360" w:lineRule="auto"/>
        <w:rPr>
          <w:rFonts w:ascii="宋体" w:hAnsi="宋体"/>
          <w:sz w:val="24"/>
        </w:rPr>
      </w:pPr>
      <w:r w:rsidRPr="005A40F1">
        <w:rPr>
          <w:rFonts w:ascii="宋体" w:hAnsi="宋体" w:hint="eastAsia"/>
          <w:sz w:val="24"/>
        </w:rPr>
        <w:t>23.1   除技术规范中另有规定外</w:t>
      </w:r>
      <w:r w:rsidRPr="005A40F1">
        <w:rPr>
          <w:rFonts w:ascii="宋体" w:hAnsi="宋体"/>
          <w:sz w:val="24"/>
        </w:rPr>
        <w:t>,</w:t>
      </w:r>
      <w:r w:rsidRPr="005A40F1">
        <w:rPr>
          <w:rFonts w:ascii="宋体" w:hAnsi="宋体" w:hint="eastAsia"/>
          <w:sz w:val="24"/>
        </w:rPr>
        <w:t>计量单位均使用国家法定计量单位。</w:t>
      </w:r>
    </w:p>
    <w:p w14:paraId="6C3B395E" w14:textId="77777777" w:rsidR="00310C6F" w:rsidRPr="005A40F1" w:rsidRDefault="00B704EF">
      <w:pPr>
        <w:pStyle w:val="3"/>
      </w:pPr>
      <w:bookmarkStart w:id="153" w:name="_Toc60313314"/>
      <w:bookmarkStart w:id="154" w:name="_Toc163893443"/>
      <w:bookmarkStart w:id="155" w:name="_Toc72315776"/>
      <w:r w:rsidRPr="005A40F1">
        <w:rPr>
          <w:rFonts w:hint="eastAsia"/>
        </w:rPr>
        <w:t>24适用法律</w:t>
      </w:r>
      <w:bookmarkEnd w:id="153"/>
      <w:bookmarkEnd w:id="154"/>
      <w:bookmarkEnd w:id="155"/>
    </w:p>
    <w:p w14:paraId="3714C701" w14:textId="77777777" w:rsidR="00310C6F" w:rsidRPr="005A40F1" w:rsidRDefault="00B704EF">
      <w:pPr>
        <w:spacing w:before="120" w:line="360" w:lineRule="auto"/>
        <w:rPr>
          <w:rFonts w:ascii="宋体" w:hAnsi="宋体"/>
          <w:sz w:val="24"/>
        </w:rPr>
      </w:pPr>
      <w:r w:rsidRPr="005A40F1">
        <w:rPr>
          <w:rFonts w:ascii="宋体" w:hAnsi="宋体" w:hint="eastAsia"/>
          <w:sz w:val="24"/>
        </w:rPr>
        <w:t>24.1   本合同应按照中华人民共和国的法律进行解释。</w:t>
      </w:r>
    </w:p>
    <w:p w14:paraId="332354F2" w14:textId="77777777" w:rsidR="00310C6F" w:rsidRPr="005A40F1" w:rsidRDefault="00B704EF">
      <w:pPr>
        <w:pStyle w:val="3"/>
      </w:pPr>
      <w:bookmarkStart w:id="156" w:name="_Toc163893444"/>
      <w:bookmarkStart w:id="157" w:name="_Toc72315777"/>
      <w:bookmarkStart w:id="158" w:name="_Toc60313315"/>
      <w:r w:rsidRPr="005A40F1">
        <w:t>2</w:t>
      </w:r>
      <w:r w:rsidRPr="005A40F1">
        <w:rPr>
          <w:rFonts w:hint="eastAsia"/>
        </w:rPr>
        <w:t>5履约保证金</w:t>
      </w:r>
      <w:bookmarkEnd w:id="156"/>
      <w:bookmarkEnd w:id="157"/>
      <w:bookmarkEnd w:id="158"/>
    </w:p>
    <w:p w14:paraId="6D7E8ABF" w14:textId="77777777" w:rsidR="00310C6F" w:rsidRPr="005A40F1" w:rsidRDefault="00B704EF">
      <w:pPr>
        <w:spacing w:line="360" w:lineRule="auto"/>
        <w:ind w:left="989" w:hanging="960"/>
        <w:rPr>
          <w:rFonts w:ascii="宋体" w:hAnsi="宋体"/>
          <w:sz w:val="24"/>
        </w:rPr>
      </w:pPr>
      <w:r w:rsidRPr="005A40F1">
        <w:rPr>
          <w:rFonts w:ascii="宋体" w:hAnsi="宋体"/>
          <w:sz w:val="24"/>
        </w:rPr>
        <w:t>2</w:t>
      </w:r>
      <w:r w:rsidRPr="005A40F1">
        <w:rPr>
          <w:rFonts w:ascii="宋体" w:hAnsi="宋体" w:hint="eastAsia"/>
          <w:sz w:val="24"/>
        </w:rPr>
        <w:t>5</w:t>
      </w:r>
      <w:r w:rsidRPr="005A40F1">
        <w:rPr>
          <w:rFonts w:ascii="宋体" w:hAnsi="宋体"/>
          <w:sz w:val="24"/>
        </w:rPr>
        <w:t xml:space="preserve">.1 </w:t>
      </w:r>
      <w:r w:rsidRPr="005A40F1">
        <w:rPr>
          <w:rFonts w:ascii="宋体" w:hAnsi="宋体" w:hint="eastAsia"/>
          <w:sz w:val="24"/>
        </w:rPr>
        <w:t>见第二册第七章“合同特殊条款”。</w:t>
      </w:r>
    </w:p>
    <w:p w14:paraId="2A9DC27D" w14:textId="77777777" w:rsidR="00310C6F" w:rsidRPr="005A40F1" w:rsidRDefault="00B704EF">
      <w:pPr>
        <w:pStyle w:val="3"/>
      </w:pPr>
      <w:bookmarkStart w:id="159" w:name="_Toc72315778"/>
      <w:bookmarkStart w:id="160" w:name="_Toc60313316"/>
      <w:bookmarkStart w:id="161" w:name="_Toc163893445"/>
      <w:r w:rsidRPr="005A40F1">
        <w:rPr>
          <w:rFonts w:hint="eastAsia"/>
        </w:rPr>
        <w:t>26合同生效和其它</w:t>
      </w:r>
      <w:bookmarkEnd w:id="159"/>
      <w:bookmarkEnd w:id="160"/>
      <w:bookmarkEnd w:id="161"/>
    </w:p>
    <w:p w14:paraId="013B0E0E" w14:textId="77777777" w:rsidR="00310C6F" w:rsidRPr="005A40F1" w:rsidRDefault="00B704EF">
      <w:pPr>
        <w:pStyle w:val="af0"/>
        <w:spacing w:line="360" w:lineRule="auto"/>
        <w:ind w:left="900" w:hangingChars="375" w:hanging="900"/>
        <w:rPr>
          <w:rFonts w:hAnsi="宋体"/>
          <w:sz w:val="24"/>
        </w:rPr>
      </w:pPr>
      <w:bookmarkStart w:id="162" w:name="_Toc135536522"/>
      <w:r w:rsidRPr="005A40F1">
        <w:rPr>
          <w:rFonts w:hAnsi="宋体" w:hint="eastAsia"/>
          <w:sz w:val="24"/>
        </w:rPr>
        <w:t>26.1    卖方未经买方允许，不得擅自将因履行本合同所知悉的买方的保密信息及与本合同有关的任何</w:t>
      </w:r>
      <w:r w:rsidRPr="005A40F1">
        <w:rPr>
          <w:rFonts w:hAnsi="宋体" w:hint="eastAsia"/>
          <w:i/>
          <w:sz w:val="24"/>
          <w:u w:val="single"/>
        </w:rPr>
        <w:t>须保密</w:t>
      </w:r>
      <w:r w:rsidRPr="005A40F1">
        <w:rPr>
          <w:rFonts w:hAnsi="宋体" w:hint="eastAsia"/>
          <w:sz w:val="24"/>
        </w:rPr>
        <w:t>的资料泄露或公开给第三方。卖方违反本条约定，应承担全部法律责任并赔偿因此给买方造成的全部损失。本条规定持续有效，不因本合同终止而失效。</w:t>
      </w:r>
    </w:p>
    <w:p w14:paraId="5196DDFE" w14:textId="77777777" w:rsidR="00310C6F" w:rsidRPr="005A40F1" w:rsidRDefault="00B704EF">
      <w:pPr>
        <w:pStyle w:val="af0"/>
        <w:spacing w:line="360" w:lineRule="auto"/>
        <w:ind w:left="900" w:hangingChars="375" w:hanging="900"/>
        <w:rPr>
          <w:rFonts w:hAnsi="宋体"/>
          <w:b/>
          <w:sz w:val="24"/>
        </w:rPr>
      </w:pPr>
      <w:r w:rsidRPr="005A40F1">
        <w:rPr>
          <w:rFonts w:hAnsi="宋体"/>
          <w:sz w:val="24"/>
        </w:rPr>
        <w:lastRenderedPageBreak/>
        <w:t xml:space="preserve">26.2    </w:t>
      </w:r>
      <w:r w:rsidRPr="005A40F1">
        <w:rPr>
          <w:rFonts w:hAnsi="宋体" w:hint="eastAsia"/>
          <w:sz w:val="24"/>
        </w:rPr>
        <w:t>政府采购项目的采购合同内容的确定应以招标文件和投标文件为基础，不得违背其实质性内容。</w:t>
      </w:r>
      <w:bookmarkEnd w:id="162"/>
    </w:p>
    <w:p w14:paraId="23CF27E0" w14:textId="77777777" w:rsidR="00310C6F" w:rsidRPr="005A40F1" w:rsidRDefault="00B704EF">
      <w:pPr>
        <w:spacing w:line="360" w:lineRule="auto"/>
        <w:ind w:left="962" w:hanging="960"/>
        <w:rPr>
          <w:rFonts w:ascii="宋体" w:hAnsi="宋体"/>
          <w:sz w:val="24"/>
        </w:rPr>
      </w:pPr>
      <w:r w:rsidRPr="005A40F1">
        <w:rPr>
          <w:rFonts w:ascii="宋体" w:hAnsi="宋体" w:hint="eastAsia"/>
          <w:sz w:val="24"/>
        </w:rPr>
        <w:t>26.3    本合同一式</w:t>
      </w:r>
      <w:r w:rsidRPr="005A40F1">
        <w:rPr>
          <w:rFonts w:ascii="宋体" w:hAnsi="宋体" w:hint="eastAsia"/>
          <w:sz w:val="24"/>
          <w:u w:val="single"/>
        </w:rPr>
        <w:t xml:space="preserve">　8　</w:t>
      </w:r>
      <w:r w:rsidRPr="005A40F1">
        <w:rPr>
          <w:rFonts w:ascii="宋体" w:hAnsi="宋体" w:hint="eastAsia"/>
          <w:sz w:val="24"/>
        </w:rPr>
        <w:t>份，具有同等法律效力。买方</w:t>
      </w:r>
      <w:r w:rsidRPr="005A40F1">
        <w:rPr>
          <w:rFonts w:ascii="宋体" w:hAnsi="宋体" w:hint="eastAsia"/>
          <w:sz w:val="24"/>
          <w:u w:val="single"/>
        </w:rPr>
        <w:t>4</w:t>
      </w:r>
      <w:r w:rsidRPr="005A40F1">
        <w:rPr>
          <w:rFonts w:ascii="宋体" w:hAnsi="宋体" w:hint="eastAsia"/>
          <w:sz w:val="24"/>
        </w:rPr>
        <w:t>份，卖方</w:t>
      </w:r>
      <w:r w:rsidRPr="005A40F1">
        <w:rPr>
          <w:rFonts w:ascii="宋体" w:hAnsi="宋体" w:hint="eastAsia"/>
          <w:sz w:val="24"/>
          <w:u w:val="single"/>
        </w:rPr>
        <w:t xml:space="preserve"> 2</w:t>
      </w:r>
      <w:r w:rsidRPr="005A40F1">
        <w:rPr>
          <w:rFonts w:ascii="宋体" w:hAnsi="宋体" w:hint="eastAsia"/>
          <w:sz w:val="24"/>
        </w:rPr>
        <w:t>份，采购代理机构和北京市财政主管部门各</w:t>
      </w:r>
      <w:r w:rsidRPr="005A40F1">
        <w:rPr>
          <w:rFonts w:ascii="宋体" w:hAnsi="宋体" w:hint="eastAsia"/>
          <w:sz w:val="24"/>
          <w:u w:val="single"/>
        </w:rPr>
        <w:t xml:space="preserve"> 1 </w:t>
      </w:r>
      <w:r w:rsidRPr="005A40F1">
        <w:rPr>
          <w:rFonts w:ascii="宋体" w:hAnsi="宋体" w:hint="eastAsia"/>
          <w:sz w:val="24"/>
        </w:rPr>
        <w:t>份。</w:t>
      </w:r>
    </w:p>
    <w:p w14:paraId="5D399012" w14:textId="77777777" w:rsidR="00310C6F" w:rsidRPr="005A40F1" w:rsidRDefault="00310C6F">
      <w:pPr>
        <w:spacing w:line="360" w:lineRule="auto"/>
        <w:ind w:left="962" w:hanging="960"/>
        <w:rPr>
          <w:rFonts w:ascii="宋体" w:hAnsi="宋体"/>
          <w:sz w:val="24"/>
        </w:rPr>
      </w:pPr>
    </w:p>
    <w:p w14:paraId="0458D843" w14:textId="77777777" w:rsidR="00310C6F" w:rsidRPr="005A40F1" w:rsidRDefault="00B704EF">
      <w:pPr>
        <w:spacing w:line="360" w:lineRule="auto"/>
        <w:ind w:leftChars="457" w:left="960"/>
        <w:rPr>
          <w:rFonts w:ascii="宋体" w:hAnsi="宋体"/>
          <w:sz w:val="24"/>
        </w:rPr>
      </w:pPr>
      <w:r w:rsidRPr="005A40F1">
        <w:rPr>
          <w:rFonts w:ascii="宋体" w:hAnsi="宋体" w:hint="eastAsia"/>
          <w:sz w:val="24"/>
        </w:rPr>
        <w:t>注：本合同条款内容若和招标文件第四章“项目需求”中相关规定不一致，以第四章“项目需求”中的相关规定为准。</w:t>
      </w:r>
    </w:p>
    <w:p w14:paraId="5F6D2E05" w14:textId="77777777" w:rsidR="00310C6F" w:rsidRPr="005A40F1" w:rsidRDefault="00B704EF">
      <w:pPr>
        <w:widowControl/>
        <w:jc w:val="left"/>
        <w:rPr>
          <w:rFonts w:ascii="宋体" w:hAnsi="宋体"/>
          <w:sz w:val="24"/>
        </w:rPr>
      </w:pPr>
      <w:r w:rsidRPr="005A40F1">
        <w:rPr>
          <w:rFonts w:ascii="宋体" w:hAnsi="宋体"/>
          <w:sz w:val="24"/>
        </w:rPr>
        <w:br w:type="page"/>
      </w:r>
    </w:p>
    <w:p w14:paraId="7A8B720B" w14:textId="77777777" w:rsidR="00310C6F" w:rsidRPr="005A40F1" w:rsidRDefault="00310C6F">
      <w:pPr>
        <w:spacing w:line="360" w:lineRule="auto"/>
        <w:ind w:leftChars="457" w:left="960"/>
        <w:rPr>
          <w:rFonts w:ascii="宋体" w:hAnsi="宋体"/>
          <w:sz w:val="24"/>
        </w:rPr>
      </w:pPr>
    </w:p>
    <w:p w14:paraId="52A31657" w14:textId="77777777" w:rsidR="00310C6F" w:rsidRPr="005A40F1" w:rsidRDefault="00B704EF">
      <w:pPr>
        <w:pStyle w:val="1"/>
        <w:spacing w:line="360" w:lineRule="auto"/>
        <w:rPr>
          <w:rFonts w:ascii="宋体" w:hAnsi="宋体"/>
          <w:sz w:val="24"/>
          <w:szCs w:val="24"/>
        </w:rPr>
      </w:pPr>
      <w:bookmarkStart w:id="163" w:name="_Toc60313317"/>
      <w:bookmarkStart w:id="164" w:name="_Toc310195758"/>
      <w:bookmarkStart w:id="165" w:name="_Toc72315779"/>
      <w:bookmarkEnd w:id="74"/>
      <w:bookmarkEnd w:id="75"/>
      <w:bookmarkEnd w:id="76"/>
      <w:bookmarkEnd w:id="77"/>
      <w:bookmarkEnd w:id="78"/>
      <w:bookmarkEnd w:id="79"/>
      <w:bookmarkEnd w:id="80"/>
      <w:bookmarkEnd w:id="81"/>
      <w:bookmarkEnd w:id="82"/>
      <w:bookmarkEnd w:id="83"/>
      <w:bookmarkEnd w:id="84"/>
      <w:bookmarkEnd w:id="85"/>
      <w:r w:rsidRPr="005A40F1">
        <w:rPr>
          <w:rFonts w:ascii="宋体" w:hAnsi="宋体" w:hint="eastAsia"/>
          <w:sz w:val="24"/>
          <w:szCs w:val="24"/>
        </w:rPr>
        <w:t>第八章</w:t>
      </w:r>
      <w:bookmarkStart w:id="166" w:name="_Toc310195759"/>
      <w:r w:rsidRPr="005A40F1">
        <w:rPr>
          <w:rFonts w:ascii="宋体" w:hAnsi="宋体" w:hint="eastAsia"/>
          <w:sz w:val="24"/>
          <w:szCs w:val="24"/>
        </w:rPr>
        <w:t xml:space="preserve"> 合同专用条款</w:t>
      </w:r>
      <w:bookmarkEnd w:id="163"/>
      <w:bookmarkEnd w:id="164"/>
      <w:bookmarkEnd w:id="165"/>
      <w:bookmarkEnd w:id="166"/>
    </w:p>
    <w:p w14:paraId="559CFBAB" w14:textId="77777777" w:rsidR="00310C6F" w:rsidRPr="005A40F1" w:rsidRDefault="00B704EF">
      <w:pPr>
        <w:spacing w:line="360" w:lineRule="auto"/>
        <w:ind w:firstLine="454"/>
        <w:rPr>
          <w:rFonts w:ascii="宋体" w:hAnsi="宋体"/>
          <w:sz w:val="24"/>
        </w:rPr>
      </w:pPr>
      <w:r w:rsidRPr="005A40F1">
        <w:rPr>
          <w:rFonts w:ascii="宋体" w:hAnsi="宋体" w:hint="eastAsia"/>
          <w:sz w:val="24"/>
        </w:rPr>
        <w:t>合同专用条款是合同一般条款的补充和修改。如果两者之间有抵触，应以专用条款为准。合同专用条款的序号将与合同一般条款序号相对应。</w:t>
      </w:r>
    </w:p>
    <w:p w14:paraId="026FB6D3" w14:textId="77777777" w:rsidR="00310C6F" w:rsidRPr="005A40F1" w:rsidRDefault="00B704EF">
      <w:pPr>
        <w:spacing w:line="360" w:lineRule="auto"/>
        <w:rPr>
          <w:rFonts w:ascii="宋体" w:hAnsi="宋体"/>
          <w:sz w:val="24"/>
        </w:rPr>
      </w:pPr>
      <w:r w:rsidRPr="005A40F1">
        <w:rPr>
          <w:rFonts w:ascii="宋体" w:hAnsi="宋体" w:hint="eastAsia"/>
          <w:sz w:val="24"/>
        </w:rPr>
        <w:t>1、定义</w:t>
      </w:r>
    </w:p>
    <w:p w14:paraId="12C57F1E" w14:textId="77777777" w:rsidR="00310C6F" w:rsidRPr="005A40F1" w:rsidRDefault="00B704EF">
      <w:pPr>
        <w:spacing w:line="360" w:lineRule="auto"/>
        <w:rPr>
          <w:rFonts w:ascii="宋体" w:hAnsi="宋体"/>
          <w:sz w:val="24"/>
          <w:u w:val="single"/>
        </w:rPr>
      </w:pPr>
      <w:r w:rsidRPr="005A40F1">
        <w:rPr>
          <w:rFonts w:ascii="宋体" w:hAnsi="宋体" w:hint="eastAsia"/>
          <w:sz w:val="24"/>
        </w:rPr>
        <w:t>1.5买方：本合同买方系指：</w:t>
      </w:r>
      <w:r w:rsidRPr="005A40F1">
        <w:rPr>
          <w:rFonts w:ascii="宋体" w:hAnsi="宋体" w:hint="eastAsia"/>
          <w:sz w:val="24"/>
          <w:u w:val="single"/>
        </w:rPr>
        <w:t>华北电力大学</w:t>
      </w:r>
    </w:p>
    <w:p w14:paraId="3DAA59CC" w14:textId="77777777" w:rsidR="00310C6F" w:rsidRPr="005A40F1" w:rsidRDefault="00B704EF">
      <w:pPr>
        <w:spacing w:line="360" w:lineRule="auto"/>
        <w:rPr>
          <w:rFonts w:ascii="宋体" w:hAnsi="宋体"/>
          <w:sz w:val="24"/>
        </w:rPr>
      </w:pPr>
      <w:r w:rsidRPr="005A40F1">
        <w:rPr>
          <w:rFonts w:ascii="宋体" w:hAnsi="宋体" w:hint="eastAsia"/>
          <w:sz w:val="24"/>
        </w:rPr>
        <w:t>1.6卖方：本合同卖方系指：</w:t>
      </w:r>
      <w:r w:rsidRPr="005A40F1">
        <w:rPr>
          <w:rFonts w:ascii="宋体" w:hAnsi="宋体" w:hint="eastAsia"/>
          <w:sz w:val="24"/>
          <w:u w:val="single"/>
        </w:rPr>
        <w:t>中标人</w:t>
      </w:r>
    </w:p>
    <w:p w14:paraId="4B43C4EB" w14:textId="77777777" w:rsidR="00310C6F" w:rsidRPr="005A40F1" w:rsidRDefault="00B704EF">
      <w:pPr>
        <w:spacing w:line="360" w:lineRule="auto"/>
        <w:rPr>
          <w:rFonts w:ascii="宋体" w:hAnsi="宋体"/>
          <w:sz w:val="24"/>
          <w:u w:val="single"/>
        </w:rPr>
      </w:pPr>
      <w:r w:rsidRPr="005A40F1">
        <w:rPr>
          <w:rFonts w:ascii="宋体" w:hAnsi="宋体" w:hint="eastAsia"/>
          <w:sz w:val="24"/>
        </w:rPr>
        <w:t>1.7现场：本合同项下的货物安装地点位于：</w:t>
      </w:r>
      <w:r w:rsidRPr="005A40F1">
        <w:rPr>
          <w:rFonts w:ascii="宋体" w:hAnsi="宋体" w:hint="eastAsia"/>
          <w:sz w:val="24"/>
          <w:u w:val="single"/>
        </w:rPr>
        <w:t>华北电力大学</w:t>
      </w:r>
    </w:p>
    <w:p w14:paraId="01E65519" w14:textId="77777777" w:rsidR="00310C6F" w:rsidRPr="005A40F1" w:rsidRDefault="00B704EF">
      <w:pPr>
        <w:spacing w:line="360" w:lineRule="auto"/>
        <w:rPr>
          <w:rFonts w:ascii="宋体" w:hAnsi="宋体"/>
          <w:sz w:val="24"/>
        </w:rPr>
      </w:pPr>
      <w:r w:rsidRPr="005A40F1">
        <w:rPr>
          <w:rFonts w:ascii="宋体" w:hAnsi="宋体" w:hint="eastAsia"/>
          <w:sz w:val="24"/>
        </w:rPr>
        <w:t>6、交货方式</w:t>
      </w:r>
    </w:p>
    <w:p w14:paraId="7C5B5EDE" w14:textId="77777777" w:rsidR="00310C6F" w:rsidRPr="005A40F1" w:rsidRDefault="00B704EF">
      <w:pPr>
        <w:spacing w:line="360" w:lineRule="auto"/>
        <w:rPr>
          <w:rFonts w:ascii="宋体" w:hAnsi="宋体"/>
          <w:sz w:val="24"/>
        </w:rPr>
      </w:pPr>
      <w:r w:rsidRPr="005A40F1">
        <w:rPr>
          <w:rFonts w:ascii="宋体" w:hAnsi="宋体" w:hint="eastAsia"/>
          <w:sz w:val="24"/>
        </w:rPr>
        <w:t>6.1.1本合同项下的交货方式为：适用合同条款6.1.1。</w:t>
      </w:r>
    </w:p>
    <w:p w14:paraId="58537318" w14:textId="1E0E8110" w:rsidR="00310C6F" w:rsidRPr="005A40F1" w:rsidRDefault="00B704EF">
      <w:pPr>
        <w:spacing w:line="360" w:lineRule="auto"/>
        <w:ind w:left="840" w:hangingChars="350" w:hanging="840"/>
        <w:rPr>
          <w:rFonts w:ascii="宋体" w:hAnsi="宋体"/>
          <w:sz w:val="24"/>
        </w:rPr>
      </w:pPr>
      <w:r w:rsidRPr="005A40F1">
        <w:rPr>
          <w:rFonts w:ascii="宋体" w:hAnsi="宋体"/>
          <w:sz w:val="24"/>
        </w:rPr>
        <w:t>6.1.1交货时间</w:t>
      </w:r>
      <w:r w:rsidRPr="005A40F1">
        <w:rPr>
          <w:rFonts w:ascii="宋体" w:hAnsi="宋体" w:hint="eastAsia"/>
          <w:sz w:val="24"/>
        </w:rPr>
        <w:t>：签订合同之日起</w:t>
      </w:r>
      <w:r w:rsidR="008D60F3">
        <w:rPr>
          <w:rFonts w:ascii="宋体" w:hAnsi="宋体" w:hint="eastAsia"/>
          <w:sz w:val="24"/>
        </w:rPr>
        <w:t>4个月</w:t>
      </w:r>
      <w:r w:rsidRPr="005A40F1">
        <w:rPr>
          <w:rFonts w:ascii="宋体" w:hAnsi="宋体" w:hint="eastAsia"/>
          <w:sz w:val="24"/>
        </w:rPr>
        <w:t>内。</w:t>
      </w:r>
    </w:p>
    <w:p w14:paraId="147347A6" w14:textId="77777777" w:rsidR="00310C6F" w:rsidRPr="005A40F1" w:rsidRDefault="00B704EF">
      <w:pPr>
        <w:spacing w:line="360" w:lineRule="auto"/>
        <w:rPr>
          <w:rFonts w:ascii="宋体" w:hAnsi="宋体"/>
          <w:sz w:val="24"/>
        </w:rPr>
      </w:pPr>
      <w:r w:rsidRPr="005A40F1">
        <w:rPr>
          <w:rFonts w:ascii="宋体" w:hAnsi="宋体" w:hint="eastAsia"/>
          <w:sz w:val="24"/>
        </w:rPr>
        <w:t>9.1、付款条件：</w:t>
      </w:r>
    </w:p>
    <w:p w14:paraId="25905C4F" w14:textId="77777777" w:rsidR="00310C6F" w:rsidRPr="005A40F1" w:rsidRDefault="00B704EF">
      <w:pPr>
        <w:spacing w:line="360" w:lineRule="auto"/>
        <w:rPr>
          <w:rFonts w:ascii="宋体" w:hAnsi="宋体" w:cs="Arial"/>
          <w:sz w:val="24"/>
        </w:rPr>
      </w:pPr>
      <w:r w:rsidRPr="005A40F1">
        <w:rPr>
          <w:rFonts w:ascii="宋体" w:hAnsi="宋体" w:hint="eastAsia"/>
          <w:sz w:val="24"/>
        </w:rPr>
        <w:t>1）</w:t>
      </w:r>
      <w:r w:rsidRPr="005A40F1">
        <w:rPr>
          <w:rFonts w:ascii="宋体" w:hAnsi="宋体" w:cs="Arial" w:hint="eastAsia"/>
          <w:sz w:val="24"/>
        </w:rPr>
        <w:t xml:space="preserve">预付款：合同签署生效后10 </w:t>
      </w:r>
      <w:proofErr w:type="gramStart"/>
      <w:r w:rsidRPr="005A40F1">
        <w:rPr>
          <w:rFonts w:ascii="宋体" w:hAnsi="宋体" w:cs="Arial" w:hint="eastAsia"/>
          <w:sz w:val="24"/>
        </w:rPr>
        <w:t>个</w:t>
      </w:r>
      <w:proofErr w:type="gramEnd"/>
      <w:r w:rsidRPr="005A40F1">
        <w:rPr>
          <w:rFonts w:ascii="宋体" w:hAnsi="宋体" w:cs="Arial" w:hint="eastAsia"/>
          <w:sz w:val="24"/>
        </w:rPr>
        <w:t>工作日内，甲方向乙方预付合同总金额的</w:t>
      </w:r>
      <w:r w:rsidRPr="005A40F1">
        <w:rPr>
          <w:rFonts w:ascii="宋体" w:hAnsi="宋体" w:cs="Arial"/>
          <w:sz w:val="24"/>
        </w:rPr>
        <w:t>3</w:t>
      </w:r>
      <w:r w:rsidRPr="005A40F1">
        <w:rPr>
          <w:rFonts w:ascii="宋体" w:hAnsi="宋体" w:cs="Arial" w:hint="eastAsia"/>
          <w:sz w:val="24"/>
        </w:rPr>
        <w:t>0％。</w:t>
      </w:r>
    </w:p>
    <w:p w14:paraId="2E321499" w14:textId="29DDB9FA" w:rsidR="00310C6F" w:rsidRPr="005A40F1" w:rsidRDefault="00B704EF">
      <w:pPr>
        <w:spacing w:line="360" w:lineRule="auto"/>
        <w:rPr>
          <w:rFonts w:ascii="宋体" w:hAnsi="宋体" w:cs="Arial"/>
          <w:sz w:val="24"/>
        </w:rPr>
      </w:pPr>
      <w:r w:rsidRPr="005A40F1">
        <w:rPr>
          <w:rFonts w:ascii="宋体" w:hAnsi="宋体" w:cs="Arial" w:hint="eastAsia"/>
          <w:sz w:val="24"/>
        </w:rPr>
        <w:t>2) 交货验收后付款：交货</w:t>
      </w:r>
      <w:r w:rsidR="008D60F3" w:rsidRPr="005A40F1">
        <w:rPr>
          <w:rFonts w:ascii="宋体" w:hAnsi="宋体" w:cs="Arial" w:hint="eastAsia"/>
          <w:sz w:val="24"/>
        </w:rPr>
        <w:t>验收后</w:t>
      </w:r>
      <w:r w:rsidRPr="005A40F1">
        <w:rPr>
          <w:rFonts w:ascii="宋体" w:hAnsi="宋体" w:cs="Arial" w:hint="eastAsia"/>
          <w:sz w:val="24"/>
        </w:rPr>
        <w:t xml:space="preserve">10 </w:t>
      </w:r>
      <w:proofErr w:type="gramStart"/>
      <w:r w:rsidRPr="005A40F1">
        <w:rPr>
          <w:rFonts w:ascii="宋体" w:hAnsi="宋体" w:cs="Arial" w:hint="eastAsia"/>
          <w:sz w:val="24"/>
        </w:rPr>
        <w:t>个</w:t>
      </w:r>
      <w:proofErr w:type="gramEnd"/>
      <w:r w:rsidRPr="005A40F1">
        <w:rPr>
          <w:rFonts w:ascii="宋体" w:hAnsi="宋体" w:cs="Arial" w:hint="eastAsia"/>
          <w:sz w:val="24"/>
        </w:rPr>
        <w:t>工作日内，甲方向乙方支付合同总金额的</w:t>
      </w:r>
      <w:r w:rsidRPr="005A40F1">
        <w:rPr>
          <w:rFonts w:ascii="宋体" w:hAnsi="宋体" w:cs="Arial"/>
          <w:sz w:val="24"/>
        </w:rPr>
        <w:t>6</w:t>
      </w:r>
      <w:r w:rsidRPr="005A40F1">
        <w:rPr>
          <w:rFonts w:ascii="宋体" w:hAnsi="宋体" w:cs="Arial" w:hint="eastAsia"/>
          <w:sz w:val="24"/>
        </w:rPr>
        <w:t>0％。</w:t>
      </w:r>
    </w:p>
    <w:p w14:paraId="524CF983" w14:textId="235A3DAC" w:rsidR="00310C6F" w:rsidRPr="005A40F1" w:rsidRDefault="00B704EF">
      <w:pPr>
        <w:spacing w:line="360" w:lineRule="auto"/>
        <w:rPr>
          <w:rFonts w:ascii="宋体" w:hAnsi="宋体"/>
          <w:sz w:val="24"/>
        </w:rPr>
      </w:pPr>
      <w:r w:rsidRPr="005A40F1">
        <w:rPr>
          <w:rFonts w:ascii="宋体" w:hAnsi="宋体" w:cs="Arial" w:hint="eastAsia"/>
          <w:sz w:val="24"/>
        </w:rPr>
        <w:t>3) 尾款: 质保期</w:t>
      </w:r>
      <w:r w:rsidR="008D60F3">
        <w:rPr>
          <w:rFonts w:ascii="宋体" w:hAnsi="宋体" w:cs="Arial" w:hint="eastAsia"/>
          <w:sz w:val="24"/>
        </w:rPr>
        <w:t>结束</w:t>
      </w:r>
      <w:r w:rsidRPr="005A40F1">
        <w:rPr>
          <w:rFonts w:ascii="宋体" w:hAnsi="宋体" w:cs="Arial" w:hint="eastAsia"/>
          <w:sz w:val="24"/>
        </w:rPr>
        <w:t xml:space="preserve">后10 </w:t>
      </w:r>
      <w:proofErr w:type="gramStart"/>
      <w:r w:rsidRPr="005A40F1">
        <w:rPr>
          <w:rFonts w:ascii="宋体" w:hAnsi="宋体" w:cs="Arial" w:hint="eastAsia"/>
          <w:sz w:val="24"/>
        </w:rPr>
        <w:t>个</w:t>
      </w:r>
      <w:proofErr w:type="gramEnd"/>
      <w:r w:rsidRPr="005A40F1">
        <w:rPr>
          <w:rFonts w:ascii="宋体" w:hAnsi="宋体" w:cs="Arial" w:hint="eastAsia"/>
          <w:sz w:val="24"/>
        </w:rPr>
        <w:t>工作日内，甲方向乙方支付合同总金额的10％。</w:t>
      </w:r>
    </w:p>
    <w:p w14:paraId="6E0CFED0" w14:textId="77777777" w:rsidR="00310C6F" w:rsidRPr="005A40F1" w:rsidRDefault="00B704EF">
      <w:pPr>
        <w:spacing w:line="360" w:lineRule="auto"/>
        <w:rPr>
          <w:rFonts w:ascii="宋体" w:hAnsi="宋体"/>
          <w:sz w:val="24"/>
        </w:rPr>
      </w:pPr>
      <w:r w:rsidRPr="005A40F1">
        <w:rPr>
          <w:rFonts w:ascii="宋体" w:hAnsi="宋体" w:hint="eastAsia"/>
          <w:sz w:val="24"/>
        </w:rPr>
        <w:t>11、质量保证：</w:t>
      </w:r>
    </w:p>
    <w:p w14:paraId="039864CE" w14:textId="77777777" w:rsidR="00310C6F" w:rsidRPr="005A40F1" w:rsidRDefault="00B704EF">
      <w:pPr>
        <w:spacing w:line="360" w:lineRule="auto"/>
        <w:rPr>
          <w:rFonts w:ascii="宋体" w:hAnsi="宋体"/>
          <w:sz w:val="24"/>
        </w:rPr>
      </w:pPr>
      <w:r w:rsidRPr="005A40F1">
        <w:rPr>
          <w:rFonts w:ascii="宋体" w:hAnsi="宋体" w:hint="eastAsia"/>
          <w:sz w:val="24"/>
        </w:rPr>
        <w:t>11.3 如果卖方在收到通知后</w:t>
      </w:r>
      <w:r w:rsidRPr="005A40F1">
        <w:rPr>
          <w:rFonts w:ascii="宋体" w:hAnsi="宋体" w:hint="eastAsia"/>
          <w:sz w:val="24"/>
          <w:u w:val="single"/>
        </w:rPr>
        <w:t xml:space="preserve"> 7 </w:t>
      </w:r>
      <w:r w:rsidRPr="005A40F1">
        <w:rPr>
          <w:rFonts w:ascii="宋体" w:hAnsi="宋体" w:hint="eastAsia"/>
          <w:sz w:val="24"/>
        </w:rPr>
        <w:t>天内没有弥补缺陷，买方可采取必要的补救措施，但风险和费用将由卖方承担。</w:t>
      </w:r>
    </w:p>
    <w:p w14:paraId="085FF467" w14:textId="77777777" w:rsidR="00310C6F" w:rsidRPr="005A40F1" w:rsidRDefault="00B704EF">
      <w:pPr>
        <w:spacing w:line="360" w:lineRule="auto"/>
        <w:rPr>
          <w:rFonts w:ascii="宋体" w:hAnsi="宋体"/>
          <w:sz w:val="24"/>
        </w:rPr>
      </w:pPr>
      <w:r w:rsidRPr="005A40F1">
        <w:rPr>
          <w:rFonts w:ascii="宋体" w:hAnsi="宋体" w:hint="eastAsia"/>
          <w:sz w:val="24"/>
        </w:rPr>
        <w:t xml:space="preserve">11.5 </w:t>
      </w:r>
      <w:r w:rsidRPr="008D60F3">
        <w:rPr>
          <w:rFonts w:ascii="宋体" w:hAnsi="宋体" w:hint="eastAsia"/>
          <w:sz w:val="24"/>
        </w:rPr>
        <w:t>合同项下货物的质量保证期为</w:t>
      </w:r>
      <w:r w:rsidRPr="008D60F3">
        <w:rPr>
          <w:rFonts w:ascii="宋体" w:hAnsi="宋体" w:hint="eastAsia"/>
          <w:sz w:val="24"/>
          <w:szCs w:val="28"/>
        </w:rPr>
        <w:t>自货物最终验收之日起</w:t>
      </w:r>
      <w:r w:rsidRPr="005A40F1">
        <w:rPr>
          <w:rFonts w:ascii="宋体" w:hAnsi="宋体"/>
          <w:sz w:val="24"/>
          <w:szCs w:val="28"/>
          <w:u w:val="single"/>
        </w:rPr>
        <w:t>12</w:t>
      </w:r>
      <w:r w:rsidRPr="008D60F3">
        <w:rPr>
          <w:rFonts w:ascii="宋体" w:hAnsi="宋体" w:hint="eastAsia"/>
          <w:sz w:val="24"/>
          <w:szCs w:val="28"/>
        </w:rPr>
        <w:t>个月</w:t>
      </w:r>
      <w:r w:rsidRPr="008D60F3">
        <w:rPr>
          <w:rFonts w:ascii="宋体" w:hAnsi="宋体" w:hint="eastAsia"/>
          <w:sz w:val="24"/>
        </w:rPr>
        <w:t>。</w:t>
      </w:r>
      <w:r w:rsidRPr="005A40F1">
        <w:rPr>
          <w:rFonts w:ascii="宋体" w:hAnsi="宋体" w:hint="eastAsia"/>
          <w:sz w:val="24"/>
        </w:rPr>
        <w:t>（</w:t>
      </w:r>
      <w:r w:rsidRPr="005A40F1">
        <w:rPr>
          <w:rFonts w:ascii="宋体" w:hAnsi="宋体" w:hint="eastAsia"/>
          <w:b/>
          <w:sz w:val="24"/>
        </w:rPr>
        <w:t>如有特殊要求，则以“技术规格”中的要求为准</w:t>
      </w:r>
      <w:r w:rsidRPr="005A40F1">
        <w:rPr>
          <w:rFonts w:ascii="宋体" w:hAnsi="宋体" w:hint="eastAsia"/>
          <w:sz w:val="24"/>
        </w:rPr>
        <w:t>）</w:t>
      </w:r>
    </w:p>
    <w:p w14:paraId="642FC46B" w14:textId="77777777" w:rsidR="00310C6F" w:rsidRPr="005A40F1" w:rsidRDefault="00B704EF">
      <w:pPr>
        <w:widowControl/>
        <w:jc w:val="left"/>
        <w:rPr>
          <w:rFonts w:ascii="宋体" w:hAnsi="宋体"/>
          <w:b/>
          <w:szCs w:val="21"/>
        </w:rPr>
      </w:pPr>
      <w:r w:rsidRPr="005A40F1">
        <w:rPr>
          <w:rFonts w:ascii="宋体" w:hAnsi="宋体"/>
          <w:b/>
          <w:szCs w:val="21"/>
        </w:rPr>
        <w:br w:type="page"/>
      </w:r>
    </w:p>
    <w:p w14:paraId="178F3522" w14:textId="77777777" w:rsidR="00310C6F" w:rsidRPr="005A40F1" w:rsidRDefault="00310C6F">
      <w:pPr>
        <w:widowControl/>
        <w:spacing w:line="360" w:lineRule="auto"/>
        <w:ind w:firstLineChars="200" w:firstLine="422"/>
        <w:jc w:val="left"/>
        <w:rPr>
          <w:rFonts w:ascii="宋体" w:hAnsi="宋体"/>
          <w:b/>
          <w:szCs w:val="21"/>
        </w:rPr>
      </w:pPr>
    </w:p>
    <w:p w14:paraId="6BF62148" w14:textId="77777777" w:rsidR="00310C6F" w:rsidRPr="005A40F1" w:rsidRDefault="00B704EF">
      <w:pPr>
        <w:pStyle w:val="1"/>
        <w:spacing w:line="360" w:lineRule="auto"/>
        <w:rPr>
          <w:rFonts w:ascii="宋体" w:hAnsi="宋体"/>
          <w:sz w:val="30"/>
          <w:szCs w:val="30"/>
        </w:rPr>
      </w:pPr>
      <w:bookmarkStart w:id="167" w:name="_Hlt487900425"/>
      <w:bookmarkStart w:id="168" w:name="_Toc310195761"/>
      <w:bookmarkStart w:id="169" w:name="_Toc72315780"/>
      <w:bookmarkStart w:id="170" w:name="_Ref467988698"/>
      <w:bookmarkStart w:id="171" w:name="_Toc520356217"/>
      <w:bookmarkStart w:id="172" w:name="_Toc236642990"/>
      <w:bookmarkStart w:id="173" w:name="_Toc480942349"/>
      <w:bookmarkEnd w:id="63"/>
      <w:bookmarkEnd w:id="167"/>
      <w:r w:rsidRPr="005A40F1">
        <w:rPr>
          <w:rFonts w:ascii="宋体" w:hAnsi="宋体" w:hint="eastAsia"/>
          <w:sz w:val="30"/>
          <w:szCs w:val="30"/>
        </w:rPr>
        <w:t>第九章 投标文件格式</w:t>
      </w:r>
      <w:bookmarkEnd w:id="168"/>
      <w:bookmarkEnd w:id="169"/>
    </w:p>
    <w:p w14:paraId="5C67AF61" w14:textId="77777777" w:rsidR="00310C6F" w:rsidRPr="005A40F1" w:rsidRDefault="00B704EF">
      <w:pPr>
        <w:pStyle w:val="3"/>
      </w:pPr>
      <w:bookmarkStart w:id="174" w:name="_Toc497235042"/>
      <w:bookmarkStart w:id="175" w:name="_Toc514926454"/>
      <w:bookmarkStart w:id="176" w:name="_Toc72315781"/>
      <w:bookmarkStart w:id="177" w:name="_Toc310195762"/>
      <w:bookmarkEnd w:id="170"/>
      <w:bookmarkEnd w:id="171"/>
      <w:bookmarkEnd w:id="172"/>
      <w:bookmarkEnd w:id="173"/>
      <w:r w:rsidRPr="005A40F1">
        <w:t>1</w:t>
      </w:r>
      <w:r w:rsidRPr="005A40F1">
        <w:rPr>
          <w:rFonts w:hint="eastAsia"/>
        </w:rPr>
        <w:t>.</w:t>
      </w:r>
      <w:r w:rsidRPr="005A40F1">
        <w:t xml:space="preserve">投 标 </w:t>
      </w:r>
      <w:bookmarkEnd w:id="174"/>
      <w:bookmarkEnd w:id="175"/>
      <w:r w:rsidRPr="005A40F1">
        <w:rPr>
          <w:rFonts w:hint="eastAsia"/>
        </w:rPr>
        <w:t>书</w:t>
      </w:r>
      <w:bookmarkEnd w:id="176"/>
    </w:p>
    <w:p w14:paraId="10C00F8E" w14:textId="77777777" w:rsidR="00310C6F" w:rsidRPr="005A40F1" w:rsidRDefault="00310C6F">
      <w:pPr>
        <w:tabs>
          <w:tab w:val="left" w:pos="5580"/>
        </w:tabs>
        <w:spacing w:before="120" w:line="360" w:lineRule="auto"/>
        <w:jc w:val="center"/>
        <w:rPr>
          <w:rFonts w:ascii="宋体" w:hAnsi="宋体"/>
          <w:b/>
          <w:sz w:val="24"/>
        </w:rPr>
      </w:pPr>
    </w:p>
    <w:p w14:paraId="332182F8" w14:textId="4867064B" w:rsidR="00310C6F" w:rsidRPr="005A40F1" w:rsidRDefault="00B704EF">
      <w:pPr>
        <w:pStyle w:val="af0"/>
        <w:tabs>
          <w:tab w:val="left" w:pos="5580"/>
        </w:tabs>
        <w:spacing w:line="360" w:lineRule="auto"/>
        <w:ind w:left="420"/>
        <w:jc w:val="left"/>
        <w:rPr>
          <w:rFonts w:hAnsi="宋体" w:cs="宋体"/>
          <w:sz w:val="24"/>
          <w:szCs w:val="24"/>
        </w:rPr>
      </w:pPr>
      <w:r w:rsidRPr="005A40F1">
        <w:rPr>
          <w:rFonts w:hAnsi="宋体" w:cs="宋体" w:hint="eastAsia"/>
          <w:sz w:val="24"/>
          <w:szCs w:val="24"/>
        </w:rPr>
        <w:t>致</w:t>
      </w:r>
      <w:r w:rsidR="00C00995">
        <w:rPr>
          <w:rFonts w:hAnsi="宋体" w:cs="宋体" w:hint="eastAsia"/>
          <w:sz w:val="24"/>
          <w:szCs w:val="24"/>
        </w:rPr>
        <w:t>北京国际工程咨询有限公司</w:t>
      </w:r>
      <w:r w:rsidRPr="005A40F1">
        <w:rPr>
          <w:rFonts w:hAnsi="宋体" w:cs="宋体" w:hint="eastAsia"/>
          <w:sz w:val="24"/>
          <w:szCs w:val="24"/>
        </w:rPr>
        <w:t>：</w:t>
      </w:r>
      <w:r w:rsidR="00C00995" w:rsidRPr="005A40F1">
        <w:rPr>
          <w:rFonts w:hAnsi="宋体" w:cs="宋体"/>
          <w:sz w:val="24"/>
          <w:szCs w:val="24"/>
        </w:rPr>
        <w:t xml:space="preserve"> </w:t>
      </w:r>
    </w:p>
    <w:p w14:paraId="27AA2967" w14:textId="77777777" w:rsidR="00310C6F" w:rsidRPr="005A40F1" w:rsidRDefault="00B704EF">
      <w:pPr>
        <w:pStyle w:val="af0"/>
        <w:tabs>
          <w:tab w:val="left" w:pos="5580"/>
        </w:tabs>
        <w:spacing w:line="360" w:lineRule="auto"/>
        <w:ind w:firstLine="408"/>
        <w:rPr>
          <w:rFonts w:hAnsi="宋体"/>
          <w:sz w:val="24"/>
        </w:rPr>
      </w:pPr>
      <w:r w:rsidRPr="005A40F1">
        <w:rPr>
          <w:rFonts w:hAnsi="宋体" w:hint="eastAsia"/>
          <w:sz w:val="24"/>
        </w:rPr>
        <w:t>根据贵方为(</w:t>
      </w:r>
      <w:r w:rsidRPr="005A40F1">
        <w:rPr>
          <w:rFonts w:hAnsi="宋体" w:hint="eastAsia"/>
          <w:sz w:val="24"/>
          <w:u w:val="single"/>
        </w:rPr>
        <w:t>项目名称</w:t>
      </w:r>
      <w:r w:rsidRPr="005A40F1">
        <w:rPr>
          <w:rFonts w:hAnsi="宋体" w:hint="eastAsia"/>
          <w:sz w:val="24"/>
        </w:rPr>
        <w:t>)项目招标采购货物及服务的招标公告（投标邀请）(</w:t>
      </w:r>
      <w:r w:rsidRPr="005A40F1">
        <w:rPr>
          <w:rFonts w:hAnsi="宋体" w:hint="eastAsia"/>
          <w:sz w:val="24"/>
          <w:u w:val="single"/>
        </w:rPr>
        <w:t>招标编号</w:t>
      </w:r>
      <w:r w:rsidRPr="005A40F1">
        <w:rPr>
          <w:rFonts w:hAnsi="宋体" w:hint="eastAsia"/>
          <w:sz w:val="24"/>
        </w:rPr>
        <w:t>),签字代表(</w:t>
      </w:r>
      <w:r w:rsidRPr="005A40F1">
        <w:rPr>
          <w:rFonts w:hAnsi="宋体" w:hint="eastAsia"/>
          <w:sz w:val="24"/>
          <w:u w:val="single"/>
        </w:rPr>
        <w:t>姓名、职务</w:t>
      </w:r>
      <w:r w:rsidRPr="005A40F1">
        <w:rPr>
          <w:rFonts w:hAnsi="宋体" w:hint="eastAsia"/>
          <w:sz w:val="24"/>
        </w:rPr>
        <w:t>)经正式授权并代表投标人（</w:t>
      </w:r>
      <w:r w:rsidRPr="005A40F1">
        <w:rPr>
          <w:rFonts w:hAnsi="宋体" w:hint="eastAsia"/>
          <w:sz w:val="24"/>
          <w:u w:val="single"/>
        </w:rPr>
        <w:t>投标人名称、地址</w:t>
      </w:r>
      <w:r w:rsidRPr="005A40F1">
        <w:rPr>
          <w:rFonts w:hAnsi="宋体" w:hint="eastAsia"/>
          <w:sz w:val="24"/>
        </w:rPr>
        <w:t>）提交下述文件正本一份及副本___份：</w:t>
      </w:r>
    </w:p>
    <w:p w14:paraId="46032EEE" w14:textId="77777777" w:rsidR="00310C6F" w:rsidRPr="005A40F1" w:rsidRDefault="00B704EF">
      <w:pPr>
        <w:pStyle w:val="af0"/>
        <w:numPr>
          <w:ilvl w:val="0"/>
          <w:numId w:val="6"/>
        </w:numPr>
        <w:tabs>
          <w:tab w:val="left" w:pos="5580"/>
        </w:tabs>
        <w:spacing w:line="360" w:lineRule="auto"/>
        <w:rPr>
          <w:rFonts w:hAnsi="宋体"/>
          <w:sz w:val="24"/>
        </w:rPr>
      </w:pPr>
      <w:r w:rsidRPr="005A40F1">
        <w:rPr>
          <w:rFonts w:hAnsi="宋体" w:hint="eastAsia"/>
          <w:sz w:val="24"/>
        </w:rPr>
        <w:t>开标一览表</w:t>
      </w:r>
    </w:p>
    <w:p w14:paraId="032C4A7D" w14:textId="77777777" w:rsidR="00310C6F" w:rsidRPr="005A40F1" w:rsidRDefault="00B704EF">
      <w:pPr>
        <w:pStyle w:val="af0"/>
        <w:numPr>
          <w:ilvl w:val="0"/>
          <w:numId w:val="6"/>
        </w:numPr>
        <w:tabs>
          <w:tab w:val="left" w:pos="5580"/>
        </w:tabs>
        <w:spacing w:line="360" w:lineRule="auto"/>
        <w:rPr>
          <w:rFonts w:hAnsi="宋体"/>
          <w:sz w:val="24"/>
        </w:rPr>
      </w:pPr>
      <w:r w:rsidRPr="005A40F1">
        <w:rPr>
          <w:rFonts w:hAnsi="宋体" w:hint="eastAsia"/>
          <w:sz w:val="24"/>
        </w:rPr>
        <w:t>投标分项报价表</w:t>
      </w:r>
    </w:p>
    <w:p w14:paraId="553251B6" w14:textId="77777777" w:rsidR="00310C6F" w:rsidRPr="005A40F1" w:rsidRDefault="00B704EF">
      <w:pPr>
        <w:pStyle w:val="af0"/>
        <w:numPr>
          <w:ilvl w:val="0"/>
          <w:numId w:val="6"/>
        </w:numPr>
        <w:tabs>
          <w:tab w:val="left" w:pos="5580"/>
        </w:tabs>
        <w:spacing w:line="360" w:lineRule="auto"/>
        <w:rPr>
          <w:rFonts w:hAnsi="宋体"/>
          <w:sz w:val="24"/>
        </w:rPr>
      </w:pPr>
      <w:r w:rsidRPr="005A40F1">
        <w:rPr>
          <w:rFonts w:hAnsi="宋体" w:hint="eastAsia"/>
          <w:sz w:val="24"/>
        </w:rPr>
        <w:t>货物说明一览表</w:t>
      </w:r>
    </w:p>
    <w:p w14:paraId="067584B8" w14:textId="77777777" w:rsidR="00310C6F" w:rsidRPr="005A40F1" w:rsidRDefault="00B704EF">
      <w:pPr>
        <w:pStyle w:val="af0"/>
        <w:numPr>
          <w:ilvl w:val="0"/>
          <w:numId w:val="6"/>
        </w:numPr>
        <w:tabs>
          <w:tab w:val="left" w:pos="5580"/>
        </w:tabs>
        <w:spacing w:line="360" w:lineRule="auto"/>
        <w:rPr>
          <w:rFonts w:hAnsi="宋体"/>
          <w:sz w:val="24"/>
        </w:rPr>
      </w:pPr>
      <w:r w:rsidRPr="005A40F1">
        <w:rPr>
          <w:rFonts w:hAnsi="宋体" w:hint="eastAsia"/>
          <w:sz w:val="24"/>
        </w:rPr>
        <w:t>技术规格偏离表</w:t>
      </w:r>
    </w:p>
    <w:p w14:paraId="657149E7" w14:textId="77777777" w:rsidR="00310C6F" w:rsidRPr="005A40F1" w:rsidRDefault="00B704EF">
      <w:pPr>
        <w:pStyle w:val="af0"/>
        <w:numPr>
          <w:ilvl w:val="0"/>
          <w:numId w:val="6"/>
        </w:numPr>
        <w:tabs>
          <w:tab w:val="left" w:pos="5580"/>
        </w:tabs>
        <w:spacing w:line="360" w:lineRule="auto"/>
        <w:rPr>
          <w:rFonts w:hAnsi="宋体"/>
          <w:sz w:val="24"/>
        </w:rPr>
      </w:pPr>
      <w:r w:rsidRPr="005A40F1">
        <w:rPr>
          <w:rFonts w:hAnsi="宋体" w:hint="eastAsia"/>
          <w:sz w:val="24"/>
        </w:rPr>
        <w:t>商务条款偏离表</w:t>
      </w:r>
    </w:p>
    <w:p w14:paraId="462D1290" w14:textId="77777777" w:rsidR="00310C6F" w:rsidRPr="005A40F1" w:rsidRDefault="00B704EF">
      <w:pPr>
        <w:pStyle w:val="af0"/>
        <w:numPr>
          <w:ilvl w:val="0"/>
          <w:numId w:val="6"/>
        </w:numPr>
        <w:tabs>
          <w:tab w:val="left" w:pos="5580"/>
        </w:tabs>
        <w:spacing w:line="360" w:lineRule="auto"/>
        <w:rPr>
          <w:rFonts w:hAnsi="宋体"/>
          <w:sz w:val="24"/>
        </w:rPr>
      </w:pPr>
      <w:r w:rsidRPr="005A40F1">
        <w:rPr>
          <w:rFonts w:hAnsi="宋体" w:hint="eastAsia"/>
          <w:sz w:val="24"/>
        </w:rPr>
        <w:t>资格证明文件</w:t>
      </w:r>
    </w:p>
    <w:p w14:paraId="4A2DEA84" w14:textId="77777777" w:rsidR="00310C6F" w:rsidRPr="005A40F1" w:rsidRDefault="00B704EF">
      <w:pPr>
        <w:pStyle w:val="af0"/>
        <w:numPr>
          <w:ilvl w:val="0"/>
          <w:numId w:val="6"/>
        </w:numPr>
        <w:tabs>
          <w:tab w:val="left" w:pos="5580"/>
        </w:tabs>
        <w:spacing w:line="360" w:lineRule="auto"/>
        <w:rPr>
          <w:rFonts w:hAnsi="宋体"/>
          <w:sz w:val="24"/>
        </w:rPr>
      </w:pPr>
      <w:r w:rsidRPr="005A40F1">
        <w:rPr>
          <w:rFonts w:hAnsi="宋体" w:hint="eastAsia"/>
          <w:sz w:val="24"/>
        </w:rPr>
        <w:t>遵守国家有关法律、法规和规章，按招标文件中投标人须知和技术规格要求提供的有关文件</w:t>
      </w:r>
    </w:p>
    <w:p w14:paraId="5E8A9960" w14:textId="77777777" w:rsidR="00310C6F" w:rsidRPr="005A40F1" w:rsidRDefault="00B704EF">
      <w:pPr>
        <w:pStyle w:val="af0"/>
        <w:numPr>
          <w:ilvl w:val="0"/>
          <w:numId w:val="6"/>
        </w:numPr>
        <w:tabs>
          <w:tab w:val="left" w:pos="5580"/>
        </w:tabs>
        <w:spacing w:line="360" w:lineRule="auto"/>
        <w:rPr>
          <w:rFonts w:hAnsi="宋体"/>
          <w:sz w:val="24"/>
        </w:rPr>
      </w:pPr>
      <w:r w:rsidRPr="005A40F1">
        <w:rPr>
          <w:rFonts w:hAnsi="宋体" w:hint="eastAsia"/>
          <w:sz w:val="24"/>
        </w:rPr>
        <w:t>以形式出具的投标保证金，金额为人民币</w:t>
      </w:r>
      <w:r w:rsidRPr="005A40F1">
        <w:rPr>
          <w:rFonts w:hAnsi="宋体" w:hint="eastAsia"/>
          <w:sz w:val="24"/>
          <w:u w:val="single"/>
        </w:rPr>
        <w:t xml:space="preserve">　（</w:t>
      </w:r>
      <w:proofErr w:type="gramStart"/>
      <w:r w:rsidRPr="005A40F1">
        <w:rPr>
          <w:rFonts w:hAnsi="宋体" w:hint="eastAsia"/>
          <w:sz w:val="24"/>
          <w:u w:val="single"/>
        </w:rPr>
        <w:t>包号和</w:t>
      </w:r>
      <w:proofErr w:type="gramEnd"/>
      <w:r w:rsidRPr="005A40F1">
        <w:rPr>
          <w:rFonts w:hAnsi="宋体" w:hint="eastAsia"/>
          <w:sz w:val="24"/>
          <w:u w:val="single"/>
        </w:rPr>
        <w:t xml:space="preserve">金额）　</w:t>
      </w:r>
      <w:r w:rsidRPr="005A40F1">
        <w:rPr>
          <w:rFonts w:hAnsi="宋体" w:hint="eastAsia"/>
          <w:sz w:val="24"/>
        </w:rPr>
        <w:t>元。</w:t>
      </w:r>
    </w:p>
    <w:p w14:paraId="062AE666" w14:textId="77777777" w:rsidR="00310C6F" w:rsidRPr="005A40F1" w:rsidRDefault="00B704EF">
      <w:pPr>
        <w:pStyle w:val="af0"/>
        <w:tabs>
          <w:tab w:val="left" w:pos="5580"/>
        </w:tabs>
        <w:spacing w:line="360" w:lineRule="auto"/>
        <w:ind w:left="408"/>
        <w:rPr>
          <w:rFonts w:hAnsi="宋体"/>
          <w:sz w:val="24"/>
        </w:rPr>
      </w:pPr>
      <w:r w:rsidRPr="005A40F1">
        <w:rPr>
          <w:rFonts w:hAnsi="宋体" w:hint="eastAsia"/>
          <w:sz w:val="24"/>
        </w:rPr>
        <w:t>据此，签字代表宣布同意如下：</w:t>
      </w:r>
    </w:p>
    <w:p w14:paraId="36D58776" w14:textId="77777777" w:rsidR="00310C6F" w:rsidRPr="005A40F1" w:rsidRDefault="00B704EF">
      <w:pPr>
        <w:pStyle w:val="af0"/>
        <w:tabs>
          <w:tab w:val="left" w:pos="720"/>
          <w:tab w:val="left" w:pos="900"/>
        </w:tabs>
        <w:spacing w:line="360" w:lineRule="auto"/>
        <w:ind w:left="360"/>
        <w:rPr>
          <w:rFonts w:hAnsi="宋体"/>
          <w:sz w:val="24"/>
          <w:u w:val="single"/>
        </w:rPr>
      </w:pPr>
      <w:r w:rsidRPr="005A40F1">
        <w:rPr>
          <w:rFonts w:hAnsi="宋体" w:hint="eastAsia"/>
          <w:sz w:val="24"/>
        </w:rPr>
        <w:t>（1）后附“开标一览表”为我方参加此次投标的投标报价。</w:t>
      </w:r>
    </w:p>
    <w:p w14:paraId="38BA7A62" w14:textId="77777777" w:rsidR="00310C6F" w:rsidRPr="005A40F1" w:rsidRDefault="00B704EF">
      <w:pPr>
        <w:pStyle w:val="af0"/>
        <w:tabs>
          <w:tab w:val="left" w:pos="5580"/>
        </w:tabs>
        <w:spacing w:line="360" w:lineRule="auto"/>
        <w:ind w:firstLineChars="175" w:firstLine="420"/>
        <w:rPr>
          <w:rFonts w:hAnsi="宋体"/>
          <w:sz w:val="24"/>
        </w:rPr>
      </w:pPr>
      <w:r w:rsidRPr="005A40F1">
        <w:rPr>
          <w:rFonts w:hAnsi="宋体" w:hint="eastAsia"/>
          <w:sz w:val="24"/>
        </w:rPr>
        <w:t>（2）我方如中标，将按招标文件的规定履行合同责任和义务。</w:t>
      </w:r>
    </w:p>
    <w:p w14:paraId="64F5C423" w14:textId="77777777" w:rsidR="00310C6F" w:rsidRPr="005A40F1" w:rsidRDefault="00B704EF">
      <w:pPr>
        <w:pStyle w:val="af0"/>
        <w:tabs>
          <w:tab w:val="left" w:pos="5580"/>
        </w:tabs>
        <w:spacing w:line="360" w:lineRule="auto"/>
        <w:ind w:leftChars="200" w:left="540" w:hangingChars="50" w:hanging="120"/>
        <w:rPr>
          <w:rFonts w:hAnsi="宋体"/>
          <w:sz w:val="24"/>
        </w:rPr>
      </w:pPr>
      <w:r w:rsidRPr="005A40F1">
        <w:rPr>
          <w:rFonts w:hAnsi="宋体" w:hint="eastAsia"/>
          <w:sz w:val="24"/>
        </w:rPr>
        <w:t>（3）我方已详细审查全部招标文件，包括第</w:t>
      </w:r>
      <w:r w:rsidRPr="005A40F1">
        <w:rPr>
          <w:rFonts w:hAnsi="宋体" w:hint="eastAsia"/>
          <w:sz w:val="24"/>
          <w:u w:val="single"/>
        </w:rPr>
        <w:t xml:space="preserve">        号（招标编号、补充通知）（如果有的话</w:t>
      </w:r>
      <w:r w:rsidRPr="005A40F1">
        <w:rPr>
          <w:rFonts w:hAnsi="宋体" w:hint="eastAsia"/>
          <w:sz w:val="24"/>
        </w:rPr>
        <w:t>）。我方完全理解并同意放弃对这方面有不明及误解的权力。</w:t>
      </w:r>
    </w:p>
    <w:p w14:paraId="437257F1" w14:textId="77777777" w:rsidR="00310C6F" w:rsidRPr="005A40F1" w:rsidRDefault="00B704EF">
      <w:pPr>
        <w:pStyle w:val="af0"/>
        <w:tabs>
          <w:tab w:val="left" w:pos="5580"/>
        </w:tabs>
        <w:spacing w:line="360" w:lineRule="auto"/>
        <w:ind w:leftChars="86" w:left="181" w:firstLineChars="100" w:firstLine="240"/>
        <w:rPr>
          <w:rFonts w:hAnsi="宋体"/>
          <w:sz w:val="24"/>
        </w:rPr>
      </w:pPr>
      <w:r w:rsidRPr="005A40F1">
        <w:rPr>
          <w:rFonts w:hAnsi="宋体" w:hint="eastAsia"/>
          <w:sz w:val="24"/>
        </w:rPr>
        <w:t>（4）本投标有效期为自</w:t>
      </w:r>
      <w:r w:rsidRPr="00C00995">
        <w:rPr>
          <w:rFonts w:hAnsi="宋体" w:hint="eastAsia"/>
          <w:sz w:val="24"/>
        </w:rPr>
        <w:t>投标截止</w:t>
      </w:r>
      <w:r w:rsidRPr="005A40F1">
        <w:rPr>
          <w:rFonts w:hAnsi="宋体" w:hint="eastAsia"/>
          <w:sz w:val="24"/>
        </w:rPr>
        <w:t>日起</w:t>
      </w:r>
      <w:r w:rsidRPr="005A40F1">
        <w:rPr>
          <w:rFonts w:hAnsi="宋体" w:hint="eastAsia"/>
          <w:sz w:val="24"/>
          <w:u w:val="single"/>
        </w:rPr>
        <w:t xml:space="preserve"> </w:t>
      </w:r>
      <w:r w:rsidRPr="005A40F1">
        <w:rPr>
          <w:rFonts w:hAnsi="宋体"/>
          <w:sz w:val="24"/>
          <w:u w:val="single"/>
        </w:rPr>
        <w:t xml:space="preserve">    </w:t>
      </w:r>
      <w:proofErr w:type="gramStart"/>
      <w:r w:rsidRPr="005A40F1">
        <w:rPr>
          <w:rFonts w:hAnsi="宋体" w:hint="eastAsia"/>
          <w:sz w:val="24"/>
        </w:rPr>
        <w:t>个</w:t>
      </w:r>
      <w:proofErr w:type="gramEnd"/>
      <w:r w:rsidRPr="005A40F1">
        <w:rPr>
          <w:rFonts w:hAnsi="宋体" w:hint="eastAsia"/>
          <w:sz w:val="24"/>
        </w:rPr>
        <w:t>日历日。</w:t>
      </w:r>
    </w:p>
    <w:p w14:paraId="14A4A19A" w14:textId="77777777" w:rsidR="00310C6F" w:rsidRPr="005A40F1" w:rsidRDefault="00B704EF">
      <w:pPr>
        <w:pStyle w:val="af0"/>
        <w:tabs>
          <w:tab w:val="left" w:pos="5580"/>
        </w:tabs>
        <w:spacing w:line="360" w:lineRule="auto"/>
        <w:ind w:leftChars="200" w:left="540" w:hangingChars="50" w:hanging="120"/>
        <w:rPr>
          <w:rFonts w:hAnsi="宋体"/>
          <w:sz w:val="24"/>
        </w:rPr>
      </w:pPr>
      <w:r w:rsidRPr="005A40F1">
        <w:rPr>
          <w:rFonts w:hAnsi="宋体" w:hint="eastAsia"/>
          <w:sz w:val="24"/>
        </w:rPr>
        <w:t>（5）在规定的开标时间后，我方保证遵守招标文件中有关保证金的规定。</w:t>
      </w:r>
    </w:p>
    <w:p w14:paraId="0AD85DC0" w14:textId="77777777" w:rsidR="00310C6F" w:rsidRPr="005A40F1" w:rsidRDefault="00B704EF">
      <w:pPr>
        <w:pStyle w:val="af0"/>
        <w:tabs>
          <w:tab w:val="left" w:pos="5580"/>
        </w:tabs>
        <w:spacing w:line="360" w:lineRule="auto"/>
        <w:ind w:leftChars="200" w:left="540" w:hangingChars="50" w:hanging="120"/>
        <w:rPr>
          <w:rFonts w:hAnsi="宋体"/>
          <w:sz w:val="24"/>
        </w:rPr>
      </w:pPr>
      <w:r w:rsidRPr="005A40F1">
        <w:rPr>
          <w:rFonts w:hAnsi="宋体" w:hint="eastAsia"/>
          <w:sz w:val="24"/>
        </w:rPr>
        <w:t>（6）在投标截止时间之前，我方未曾为投标</w:t>
      </w:r>
      <w:proofErr w:type="gramStart"/>
      <w:r w:rsidRPr="005A40F1">
        <w:rPr>
          <w:rFonts w:hAnsi="宋体" w:hint="eastAsia"/>
          <w:sz w:val="24"/>
        </w:rPr>
        <w:t>包号提供过整体</w:t>
      </w:r>
      <w:proofErr w:type="gramEnd"/>
      <w:r w:rsidRPr="005A40F1">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32" w:history="1">
        <w:r w:rsidRPr="005A40F1">
          <w:rPr>
            <w:rFonts w:hAnsi="宋体" w:hint="eastAsia"/>
            <w:sz w:val="24"/>
          </w:rPr>
          <w:t>www.creditchina</w:t>
        </w:r>
      </w:hyperlink>
      <w:r w:rsidRPr="005A40F1">
        <w:rPr>
          <w:rFonts w:hAnsi="宋体" w:hint="eastAsia"/>
          <w:sz w:val="24"/>
        </w:rPr>
        <w:t>.gov.cn）和中国政府采购网（www.ccgp.gov.cn）进行查询，我方完全接受查询的结果。</w:t>
      </w:r>
    </w:p>
    <w:p w14:paraId="29914932" w14:textId="77777777" w:rsidR="00310C6F" w:rsidRPr="005A40F1" w:rsidRDefault="00B704EF">
      <w:pPr>
        <w:pStyle w:val="af0"/>
        <w:tabs>
          <w:tab w:val="left" w:pos="5580"/>
        </w:tabs>
        <w:spacing w:line="360" w:lineRule="auto"/>
        <w:ind w:leftChars="199" w:left="538" w:hangingChars="50" w:hanging="120"/>
        <w:rPr>
          <w:rFonts w:hAnsi="宋体"/>
          <w:sz w:val="24"/>
        </w:rPr>
      </w:pPr>
      <w:r w:rsidRPr="005A40F1">
        <w:rPr>
          <w:rFonts w:hAnsi="宋体" w:hint="eastAsia"/>
          <w:sz w:val="24"/>
        </w:rPr>
        <w:lastRenderedPageBreak/>
        <w:t>（7）我方同意提供按照贵方可能要求的与其投标有关的一切数据或资料，完全理解贵方不一定接受最低价的投标或收到的任何投标。</w:t>
      </w:r>
    </w:p>
    <w:p w14:paraId="45B1D0B7" w14:textId="77777777" w:rsidR="00310C6F" w:rsidRPr="005A40F1" w:rsidRDefault="00B704EF">
      <w:pPr>
        <w:pStyle w:val="af0"/>
        <w:tabs>
          <w:tab w:val="left" w:pos="5580"/>
        </w:tabs>
        <w:spacing w:line="360" w:lineRule="auto"/>
        <w:ind w:left="180"/>
        <w:rPr>
          <w:rFonts w:hAnsi="宋体"/>
          <w:sz w:val="24"/>
        </w:rPr>
      </w:pPr>
      <w:r w:rsidRPr="005A40F1">
        <w:rPr>
          <w:rFonts w:hAnsi="宋体" w:hint="eastAsia"/>
          <w:sz w:val="24"/>
        </w:rPr>
        <w:t>9．与本投标有关的一切正式往来信函请寄：</w:t>
      </w:r>
    </w:p>
    <w:p w14:paraId="51A0D63E" w14:textId="77777777" w:rsidR="00310C6F" w:rsidRPr="005A40F1" w:rsidRDefault="00310C6F">
      <w:pPr>
        <w:pStyle w:val="af0"/>
        <w:tabs>
          <w:tab w:val="left" w:pos="5580"/>
        </w:tabs>
        <w:spacing w:line="360" w:lineRule="auto"/>
        <w:ind w:left="420"/>
        <w:rPr>
          <w:rFonts w:hAnsi="宋体"/>
          <w:sz w:val="24"/>
        </w:rPr>
      </w:pPr>
    </w:p>
    <w:p w14:paraId="2247F998" w14:textId="77777777" w:rsidR="00310C6F" w:rsidRPr="005A40F1" w:rsidRDefault="00B704EF">
      <w:pPr>
        <w:pStyle w:val="af0"/>
        <w:tabs>
          <w:tab w:val="left" w:pos="5580"/>
        </w:tabs>
        <w:spacing w:line="360" w:lineRule="auto"/>
        <w:ind w:left="420"/>
        <w:rPr>
          <w:rFonts w:hAnsi="宋体"/>
          <w:sz w:val="24"/>
        </w:rPr>
      </w:pPr>
      <w:r w:rsidRPr="005A40F1">
        <w:rPr>
          <w:rFonts w:hAnsi="宋体" w:hint="eastAsia"/>
          <w:sz w:val="24"/>
        </w:rPr>
        <w:t>地址_________________________     传真____________________________</w:t>
      </w:r>
    </w:p>
    <w:p w14:paraId="3E3EF35E" w14:textId="77777777" w:rsidR="00310C6F" w:rsidRPr="005A40F1" w:rsidRDefault="00B704EF">
      <w:pPr>
        <w:pStyle w:val="af0"/>
        <w:tabs>
          <w:tab w:val="left" w:pos="5580"/>
        </w:tabs>
        <w:spacing w:line="360" w:lineRule="auto"/>
        <w:ind w:left="420"/>
        <w:rPr>
          <w:rFonts w:hAnsi="宋体"/>
          <w:sz w:val="24"/>
        </w:rPr>
      </w:pPr>
      <w:r w:rsidRPr="005A40F1">
        <w:rPr>
          <w:rFonts w:hAnsi="宋体" w:hint="eastAsia"/>
          <w:sz w:val="24"/>
        </w:rPr>
        <w:t>电话_________________________     电子函件________________________</w:t>
      </w:r>
    </w:p>
    <w:p w14:paraId="100B2B01" w14:textId="77777777" w:rsidR="00310C6F" w:rsidRPr="005A40F1" w:rsidRDefault="00310C6F">
      <w:pPr>
        <w:pStyle w:val="af0"/>
        <w:tabs>
          <w:tab w:val="left" w:pos="5580"/>
        </w:tabs>
        <w:spacing w:line="360" w:lineRule="auto"/>
        <w:ind w:left="420"/>
        <w:rPr>
          <w:rFonts w:hAnsi="宋体"/>
          <w:sz w:val="24"/>
        </w:rPr>
      </w:pPr>
    </w:p>
    <w:p w14:paraId="177D6E47" w14:textId="77777777" w:rsidR="00310C6F" w:rsidRPr="005A40F1" w:rsidRDefault="00B704EF">
      <w:pPr>
        <w:pStyle w:val="af0"/>
        <w:tabs>
          <w:tab w:val="left" w:pos="5580"/>
        </w:tabs>
        <w:spacing w:line="360" w:lineRule="auto"/>
        <w:ind w:left="420"/>
        <w:rPr>
          <w:rFonts w:hAnsi="宋体"/>
          <w:sz w:val="24"/>
        </w:rPr>
      </w:pPr>
      <w:r w:rsidRPr="005A40F1">
        <w:rPr>
          <w:rFonts w:hAnsi="宋体" w:hint="eastAsia"/>
          <w:sz w:val="24"/>
        </w:rPr>
        <w:t>投标人授权代表签字</w:t>
      </w:r>
      <w:proofErr w:type="gramStart"/>
      <w:r w:rsidRPr="005A40F1">
        <w:rPr>
          <w:rFonts w:hAnsi="宋体" w:hint="eastAsia"/>
          <w:sz w:val="24"/>
          <w:u w:val="single"/>
        </w:rPr>
        <w:t xml:space="preserve">　　　　　　　　　　</w:t>
      </w:r>
      <w:proofErr w:type="gramEnd"/>
    </w:p>
    <w:p w14:paraId="41FC5403" w14:textId="77777777" w:rsidR="00310C6F" w:rsidRPr="005A40F1" w:rsidRDefault="00B704EF">
      <w:pPr>
        <w:pStyle w:val="af0"/>
        <w:tabs>
          <w:tab w:val="left" w:pos="5580"/>
        </w:tabs>
        <w:spacing w:line="360" w:lineRule="auto"/>
        <w:ind w:left="420"/>
        <w:rPr>
          <w:rFonts w:hAnsi="宋体"/>
          <w:sz w:val="24"/>
        </w:rPr>
      </w:pPr>
      <w:r w:rsidRPr="005A40F1">
        <w:rPr>
          <w:rFonts w:hAnsi="宋体" w:hint="eastAsia"/>
          <w:sz w:val="24"/>
        </w:rPr>
        <w:t>投标人名称（全称）</w:t>
      </w:r>
      <w:proofErr w:type="gramStart"/>
      <w:r w:rsidRPr="005A40F1">
        <w:rPr>
          <w:rFonts w:hAnsi="宋体" w:hint="eastAsia"/>
          <w:sz w:val="24"/>
          <w:u w:val="single"/>
        </w:rPr>
        <w:t xml:space="preserve">　　　　　　　　　　</w:t>
      </w:r>
      <w:proofErr w:type="gramEnd"/>
    </w:p>
    <w:p w14:paraId="082FD61A" w14:textId="77777777" w:rsidR="00310C6F" w:rsidRPr="005A40F1" w:rsidRDefault="00B704EF">
      <w:pPr>
        <w:pStyle w:val="af0"/>
        <w:tabs>
          <w:tab w:val="left" w:pos="5580"/>
        </w:tabs>
        <w:spacing w:line="360" w:lineRule="auto"/>
        <w:ind w:left="420"/>
        <w:rPr>
          <w:rFonts w:hAnsi="宋体"/>
          <w:sz w:val="24"/>
        </w:rPr>
      </w:pPr>
      <w:r w:rsidRPr="005A40F1">
        <w:rPr>
          <w:rFonts w:hAnsi="宋体" w:hint="eastAsia"/>
          <w:sz w:val="24"/>
        </w:rPr>
        <w:t>投标人开户银行（全称）</w:t>
      </w:r>
      <w:proofErr w:type="gramStart"/>
      <w:r w:rsidRPr="005A40F1">
        <w:rPr>
          <w:rFonts w:hAnsi="宋体" w:hint="eastAsia"/>
          <w:sz w:val="24"/>
          <w:u w:val="single"/>
        </w:rPr>
        <w:t xml:space="preserve">　　　　</w:t>
      </w:r>
      <w:proofErr w:type="gramEnd"/>
      <w:r w:rsidRPr="005A40F1">
        <w:rPr>
          <w:rFonts w:hAnsi="宋体" w:hint="eastAsia"/>
          <w:sz w:val="24"/>
          <w:u w:val="single"/>
        </w:rPr>
        <w:t xml:space="preserve">   　　 </w:t>
      </w:r>
    </w:p>
    <w:p w14:paraId="2E356336" w14:textId="77777777" w:rsidR="00310C6F" w:rsidRPr="005A40F1" w:rsidRDefault="00B704EF">
      <w:pPr>
        <w:pStyle w:val="af0"/>
        <w:tabs>
          <w:tab w:val="left" w:pos="5580"/>
        </w:tabs>
        <w:spacing w:line="360" w:lineRule="auto"/>
        <w:ind w:left="420"/>
        <w:rPr>
          <w:rFonts w:hAnsi="宋体"/>
          <w:sz w:val="24"/>
        </w:rPr>
      </w:pPr>
      <w:r w:rsidRPr="005A40F1">
        <w:rPr>
          <w:rFonts w:hAnsi="宋体" w:hint="eastAsia"/>
          <w:sz w:val="24"/>
        </w:rPr>
        <w:t>投标人银行账号</w:t>
      </w:r>
      <w:proofErr w:type="gramStart"/>
      <w:r w:rsidRPr="005A40F1">
        <w:rPr>
          <w:rFonts w:hAnsi="宋体" w:hint="eastAsia"/>
          <w:sz w:val="24"/>
          <w:u w:val="single"/>
        </w:rPr>
        <w:t xml:space="preserve">　　　　　　　　</w:t>
      </w:r>
      <w:proofErr w:type="gramEnd"/>
      <w:r w:rsidRPr="005A40F1">
        <w:rPr>
          <w:rFonts w:hAnsi="宋体" w:hint="eastAsia"/>
          <w:sz w:val="24"/>
          <w:u w:val="single"/>
        </w:rPr>
        <w:t xml:space="preserve">   　　</w:t>
      </w:r>
    </w:p>
    <w:p w14:paraId="512BD832" w14:textId="77777777" w:rsidR="00310C6F" w:rsidRPr="005A40F1" w:rsidRDefault="00B704EF">
      <w:pPr>
        <w:pStyle w:val="af0"/>
        <w:tabs>
          <w:tab w:val="left" w:pos="5580"/>
        </w:tabs>
        <w:spacing w:line="360" w:lineRule="auto"/>
        <w:ind w:left="420"/>
        <w:rPr>
          <w:rFonts w:hAnsi="宋体"/>
          <w:sz w:val="24"/>
        </w:rPr>
      </w:pPr>
      <w:r w:rsidRPr="005A40F1">
        <w:rPr>
          <w:rFonts w:hAnsi="宋体" w:hint="eastAsia"/>
          <w:sz w:val="24"/>
        </w:rPr>
        <w:t>投标人公章</w:t>
      </w:r>
      <w:proofErr w:type="gramStart"/>
      <w:r w:rsidRPr="005A40F1">
        <w:rPr>
          <w:rFonts w:hAnsi="宋体" w:hint="eastAsia"/>
          <w:sz w:val="24"/>
          <w:u w:val="single"/>
        </w:rPr>
        <w:t xml:space="preserve">　　　　　　　　　</w:t>
      </w:r>
      <w:proofErr w:type="gramEnd"/>
      <w:r w:rsidRPr="005A40F1">
        <w:rPr>
          <w:rFonts w:hAnsi="宋体" w:hint="eastAsia"/>
          <w:sz w:val="24"/>
          <w:u w:val="single"/>
        </w:rPr>
        <w:t xml:space="preserve">       　</w:t>
      </w:r>
    </w:p>
    <w:p w14:paraId="1A11DE3E" w14:textId="77777777" w:rsidR="00310C6F" w:rsidRPr="005A40F1" w:rsidRDefault="00B704EF">
      <w:pPr>
        <w:pStyle w:val="af0"/>
        <w:tabs>
          <w:tab w:val="left" w:pos="5580"/>
        </w:tabs>
        <w:spacing w:line="360" w:lineRule="auto"/>
        <w:ind w:left="420"/>
        <w:rPr>
          <w:rFonts w:hAnsi="宋体"/>
          <w:sz w:val="24"/>
          <w:u w:val="single"/>
        </w:rPr>
      </w:pPr>
      <w:r w:rsidRPr="005A40F1">
        <w:rPr>
          <w:rFonts w:hAnsi="宋体" w:hint="eastAsia"/>
          <w:sz w:val="24"/>
        </w:rPr>
        <w:t>日期</w:t>
      </w:r>
      <w:proofErr w:type="gramStart"/>
      <w:r w:rsidRPr="005A40F1">
        <w:rPr>
          <w:rFonts w:hAnsi="宋体" w:hint="eastAsia"/>
          <w:sz w:val="24"/>
          <w:u w:val="single"/>
        </w:rPr>
        <w:t xml:space="preserve">　　　　　　　　　</w:t>
      </w:r>
      <w:proofErr w:type="gramEnd"/>
      <w:r w:rsidRPr="005A40F1">
        <w:rPr>
          <w:rFonts w:hAnsi="宋体" w:hint="eastAsia"/>
          <w:sz w:val="24"/>
          <w:u w:val="single"/>
        </w:rPr>
        <w:t xml:space="preserve">            　</w:t>
      </w:r>
    </w:p>
    <w:p w14:paraId="3A87AF77" w14:textId="77777777" w:rsidR="00310C6F" w:rsidRPr="005A40F1" w:rsidRDefault="00310C6F">
      <w:pPr>
        <w:pStyle w:val="af0"/>
        <w:tabs>
          <w:tab w:val="left" w:pos="5580"/>
        </w:tabs>
        <w:spacing w:line="360" w:lineRule="auto"/>
        <w:ind w:left="420"/>
        <w:rPr>
          <w:rFonts w:hAnsi="宋体"/>
          <w:sz w:val="24"/>
          <w:u w:val="single"/>
        </w:rPr>
      </w:pPr>
    </w:p>
    <w:p w14:paraId="026331E4" w14:textId="77777777" w:rsidR="00310C6F" w:rsidRPr="005A40F1" w:rsidRDefault="00310C6F">
      <w:pPr>
        <w:pStyle w:val="af0"/>
        <w:tabs>
          <w:tab w:val="left" w:pos="5580"/>
        </w:tabs>
        <w:spacing w:line="360" w:lineRule="auto"/>
        <w:ind w:left="420"/>
        <w:jc w:val="left"/>
        <w:rPr>
          <w:rFonts w:hAnsi="宋体"/>
          <w:sz w:val="24"/>
          <w:u w:val="single"/>
        </w:rPr>
        <w:sectPr w:rsidR="00310C6F" w:rsidRPr="005A40F1">
          <w:headerReference w:type="first" r:id="rId33"/>
          <w:footerReference w:type="first" r:id="rId34"/>
          <w:pgSz w:w="11907" w:h="16840"/>
          <w:pgMar w:top="1089" w:right="1418" w:bottom="1400" w:left="1418" w:header="851" w:footer="851" w:gutter="0"/>
          <w:cols w:space="720"/>
          <w:docGrid w:linePitch="462"/>
        </w:sectPr>
      </w:pPr>
    </w:p>
    <w:p w14:paraId="327D9A25" w14:textId="77777777" w:rsidR="00310C6F" w:rsidRPr="005A40F1" w:rsidRDefault="00B704EF">
      <w:pPr>
        <w:pStyle w:val="3"/>
      </w:pPr>
      <w:bookmarkStart w:id="178" w:name="_Toc497235043"/>
      <w:bookmarkStart w:id="179" w:name="_Toc514926455"/>
      <w:bookmarkStart w:id="180" w:name="_Toc72315782"/>
      <w:r w:rsidRPr="005A40F1">
        <w:lastRenderedPageBreak/>
        <w:t>2</w:t>
      </w:r>
      <w:r w:rsidRPr="005A40F1">
        <w:rPr>
          <w:rFonts w:hint="eastAsia"/>
        </w:rPr>
        <w:t>.开标</w:t>
      </w:r>
      <w:r w:rsidRPr="005A40F1">
        <w:t>一览表</w:t>
      </w:r>
      <w:bookmarkEnd w:id="178"/>
      <w:bookmarkEnd w:id="179"/>
      <w:bookmarkEnd w:id="180"/>
    </w:p>
    <w:p w14:paraId="178F5EA1" w14:textId="77777777" w:rsidR="00310C6F" w:rsidRPr="005A40F1" w:rsidRDefault="00B704EF">
      <w:pPr>
        <w:tabs>
          <w:tab w:val="left" w:pos="1800"/>
          <w:tab w:val="left" w:pos="5580"/>
        </w:tabs>
        <w:spacing w:line="360" w:lineRule="auto"/>
        <w:ind w:firstLineChars="250" w:firstLine="600"/>
        <w:jc w:val="left"/>
        <w:rPr>
          <w:rFonts w:ascii="宋体" w:hAnsi="宋体"/>
          <w:sz w:val="24"/>
        </w:rPr>
      </w:pPr>
      <w:r w:rsidRPr="005A40F1">
        <w:rPr>
          <w:rFonts w:ascii="宋体" w:hAnsi="宋体" w:hint="eastAsia"/>
          <w:sz w:val="24"/>
        </w:rPr>
        <w:t xml:space="preserve">项目名称： </w:t>
      </w:r>
      <w:r w:rsidRPr="005A40F1">
        <w:rPr>
          <w:rFonts w:ascii="宋体" w:hAnsi="宋体"/>
          <w:sz w:val="24"/>
        </w:rPr>
        <w:t xml:space="preserve">                                                         </w:t>
      </w:r>
      <w:r w:rsidRPr="005A40F1">
        <w:rPr>
          <w:rFonts w:ascii="宋体" w:hAnsi="宋体" w:hint="eastAsia"/>
          <w:sz w:val="24"/>
        </w:rPr>
        <w:t>项目编号：</w:t>
      </w:r>
    </w:p>
    <w:tbl>
      <w:tblPr>
        <w:tblW w:w="137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3359"/>
        <w:gridCol w:w="1985"/>
        <w:gridCol w:w="2268"/>
        <w:gridCol w:w="1532"/>
        <w:gridCol w:w="1529"/>
      </w:tblGrid>
      <w:tr w:rsidR="00310C6F" w:rsidRPr="005A40F1" w14:paraId="70BC0DA9" w14:textId="77777777">
        <w:trPr>
          <w:trHeight w:val="567"/>
          <w:jc w:val="center"/>
        </w:trPr>
        <w:tc>
          <w:tcPr>
            <w:tcW w:w="3032" w:type="dxa"/>
            <w:tcBorders>
              <w:top w:val="single" w:sz="12" w:space="0" w:color="auto"/>
            </w:tcBorders>
            <w:vAlign w:val="center"/>
          </w:tcPr>
          <w:p w14:paraId="722E0128" w14:textId="77777777" w:rsidR="00310C6F" w:rsidRPr="005A40F1" w:rsidRDefault="00B704EF">
            <w:pPr>
              <w:tabs>
                <w:tab w:val="left" w:pos="5580"/>
              </w:tabs>
              <w:spacing w:line="360" w:lineRule="auto"/>
              <w:jc w:val="center"/>
              <w:rPr>
                <w:rFonts w:ascii="宋体" w:hAnsi="宋体"/>
                <w:sz w:val="24"/>
              </w:rPr>
            </w:pPr>
            <w:r w:rsidRPr="005A40F1">
              <w:rPr>
                <w:rFonts w:ascii="宋体" w:hAnsi="宋体" w:hint="eastAsia"/>
                <w:sz w:val="24"/>
              </w:rPr>
              <w:t>投标人名称</w:t>
            </w:r>
          </w:p>
        </w:tc>
        <w:tc>
          <w:tcPr>
            <w:tcW w:w="3359" w:type="dxa"/>
            <w:tcBorders>
              <w:top w:val="single" w:sz="12" w:space="0" w:color="auto"/>
            </w:tcBorders>
            <w:vAlign w:val="center"/>
          </w:tcPr>
          <w:p w14:paraId="69EF3DFC" w14:textId="77777777" w:rsidR="00310C6F" w:rsidRPr="005A40F1" w:rsidRDefault="00B704EF">
            <w:pPr>
              <w:tabs>
                <w:tab w:val="left" w:pos="5580"/>
              </w:tabs>
              <w:spacing w:line="360" w:lineRule="auto"/>
              <w:jc w:val="center"/>
              <w:rPr>
                <w:rFonts w:ascii="宋体" w:hAnsi="宋体"/>
                <w:sz w:val="24"/>
              </w:rPr>
            </w:pPr>
            <w:r w:rsidRPr="005A40F1">
              <w:rPr>
                <w:rFonts w:ascii="宋体" w:hAnsi="宋体" w:hint="eastAsia"/>
                <w:sz w:val="24"/>
              </w:rPr>
              <w:t>投标总价</w:t>
            </w:r>
          </w:p>
          <w:p w14:paraId="1A29E077" w14:textId="77777777" w:rsidR="00310C6F" w:rsidRPr="005A40F1" w:rsidRDefault="00B704EF">
            <w:pPr>
              <w:tabs>
                <w:tab w:val="left" w:pos="5580"/>
              </w:tabs>
              <w:spacing w:line="360" w:lineRule="auto"/>
              <w:jc w:val="center"/>
              <w:rPr>
                <w:rFonts w:ascii="宋体" w:hAnsi="宋体"/>
                <w:sz w:val="24"/>
              </w:rPr>
            </w:pPr>
            <w:r w:rsidRPr="005A40F1">
              <w:rPr>
                <w:rFonts w:ascii="宋体" w:hAnsi="宋体" w:hint="eastAsia"/>
                <w:sz w:val="24"/>
              </w:rPr>
              <w:t>（元/人民币）</w:t>
            </w:r>
          </w:p>
        </w:tc>
        <w:tc>
          <w:tcPr>
            <w:tcW w:w="1985" w:type="dxa"/>
            <w:tcBorders>
              <w:top w:val="single" w:sz="12" w:space="0" w:color="auto"/>
            </w:tcBorders>
            <w:vAlign w:val="center"/>
          </w:tcPr>
          <w:p w14:paraId="5394E8A1" w14:textId="77777777" w:rsidR="00310C6F" w:rsidRPr="005A40F1" w:rsidRDefault="00B704EF">
            <w:pPr>
              <w:tabs>
                <w:tab w:val="left" w:pos="5580"/>
              </w:tabs>
              <w:spacing w:line="360" w:lineRule="auto"/>
              <w:jc w:val="center"/>
              <w:rPr>
                <w:rFonts w:ascii="宋体" w:hAnsi="宋体"/>
                <w:sz w:val="24"/>
              </w:rPr>
            </w:pPr>
            <w:r w:rsidRPr="005A40F1">
              <w:rPr>
                <w:rFonts w:ascii="宋体" w:hAnsi="宋体" w:hint="eastAsia"/>
                <w:sz w:val="24"/>
              </w:rPr>
              <w:t>投标保证金</w:t>
            </w:r>
          </w:p>
          <w:p w14:paraId="12AD598F" w14:textId="77777777" w:rsidR="00310C6F" w:rsidRPr="005A40F1" w:rsidRDefault="00B704EF">
            <w:pPr>
              <w:tabs>
                <w:tab w:val="left" w:pos="5580"/>
              </w:tabs>
              <w:spacing w:line="360" w:lineRule="auto"/>
              <w:jc w:val="center"/>
              <w:rPr>
                <w:rFonts w:ascii="宋体" w:hAnsi="宋体"/>
                <w:sz w:val="24"/>
              </w:rPr>
            </w:pPr>
            <w:r w:rsidRPr="005A40F1">
              <w:rPr>
                <w:rFonts w:ascii="宋体" w:hAnsi="宋体" w:hint="eastAsia"/>
                <w:sz w:val="24"/>
              </w:rPr>
              <w:t>（有</w:t>
            </w:r>
            <w:r w:rsidRPr="005A40F1">
              <w:rPr>
                <w:rFonts w:ascii="宋体" w:hAnsi="宋体"/>
                <w:sz w:val="24"/>
              </w:rPr>
              <w:t>/无）</w:t>
            </w:r>
          </w:p>
        </w:tc>
        <w:tc>
          <w:tcPr>
            <w:tcW w:w="2268" w:type="dxa"/>
            <w:tcBorders>
              <w:top w:val="single" w:sz="12" w:space="0" w:color="auto"/>
            </w:tcBorders>
            <w:vAlign w:val="center"/>
          </w:tcPr>
          <w:p w14:paraId="1F517A19" w14:textId="77777777" w:rsidR="00310C6F" w:rsidRPr="005A40F1" w:rsidRDefault="00B704EF">
            <w:pPr>
              <w:tabs>
                <w:tab w:val="left" w:pos="5580"/>
              </w:tabs>
              <w:spacing w:line="360" w:lineRule="auto"/>
              <w:jc w:val="center"/>
              <w:rPr>
                <w:rFonts w:ascii="宋体" w:hAnsi="宋体"/>
                <w:sz w:val="24"/>
              </w:rPr>
            </w:pPr>
            <w:r w:rsidRPr="005A40F1">
              <w:rPr>
                <w:rFonts w:ascii="宋体" w:hAnsi="宋体" w:hint="eastAsia"/>
                <w:sz w:val="24"/>
              </w:rPr>
              <w:t>交货期</w:t>
            </w:r>
          </w:p>
        </w:tc>
        <w:tc>
          <w:tcPr>
            <w:tcW w:w="1532" w:type="dxa"/>
            <w:tcBorders>
              <w:top w:val="single" w:sz="12" w:space="0" w:color="auto"/>
            </w:tcBorders>
            <w:vAlign w:val="center"/>
          </w:tcPr>
          <w:p w14:paraId="13C5DEF0" w14:textId="77777777" w:rsidR="00310C6F" w:rsidRPr="005A40F1" w:rsidRDefault="00B704EF">
            <w:pPr>
              <w:tabs>
                <w:tab w:val="left" w:pos="5580"/>
              </w:tabs>
              <w:spacing w:line="360" w:lineRule="auto"/>
              <w:jc w:val="center"/>
              <w:rPr>
                <w:rFonts w:ascii="宋体" w:hAnsi="宋体"/>
                <w:sz w:val="24"/>
              </w:rPr>
            </w:pPr>
            <w:r w:rsidRPr="005A40F1">
              <w:rPr>
                <w:rFonts w:ascii="宋体" w:hAnsi="宋体" w:hint="eastAsia"/>
                <w:sz w:val="24"/>
              </w:rPr>
              <w:t>核心产品品牌</w:t>
            </w:r>
          </w:p>
        </w:tc>
        <w:tc>
          <w:tcPr>
            <w:tcW w:w="1529" w:type="dxa"/>
            <w:tcBorders>
              <w:top w:val="single" w:sz="12" w:space="0" w:color="auto"/>
            </w:tcBorders>
            <w:vAlign w:val="center"/>
          </w:tcPr>
          <w:p w14:paraId="2906461A" w14:textId="77777777" w:rsidR="00310C6F" w:rsidRPr="005A40F1" w:rsidRDefault="00B704EF">
            <w:pPr>
              <w:tabs>
                <w:tab w:val="left" w:pos="5580"/>
              </w:tabs>
              <w:spacing w:line="360" w:lineRule="auto"/>
              <w:jc w:val="center"/>
              <w:rPr>
                <w:rFonts w:ascii="宋体" w:hAnsi="宋体"/>
                <w:sz w:val="24"/>
              </w:rPr>
            </w:pPr>
            <w:r w:rsidRPr="005A40F1">
              <w:rPr>
                <w:rFonts w:ascii="宋体" w:hAnsi="宋体" w:hint="eastAsia"/>
                <w:sz w:val="24"/>
              </w:rPr>
              <w:t>备注</w:t>
            </w:r>
          </w:p>
        </w:tc>
      </w:tr>
      <w:tr w:rsidR="00310C6F" w:rsidRPr="005A40F1" w14:paraId="4BA33537" w14:textId="77777777">
        <w:trPr>
          <w:trHeight w:val="1293"/>
          <w:jc w:val="center"/>
        </w:trPr>
        <w:tc>
          <w:tcPr>
            <w:tcW w:w="3032" w:type="dxa"/>
            <w:vAlign w:val="center"/>
          </w:tcPr>
          <w:p w14:paraId="796511C4" w14:textId="77777777" w:rsidR="00310C6F" w:rsidRPr="005A40F1" w:rsidRDefault="00310C6F">
            <w:pPr>
              <w:tabs>
                <w:tab w:val="left" w:pos="5580"/>
              </w:tabs>
              <w:spacing w:line="360" w:lineRule="auto"/>
              <w:jc w:val="center"/>
              <w:rPr>
                <w:rFonts w:ascii="宋体" w:hAnsi="宋体"/>
                <w:sz w:val="24"/>
              </w:rPr>
            </w:pPr>
          </w:p>
        </w:tc>
        <w:tc>
          <w:tcPr>
            <w:tcW w:w="3359" w:type="dxa"/>
            <w:vAlign w:val="center"/>
          </w:tcPr>
          <w:p w14:paraId="35677255" w14:textId="77777777" w:rsidR="00310C6F" w:rsidRPr="005A40F1" w:rsidRDefault="00310C6F">
            <w:pPr>
              <w:tabs>
                <w:tab w:val="left" w:pos="5580"/>
              </w:tabs>
              <w:spacing w:line="360" w:lineRule="auto"/>
              <w:jc w:val="center"/>
              <w:rPr>
                <w:rFonts w:ascii="宋体" w:hAnsi="宋体"/>
                <w:sz w:val="24"/>
              </w:rPr>
            </w:pPr>
          </w:p>
        </w:tc>
        <w:tc>
          <w:tcPr>
            <w:tcW w:w="1985" w:type="dxa"/>
            <w:vAlign w:val="center"/>
          </w:tcPr>
          <w:p w14:paraId="5C99F088" w14:textId="77777777" w:rsidR="00310C6F" w:rsidRPr="005A40F1" w:rsidRDefault="00310C6F">
            <w:pPr>
              <w:tabs>
                <w:tab w:val="left" w:pos="5580"/>
              </w:tabs>
              <w:spacing w:line="360" w:lineRule="auto"/>
              <w:jc w:val="center"/>
              <w:rPr>
                <w:rFonts w:ascii="宋体" w:hAnsi="宋体"/>
                <w:sz w:val="24"/>
              </w:rPr>
            </w:pPr>
          </w:p>
        </w:tc>
        <w:tc>
          <w:tcPr>
            <w:tcW w:w="2268" w:type="dxa"/>
            <w:vAlign w:val="center"/>
          </w:tcPr>
          <w:p w14:paraId="18AD8074" w14:textId="77777777" w:rsidR="00310C6F" w:rsidRPr="005A40F1" w:rsidRDefault="00310C6F">
            <w:pPr>
              <w:tabs>
                <w:tab w:val="left" w:pos="5580"/>
              </w:tabs>
              <w:spacing w:line="360" w:lineRule="auto"/>
              <w:jc w:val="center"/>
              <w:rPr>
                <w:rFonts w:ascii="宋体" w:hAnsi="宋体"/>
                <w:sz w:val="24"/>
              </w:rPr>
            </w:pPr>
          </w:p>
        </w:tc>
        <w:tc>
          <w:tcPr>
            <w:tcW w:w="1532" w:type="dxa"/>
          </w:tcPr>
          <w:p w14:paraId="53259CF5" w14:textId="77777777" w:rsidR="00310C6F" w:rsidRPr="005A40F1" w:rsidRDefault="00310C6F">
            <w:pPr>
              <w:tabs>
                <w:tab w:val="left" w:pos="5580"/>
              </w:tabs>
              <w:spacing w:line="360" w:lineRule="auto"/>
              <w:jc w:val="center"/>
              <w:rPr>
                <w:rFonts w:ascii="宋体" w:hAnsi="宋体"/>
                <w:sz w:val="24"/>
              </w:rPr>
            </w:pPr>
          </w:p>
        </w:tc>
        <w:tc>
          <w:tcPr>
            <w:tcW w:w="1529" w:type="dxa"/>
            <w:vAlign w:val="center"/>
          </w:tcPr>
          <w:p w14:paraId="65035365" w14:textId="77777777" w:rsidR="00310C6F" w:rsidRPr="005A40F1" w:rsidRDefault="00310C6F">
            <w:pPr>
              <w:tabs>
                <w:tab w:val="left" w:pos="5580"/>
              </w:tabs>
              <w:spacing w:line="360" w:lineRule="auto"/>
              <w:jc w:val="center"/>
              <w:rPr>
                <w:rFonts w:ascii="宋体" w:hAnsi="宋体"/>
                <w:sz w:val="24"/>
              </w:rPr>
            </w:pPr>
          </w:p>
        </w:tc>
      </w:tr>
      <w:tr w:rsidR="00310C6F" w:rsidRPr="005A40F1" w14:paraId="77911D1B" w14:textId="77777777">
        <w:trPr>
          <w:trHeight w:val="1293"/>
          <w:jc w:val="center"/>
        </w:trPr>
        <w:tc>
          <w:tcPr>
            <w:tcW w:w="3032" w:type="dxa"/>
            <w:vAlign w:val="center"/>
          </w:tcPr>
          <w:p w14:paraId="4F3D4B8E" w14:textId="77777777" w:rsidR="00310C6F" w:rsidRPr="005A40F1" w:rsidRDefault="00B704EF">
            <w:pPr>
              <w:tabs>
                <w:tab w:val="left" w:pos="5580"/>
              </w:tabs>
              <w:spacing w:line="360" w:lineRule="auto"/>
              <w:jc w:val="center"/>
              <w:rPr>
                <w:rFonts w:ascii="宋体" w:hAnsi="宋体"/>
                <w:sz w:val="24"/>
              </w:rPr>
            </w:pPr>
            <w:r w:rsidRPr="005A40F1">
              <w:rPr>
                <w:rFonts w:ascii="宋体" w:hAnsi="宋体" w:hint="eastAsia"/>
                <w:sz w:val="24"/>
              </w:rPr>
              <w:t>合计</w:t>
            </w:r>
          </w:p>
        </w:tc>
        <w:tc>
          <w:tcPr>
            <w:tcW w:w="10673" w:type="dxa"/>
            <w:gridSpan w:val="5"/>
            <w:vAlign w:val="center"/>
          </w:tcPr>
          <w:p w14:paraId="7D8878D9" w14:textId="77777777" w:rsidR="00310C6F" w:rsidRPr="005A40F1" w:rsidRDefault="00B704EF">
            <w:pPr>
              <w:tabs>
                <w:tab w:val="left" w:pos="5580"/>
              </w:tabs>
              <w:spacing w:line="360" w:lineRule="auto"/>
              <w:jc w:val="center"/>
              <w:rPr>
                <w:rFonts w:ascii="宋体" w:hAnsi="宋体"/>
                <w:sz w:val="24"/>
              </w:rPr>
            </w:pPr>
            <w:r w:rsidRPr="005A40F1">
              <w:rPr>
                <w:rFonts w:ascii="宋体" w:hAnsi="宋体" w:hint="eastAsia"/>
                <w:sz w:val="24"/>
              </w:rPr>
              <w:t>人民币大写金额：</w:t>
            </w:r>
          </w:p>
        </w:tc>
      </w:tr>
    </w:tbl>
    <w:p w14:paraId="151693D1" w14:textId="77777777" w:rsidR="00310C6F" w:rsidRPr="005A40F1" w:rsidRDefault="00310C6F">
      <w:pPr>
        <w:pStyle w:val="af0"/>
        <w:tabs>
          <w:tab w:val="left" w:pos="5580"/>
        </w:tabs>
        <w:spacing w:before="120" w:line="360" w:lineRule="auto"/>
        <w:rPr>
          <w:rFonts w:hAnsi="宋体"/>
          <w:sz w:val="24"/>
        </w:rPr>
      </w:pPr>
    </w:p>
    <w:p w14:paraId="1E3167E9" w14:textId="77777777" w:rsidR="00310C6F" w:rsidRPr="005A40F1" w:rsidRDefault="00B704EF">
      <w:pPr>
        <w:spacing w:line="360" w:lineRule="auto"/>
        <w:rPr>
          <w:rFonts w:ascii="宋体" w:hAnsi="宋体"/>
          <w:sz w:val="24"/>
          <w:szCs w:val="21"/>
          <w:u w:val="single"/>
          <w:lang w:val="zh-CN"/>
        </w:rPr>
      </w:pPr>
      <w:r w:rsidRPr="005A40F1">
        <w:rPr>
          <w:rFonts w:ascii="宋体" w:hAnsi="宋体" w:hint="eastAsia"/>
          <w:sz w:val="24"/>
          <w:szCs w:val="21"/>
          <w:lang w:val="zh-CN"/>
        </w:rPr>
        <w:t>投标人名称（盖章）：</w:t>
      </w:r>
    </w:p>
    <w:p w14:paraId="686C04D9" w14:textId="77777777" w:rsidR="00310C6F" w:rsidRPr="005A40F1" w:rsidRDefault="00B704EF">
      <w:pPr>
        <w:spacing w:line="360" w:lineRule="auto"/>
        <w:rPr>
          <w:rFonts w:ascii="宋体" w:hAnsi="宋体"/>
          <w:sz w:val="24"/>
          <w:szCs w:val="21"/>
          <w:u w:val="single"/>
          <w:lang w:val="zh-CN"/>
        </w:rPr>
      </w:pPr>
      <w:r w:rsidRPr="005A40F1">
        <w:rPr>
          <w:rFonts w:ascii="宋体" w:hAnsi="宋体" w:hint="eastAsia"/>
          <w:sz w:val="24"/>
          <w:szCs w:val="21"/>
          <w:lang w:val="zh-CN"/>
        </w:rPr>
        <w:t>投标人代表（签字）：</w:t>
      </w:r>
    </w:p>
    <w:p w14:paraId="1302E34F" w14:textId="77777777" w:rsidR="00310C6F" w:rsidRPr="005A40F1" w:rsidRDefault="00B704EF">
      <w:pPr>
        <w:pStyle w:val="af0"/>
        <w:tabs>
          <w:tab w:val="left" w:pos="5580"/>
        </w:tabs>
        <w:spacing w:before="120" w:line="22" w:lineRule="atLeast"/>
        <w:rPr>
          <w:rFonts w:hAnsi="宋体"/>
          <w:sz w:val="24"/>
        </w:rPr>
      </w:pPr>
      <w:r w:rsidRPr="005A40F1">
        <w:rPr>
          <w:rFonts w:hAnsi="宋体" w:hint="eastAsia"/>
          <w:sz w:val="24"/>
        </w:rPr>
        <w:t>注:1、此表应按投标人须知的规定密封标记并单独递交（一份原件即可）。</w:t>
      </w:r>
    </w:p>
    <w:p w14:paraId="70D70571" w14:textId="77777777" w:rsidR="00310C6F" w:rsidRPr="005A40F1" w:rsidRDefault="00B704EF">
      <w:pPr>
        <w:pStyle w:val="af0"/>
        <w:tabs>
          <w:tab w:val="left" w:pos="5580"/>
        </w:tabs>
        <w:spacing w:before="120" w:line="22" w:lineRule="atLeast"/>
        <w:ind w:firstLineChars="150" w:firstLine="360"/>
        <w:rPr>
          <w:rFonts w:hAnsi="宋体"/>
          <w:sz w:val="24"/>
        </w:rPr>
      </w:pPr>
      <w:r w:rsidRPr="005A40F1">
        <w:rPr>
          <w:rFonts w:hAnsi="宋体" w:hint="eastAsia"/>
          <w:sz w:val="24"/>
        </w:rPr>
        <w:t>2、单独递交的此表如与投标文件正本中不一致的，以单独递交的为准。</w:t>
      </w:r>
    </w:p>
    <w:p w14:paraId="03F8C5A7" w14:textId="77777777" w:rsidR="00310C6F" w:rsidRPr="005A40F1" w:rsidRDefault="00B704EF">
      <w:pPr>
        <w:pStyle w:val="af0"/>
        <w:tabs>
          <w:tab w:val="left" w:pos="5580"/>
        </w:tabs>
        <w:spacing w:before="120" w:line="22" w:lineRule="atLeast"/>
        <w:ind w:left="719" w:hanging="360"/>
        <w:rPr>
          <w:rFonts w:hAnsi="宋体"/>
          <w:sz w:val="24"/>
        </w:rPr>
      </w:pPr>
      <w:r w:rsidRPr="005A40F1">
        <w:rPr>
          <w:rFonts w:hAnsi="宋体" w:hint="eastAsia"/>
          <w:sz w:val="24"/>
        </w:rPr>
        <w:t>3、此表中，每包的投标总价应和3投标分项报价表中的总价相一致。</w:t>
      </w:r>
    </w:p>
    <w:p w14:paraId="79C3460C" w14:textId="77777777" w:rsidR="00310C6F" w:rsidRPr="005A40F1" w:rsidRDefault="00310C6F">
      <w:pPr>
        <w:spacing w:line="360" w:lineRule="auto"/>
        <w:ind w:firstLineChars="118" w:firstLine="283"/>
        <w:rPr>
          <w:rFonts w:ascii="宋体" w:hAnsi="宋体"/>
          <w:sz w:val="24"/>
          <w:szCs w:val="21"/>
          <w:lang w:val="zh-CN"/>
        </w:rPr>
      </w:pPr>
    </w:p>
    <w:p w14:paraId="536324E8" w14:textId="77777777" w:rsidR="00310C6F" w:rsidRPr="005A40F1" w:rsidRDefault="00B704EF">
      <w:pPr>
        <w:widowControl/>
        <w:jc w:val="left"/>
        <w:rPr>
          <w:rFonts w:ascii="宋体" w:hAnsi="宋体"/>
          <w:sz w:val="24"/>
          <w:szCs w:val="21"/>
          <w:lang w:val="zh-CN"/>
        </w:rPr>
      </w:pPr>
      <w:r w:rsidRPr="005A40F1">
        <w:rPr>
          <w:rFonts w:ascii="宋体" w:hAnsi="宋体"/>
          <w:sz w:val="24"/>
          <w:szCs w:val="21"/>
          <w:lang w:val="zh-CN"/>
        </w:rPr>
        <w:br w:type="page"/>
      </w:r>
    </w:p>
    <w:p w14:paraId="1D8BBD83" w14:textId="77777777" w:rsidR="00310C6F" w:rsidRPr="005A40F1" w:rsidRDefault="00B704EF">
      <w:pPr>
        <w:pStyle w:val="3"/>
      </w:pPr>
      <w:bookmarkStart w:id="181" w:name="_Toc514926456"/>
      <w:bookmarkStart w:id="182" w:name="_Toc72315783"/>
      <w:bookmarkStart w:id="183" w:name="_Toc497235044"/>
      <w:bookmarkStart w:id="184" w:name="_Toc366858502"/>
      <w:bookmarkStart w:id="185" w:name="_Toc310195765"/>
      <w:r w:rsidRPr="005A40F1">
        <w:lastRenderedPageBreak/>
        <w:t>3</w:t>
      </w:r>
      <w:r w:rsidRPr="005A40F1">
        <w:rPr>
          <w:rFonts w:hint="eastAsia"/>
        </w:rPr>
        <w:t>.</w:t>
      </w:r>
      <w:r w:rsidRPr="005A40F1">
        <w:t>投标分项报价表</w:t>
      </w:r>
      <w:bookmarkEnd w:id="181"/>
      <w:bookmarkEnd w:id="182"/>
      <w:bookmarkEnd w:id="183"/>
      <w:bookmarkEnd w:id="184"/>
    </w:p>
    <w:p w14:paraId="14F20D47" w14:textId="77777777" w:rsidR="00310C6F" w:rsidRPr="005A40F1" w:rsidRDefault="00B704EF">
      <w:pPr>
        <w:pStyle w:val="af0"/>
        <w:spacing w:line="360" w:lineRule="auto"/>
        <w:rPr>
          <w:rFonts w:hAnsi="宋体"/>
          <w:sz w:val="24"/>
          <w:szCs w:val="24"/>
        </w:rPr>
      </w:pPr>
      <w:r w:rsidRPr="005A40F1">
        <w:rPr>
          <w:rFonts w:hAnsi="宋体" w:hint="eastAsia"/>
          <w:sz w:val="24"/>
          <w:szCs w:val="24"/>
        </w:rPr>
        <w:t>投标人名称：</w:t>
      </w:r>
      <w:r w:rsidRPr="005A40F1">
        <w:rPr>
          <w:rFonts w:hAnsi="宋体"/>
          <w:sz w:val="24"/>
          <w:szCs w:val="24"/>
        </w:rPr>
        <w:t xml:space="preserve">___________                                                </w:t>
      </w:r>
      <w:r w:rsidRPr="005A40F1">
        <w:rPr>
          <w:rFonts w:hAnsi="宋体" w:hint="eastAsia"/>
          <w:sz w:val="24"/>
          <w:szCs w:val="24"/>
        </w:rPr>
        <w:t>项目编号：</w:t>
      </w:r>
      <w:r w:rsidRPr="005A40F1">
        <w:rPr>
          <w:rFonts w:hAnsi="宋体"/>
          <w:sz w:val="24"/>
          <w:szCs w:val="24"/>
        </w:rPr>
        <w:t xml:space="preserve">_______________ </w:t>
      </w:r>
    </w:p>
    <w:tbl>
      <w:tblPr>
        <w:tblW w:w="126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012"/>
        <w:gridCol w:w="2674"/>
        <w:gridCol w:w="9"/>
        <w:gridCol w:w="1267"/>
        <w:gridCol w:w="9"/>
        <w:gridCol w:w="1251"/>
        <w:gridCol w:w="9"/>
        <w:gridCol w:w="1251"/>
        <w:gridCol w:w="9"/>
      </w:tblGrid>
      <w:tr w:rsidR="00310C6F" w:rsidRPr="005A40F1" w14:paraId="46EA7F5B" w14:textId="77777777">
        <w:trPr>
          <w:gridAfter w:val="1"/>
          <w:wAfter w:w="9" w:type="dxa"/>
        </w:trPr>
        <w:tc>
          <w:tcPr>
            <w:tcW w:w="940" w:type="dxa"/>
          </w:tcPr>
          <w:p w14:paraId="24F42999" w14:textId="77777777" w:rsidR="00310C6F" w:rsidRPr="005A40F1" w:rsidRDefault="00B704EF">
            <w:pPr>
              <w:pStyle w:val="af0"/>
              <w:spacing w:before="156"/>
              <w:jc w:val="center"/>
              <w:rPr>
                <w:rFonts w:hAnsi="宋体"/>
                <w:sz w:val="24"/>
                <w:szCs w:val="24"/>
              </w:rPr>
            </w:pPr>
            <w:r w:rsidRPr="005A40F1">
              <w:rPr>
                <w:rFonts w:hAnsi="宋体" w:hint="eastAsia"/>
                <w:sz w:val="24"/>
                <w:szCs w:val="24"/>
              </w:rPr>
              <w:t>序号</w:t>
            </w:r>
          </w:p>
        </w:tc>
        <w:tc>
          <w:tcPr>
            <w:tcW w:w="2682" w:type="dxa"/>
            <w:vAlign w:val="center"/>
          </w:tcPr>
          <w:p w14:paraId="45EC8D07" w14:textId="77777777" w:rsidR="00310C6F" w:rsidRPr="005A40F1" w:rsidRDefault="00B704EF">
            <w:pPr>
              <w:pStyle w:val="af0"/>
              <w:spacing w:before="156"/>
              <w:jc w:val="center"/>
              <w:rPr>
                <w:rFonts w:hAnsi="宋体"/>
                <w:sz w:val="24"/>
                <w:szCs w:val="24"/>
              </w:rPr>
            </w:pPr>
            <w:r w:rsidRPr="005A40F1">
              <w:rPr>
                <w:rFonts w:hAnsi="宋体" w:hint="eastAsia"/>
                <w:sz w:val="24"/>
                <w:szCs w:val="24"/>
              </w:rPr>
              <w:t>名称</w:t>
            </w:r>
          </w:p>
        </w:tc>
        <w:tc>
          <w:tcPr>
            <w:tcW w:w="1540" w:type="dxa"/>
            <w:vAlign w:val="center"/>
          </w:tcPr>
          <w:p w14:paraId="1EEB1319" w14:textId="77777777" w:rsidR="00310C6F" w:rsidRPr="005A40F1" w:rsidRDefault="00B704EF">
            <w:pPr>
              <w:pStyle w:val="af0"/>
              <w:spacing w:before="156"/>
              <w:jc w:val="center"/>
              <w:rPr>
                <w:rFonts w:hAnsi="宋体"/>
                <w:sz w:val="24"/>
                <w:szCs w:val="24"/>
              </w:rPr>
            </w:pPr>
            <w:r w:rsidRPr="005A40F1">
              <w:rPr>
                <w:rFonts w:hAnsi="宋体" w:hint="eastAsia"/>
                <w:sz w:val="24"/>
                <w:szCs w:val="24"/>
              </w:rPr>
              <w:t>型号和规格</w:t>
            </w:r>
          </w:p>
        </w:tc>
        <w:tc>
          <w:tcPr>
            <w:tcW w:w="1012" w:type="dxa"/>
            <w:vAlign w:val="center"/>
          </w:tcPr>
          <w:p w14:paraId="3B48597C" w14:textId="77777777" w:rsidR="00310C6F" w:rsidRPr="005A40F1" w:rsidRDefault="00B704EF">
            <w:pPr>
              <w:pStyle w:val="af0"/>
              <w:spacing w:before="156"/>
              <w:jc w:val="center"/>
              <w:rPr>
                <w:rFonts w:hAnsi="宋体"/>
                <w:sz w:val="24"/>
                <w:szCs w:val="24"/>
              </w:rPr>
            </w:pPr>
            <w:r w:rsidRPr="005A40F1">
              <w:rPr>
                <w:rFonts w:hAnsi="宋体" w:hint="eastAsia"/>
                <w:sz w:val="24"/>
                <w:szCs w:val="24"/>
              </w:rPr>
              <w:t>数量</w:t>
            </w:r>
          </w:p>
        </w:tc>
        <w:tc>
          <w:tcPr>
            <w:tcW w:w="2674" w:type="dxa"/>
            <w:vAlign w:val="center"/>
          </w:tcPr>
          <w:p w14:paraId="619DB4C0" w14:textId="77777777" w:rsidR="00310C6F" w:rsidRPr="005A40F1" w:rsidRDefault="00B704EF">
            <w:pPr>
              <w:pStyle w:val="af0"/>
              <w:jc w:val="center"/>
              <w:rPr>
                <w:rFonts w:hAnsi="宋体"/>
                <w:sz w:val="24"/>
                <w:szCs w:val="24"/>
              </w:rPr>
            </w:pPr>
            <w:r w:rsidRPr="005A40F1">
              <w:rPr>
                <w:rFonts w:hAnsi="宋体" w:hint="eastAsia"/>
                <w:sz w:val="24"/>
                <w:szCs w:val="24"/>
              </w:rPr>
              <w:t>原产地和制造商名称</w:t>
            </w:r>
          </w:p>
        </w:tc>
        <w:tc>
          <w:tcPr>
            <w:tcW w:w="1276" w:type="dxa"/>
            <w:gridSpan w:val="2"/>
            <w:vAlign w:val="center"/>
          </w:tcPr>
          <w:p w14:paraId="7A2C0742" w14:textId="77777777" w:rsidR="00310C6F" w:rsidRPr="005A40F1" w:rsidRDefault="00B704EF">
            <w:pPr>
              <w:pStyle w:val="af0"/>
              <w:spacing w:before="156"/>
              <w:jc w:val="center"/>
              <w:rPr>
                <w:rFonts w:hAnsi="宋体"/>
                <w:sz w:val="24"/>
                <w:szCs w:val="24"/>
              </w:rPr>
            </w:pPr>
            <w:r w:rsidRPr="005A40F1">
              <w:rPr>
                <w:rFonts w:hAnsi="宋体" w:hint="eastAsia"/>
                <w:sz w:val="24"/>
                <w:szCs w:val="24"/>
              </w:rPr>
              <w:t>单价</w:t>
            </w:r>
          </w:p>
        </w:tc>
        <w:tc>
          <w:tcPr>
            <w:tcW w:w="1260" w:type="dxa"/>
            <w:gridSpan w:val="2"/>
            <w:vAlign w:val="center"/>
          </w:tcPr>
          <w:p w14:paraId="061F6332" w14:textId="77777777" w:rsidR="00310C6F" w:rsidRPr="005A40F1" w:rsidRDefault="00B704EF">
            <w:pPr>
              <w:pStyle w:val="af0"/>
              <w:spacing w:before="156"/>
              <w:jc w:val="center"/>
              <w:rPr>
                <w:rFonts w:hAnsi="宋体"/>
                <w:sz w:val="24"/>
                <w:szCs w:val="24"/>
              </w:rPr>
            </w:pPr>
            <w:r w:rsidRPr="005A40F1">
              <w:rPr>
                <w:rFonts w:hAnsi="宋体" w:hint="eastAsia"/>
                <w:sz w:val="24"/>
                <w:szCs w:val="24"/>
              </w:rPr>
              <w:t>合计</w:t>
            </w:r>
          </w:p>
        </w:tc>
        <w:tc>
          <w:tcPr>
            <w:tcW w:w="1260" w:type="dxa"/>
            <w:gridSpan w:val="2"/>
            <w:vAlign w:val="center"/>
          </w:tcPr>
          <w:p w14:paraId="7D2D1E25" w14:textId="77777777" w:rsidR="00310C6F" w:rsidRPr="005A40F1" w:rsidRDefault="00B704EF">
            <w:pPr>
              <w:pStyle w:val="af0"/>
              <w:spacing w:before="156"/>
              <w:jc w:val="center"/>
              <w:rPr>
                <w:rFonts w:hAnsi="宋体"/>
                <w:sz w:val="24"/>
                <w:szCs w:val="24"/>
              </w:rPr>
            </w:pPr>
            <w:r w:rsidRPr="005A40F1">
              <w:rPr>
                <w:rFonts w:hAnsi="宋体" w:hint="eastAsia"/>
                <w:sz w:val="24"/>
                <w:szCs w:val="24"/>
              </w:rPr>
              <w:t>备注</w:t>
            </w:r>
          </w:p>
        </w:tc>
      </w:tr>
      <w:tr w:rsidR="00310C6F" w:rsidRPr="005A40F1" w14:paraId="326A1AE8" w14:textId="77777777">
        <w:trPr>
          <w:gridAfter w:val="1"/>
          <w:wAfter w:w="9" w:type="dxa"/>
        </w:trPr>
        <w:tc>
          <w:tcPr>
            <w:tcW w:w="940" w:type="dxa"/>
          </w:tcPr>
          <w:p w14:paraId="2D24A119" w14:textId="77777777" w:rsidR="00310C6F" w:rsidRPr="005A40F1" w:rsidRDefault="00310C6F">
            <w:pPr>
              <w:pStyle w:val="af0"/>
              <w:jc w:val="center"/>
              <w:rPr>
                <w:rFonts w:hAnsi="宋体"/>
                <w:sz w:val="24"/>
                <w:szCs w:val="24"/>
              </w:rPr>
            </w:pPr>
          </w:p>
        </w:tc>
        <w:tc>
          <w:tcPr>
            <w:tcW w:w="2682" w:type="dxa"/>
          </w:tcPr>
          <w:p w14:paraId="71450A28" w14:textId="77777777" w:rsidR="00310C6F" w:rsidRPr="005A40F1" w:rsidRDefault="00310C6F">
            <w:pPr>
              <w:pStyle w:val="af0"/>
              <w:rPr>
                <w:rFonts w:hAnsi="宋体"/>
                <w:sz w:val="24"/>
                <w:szCs w:val="24"/>
              </w:rPr>
            </w:pPr>
          </w:p>
        </w:tc>
        <w:tc>
          <w:tcPr>
            <w:tcW w:w="1540" w:type="dxa"/>
          </w:tcPr>
          <w:p w14:paraId="00A384B7" w14:textId="77777777" w:rsidR="00310C6F" w:rsidRPr="005A40F1" w:rsidRDefault="00310C6F">
            <w:pPr>
              <w:pStyle w:val="af0"/>
              <w:rPr>
                <w:rFonts w:hAnsi="宋体"/>
                <w:sz w:val="24"/>
                <w:szCs w:val="24"/>
              </w:rPr>
            </w:pPr>
          </w:p>
        </w:tc>
        <w:tc>
          <w:tcPr>
            <w:tcW w:w="1012" w:type="dxa"/>
          </w:tcPr>
          <w:p w14:paraId="1C270E6A" w14:textId="77777777" w:rsidR="00310C6F" w:rsidRPr="005A40F1" w:rsidRDefault="00310C6F">
            <w:pPr>
              <w:pStyle w:val="af0"/>
              <w:rPr>
                <w:rFonts w:hAnsi="宋体"/>
                <w:sz w:val="24"/>
                <w:szCs w:val="24"/>
              </w:rPr>
            </w:pPr>
          </w:p>
        </w:tc>
        <w:tc>
          <w:tcPr>
            <w:tcW w:w="2674" w:type="dxa"/>
          </w:tcPr>
          <w:p w14:paraId="2160B940" w14:textId="77777777" w:rsidR="00310C6F" w:rsidRPr="005A40F1" w:rsidRDefault="00310C6F">
            <w:pPr>
              <w:pStyle w:val="af0"/>
              <w:rPr>
                <w:rFonts w:hAnsi="宋体"/>
                <w:sz w:val="24"/>
                <w:szCs w:val="24"/>
              </w:rPr>
            </w:pPr>
          </w:p>
        </w:tc>
        <w:tc>
          <w:tcPr>
            <w:tcW w:w="1276" w:type="dxa"/>
            <w:gridSpan w:val="2"/>
          </w:tcPr>
          <w:p w14:paraId="16AF88D5" w14:textId="77777777" w:rsidR="00310C6F" w:rsidRPr="005A40F1" w:rsidRDefault="00310C6F">
            <w:pPr>
              <w:pStyle w:val="af0"/>
              <w:rPr>
                <w:rFonts w:hAnsi="宋体"/>
                <w:sz w:val="24"/>
                <w:szCs w:val="24"/>
              </w:rPr>
            </w:pPr>
          </w:p>
        </w:tc>
        <w:tc>
          <w:tcPr>
            <w:tcW w:w="1260" w:type="dxa"/>
            <w:gridSpan w:val="2"/>
          </w:tcPr>
          <w:p w14:paraId="67211487" w14:textId="77777777" w:rsidR="00310C6F" w:rsidRPr="005A40F1" w:rsidRDefault="00310C6F">
            <w:pPr>
              <w:pStyle w:val="af0"/>
              <w:rPr>
                <w:rFonts w:hAnsi="宋体"/>
                <w:sz w:val="24"/>
                <w:szCs w:val="24"/>
              </w:rPr>
            </w:pPr>
          </w:p>
        </w:tc>
        <w:tc>
          <w:tcPr>
            <w:tcW w:w="1260" w:type="dxa"/>
            <w:gridSpan w:val="2"/>
          </w:tcPr>
          <w:p w14:paraId="7B1D69A0" w14:textId="77777777" w:rsidR="00310C6F" w:rsidRPr="005A40F1" w:rsidRDefault="00310C6F">
            <w:pPr>
              <w:pStyle w:val="af0"/>
              <w:rPr>
                <w:rFonts w:hAnsi="宋体"/>
                <w:sz w:val="24"/>
                <w:szCs w:val="24"/>
              </w:rPr>
            </w:pPr>
          </w:p>
        </w:tc>
      </w:tr>
      <w:tr w:rsidR="00310C6F" w:rsidRPr="005A40F1" w14:paraId="167D60A5" w14:textId="77777777">
        <w:trPr>
          <w:gridAfter w:val="1"/>
          <w:wAfter w:w="9" w:type="dxa"/>
        </w:trPr>
        <w:tc>
          <w:tcPr>
            <w:tcW w:w="940" w:type="dxa"/>
          </w:tcPr>
          <w:p w14:paraId="2B9712D2" w14:textId="77777777" w:rsidR="00310C6F" w:rsidRPr="005A40F1" w:rsidRDefault="00310C6F">
            <w:pPr>
              <w:pStyle w:val="af0"/>
              <w:jc w:val="center"/>
              <w:rPr>
                <w:rFonts w:hAnsi="宋体"/>
                <w:sz w:val="24"/>
                <w:szCs w:val="24"/>
              </w:rPr>
            </w:pPr>
          </w:p>
        </w:tc>
        <w:tc>
          <w:tcPr>
            <w:tcW w:w="2682" w:type="dxa"/>
          </w:tcPr>
          <w:p w14:paraId="5DB9C247" w14:textId="77777777" w:rsidR="00310C6F" w:rsidRPr="005A40F1" w:rsidRDefault="00310C6F">
            <w:pPr>
              <w:pStyle w:val="af0"/>
              <w:rPr>
                <w:rFonts w:hAnsi="宋体"/>
                <w:sz w:val="24"/>
                <w:szCs w:val="24"/>
              </w:rPr>
            </w:pPr>
          </w:p>
        </w:tc>
        <w:tc>
          <w:tcPr>
            <w:tcW w:w="1540" w:type="dxa"/>
          </w:tcPr>
          <w:p w14:paraId="3A5EFC47" w14:textId="77777777" w:rsidR="00310C6F" w:rsidRPr="005A40F1" w:rsidRDefault="00310C6F">
            <w:pPr>
              <w:pStyle w:val="af0"/>
              <w:rPr>
                <w:rFonts w:hAnsi="宋体"/>
                <w:sz w:val="24"/>
                <w:szCs w:val="24"/>
              </w:rPr>
            </w:pPr>
          </w:p>
        </w:tc>
        <w:tc>
          <w:tcPr>
            <w:tcW w:w="1012" w:type="dxa"/>
          </w:tcPr>
          <w:p w14:paraId="69010B81" w14:textId="77777777" w:rsidR="00310C6F" w:rsidRPr="005A40F1" w:rsidRDefault="00310C6F">
            <w:pPr>
              <w:pStyle w:val="af0"/>
              <w:rPr>
                <w:rFonts w:hAnsi="宋体"/>
                <w:sz w:val="24"/>
                <w:szCs w:val="24"/>
              </w:rPr>
            </w:pPr>
          </w:p>
        </w:tc>
        <w:tc>
          <w:tcPr>
            <w:tcW w:w="2674" w:type="dxa"/>
          </w:tcPr>
          <w:p w14:paraId="68233A4A" w14:textId="77777777" w:rsidR="00310C6F" w:rsidRPr="005A40F1" w:rsidRDefault="00310C6F">
            <w:pPr>
              <w:pStyle w:val="af0"/>
              <w:rPr>
                <w:rFonts w:hAnsi="宋体"/>
                <w:sz w:val="24"/>
                <w:szCs w:val="24"/>
              </w:rPr>
            </w:pPr>
          </w:p>
        </w:tc>
        <w:tc>
          <w:tcPr>
            <w:tcW w:w="1276" w:type="dxa"/>
            <w:gridSpan w:val="2"/>
          </w:tcPr>
          <w:p w14:paraId="2A800E56" w14:textId="77777777" w:rsidR="00310C6F" w:rsidRPr="005A40F1" w:rsidRDefault="00310C6F">
            <w:pPr>
              <w:pStyle w:val="af0"/>
              <w:rPr>
                <w:rFonts w:hAnsi="宋体"/>
                <w:sz w:val="24"/>
                <w:szCs w:val="24"/>
              </w:rPr>
            </w:pPr>
          </w:p>
        </w:tc>
        <w:tc>
          <w:tcPr>
            <w:tcW w:w="1260" w:type="dxa"/>
            <w:gridSpan w:val="2"/>
          </w:tcPr>
          <w:p w14:paraId="0DB2D0D6" w14:textId="77777777" w:rsidR="00310C6F" w:rsidRPr="005A40F1" w:rsidRDefault="00310C6F">
            <w:pPr>
              <w:pStyle w:val="af0"/>
              <w:rPr>
                <w:rFonts w:hAnsi="宋体"/>
                <w:sz w:val="24"/>
                <w:szCs w:val="24"/>
              </w:rPr>
            </w:pPr>
          </w:p>
        </w:tc>
        <w:tc>
          <w:tcPr>
            <w:tcW w:w="1260" w:type="dxa"/>
            <w:gridSpan w:val="2"/>
          </w:tcPr>
          <w:p w14:paraId="2002622F" w14:textId="77777777" w:rsidR="00310C6F" w:rsidRPr="005A40F1" w:rsidRDefault="00310C6F">
            <w:pPr>
              <w:pStyle w:val="af0"/>
              <w:rPr>
                <w:rFonts w:hAnsi="宋体"/>
                <w:sz w:val="24"/>
                <w:szCs w:val="24"/>
              </w:rPr>
            </w:pPr>
          </w:p>
        </w:tc>
      </w:tr>
      <w:tr w:rsidR="00310C6F" w:rsidRPr="005A40F1" w14:paraId="536F9ABB" w14:textId="77777777">
        <w:trPr>
          <w:gridAfter w:val="1"/>
          <w:wAfter w:w="9" w:type="dxa"/>
        </w:trPr>
        <w:tc>
          <w:tcPr>
            <w:tcW w:w="940" w:type="dxa"/>
          </w:tcPr>
          <w:p w14:paraId="62F15CED" w14:textId="77777777" w:rsidR="00310C6F" w:rsidRPr="005A40F1" w:rsidRDefault="00310C6F">
            <w:pPr>
              <w:pStyle w:val="af0"/>
              <w:jc w:val="center"/>
              <w:rPr>
                <w:rFonts w:hAnsi="宋体"/>
                <w:sz w:val="24"/>
                <w:szCs w:val="24"/>
              </w:rPr>
            </w:pPr>
          </w:p>
        </w:tc>
        <w:tc>
          <w:tcPr>
            <w:tcW w:w="2682" w:type="dxa"/>
          </w:tcPr>
          <w:p w14:paraId="6086D8C5" w14:textId="77777777" w:rsidR="00310C6F" w:rsidRPr="005A40F1" w:rsidRDefault="00310C6F">
            <w:pPr>
              <w:pStyle w:val="af0"/>
              <w:rPr>
                <w:rFonts w:hAnsi="宋体"/>
                <w:sz w:val="24"/>
                <w:szCs w:val="24"/>
              </w:rPr>
            </w:pPr>
          </w:p>
        </w:tc>
        <w:tc>
          <w:tcPr>
            <w:tcW w:w="1540" w:type="dxa"/>
          </w:tcPr>
          <w:p w14:paraId="3036F441" w14:textId="77777777" w:rsidR="00310C6F" w:rsidRPr="005A40F1" w:rsidRDefault="00310C6F">
            <w:pPr>
              <w:pStyle w:val="af0"/>
              <w:rPr>
                <w:rFonts w:hAnsi="宋体"/>
                <w:sz w:val="24"/>
                <w:szCs w:val="24"/>
              </w:rPr>
            </w:pPr>
          </w:p>
        </w:tc>
        <w:tc>
          <w:tcPr>
            <w:tcW w:w="1012" w:type="dxa"/>
          </w:tcPr>
          <w:p w14:paraId="474530AA" w14:textId="77777777" w:rsidR="00310C6F" w:rsidRPr="005A40F1" w:rsidRDefault="00310C6F">
            <w:pPr>
              <w:pStyle w:val="af0"/>
              <w:rPr>
                <w:rFonts w:hAnsi="宋体"/>
                <w:sz w:val="24"/>
                <w:szCs w:val="24"/>
              </w:rPr>
            </w:pPr>
          </w:p>
        </w:tc>
        <w:tc>
          <w:tcPr>
            <w:tcW w:w="2674" w:type="dxa"/>
          </w:tcPr>
          <w:p w14:paraId="4468B56F" w14:textId="77777777" w:rsidR="00310C6F" w:rsidRPr="005A40F1" w:rsidRDefault="00310C6F">
            <w:pPr>
              <w:pStyle w:val="af0"/>
              <w:rPr>
                <w:rFonts w:hAnsi="宋体"/>
                <w:sz w:val="24"/>
                <w:szCs w:val="24"/>
              </w:rPr>
            </w:pPr>
          </w:p>
        </w:tc>
        <w:tc>
          <w:tcPr>
            <w:tcW w:w="1276" w:type="dxa"/>
            <w:gridSpan w:val="2"/>
          </w:tcPr>
          <w:p w14:paraId="00054EB3" w14:textId="77777777" w:rsidR="00310C6F" w:rsidRPr="005A40F1" w:rsidRDefault="00310C6F">
            <w:pPr>
              <w:pStyle w:val="af0"/>
              <w:rPr>
                <w:rFonts w:hAnsi="宋体"/>
                <w:sz w:val="24"/>
                <w:szCs w:val="24"/>
              </w:rPr>
            </w:pPr>
          </w:p>
        </w:tc>
        <w:tc>
          <w:tcPr>
            <w:tcW w:w="1260" w:type="dxa"/>
            <w:gridSpan w:val="2"/>
          </w:tcPr>
          <w:p w14:paraId="66A8E7AA" w14:textId="77777777" w:rsidR="00310C6F" w:rsidRPr="005A40F1" w:rsidRDefault="00310C6F">
            <w:pPr>
              <w:pStyle w:val="af0"/>
              <w:rPr>
                <w:rFonts w:hAnsi="宋体"/>
                <w:sz w:val="24"/>
                <w:szCs w:val="24"/>
              </w:rPr>
            </w:pPr>
          </w:p>
        </w:tc>
        <w:tc>
          <w:tcPr>
            <w:tcW w:w="1260" w:type="dxa"/>
            <w:gridSpan w:val="2"/>
          </w:tcPr>
          <w:p w14:paraId="78CC5F44" w14:textId="77777777" w:rsidR="00310C6F" w:rsidRPr="005A40F1" w:rsidRDefault="00310C6F">
            <w:pPr>
              <w:pStyle w:val="af0"/>
              <w:rPr>
                <w:rFonts w:hAnsi="宋体"/>
                <w:sz w:val="24"/>
                <w:szCs w:val="24"/>
              </w:rPr>
            </w:pPr>
          </w:p>
        </w:tc>
      </w:tr>
      <w:tr w:rsidR="00310C6F" w:rsidRPr="005A40F1" w14:paraId="1ABEA211" w14:textId="77777777">
        <w:trPr>
          <w:gridAfter w:val="1"/>
          <w:wAfter w:w="9" w:type="dxa"/>
        </w:trPr>
        <w:tc>
          <w:tcPr>
            <w:tcW w:w="940" w:type="dxa"/>
          </w:tcPr>
          <w:p w14:paraId="7B8FC87A" w14:textId="77777777" w:rsidR="00310C6F" w:rsidRPr="005A40F1" w:rsidRDefault="00310C6F">
            <w:pPr>
              <w:pStyle w:val="af0"/>
              <w:jc w:val="center"/>
              <w:rPr>
                <w:rFonts w:hAnsi="宋体"/>
                <w:sz w:val="24"/>
                <w:szCs w:val="24"/>
              </w:rPr>
            </w:pPr>
          </w:p>
        </w:tc>
        <w:tc>
          <w:tcPr>
            <w:tcW w:w="2682" w:type="dxa"/>
          </w:tcPr>
          <w:p w14:paraId="560AFAA3" w14:textId="77777777" w:rsidR="00310C6F" w:rsidRPr="005A40F1" w:rsidRDefault="00310C6F">
            <w:pPr>
              <w:pStyle w:val="af0"/>
              <w:rPr>
                <w:rFonts w:hAnsi="宋体"/>
                <w:sz w:val="24"/>
                <w:szCs w:val="24"/>
              </w:rPr>
            </w:pPr>
          </w:p>
        </w:tc>
        <w:tc>
          <w:tcPr>
            <w:tcW w:w="1540" w:type="dxa"/>
          </w:tcPr>
          <w:p w14:paraId="7E3E250A" w14:textId="77777777" w:rsidR="00310C6F" w:rsidRPr="005A40F1" w:rsidRDefault="00310C6F">
            <w:pPr>
              <w:pStyle w:val="af0"/>
              <w:rPr>
                <w:rFonts w:hAnsi="宋体"/>
                <w:sz w:val="24"/>
                <w:szCs w:val="24"/>
              </w:rPr>
            </w:pPr>
          </w:p>
        </w:tc>
        <w:tc>
          <w:tcPr>
            <w:tcW w:w="1012" w:type="dxa"/>
          </w:tcPr>
          <w:p w14:paraId="311FEB11" w14:textId="77777777" w:rsidR="00310C6F" w:rsidRPr="005A40F1" w:rsidRDefault="00310C6F">
            <w:pPr>
              <w:pStyle w:val="af0"/>
              <w:rPr>
                <w:rFonts w:hAnsi="宋体"/>
                <w:sz w:val="24"/>
                <w:szCs w:val="24"/>
              </w:rPr>
            </w:pPr>
          </w:p>
        </w:tc>
        <w:tc>
          <w:tcPr>
            <w:tcW w:w="2674" w:type="dxa"/>
          </w:tcPr>
          <w:p w14:paraId="3089BD86" w14:textId="77777777" w:rsidR="00310C6F" w:rsidRPr="005A40F1" w:rsidRDefault="00310C6F">
            <w:pPr>
              <w:pStyle w:val="af0"/>
              <w:rPr>
                <w:rFonts w:hAnsi="宋体"/>
                <w:sz w:val="24"/>
                <w:szCs w:val="24"/>
              </w:rPr>
            </w:pPr>
          </w:p>
        </w:tc>
        <w:tc>
          <w:tcPr>
            <w:tcW w:w="1276" w:type="dxa"/>
            <w:gridSpan w:val="2"/>
          </w:tcPr>
          <w:p w14:paraId="2F38890F" w14:textId="77777777" w:rsidR="00310C6F" w:rsidRPr="005A40F1" w:rsidRDefault="00310C6F">
            <w:pPr>
              <w:pStyle w:val="af0"/>
              <w:rPr>
                <w:rFonts w:hAnsi="宋体"/>
                <w:sz w:val="24"/>
                <w:szCs w:val="24"/>
              </w:rPr>
            </w:pPr>
          </w:p>
        </w:tc>
        <w:tc>
          <w:tcPr>
            <w:tcW w:w="1260" w:type="dxa"/>
            <w:gridSpan w:val="2"/>
          </w:tcPr>
          <w:p w14:paraId="26EED3F3" w14:textId="77777777" w:rsidR="00310C6F" w:rsidRPr="005A40F1" w:rsidRDefault="00310C6F">
            <w:pPr>
              <w:pStyle w:val="af0"/>
              <w:rPr>
                <w:rFonts w:hAnsi="宋体"/>
                <w:sz w:val="24"/>
                <w:szCs w:val="24"/>
              </w:rPr>
            </w:pPr>
          </w:p>
        </w:tc>
        <w:tc>
          <w:tcPr>
            <w:tcW w:w="1260" w:type="dxa"/>
            <w:gridSpan w:val="2"/>
          </w:tcPr>
          <w:p w14:paraId="3345E067" w14:textId="77777777" w:rsidR="00310C6F" w:rsidRPr="005A40F1" w:rsidRDefault="00310C6F">
            <w:pPr>
              <w:pStyle w:val="af0"/>
              <w:rPr>
                <w:rFonts w:hAnsi="宋体"/>
                <w:sz w:val="24"/>
                <w:szCs w:val="24"/>
              </w:rPr>
            </w:pPr>
          </w:p>
        </w:tc>
      </w:tr>
      <w:tr w:rsidR="00310C6F" w:rsidRPr="005A40F1" w14:paraId="689F7C56" w14:textId="77777777">
        <w:trPr>
          <w:gridAfter w:val="1"/>
          <w:wAfter w:w="9" w:type="dxa"/>
        </w:trPr>
        <w:tc>
          <w:tcPr>
            <w:tcW w:w="940" w:type="dxa"/>
          </w:tcPr>
          <w:p w14:paraId="1E5C2711" w14:textId="77777777" w:rsidR="00310C6F" w:rsidRPr="005A40F1" w:rsidRDefault="00310C6F">
            <w:pPr>
              <w:pStyle w:val="af0"/>
              <w:jc w:val="center"/>
              <w:rPr>
                <w:rFonts w:hAnsi="宋体"/>
                <w:sz w:val="24"/>
                <w:szCs w:val="24"/>
              </w:rPr>
            </w:pPr>
          </w:p>
        </w:tc>
        <w:tc>
          <w:tcPr>
            <w:tcW w:w="2682" w:type="dxa"/>
          </w:tcPr>
          <w:p w14:paraId="50537631" w14:textId="77777777" w:rsidR="00310C6F" w:rsidRPr="005A40F1" w:rsidRDefault="00310C6F">
            <w:pPr>
              <w:pStyle w:val="af0"/>
              <w:rPr>
                <w:rFonts w:hAnsi="宋体"/>
                <w:sz w:val="24"/>
                <w:szCs w:val="24"/>
              </w:rPr>
            </w:pPr>
          </w:p>
        </w:tc>
        <w:tc>
          <w:tcPr>
            <w:tcW w:w="1540" w:type="dxa"/>
          </w:tcPr>
          <w:p w14:paraId="2CEA066D" w14:textId="77777777" w:rsidR="00310C6F" w:rsidRPr="005A40F1" w:rsidRDefault="00310C6F">
            <w:pPr>
              <w:pStyle w:val="af0"/>
              <w:rPr>
                <w:rFonts w:hAnsi="宋体"/>
                <w:sz w:val="24"/>
                <w:szCs w:val="24"/>
              </w:rPr>
            </w:pPr>
          </w:p>
        </w:tc>
        <w:tc>
          <w:tcPr>
            <w:tcW w:w="1012" w:type="dxa"/>
          </w:tcPr>
          <w:p w14:paraId="29054829" w14:textId="77777777" w:rsidR="00310C6F" w:rsidRPr="005A40F1" w:rsidRDefault="00310C6F">
            <w:pPr>
              <w:pStyle w:val="af0"/>
              <w:rPr>
                <w:rFonts w:hAnsi="宋体"/>
                <w:sz w:val="24"/>
                <w:szCs w:val="24"/>
              </w:rPr>
            </w:pPr>
          </w:p>
        </w:tc>
        <w:tc>
          <w:tcPr>
            <w:tcW w:w="2674" w:type="dxa"/>
          </w:tcPr>
          <w:p w14:paraId="4AAE0816" w14:textId="77777777" w:rsidR="00310C6F" w:rsidRPr="005A40F1" w:rsidRDefault="00310C6F">
            <w:pPr>
              <w:pStyle w:val="af0"/>
              <w:rPr>
                <w:rFonts w:hAnsi="宋体"/>
                <w:sz w:val="24"/>
                <w:szCs w:val="24"/>
              </w:rPr>
            </w:pPr>
          </w:p>
        </w:tc>
        <w:tc>
          <w:tcPr>
            <w:tcW w:w="1276" w:type="dxa"/>
            <w:gridSpan w:val="2"/>
          </w:tcPr>
          <w:p w14:paraId="117920DE" w14:textId="77777777" w:rsidR="00310C6F" w:rsidRPr="005A40F1" w:rsidRDefault="00310C6F">
            <w:pPr>
              <w:pStyle w:val="af0"/>
              <w:rPr>
                <w:rFonts w:hAnsi="宋体"/>
                <w:sz w:val="24"/>
                <w:szCs w:val="24"/>
              </w:rPr>
            </w:pPr>
          </w:p>
        </w:tc>
        <w:tc>
          <w:tcPr>
            <w:tcW w:w="1260" w:type="dxa"/>
            <w:gridSpan w:val="2"/>
          </w:tcPr>
          <w:p w14:paraId="6EEE9533" w14:textId="77777777" w:rsidR="00310C6F" w:rsidRPr="005A40F1" w:rsidRDefault="00310C6F">
            <w:pPr>
              <w:pStyle w:val="af0"/>
              <w:rPr>
                <w:rFonts w:hAnsi="宋体"/>
                <w:sz w:val="24"/>
                <w:szCs w:val="24"/>
              </w:rPr>
            </w:pPr>
          </w:p>
        </w:tc>
        <w:tc>
          <w:tcPr>
            <w:tcW w:w="1260" w:type="dxa"/>
            <w:gridSpan w:val="2"/>
          </w:tcPr>
          <w:p w14:paraId="51DEBA57" w14:textId="77777777" w:rsidR="00310C6F" w:rsidRPr="005A40F1" w:rsidRDefault="00310C6F">
            <w:pPr>
              <w:pStyle w:val="af0"/>
              <w:rPr>
                <w:rFonts w:hAnsi="宋体"/>
                <w:sz w:val="24"/>
                <w:szCs w:val="24"/>
              </w:rPr>
            </w:pPr>
          </w:p>
        </w:tc>
      </w:tr>
      <w:tr w:rsidR="00310C6F" w:rsidRPr="005A40F1" w14:paraId="5819D914" w14:textId="77777777">
        <w:trPr>
          <w:gridAfter w:val="1"/>
          <w:wAfter w:w="9" w:type="dxa"/>
        </w:trPr>
        <w:tc>
          <w:tcPr>
            <w:tcW w:w="940" w:type="dxa"/>
          </w:tcPr>
          <w:p w14:paraId="4971DC30" w14:textId="77777777" w:rsidR="00310C6F" w:rsidRPr="005A40F1" w:rsidRDefault="00310C6F">
            <w:pPr>
              <w:pStyle w:val="af0"/>
              <w:jc w:val="center"/>
              <w:rPr>
                <w:rFonts w:hAnsi="宋体"/>
                <w:sz w:val="24"/>
                <w:szCs w:val="24"/>
              </w:rPr>
            </w:pPr>
          </w:p>
        </w:tc>
        <w:tc>
          <w:tcPr>
            <w:tcW w:w="2682" w:type="dxa"/>
          </w:tcPr>
          <w:p w14:paraId="3018FB53" w14:textId="77777777" w:rsidR="00310C6F" w:rsidRPr="005A40F1" w:rsidRDefault="00310C6F">
            <w:pPr>
              <w:pStyle w:val="af0"/>
              <w:rPr>
                <w:rFonts w:hAnsi="宋体"/>
                <w:sz w:val="24"/>
                <w:szCs w:val="24"/>
              </w:rPr>
            </w:pPr>
          </w:p>
        </w:tc>
        <w:tc>
          <w:tcPr>
            <w:tcW w:w="1540" w:type="dxa"/>
          </w:tcPr>
          <w:p w14:paraId="496E697B" w14:textId="77777777" w:rsidR="00310C6F" w:rsidRPr="005A40F1" w:rsidRDefault="00310C6F">
            <w:pPr>
              <w:pStyle w:val="af0"/>
              <w:rPr>
                <w:rFonts w:hAnsi="宋体"/>
                <w:sz w:val="24"/>
                <w:szCs w:val="24"/>
              </w:rPr>
            </w:pPr>
          </w:p>
        </w:tc>
        <w:tc>
          <w:tcPr>
            <w:tcW w:w="1012" w:type="dxa"/>
          </w:tcPr>
          <w:p w14:paraId="2BD174B8" w14:textId="77777777" w:rsidR="00310C6F" w:rsidRPr="005A40F1" w:rsidRDefault="00310C6F">
            <w:pPr>
              <w:pStyle w:val="af0"/>
              <w:rPr>
                <w:rFonts w:hAnsi="宋体"/>
                <w:sz w:val="24"/>
                <w:szCs w:val="24"/>
              </w:rPr>
            </w:pPr>
          </w:p>
        </w:tc>
        <w:tc>
          <w:tcPr>
            <w:tcW w:w="2674" w:type="dxa"/>
          </w:tcPr>
          <w:p w14:paraId="1D7772F0" w14:textId="77777777" w:rsidR="00310C6F" w:rsidRPr="005A40F1" w:rsidRDefault="00310C6F">
            <w:pPr>
              <w:pStyle w:val="af0"/>
              <w:rPr>
                <w:rFonts w:hAnsi="宋体"/>
                <w:sz w:val="24"/>
                <w:szCs w:val="24"/>
              </w:rPr>
            </w:pPr>
          </w:p>
        </w:tc>
        <w:tc>
          <w:tcPr>
            <w:tcW w:w="1276" w:type="dxa"/>
            <w:gridSpan w:val="2"/>
          </w:tcPr>
          <w:p w14:paraId="0A812E98" w14:textId="77777777" w:rsidR="00310C6F" w:rsidRPr="005A40F1" w:rsidRDefault="00310C6F">
            <w:pPr>
              <w:pStyle w:val="af0"/>
              <w:rPr>
                <w:rFonts w:hAnsi="宋体"/>
                <w:sz w:val="24"/>
                <w:szCs w:val="24"/>
              </w:rPr>
            </w:pPr>
          </w:p>
        </w:tc>
        <w:tc>
          <w:tcPr>
            <w:tcW w:w="1260" w:type="dxa"/>
            <w:gridSpan w:val="2"/>
          </w:tcPr>
          <w:p w14:paraId="18E522B0" w14:textId="77777777" w:rsidR="00310C6F" w:rsidRPr="005A40F1" w:rsidRDefault="00310C6F">
            <w:pPr>
              <w:pStyle w:val="af0"/>
              <w:rPr>
                <w:rFonts w:hAnsi="宋体"/>
                <w:sz w:val="24"/>
                <w:szCs w:val="24"/>
              </w:rPr>
            </w:pPr>
          </w:p>
        </w:tc>
        <w:tc>
          <w:tcPr>
            <w:tcW w:w="1260" w:type="dxa"/>
            <w:gridSpan w:val="2"/>
          </w:tcPr>
          <w:p w14:paraId="29706686" w14:textId="77777777" w:rsidR="00310C6F" w:rsidRPr="005A40F1" w:rsidRDefault="00310C6F">
            <w:pPr>
              <w:pStyle w:val="af0"/>
              <w:rPr>
                <w:rFonts w:hAnsi="宋体"/>
                <w:sz w:val="24"/>
                <w:szCs w:val="24"/>
              </w:rPr>
            </w:pPr>
          </w:p>
        </w:tc>
      </w:tr>
      <w:tr w:rsidR="00310C6F" w:rsidRPr="005A40F1" w14:paraId="2553A942" w14:textId="77777777">
        <w:trPr>
          <w:trHeight w:val="488"/>
        </w:trPr>
        <w:tc>
          <w:tcPr>
            <w:tcW w:w="8857" w:type="dxa"/>
            <w:gridSpan w:val="6"/>
          </w:tcPr>
          <w:p w14:paraId="72A9A928" w14:textId="77777777" w:rsidR="00310C6F" w:rsidRPr="005A40F1" w:rsidRDefault="00B704EF">
            <w:pPr>
              <w:pStyle w:val="af0"/>
              <w:rPr>
                <w:rFonts w:hAnsi="宋体"/>
                <w:sz w:val="24"/>
                <w:szCs w:val="24"/>
              </w:rPr>
            </w:pPr>
            <w:r w:rsidRPr="005A40F1">
              <w:rPr>
                <w:rFonts w:hAnsi="宋体" w:hint="eastAsia"/>
                <w:sz w:val="24"/>
                <w:szCs w:val="24"/>
              </w:rPr>
              <w:t>合计</w:t>
            </w:r>
          </w:p>
        </w:tc>
        <w:tc>
          <w:tcPr>
            <w:tcW w:w="1276" w:type="dxa"/>
            <w:gridSpan w:val="2"/>
          </w:tcPr>
          <w:p w14:paraId="71CB5C03" w14:textId="77777777" w:rsidR="00310C6F" w:rsidRPr="005A40F1" w:rsidRDefault="00310C6F">
            <w:pPr>
              <w:pStyle w:val="af0"/>
              <w:rPr>
                <w:rFonts w:hAnsi="宋体"/>
                <w:sz w:val="24"/>
                <w:szCs w:val="24"/>
              </w:rPr>
            </w:pPr>
          </w:p>
        </w:tc>
        <w:tc>
          <w:tcPr>
            <w:tcW w:w="1260" w:type="dxa"/>
            <w:gridSpan w:val="2"/>
          </w:tcPr>
          <w:p w14:paraId="2195E24B" w14:textId="77777777" w:rsidR="00310C6F" w:rsidRPr="005A40F1" w:rsidRDefault="00310C6F">
            <w:pPr>
              <w:pStyle w:val="af0"/>
              <w:rPr>
                <w:rFonts w:hAnsi="宋体"/>
                <w:sz w:val="24"/>
                <w:szCs w:val="24"/>
              </w:rPr>
            </w:pPr>
          </w:p>
        </w:tc>
        <w:tc>
          <w:tcPr>
            <w:tcW w:w="1260" w:type="dxa"/>
            <w:gridSpan w:val="2"/>
          </w:tcPr>
          <w:p w14:paraId="0E170CD3" w14:textId="77777777" w:rsidR="00310C6F" w:rsidRPr="005A40F1" w:rsidRDefault="00310C6F">
            <w:pPr>
              <w:pStyle w:val="af0"/>
              <w:rPr>
                <w:rFonts w:hAnsi="宋体"/>
                <w:sz w:val="24"/>
                <w:szCs w:val="24"/>
              </w:rPr>
            </w:pPr>
          </w:p>
        </w:tc>
      </w:tr>
    </w:tbl>
    <w:p w14:paraId="15912212" w14:textId="77777777" w:rsidR="00310C6F" w:rsidRPr="005A40F1" w:rsidRDefault="00B704EF">
      <w:pPr>
        <w:pStyle w:val="af0"/>
        <w:tabs>
          <w:tab w:val="left" w:pos="5580"/>
        </w:tabs>
        <w:spacing w:before="120" w:line="360" w:lineRule="auto"/>
        <w:rPr>
          <w:rFonts w:hAnsi="宋体"/>
          <w:sz w:val="24"/>
          <w:szCs w:val="24"/>
        </w:rPr>
      </w:pPr>
      <w:r w:rsidRPr="005A40F1">
        <w:rPr>
          <w:rFonts w:hAnsi="宋体" w:hint="eastAsia"/>
          <w:sz w:val="24"/>
          <w:szCs w:val="24"/>
        </w:rPr>
        <w:t>投标人名称（盖章）：</w:t>
      </w:r>
    </w:p>
    <w:p w14:paraId="7BD4BEE3" w14:textId="77777777" w:rsidR="00310C6F" w:rsidRPr="005A40F1" w:rsidRDefault="00B704EF">
      <w:pPr>
        <w:pStyle w:val="af0"/>
        <w:tabs>
          <w:tab w:val="left" w:pos="5580"/>
        </w:tabs>
        <w:spacing w:before="120" w:line="360" w:lineRule="auto"/>
        <w:rPr>
          <w:rFonts w:hAnsi="宋体"/>
          <w:sz w:val="24"/>
          <w:szCs w:val="24"/>
        </w:rPr>
      </w:pPr>
      <w:r w:rsidRPr="005A40F1">
        <w:rPr>
          <w:rFonts w:hAnsi="宋体" w:hint="eastAsia"/>
          <w:sz w:val="24"/>
          <w:szCs w:val="24"/>
        </w:rPr>
        <w:t>投标人代表（签字）：</w:t>
      </w:r>
    </w:p>
    <w:p w14:paraId="2BAC0D11" w14:textId="77777777" w:rsidR="00310C6F" w:rsidRPr="005A40F1" w:rsidRDefault="00B704EF">
      <w:pPr>
        <w:pStyle w:val="af0"/>
        <w:rPr>
          <w:rFonts w:hAnsi="宋体"/>
          <w:sz w:val="24"/>
        </w:rPr>
      </w:pPr>
      <w:r w:rsidRPr="005A40F1">
        <w:rPr>
          <w:rFonts w:hAnsi="宋体" w:hint="eastAsia"/>
          <w:sz w:val="24"/>
        </w:rPr>
        <w:t>注:1.如果不提供分项报价将视为没有实质性响应招标文件。</w:t>
      </w:r>
    </w:p>
    <w:p w14:paraId="027E0FBC" w14:textId="77777777" w:rsidR="00310C6F" w:rsidRPr="005A40F1" w:rsidRDefault="00B704EF">
      <w:pPr>
        <w:pStyle w:val="af0"/>
        <w:rPr>
          <w:rFonts w:hAnsi="宋体"/>
          <w:sz w:val="24"/>
        </w:rPr>
      </w:pPr>
      <w:r w:rsidRPr="005A40F1">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392E4882" w14:textId="77777777" w:rsidR="00310C6F" w:rsidRPr="005A40F1" w:rsidRDefault="00B704EF">
      <w:pPr>
        <w:pStyle w:val="af0"/>
        <w:spacing w:line="360" w:lineRule="auto"/>
        <w:rPr>
          <w:rFonts w:hAnsi="宋体"/>
          <w:sz w:val="24"/>
          <w:szCs w:val="24"/>
        </w:rPr>
      </w:pPr>
      <w:r w:rsidRPr="005A40F1">
        <w:rPr>
          <w:rFonts w:hAnsi="宋体"/>
          <w:sz w:val="24"/>
        </w:rPr>
        <w:t>3</w:t>
      </w:r>
      <w:r w:rsidRPr="005A40F1">
        <w:rPr>
          <w:rFonts w:hAnsi="宋体" w:hint="eastAsia"/>
          <w:sz w:val="24"/>
        </w:rPr>
        <w:t>.</w:t>
      </w:r>
      <w:r w:rsidRPr="005A40F1">
        <w:rPr>
          <w:rFonts w:hAnsi="宋体" w:hint="eastAsia"/>
          <w:sz w:val="24"/>
          <w:szCs w:val="24"/>
        </w:rPr>
        <w:t>原产地是指产品的最初来源，即产品的生产地。原产地不是制造商的注册地。</w:t>
      </w:r>
    </w:p>
    <w:p w14:paraId="3FA07952" w14:textId="77777777" w:rsidR="00310C6F" w:rsidRPr="005A40F1" w:rsidRDefault="00B704EF">
      <w:pPr>
        <w:widowControl/>
        <w:jc w:val="left"/>
        <w:rPr>
          <w:rFonts w:ascii="宋体" w:hAnsi="宋体"/>
          <w:sz w:val="24"/>
        </w:rPr>
      </w:pPr>
      <w:r w:rsidRPr="005A40F1">
        <w:rPr>
          <w:rFonts w:ascii="宋体" w:hAnsi="宋体"/>
          <w:sz w:val="24"/>
        </w:rPr>
        <w:br w:type="page"/>
      </w:r>
    </w:p>
    <w:p w14:paraId="0A5B2452" w14:textId="77777777" w:rsidR="00310C6F" w:rsidRPr="005A40F1" w:rsidRDefault="00310C6F">
      <w:pPr>
        <w:pStyle w:val="af0"/>
        <w:spacing w:line="360" w:lineRule="auto"/>
        <w:rPr>
          <w:rFonts w:hAnsi="宋体"/>
          <w:sz w:val="24"/>
          <w:szCs w:val="24"/>
        </w:rPr>
      </w:pPr>
    </w:p>
    <w:p w14:paraId="658D15FC" w14:textId="77777777" w:rsidR="00310C6F" w:rsidRPr="005A40F1" w:rsidRDefault="00B704EF">
      <w:pPr>
        <w:pStyle w:val="3"/>
      </w:pPr>
      <w:bookmarkStart w:id="186" w:name="_Toc366858503"/>
      <w:bookmarkStart w:id="187" w:name="_Toc497235045"/>
      <w:bookmarkStart w:id="188" w:name="_Toc514926457"/>
      <w:bookmarkStart w:id="189" w:name="_Toc72315784"/>
      <w:r w:rsidRPr="005A40F1">
        <w:t>4</w:t>
      </w:r>
      <w:r w:rsidRPr="005A40F1">
        <w:rPr>
          <w:rFonts w:hint="eastAsia"/>
        </w:rPr>
        <w:t>.</w:t>
      </w:r>
      <w:r w:rsidRPr="005A40F1">
        <w:t>货物说明一览表</w:t>
      </w:r>
      <w:bookmarkEnd w:id="186"/>
      <w:bookmarkEnd w:id="187"/>
      <w:bookmarkEnd w:id="188"/>
      <w:bookmarkEnd w:id="189"/>
    </w:p>
    <w:p w14:paraId="7091473A" w14:textId="77777777" w:rsidR="00310C6F" w:rsidRPr="005A40F1" w:rsidRDefault="00B704EF">
      <w:pPr>
        <w:pStyle w:val="af0"/>
        <w:spacing w:line="360" w:lineRule="auto"/>
        <w:rPr>
          <w:rFonts w:hAnsi="宋体"/>
          <w:sz w:val="24"/>
          <w:szCs w:val="24"/>
        </w:rPr>
      </w:pPr>
      <w:r w:rsidRPr="005A40F1">
        <w:rPr>
          <w:rFonts w:hAnsi="宋体" w:hint="eastAsia"/>
          <w:sz w:val="24"/>
          <w:szCs w:val="24"/>
        </w:rPr>
        <w:t>投标人名称：</w:t>
      </w:r>
      <w:r w:rsidRPr="005A40F1">
        <w:rPr>
          <w:rFonts w:hAnsi="宋体"/>
          <w:sz w:val="24"/>
          <w:szCs w:val="24"/>
        </w:rPr>
        <w:t xml:space="preserve">______________                                                               </w:t>
      </w:r>
      <w:r w:rsidRPr="005A40F1">
        <w:rPr>
          <w:rFonts w:hAnsi="宋体" w:hint="eastAsia"/>
          <w:sz w:val="24"/>
          <w:szCs w:val="24"/>
        </w:rPr>
        <w:t>项目编号：</w:t>
      </w:r>
      <w:r w:rsidRPr="005A40F1">
        <w:rPr>
          <w:rFonts w:hAnsi="宋体"/>
          <w:sz w:val="24"/>
          <w:szCs w:val="24"/>
        </w:rPr>
        <w:t xml:space="preserve">______________ </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310C6F" w:rsidRPr="005A40F1" w14:paraId="35B22224" w14:textId="77777777">
        <w:trPr>
          <w:trHeight w:val="567"/>
        </w:trPr>
        <w:tc>
          <w:tcPr>
            <w:tcW w:w="1545" w:type="dxa"/>
            <w:tcBorders>
              <w:top w:val="single" w:sz="12" w:space="0" w:color="auto"/>
            </w:tcBorders>
            <w:vAlign w:val="center"/>
          </w:tcPr>
          <w:p w14:paraId="10665E61" w14:textId="77777777" w:rsidR="00310C6F" w:rsidRPr="005A40F1" w:rsidRDefault="00B704EF">
            <w:pPr>
              <w:pStyle w:val="af0"/>
              <w:spacing w:line="360" w:lineRule="auto"/>
              <w:jc w:val="center"/>
              <w:rPr>
                <w:rFonts w:hAnsi="宋体" w:cs="Courier New"/>
                <w:sz w:val="24"/>
                <w:szCs w:val="24"/>
              </w:rPr>
            </w:pPr>
            <w:r w:rsidRPr="005A40F1">
              <w:rPr>
                <w:rFonts w:hAnsi="宋体" w:cs="Courier New" w:hint="eastAsia"/>
                <w:sz w:val="24"/>
                <w:szCs w:val="24"/>
              </w:rPr>
              <w:t>序号</w:t>
            </w:r>
          </w:p>
        </w:tc>
        <w:tc>
          <w:tcPr>
            <w:tcW w:w="3402" w:type="dxa"/>
            <w:tcBorders>
              <w:top w:val="single" w:sz="12" w:space="0" w:color="auto"/>
            </w:tcBorders>
            <w:vAlign w:val="center"/>
          </w:tcPr>
          <w:p w14:paraId="423F6EB4" w14:textId="77777777" w:rsidR="00310C6F" w:rsidRPr="005A40F1" w:rsidRDefault="00B704EF">
            <w:pPr>
              <w:pStyle w:val="af0"/>
              <w:spacing w:line="360" w:lineRule="auto"/>
              <w:jc w:val="center"/>
              <w:rPr>
                <w:rFonts w:hAnsi="宋体" w:cs="Courier New"/>
                <w:sz w:val="24"/>
                <w:szCs w:val="24"/>
              </w:rPr>
            </w:pPr>
            <w:r w:rsidRPr="005A40F1">
              <w:rPr>
                <w:rFonts w:hAnsi="宋体" w:cs="Courier New" w:hint="eastAsia"/>
                <w:sz w:val="24"/>
                <w:szCs w:val="24"/>
              </w:rPr>
              <w:t>货物名称</w:t>
            </w:r>
          </w:p>
        </w:tc>
        <w:tc>
          <w:tcPr>
            <w:tcW w:w="4253" w:type="dxa"/>
            <w:tcBorders>
              <w:top w:val="single" w:sz="12" w:space="0" w:color="auto"/>
            </w:tcBorders>
            <w:vAlign w:val="center"/>
          </w:tcPr>
          <w:p w14:paraId="1686C377" w14:textId="77777777" w:rsidR="00310C6F" w:rsidRPr="005A40F1" w:rsidRDefault="00B704EF">
            <w:pPr>
              <w:pStyle w:val="af0"/>
              <w:spacing w:line="360" w:lineRule="auto"/>
              <w:jc w:val="center"/>
              <w:rPr>
                <w:rFonts w:hAnsi="宋体" w:cs="Courier New"/>
                <w:sz w:val="24"/>
                <w:szCs w:val="24"/>
              </w:rPr>
            </w:pPr>
            <w:r w:rsidRPr="005A40F1">
              <w:rPr>
                <w:rFonts w:hAnsi="宋体" w:cs="Courier New" w:hint="eastAsia"/>
                <w:sz w:val="24"/>
                <w:szCs w:val="24"/>
              </w:rPr>
              <w:t>主要规格</w:t>
            </w:r>
          </w:p>
        </w:tc>
        <w:tc>
          <w:tcPr>
            <w:tcW w:w="1701" w:type="dxa"/>
            <w:tcBorders>
              <w:top w:val="single" w:sz="12" w:space="0" w:color="auto"/>
            </w:tcBorders>
            <w:vAlign w:val="center"/>
          </w:tcPr>
          <w:p w14:paraId="4B055810" w14:textId="77777777" w:rsidR="00310C6F" w:rsidRPr="005A40F1" w:rsidRDefault="00B704EF">
            <w:pPr>
              <w:pStyle w:val="af0"/>
              <w:spacing w:line="360" w:lineRule="auto"/>
              <w:jc w:val="center"/>
              <w:rPr>
                <w:rFonts w:hAnsi="宋体" w:cs="Courier New"/>
                <w:sz w:val="24"/>
                <w:szCs w:val="24"/>
              </w:rPr>
            </w:pPr>
            <w:r w:rsidRPr="005A40F1">
              <w:rPr>
                <w:rFonts w:hAnsi="宋体" w:cs="Courier New" w:hint="eastAsia"/>
                <w:sz w:val="24"/>
                <w:szCs w:val="24"/>
              </w:rPr>
              <w:t>数量</w:t>
            </w:r>
          </w:p>
        </w:tc>
        <w:tc>
          <w:tcPr>
            <w:tcW w:w="2976" w:type="dxa"/>
            <w:tcBorders>
              <w:top w:val="single" w:sz="12" w:space="0" w:color="auto"/>
            </w:tcBorders>
            <w:vAlign w:val="center"/>
          </w:tcPr>
          <w:p w14:paraId="2710419E" w14:textId="77777777" w:rsidR="00310C6F" w:rsidRPr="005A40F1" w:rsidRDefault="00B704EF">
            <w:pPr>
              <w:pStyle w:val="af0"/>
              <w:spacing w:line="360" w:lineRule="auto"/>
              <w:jc w:val="center"/>
              <w:rPr>
                <w:rFonts w:hAnsi="宋体" w:cs="Courier New"/>
                <w:sz w:val="24"/>
                <w:szCs w:val="24"/>
              </w:rPr>
            </w:pPr>
            <w:r w:rsidRPr="005A40F1">
              <w:rPr>
                <w:rFonts w:hAnsi="宋体" w:cs="Courier New" w:hint="eastAsia"/>
                <w:sz w:val="24"/>
                <w:szCs w:val="24"/>
              </w:rPr>
              <w:t>其它</w:t>
            </w:r>
          </w:p>
        </w:tc>
      </w:tr>
      <w:tr w:rsidR="00310C6F" w:rsidRPr="005A40F1" w14:paraId="2118FDC0" w14:textId="77777777">
        <w:trPr>
          <w:trHeight w:val="567"/>
        </w:trPr>
        <w:tc>
          <w:tcPr>
            <w:tcW w:w="1545" w:type="dxa"/>
            <w:vAlign w:val="center"/>
          </w:tcPr>
          <w:p w14:paraId="0DD48D75" w14:textId="77777777" w:rsidR="00310C6F" w:rsidRPr="005A40F1" w:rsidRDefault="00310C6F">
            <w:pPr>
              <w:pStyle w:val="af0"/>
              <w:spacing w:line="360" w:lineRule="auto"/>
              <w:jc w:val="center"/>
              <w:rPr>
                <w:rFonts w:hAnsi="宋体" w:cs="Courier New"/>
                <w:sz w:val="24"/>
                <w:szCs w:val="24"/>
              </w:rPr>
            </w:pPr>
          </w:p>
        </w:tc>
        <w:tc>
          <w:tcPr>
            <w:tcW w:w="3402" w:type="dxa"/>
            <w:vAlign w:val="center"/>
          </w:tcPr>
          <w:p w14:paraId="2E4374D5" w14:textId="77777777" w:rsidR="00310C6F" w:rsidRPr="005A40F1" w:rsidRDefault="00310C6F">
            <w:pPr>
              <w:pStyle w:val="af0"/>
              <w:spacing w:line="360" w:lineRule="auto"/>
              <w:jc w:val="center"/>
              <w:rPr>
                <w:rFonts w:hAnsi="宋体" w:cs="Courier New"/>
                <w:sz w:val="24"/>
                <w:szCs w:val="24"/>
              </w:rPr>
            </w:pPr>
          </w:p>
        </w:tc>
        <w:tc>
          <w:tcPr>
            <w:tcW w:w="4253" w:type="dxa"/>
            <w:vAlign w:val="center"/>
          </w:tcPr>
          <w:p w14:paraId="6CE5D31D" w14:textId="77777777" w:rsidR="00310C6F" w:rsidRPr="005A40F1" w:rsidRDefault="00310C6F">
            <w:pPr>
              <w:pStyle w:val="af0"/>
              <w:spacing w:line="360" w:lineRule="auto"/>
              <w:jc w:val="center"/>
              <w:rPr>
                <w:rFonts w:hAnsi="宋体" w:cs="Courier New"/>
                <w:sz w:val="24"/>
                <w:szCs w:val="24"/>
              </w:rPr>
            </w:pPr>
          </w:p>
        </w:tc>
        <w:tc>
          <w:tcPr>
            <w:tcW w:w="1701" w:type="dxa"/>
            <w:vAlign w:val="center"/>
          </w:tcPr>
          <w:p w14:paraId="47E0E12B" w14:textId="77777777" w:rsidR="00310C6F" w:rsidRPr="005A40F1" w:rsidRDefault="00310C6F">
            <w:pPr>
              <w:pStyle w:val="af0"/>
              <w:spacing w:line="360" w:lineRule="auto"/>
              <w:jc w:val="center"/>
              <w:rPr>
                <w:rFonts w:hAnsi="宋体" w:cs="Courier New"/>
                <w:sz w:val="24"/>
                <w:szCs w:val="24"/>
              </w:rPr>
            </w:pPr>
          </w:p>
        </w:tc>
        <w:tc>
          <w:tcPr>
            <w:tcW w:w="2976" w:type="dxa"/>
            <w:vAlign w:val="center"/>
          </w:tcPr>
          <w:p w14:paraId="192AFC2D" w14:textId="77777777" w:rsidR="00310C6F" w:rsidRPr="005A40F1" w:rsidRDefault="00310C6F">
            <w:pPr>
              <w:pStyle w:val="af0"/>
              <w:spacing w:line="360" w:lineRule="auto"/>
              <w:jc w:val="center"/>
              <w:rPr>
                <w:rFonts w:hAnsi="宋体" w:cs="Courier New"/>
                <w:sz w:val="24"/>
                <w:szCs w:val="24"/>
              </w:rPr>
            </w:pPr>
          </w:p>
        </w:tc>
      </w:tr>
      <w:tr w:rsidR="00310C6F" w:rsidRPr="005A40F1" w14:paraId="3D0981B2" w14:textId="77777777">
        <w:trPr>
          <w:trHeight w:val="567"/>
        </w:trPr>
        <w:tc>
          <w:tcPr>
            <w:tcW w:w="1545" w:type="dxa"/>
            <w:vAlign w:val="center"/>
          </w:tcPr>
          <w:p w14:paraId="56CB7974" w14:textId="77777777" w:rsidR="00310C6F" w:rsidRPr="005A40F1" w:rsidRDefault="00310C6F">
            <w:pPr>
              <w:pStyle w:val="af0"/>
              <w:spacing w:line="360" w:lineRule="auto"/>
              <w:jc w:val="center"/>
              <w:rPr>
                <w:rFonts w:hAnsi="宋体" w:cs="Courier New"/>
                <w:sz w:val="24"/>
                <w:szCs w:val="24"/>
              </w:rPr>
            </w:pPr>
          </w:p>
        </w:tc>
        <w:tc>
          <w:tcPr>
            <w:tcW w:w="3402" w:type="dxa"/>
            <w:vAlign w:val="center"/>
          </w:tcPr>
          <w:p w14:paraId="56FF34A6" w14:textId="77777777" w:rsidR="00310C6F" w:rsidRPr="005A40F1" w:rsidRDefault="00310C6F">
            <w:pPr>
              <w:pStyle w:val="af0"/>
              <w:spacing w:line="360" w:lineRule="auto"/>
              <w:jc w:val="center"/>
              <w:rPr>
                <w:rFonts w:hAnsi="宋体" w:cs="Courier New"/>
                <w:sz w:val="24"/>
                <w:szCs w:val="24"/>
              </w:rPr>
            </w:pPr>
          </w:p>
        </w:tc>
        <w:tc>
          <w:tcPr>
            <w:tcW w:w="4253" w:type="dxa"/>
            <w:vAlign w:val="center"/>
          </w:tcPr>
          <w:p w14:paraId="1793B885" w14:textId="77777777" w:rsidR="00310C6F" w:rsidRPr="005A40F1" w:rsidRDefault="00310C6F">
            <w:pPr>
              <w:pStyle w:val="af0"/>
              <w:spacing w:line="360" w:lineRule="auto"/>
              <w:jc w:val="center"/>
              <w:rPr>
                <w:rFonts w:hAnsi="宋体" w:cs="Courier New"/>
                <w:sz w:val="24"/>
                <w:szCs w:val="24"/>
              </w:rPr>
            </w:pPr>
          </w:p>
        </w:tc>
        <w:tc>
          <w:tcPr>
            <w:tcW w:w="1701" w:type="dxa"/>
            <w:vAlign w:val="center"/>
          </w:tcPr>
          <w:p w14:paraId="191A9598" w14:textId="77777777" w:rsidR="00310C6F" w:rsidRPr="005A40F1" w:rsidRDefault="00310C6F">
            <w:pPr>
              <w:pStyle w:val="af0"/>
              <w:spacing w:line="360" w:lineRule="auto"/>
              <w:jc w:val="center"/>
              <w:rPr>
                <w:rFonts w:hAnsi="宋体" w:cs="Courier New"/>
                <w:sz w:val="24"/>
                <w:szCs w:val="24"/>
              </w:rPr>
            </w:pPr>
          </w:p>
        </w:tc>
        <w:tc>
          <w:tcPr>
            <w:tcW w:w="2976" w:type="dxa"/>
            <w:vAlign w:val="center"/>
          </w:tcPr>
          <w:p w14:paraId="2BE9A271" w14:textId="77777777" w:rsidR="00310C6F" w:rsidRPr="005A40F1" w:rsidRDefault="00310C6F">
            <w:pPr>
              <w:pStyle w:val="af0"/>
              <w:spacing w:line="360" w:lineRule="auto"/>
              <w:jc w:val="center"/>
              <w:rPr>
                <w:rFonts w:hAnsi="宋体" w:cs="Courier New"/>
                <w:sz w:val="24"/>
                <w:szCs w:val="24"/>
              </w:rPr>
            </w:pPr>
          </w:p>
        </w:tc>
      </w:tr>
      <w:tr w:rsidR="00310C6F" w:rsidRPr="005A40F1" w14:paraId="49A8AC16" w14:textId="77777777">
        <w:trPr>
          <w:trHeight w:val="567"/>
        </w:trPr>
        <w:tc>
          <w:tcPr>
            <w:tcW w:w="1545" w:type="dxa"/>
            <w:vAlign w:val="center"/>
          </w:tcPr>
          <w:p w14:paraId="30C16FCB" w14:textId="77777777" w:rsidR="00310C6F" w:rsidRPr="005A40F1" w:rsidRDefault="00310C6F">
            <w:pPr>
              <w:pStyle w:val="af0"/>
              <w:spacing w:line="360" w:lineRule="auto"/>
              <w:jc w:val="center"/>
              <w:rPr>
                <w:rFonts w:hAnsi="宋体" w:cs="Courier New"/>
                <w:sz w:val="24"/>
                <w:szCs w:val="24"/>
              </w:rPr>
            </w:pPr>
          </w:p>
        </w:tc>
        <w:tc>
          <w:tcPr>
            <w:tcW w:w="3402" w:type="dxa"/>
            <w:vAlign w:val="center"/>
          </w:tcPr>
          <w:p w14:paraId="07EA8854" w14:textId="77777777" w:rsidR="00310C6F" w:rsidRPr="005A40F1" w:rsidRDefault="00310C6F">
            <w:pPr>
              <w:pStyle w:val="af0"/>
              <w:spacing w:line="360" w:lineRule="auto"/>
              <w:jc w:val="center"/>
              <w:rPr>
                <w:rFonts w:hAnsi="宋体" w:cs="Courier New"/>
                <w:sz w:val="24"/>
                <w:szCs w:val="24"/>
              </w:rPr>
            </w:pPr>
          </w:p>
        </w:tc>
        <w:tc>
          <w:tcPr>
            <w:tcW w:w="4253" w:type="dxa"/>
            <w:vAlign w:val="center"/>
          </w:tcPr>
          <w:p w14:paraId="4B7CC03A" w14:textId="77777777" w:rsidR="00310C6F" w:rsidRPr="005A40F1" w:rsidRDefault="00310C6F">
            <w:pPr>
              <w:pStyle w:val="af0"/>
              <w:spacing w:line="360" w:lineRule="auto"/>
              <w:jc w:val="center"/>
              <w:rPr>
                <w:rFonts w:hAnsi="宋体" w:cs="Courier New"/>
                <w:sz w:val="24"/>
                <w:szCs w:val="24"/>
              </w:rPr>
            </w:pPr>
          </w:p>
        </w:tc>
        <w:tc>
          <w:tcPr>
            <w:tcW w:w="1701" w:type="dxa"/>
            <w:vAlign w:val="center"/>
          </w:tcPr>
          <w:p w14:paraId="0BE75660" w14:textId="77777777" w:rsidR="00310C6F" w:rsidRPr="005A40F1" w:rsidRDefault="00310C6F">
            <w:pPr>
              <w:pStyle w:val="af0"/>
              <w:spacing w:line="360" w:lineRule="auto"/>
              <w:jc w:val="center"/>
              <w:rPr>
                <w:rFonts w:hAnsi="宋体" w:cs="Courier New"/>
                <w:sz w:val="24"/>
                <w:szCs w:val="24"/>
              </w:rPr>
            </w:pPr>
          </w:p>
        </w:tc>
        <w:tc>
          <w:tcPr>
            <w:tcW w:w="2976" w:type="dxa"/>
            <w:vAlign w:val="center"/>
          </w:tcPr>
          <w:p w14:paraId="44E96A88" w14:textId="77777777" w:rsidR="00310C6F" w:rsidRPr="005A40F1" w:rsidRDefault="00310C6F">
            <w:pPr>
              <w:pStyle w:val="af0"/>
              <w:spacing w:line="360" w:lineRule="auto"/>
              <w:jc w:val="center"/>
              <w:rPr>
                <w:rFonts w:hAnsi="宋体" w:cs="Courier New"/>
                <w:sz w:val="24"/>
                <w:szCs w:val="24"/>
              </w:rPr>
            </w:pPr>
          </w:p>
        </w:tc>
      </w:tr>
      <w:tr w:rsidR="00310C6F" w:rsidRPr="005A40F1" w14:paraId="633BD007" w14:textId="77777777">
        <w:trPr>
          <w:trHeight w:val="567"/>
        </w:trPr>
        <w:tc>
          <w:tcPr>
            <w:tcW w:w="1545" w:type="dxa"/>
            <w:vAlign w:val="center"/>
          </w:tcPr>
          <w:p w14:paraId="66DEA92C" w14:textId="77777777" w:rsidR="00310C6F" w:rsidRPr="005A40F1" w:rsidRDefault="00310C6F">
            <w:pPr>
              <w:pStyle w:val="af0"/>
              <w:spacing w:line="360" w:lineRule="auto"/>
              <w:jc w:val="center"/>
              <w:rPr>
                <w:rFonts w:hAnsi="宋体" w:cs="Courier New"/>
                <w:sz w:val="24"/>
                <w:szCs w:val="24"/>
              </w:rPr>
            </w:pPr>
          </w:p>
        </w:tc>
        <w:tc>
          <w:tcPr>
            <w:tcW w:w="3402" w:type="dxa"/>
            <w:vAlign w:val="center"/>
          </w:tcPr>
          <w:p w14:paraId="070CED61" w14:textId="77777777" w:rsidR="00310C6F" w:rsidRPr="005A40F1" w:rsidRDefault="00310C6F">
            <w:pPr>
              <w:pStyle w:val="af0"/>
              <w:spacing w:line="360" w:lineRule="auto"/>
              <w:jc w:val="center"/>
              <w:rPr>
                <w:rFonts w:hAnsi="宋体" w:cs="Courier New"/>
                <w:sz w:val="24"/>
                <w:szCs w:val="24"/>
              </w:rPr>
            </w:pPr>
          </w:p>
        </w:tc>
        <w:tc>
          <w:tcPr>
            <w:tcW w:w="4253" w:type="dxa"/>
            <w:vAlign w:val="center"/>
          </w:tcPr>
          <w:p w14:paraId="15FB6766" w14:textId="77777777" w:rsidR="00310C6F" w:rsidRPr="005A40F1" w:rsidRDefault="00310C6F">
            <w:pPr>
              <w:pStyle w:val="af0"/>
              <w:spacing w:line="360" w:lineRule="auto"/>
              <w:jc w:val="center"/>
              <w:rPr>
                <w:rFonts w:hAnsi="宋体" w:cs="Courier New"/>
                <w:sz w:val="24"/>
                <w:szCs w:val="24"/>
              </w:rPr>
            </w:pPr>
          </w:p>
        </w:tc>
        <w:tc>
          <w:tcPr>
            <w:tcW w:w="1701" w:type="dxa"/>
            <w:vAlign w:val="center"/>
          </w:tcPr>
          <w:p w14:paraId="68BA80A1" w14:textId="77777777" w:rsidR="00310C6F" w:rsidRPr="005A40F1" w:rsidRDefault="00310C6F">
            <w:pPr>
              <w:pStyle w:val="af0"/>
              <w:spacing w:line="360" w:lineRule="auto"/>
              <w:jc w:val="center"/>
              <w:rPr>
                <w:rFonts w:hAnsi="宋体" w:cs="Courier New"/>
                <w:sz w:val="24"/>
                <w:szCs w:val="24"/>
              </w:rPr>
            </w:pPr>
          </w:p>
        </w:tc>
        <w:tc>
          <w:tcPr>
            <w:tcW w:w="2976" w:type="dxa"/>
            <w:vAlign w:val="center"/>
          </w:tcPr>
          <w:p w14:paraId="55E592C1" w14:textId="77777777" w:rsidR="00310C6F" w:rsidRPr="005A40F1" w:rsidRDefault="00310C6F">
            <w:pPr>
              <w:pStyle w:val="af0"/>
              <w:spacing w:line="360" w:lineRule="auto"/>
              <w:jc w:val="center"/>
              <w:rPr>
                <w:rFonts w:hAnsi="宋体" w:cs="Courier New"/>
                <w:sz w:val="24"/>
                <w:szCs w:val="24"/>
              </w:rPr>
            </w:pPr>
          </w:p>
        </w:tc>
      </w:tr>
      <w:tr w:rsidR="00310C6F" w:rsidRPr="005A40F1" w14:paraId="6A79573A" w14:textId="77777777">
        <w:trPr>
          <w:trHeight w:val="567"/>
        </w:trPr>
        <w:tc>
          <w:tcPr>
            <w:tcW w:w="1545" w:type="dxa"/>
            <w:vAlign w:val="center"/>
          </w:tcPr>
          <w:p w14:paraId="08A87530" w14:textId="77777777" w:rsidR="00310C6F" w:rsidRPr="005A40F1" w:rsidRDefault="00310C6F">
            <w:pPr>
              <w:pStyle w:val="af0"/>
              <w:spacing w:line="360" w:lineRule="auto"/>
              <w:jc w:val="center"/>
              <w:rPr>
                <w:rFonts w:hAnsi="宋体" w:cs="Courier New"/>
                <w:sz w:val="24"/>
                <w:szCs w:val="24"/>
              </w:rPr>
            </w:pPr>
          </w:p>
        </w:tc>
        <w:tc>
          <w:tcPr>
            <w:tcW w:w="3402" w:type="dxa"/>
            <w:vAlign w:val="center"/>
          </w:tcPr>
          <w:p w14:paraId="41A46158" w14:textId="77777777" w:rsidR="00310C6F" w:rsidRPr="005A40F1" w:rsidRDefault="00310C6F">
            <w:pPr>
              <w:pStyle w:val="af0"/>
              <w:spacing w:line="360" w:lineRule="auto"/>
              <w:jc w:val="center"/>
              <w:rPr>
                <w:rFonts w:hAnsi="宋体" w:cs="Courier New"/>
                <w:sz w:val="24"/>
                <w:szCs w:val="24"/>
              </w:rPr>
            </w:pPr>
          </w:p>
        </w:tc>
        <w:tc>
          <w:tcPr>
            <w:tcW w:w="4253" w:type="dxa"/>
            <w:vAlign w:val="center"/>
          </w:tcPr>
          <w:p w14:paraId="5A373B91" w14:textId="77777777" w:rsidR="00310C6F" w:rsidRPr="005A40F1" w:rsidRDefault="00310C6F">
            <w:pPr>
              <w:pStyle w:val="af0"/>
              <w:spacing w:line="360" w:lineRule="auto"/>
              <w:jc w:val="center"/>
              <w:rPr>
                <w:rFonts w:hAnsi="宋体" w:cs="Courier New"/>
                <w:sz w:val="24"/>
                <w:szCs w:val="24"/>
              </w:rPr>
            </w:pPr>
          </w:p>
        </w:tc>
        <w:tc>
          <w:tcPr>
            <w:tcW w:w="1701" w:type="dxa"/>
            <w:vAlign w:val="center"/>
          </w:tcPr>
          <w:p w14:paraId="13F51846" w14:textId="77777777" w:rsidR="00310C6F" w:rsidRPr="005A40F1" w:rsidRDefault="00310C6F">
            <w:pPr>
              <w:pStyle w:val="af0"/>
              <w:spacing w:line="360" w:lineRule="auto"/>
              <w:jc w:val="center"/>
              <w:rPr>
                <w:rFonts w:hAnsi="宋体" w:cs="Courier New"/>
                <w:sz w:val="24"/>
                <w:szCs w:val="24"/>
              </w:rPr>
            </w:pPr>
          </w:p>
        </w:tc>
        <w:tc>
          <w:tcPr>
            <w:tcW w:w="2976" w:type="dxa"/>
            <w:vAlign w:val="center"/>
          </w:tcPr>
          <w:p w14:paraId="3CB0ECCD" w14:textId="77777777" w:rsidR="00310C6F" w:rsidRPr="005A40F1" w:rsidRDefault="00310C6F">
            <w:pPr>
              <w:pStyle w:val="af0"/>
              <w:spacing w:line="360" w:lineRule="auto"/>
              <w:jc w:val="center"/>
              <w:rPr>
                <w:rFonts w:hAnsi="宋体" w:cs="Courier New"/>
                <w:sz w:val="24"/>
                <w:szCs w:val="24"/>
              </w:rPr>
            </w:pPr>
          </w:p>
        </w:tc>
      </w:tr>
      <w:tr w:rsidR="00310C6F" w:rsidRPr="005A40F1" w14:paraId="47820070" w14:textId="77777777">
        <w:trPr>
          <w:trHeight w:val="567"/>
        </w:trPr>
        <w:tc>
          <w:tcPr>
            <w:tcW w:w="1545" w:type="dxa"/>
            <w:vAlign w:val="center"/>
          </w:tcPr>
          <w:p w14:paraId="4C143558" w14:textId="77777777" w:rsidR="00310C6F" w:rsidRPr="005A40F1" w:rsidRDefault="00310C6F">
            <w:pPr>
              <w:pStyle w:val="af0"/>
              <w:spacing w:line="360" w:lineRule="auto"/>
              <w:jc w:val="center"/>
              <w:rPr>
                <w:rFonts w:hAnsi="宋体" w:cs="Courier New"/>
                <w:sz w:val="24"/>
                <w:szCs w:val="24"/>
              </w:rPr>
            </w:pPr>
          </w:p>
        </w:tc>
        <w:tc>
          <w:tcPr>
            <w:tcW w:w="3402" w:type="dxa"/>
            <w:vAlign w:val="center"/>
          </w:tcPr>
          <w:p w14:paraId="3E4F52AD" w14:textId="77777777" w:rsidR="00310C6F" w:rsidRPr="005A40F1" w:rsidRDefault="00310C6F">
            <w:pPr>
              <w:pStyle w:val="af0"/>
              <w:spacing w:line="360" w:lineRule="auto"/>
              <w:jc w:val="center"/>
              <w:rPr>
                <w:rFonts w:hAnsi="宋体" w:cs="Courier New"/>
                <w:sz w:val="24"/>
                <w:szCs w:val="24"/>
              </w:rPr>
            </w:pPr>
          </w:p>
        </w:tc>
        <w:tc>
          <w:tcPr>
            <w:tcW w:w="4253" w:type="dxa"/>
            <w:vAlign w:val="center"/>
          </w:tcPr>
          <w:p w14:paraId="04238B4C" w14:textId="77777777" w:rsidR="00310C6F" w:rsidRPr="005A40F1" w:rsidRDefault="00310C6F">
            <w:pPr>
              <w:pStyle w:val="af0"/>
              <w:spacing w:line="360" w:lineRule="auto"/>
              <w:jc w:val="center"/>
              <w:rPr>
                <w:rFonts w:hAnsi="宋体" w:cs="Courier New"/>
                <w:sz w:val="24"/>
                <w:szCs w:val="24"/>
              </w:rPr>
            </w:pPr>
          </w:p>
        </w:tc>
        <w:tc>
          <w:tcPr>
            <w:tcW w:w="1701" w:type="dxa"/>
            <w:vAlign w:val="center"/>
          </w:tcPr>
          <w:p w14:paraId="62A38AEB" w14:textId="77777777" w:rsidR="00310C6F" w:rsidRPr="005A40F1" w:rsidRDefault="00310C6F">
            <w:pPr>
              <w:pStyle w:val="af0"/>
              <w:spacing w:line="360" w:lineRule="auto"/>
              <w:jc w:val="center"/>
              <w:rPr>
                <w:rFonts w:hAnsi="宋体" w:cs="Courier New"/>
                <w:sz w:val="24"/>
                <w:szCs w:val="24"/>
              </w:rPr>
            </w:pPr>
          </w:p>
        </w:tc>
        <w:tc>
          <w:tcPr>
            <w:tcW w:w="2976" w:type="dxa"/>
            <w:vAlign w:val="center"/>
          </w:tcPr>
          <w:p w14:paraId="37154EEF" w14:textId="77777777" w:rsidR="00310C6F" w:rsidRPr="005A40F1" w:rsidRDefault="00310C6F">
            <w:pPr>
              <w:pStyle w:val="af0"/>
              <w:spacing w:line="360" w:lineRule="auto"/>
              <w:jc w:val="center"/>
              <w:rPr>
                <w:rFonts w:hAnsi="宋体" w:cs="Courier New"/>
                <w:sz w:val="24"/>
                <w:szCs w:val="24"/>
              </w:rPr>
            </w:pPr>
          </w:p>
        </w:tc>
      </w:tr>
      <w:tr w:rsidR="00310C6F" w:rsidRPr="005A40F1" w14:paraId="15696247" w14:textId="77777777">
        <w:trPr>
          <w:trHeight w:val="567"/>
        </w:trPr>
        <w:tc>
          <w:tcPr>
            <w:tcW w:w="1545" w:type="dxa"/>
            <w:vAlign w:val="center"/>
          </w:tcPr>
          <w:p w14:paraId="6157ABD1" w14:textId="77777777" w:rsidR="00310C6F" w:rsidRPr="005A40F1" w:rsidRDefault="00310C6F">
            <w:pPr>
              <w:pStyle w:val="af0"/>
              <w:spacing w:line="360" w:lineRule="auto"/>
              <w:jc w:val="center"/>
              <w:rPr>
                <w:rFonts w:hAnsi="宋体" w:cs="Courier New"/>
                <w:sz w:val="24"/>
                <w:szCs w:val="24"/>
              </w:rPr>
            </w:pPr>
          </w:p>
        </w:tc>
        <w:tc>
          <w:tcPr>
            <w:tcW w:w="3402" w:type="dxa"/>
            <w:vAlign w:val="center"/>
          </w:tcPr>
          <w:p w14:paraId="7B6756AD" w14:textId="77777777" w:rsidR="00310C6F" w:rsidRPr="005A40F1" w:rsidRDefault="00310C6F">
            <w:pPr>
              <w:pStyle w:val="af0"/>
              <w:spacing w:line="360" w:lineRule="auto"/>
              <w:jc w:val="center"/>
              <w:rPr>
                <w:rFonts w:hAnsi="宋体" w:cs="Courier New"/>
                <w:sz w:val="24"/>
                <w:szCs w:val="24"/>
              </w:rPr>
            </w:pPr>
          </w:p>
        </w:tc>
        <w:tc>
          <w:tcPr>
            <w:tcW w:w="4253" w:type="dxa"/>
            <w:vAlign w:val="center"/>
          </w:tcPr>
          <w:p w14:paraId="46751E50" w14:textId="77777777" w:rsidR="00310C6F" w:rsidRPr="005A40F1" w:rsidRDefault="00310C6F">
            <w:pPr>
              <w:pStyle w:val="af0"/>
              <w:spacing w:line="360" w:lineRule="auto"/>
              <w:jc w:val="center"/>
              <w:rPr>
                <w:rFonts w:hAnsi="宋体" w:cs="Courier New"/>
                <w:sz w:val="24"/>
                <w:szCs w:val="24"/>
              </w:rPr>
            </w:pPr>
          </w:p>
        </w:tc>
        <w:tc>
          <w:tcPr>
            <w:tcW w:w="1701" w:type="dxa"/>
            <w:vAlign w:val="center"/>
          </w:tcPr>
          <w:p w14:paraId="1618B975" w14:textId="77777777" w:rsidR="00310C6F" w:rsidRPr="005A40F1" w:rsidRDefault="00310C6F">
            <w:pPr>
              <w:pStyle w:val="af0"/>
              <w:spacing w:line="360" w:lineRule="auto"/>
              <w:jc w:val="center"/>
              <w:rPr>
                <w:rFonts w:hAnsi="宋体" w:cs="Courier New"/>
                <w:sz w:val="24"/>
                <w:szCs w:val="24"/>
              </w:rPr>
            </w:pPr>
          </w:p>
        </w:tc>
        <w:tc>
          <w:tcPr>
            <w:tcW w:w="2976" w:type="dxa"/>
            <w:vAlign w:val="center"/>
          </w:tcPr>
          <w:p w14:paraId="4D8F818A" w14:textId="77777777" w:rsidR="00310C6F" w:rsidRPr="005A40F1" w:rsidRDefault="00310C6F">
            <w:pPr>
              <w:pStyle w:val="af0"/>
              <w:spacing w:line="360" w:lineRule="auto"/>
              <w:jc w:val="center"/>
              <w:rPr>
                <w:rFonts w:hAnsi="宋体" w:cs="Courier New"/>
                <w:sz w:val="24"/>
                <w:szCs w:val="24"/>
              </w:rPr>
            </w:pPr>
          </w:p>
        </w:tc>
      </w:tr>
      <w:tr w:rsidR="00310C6F" w:rsidRPr="005A40F1" w14:paraId="779A2F00" w14:textId="77777777">
        <w:trPr>
          <w:trHeight w:val="567"/>
        </w:trPr>
        <w:tc>
          <w:tcPr>
            <w:tcW w:w="1545" w:type="dxa"/>
            <w:tcBorders>
              <w:bottom w:val="single" w:sz="12" w:space="0" w:color="auto"/>
            </w:tcBorders>
            <w:vAlign w:val="center"/>
          </w:tcPr>
          <w:p w14:paraId="06EBFACA" w14:textId="77777777" w:rsidR="00310C6F" w:rsidRPr="005A40F1" w:rsidRDefault="00310C6F">
            <w:pPr>
              <w:pStyle w:val="af0"/>
              <w:spacing w:line="360" w:lineRule="auto"/>
              <w:jc w:val="center"/>
              <w:rPr>
                <w:rFonts w:hAnsi="宋体" w:cs="Courier New"/>
                <w:sz w:val="24"/>
                <w:szCs w:val="24"/>
              </w:rPr>
            </w:pPr>
          </w:p>
        </w:tc>
        <w:tc>
          <w:tcPr>
            <w:tcW w:w="3402" w:type="dxa"/>
            <w:tcBorders>
              <w:bottom w:val="single" w:sz="12" w:space="0" w:color="auto"/>
            </w:tcBorders>
            <w:vAlign w:val="center"/>
          </w:tcPr>
          <w:p w14:paraId="2600C551" w14:textId="77777777" w:rsidR="00310C6F" w:rsidRPr="005A40F1" w:rsidRDefault="00310C6F">
            <w:pPr>
              <w:pStyle w:val="af0"/>
              <w:spacing w:line="360" w:lineRule="auto"/>
              <w:jc w:val="center"/>
              <w:rPr>
                <w:rFonts w:hAnsi="宋体" w:cs="Courier New"/>
                <w:sz w:val="24"/>
                <w:szCs w:val="24"/>
              </w:rPr>
            </w:pPr>
          </w:p>
        </w:tc>
        <w:tc>
          <w:tcPr>
            <w:tcW w:w="4253" w:type="dxa"/>
            <w:tcBorders>
              <w:bottom w:val="single" w:sz="12" w:space="0" w:color="auto"/>
            </w:tcBorders>
            <w:vAlign w:val="center"/>
          </w:tcPr>
          <w:p w14:paraId="069E752B" w14:textId="77777777" w:rsidR="00310C6F" w:rsidRPr="005A40F1" w:rsidRDefault="00310C6F">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0801A3B4" w14:textId="77777777" w:rsidR="00310C6F" w:rsidRPr="005A40F1" w:rsidRDefault="00310C6F">
            <w:pPr>
              <w:pStyle w:val="af0"/>
              <w:spacing w:line="360" w:lineRule="auto"/>
              <w:jc w:val="center"/>
              <w:rPr>
                <w:rFonts w:hAnsi="宋体" w:cs="Courier New"/>
                <w:sz w:val="24"/>
                <w:szCs w:val="24"/>
              </w:rPr>
            </w:pPr>
          </w:p>
        </w:tc>
        <w:tc>
          <w:tcPr>
            <w:tcW w:w="2976" w:type="dxa"/>
            <w:tcBorders>
              <w:bottom w:val="single" w:sz="12" w:space="0" w:color="auto"/>
            </w:tcBorders>
            <w:vAlign w:val="center"/>
          </w:tcPr>
          <w:p w14:paraId="41F1E2E4" w14:textId="77777777" w:rsidR="00310C6F" w:rsidRPr="005A40F1" w:rsidRDefault="00310C6F">
            <w:pPr>
              <w:pStyle w:val="af0"/>
              <w:spacing w:line="360" w:lineRule="auto"/>
              <w:jc w:val="center"/>
              <w:rPr>
                <w:rFonts w:hAnsi="宋体" w:cs="Courier New"/>
                <w:sz w:val="24"/>
                <w:szCs w:val="24"/>
              </w:rPr>
            </w:pPr>
          </w:p>
        </w:tc>
      </w:tr>
    </w:tbl>
    <w:p w14:paraId="7109FB99" w14:textId="77777777" w:rsidR="00310C6F" w:rsidRPr="005A40F1" w:rsidRDefault="00B704EF">
      <w:pPr>
        <w:pStyle w:val="af0"/>
        <w:tabs>
          <w:tab w:val="left" w:pos="5580"/>
        </w:tabs>
        <w:spacing w:before="120" w:line="360" w:lineRule="auto"/>
        <w:rPr>
          <w:rFonts w:hAnsi="宋体"/>
          <w:sz w:val="24"/>
          <w:szCs w:val="24"/>
        </w:rPr>
      </w:pPr>
      <w:r w:rsidRPr="005A40F1">
        <w:rPr>
          <w:rFonts w:hAnsi="宋体" w:hint="eastAsia"/>
          <w:sz w:val="24"/>
          <w:szCs w:val="24"/>
        </w:rPr>
        <w:t>投标人名称（盖章）：</w:t>
      </w:r>
    </w:p>
    <w:p w14:paraId="27060C4D" w14:textId="77777777" w:rsidR="00310C6F" w:rsidRPr="005A40F1" w:rsidRDefault="00B704EF">
      <w:pPr>
        <w:pStyle w:val="af0"/>
        <w:tabs>
          <w:tab w:val="left" w:pos="5580"/>
        </w:tabs>
        <w:spacing w:before="120" w:line="360" w:lineRule="auto"/>
        <w:rPr>
          <w:rFonts w:hAnsi="宋体"/>
          <w:sz w:val="24"/>
          <w:szCs w:val="24"/>
        </w:rPr>
      </w:pPr>
      <w:r w:rsidRPr="005A40F1">
        <w:rPr>
          <w:rFonts w:hAnsi="宋体" w:hint="eastAsia"/>
          <w:sz w:val="24"/>
          <w:szCs w:val="24"/>
        </w:rPr>
        <w:t>投标人代表（签字）：</w:t>
      </w:r>
    </w:p>
    <w:p w14:paraId="2E12B938" w14:textId="77777777" w:rsidR="00310C6F" w:rsidRPr="005A40F1" w:rsidRDefault="00B704EF">
      <w:pPr>
        <w:pStyle w:val="af0"/>
        <w:spacing w:line="360" w:lineRule="auto"/>
        <w:rPr>
          <w:rFonts w:hAnsi="宋体"/>
          <w:sz w:val="24"/>
          <w:szCs w:val="24"/>
        </w:rPr>
      </w:pPr>
      <w:r w:rsidRPr="005A40F1">
        <w:rPr>
          <w:rFonts w:hAnsi="宋体" w:hint="eastAsia"/>
          <w:sz w:val="24"/>
          <w:szCs w:val="24"/>
        </w:rPr>
        <w:t>注：各项货物详细技术性能可另页描述。</w:t>
      </w:r>
    </w:p>
    <w:p w14:paraId="1F586B9E" w14:textId="77777777" w:rsidR="00310C6F" w:rsidRPr="005A40F1" w:rsidRDefault="00310C6F">
      <w:pPr>
        <w:pStyle w:val="af0"/>
        <w:spacing w:line="360" w:lineRule="auto"/>
        <w:ind w:firstLineChars="150" w:firstLine="360"/>
        <w:rPr>
          <w:rFonts w:hAnsi="宋体"/>
          <w:sz w:val="24"/>
        </w:rPr>
        <w:sectPr w:rsidR="00310C6F" w:rsidRPr="005A40F1">
          <w:footerReference w:type="default" r:id="rId35"/>
          <w:pgSz w:w="16840" w:h="11907" w:orient="landscape"/>
          <w:pgMar w:top="1418" w:right="1400" w:bottom="1418" w:left="1089" w:header="851" w:footer="992" w:gutter="0"/>
          <w:cols w:space="720"/>
          <w:docGrid w:linePitch="312"/>
        </w:sectPr>
      </w:pPr>
    </w:p>
    <w:p w14:paraId="1E2550CF" w14:textId="77777777" w:rsidR="00310C6F" w:rsidRPr="005A40F1" w:rsidRDefault="00B704EF">
      <w:pPr>
        <w:pStyle w:val="3"/>
      </w:pPr>
      <w:bookmarkStart w:id="190" w:name="_Toc72315785"/>
      <w:bookmarkStart w:id="191" w:name="_Toc514926458"/>
      <w:bookmarkStart w:id="192" w:name="_Toc497235046"/>
      <w:bookmarkEnd w:id="185"/>
      <w:r w:rsidRPr="005A40F1">
        <w:lastRenderedPageBreak/>
        <w:t>5</w:t>
      </w:r>
      <w:r w:rsidRPr="005A40F1">
        <w:rPr>
          <w:rFonts w:hint="eastAsia"/>
        </w:rPr>
        <w:t>.</w:t>
      </w:r>
      <w:r w:rsidRPr="005A40F1">
        <w:t>技术规格偏离表</w:t>
      </w:r>
      <w:bookmarkEnd w:id="190"/>
      <w:bookmarkEnd w:id="191"/>
      <w:bookmarkEnd w:id="192"/>
    </w:p>
    <w:p w14:paraId="1899E8D2" w14:textId="77777777" w:rsidR="00310C6F" w:rsidRPr="005A40F1" w:rsidRDefault="00310C6F">
      <w:pPr>
        <w:pStyle w:val="af0"/>
        <w:spacing w:line="360" w:lineRule="auto"/>
        <w:rPr>
          <w:rFonts w:hAnsi="宋体"/>
          <w:sz w:val="24"/>
        </w:rPr>
      </w:pPr>
    </w:p>
    <w:p w14:paraId="63858F09" w14:textId="77777777" w:rsidR="00310C6F" w:rsidRPr="005A40F1" w:rsidRDefault="00B704EF">
      <w:pPr>
        <w:pStyle w:val="af0"/>
        <w:spacing w:line="360" w:lineRule="auto"/>
        <w:rPr>
          <w:rFonts w:hAnsi="宋体"/>
          <w:sz w:val="24"/>
        </w:rPr>
      </w:pPr>
      <w:r w:rsidRPr="005A40F1">
        <w:rPr>
          <w:rFonts w:hAnsi="宋体" w:hint="eastAsia"/>
          <w:sz w:val="24"/>
        </w:rPr>
        <w:t>项目名称</w:t>
      </w:r>
      <w:r w:rsidRPr="005A40F1">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310C6F" w:rsidRPr="005A40F1" w14:paraId="3DE0B11A" w14:textId="77777777">
        <w:trPr>
          <w:trHeight w:val="521"/>
          <w:jc w:val="center"/>
        </w:trPr>
        <w:tc>
          <w:tcPr>
            <w:tcW w:w="851" w:type="dxa"/>
            <w:tcBorders>
              <w:top w:val="single" w:sz="12" w:space="0" w:color="auto"/>
            </w:tcBorders>
            <w:vAlign w:val="center"/>
          </w:tcPr>
          <w:p w14:paraId="15CD48CE" w14:textId="77777777" w:rsidR="00310C6F" w:rsidRPr="005A40F1" w:rsidRDefault="00B704EF">
            <w:pPr>
              <w:pStyle w:val="af0"/>
              <w:spacing w:line="360" w:lineRule="auto"/>
              <w:jc w:val="center"/>
              <w:rPr>
                <w:rFonts w:hAnsi="宋体" w:cs="Courier New"/>
                <w:sz w:val="24"/>
              </w:rPr>
            </w:pPr>
            <w:r w:rsidRPr="005A40F1">
              <w:rPr>
                <w:rFonts w:hAnsi="宋体" w:cs="Courier New" w:hint="eastAsia"/>
                <w:sz w:val="24"/>
              </w:rPr>
              <w:t>序号</w:t>
            </w:r>
          </w:p>
        </w:tc>
        <w:tc>
          <w:tcPr>
            <w:tcW w:w="1701" w:type="dxa"/>
            <w:tcBorders>
              <w:top w:val="single" w:sz="12" w:space="0" w:color="auto"/>
            </w:tcBorders>
            <w:vAlign w:val="center"/>
          </w:tcPr>
          <w:p w14:paraId="7F6EB5F6" w14:textId="77777777" w:rsidR="00310C6F" w:rsidRPr="005A40F1" w:rsidRDefault="00B704EF">
            <w:pPr>
              <w:pStyle w:val="af0"/>
              <w:spacing w:line="360" w:lineRule="auto"/>
              <w:jc w:val="center"/>
              <w:rPr>
                <w:rFonts w:hAnsi="宋体" w:cs="Courier New"/>
                <w:sz w:val="24"/>
              </w:rPr>
            </w:pPr>
            <w:r w:rsidRPr="005A40F1">
              <w:rPr>
                <w:rFonts w:hAnsi="宋体" w:cs="Courier New" w:hint="eastAsia"/>
                <w:sz w:val="24"/>
              </w:rPr>
              <w:t>货物名称</w:t>
            </w:r>
          </w:p>
        </w:tc>
        <w:tc>
          <w:tcPr>
            <w:tcW w:w="1384" w:type="dxa"/>
            <w:tcBorders>
              <w:top w:val="single" w:sz="12" w:space="0" w:color="auto"/>
            </w:tcBorders>
            <w:vAlign w:val="center"/>
          </w:tcPr>
          <w:p w14:paraId="5547A83C" w14:textId="77777777" w:rsidR="00310C6F" w:rsidRPr="005A40F1" w:rsidRDefault="00B704EF">
            <w:pPr>
              <w:pStyle w:val="af0"/>
              <w:spacing w:line="360" w:lineRule="auto"/>
              <w:jc w:val="center"/>
              <w:rPr>
                <w:rFonts w:hAnsi="宋体" w:cs="Courier New"/>
                <w:sz w:val="24"/>
              </w:rPr>
            </w:pPr>
            <w:r w:rsidRPr="005A40F1">
              <w:rPr>
                <w:rFonts w:hAnsi="宋体" w:cs="Courier New" w:hint="eastAsia"/>
                <w:sz w:val="24"/>
              </w:rPr>
              <w:t>招标文件条目号</w:t>
            </w:r>
          </w:p>
        </w:tc>
        <w:tc>
          <w:tcPr>
            <w:tcW w:w="1701" w:type="dxa"/>
            <w:tcBorders>
              <w:top w:val="single" w:sz="12" w:space="0" w:color="auto"/>
            </w:tcBorders>
            <w:vAlign w:val="center"/>
          </w:tcPr>
          <w:p w14:paraId="390DE807" w14:textId="77777777" w:rsidR="00310C6F" w:rsidRPr="005A40F1" w:rsidRDefault="00B704EF">
            <w:pPr>
              <w:pStyle w:val="af0"/>
              <w:spacing w:line="360" w:lineRule="auto"/>
              <w:jc w:val="center"/>
              <w:rPr>
                <w:rFonts w:hAnsi="宋体" w:cs="Courier New"/>
                <w:sz w:val="24"/>
              </w:rPr>
            </w:pPr>
            <w:r w:rsidRPr="005A40F1">
              <w:rPr>
                <w:rFonts w:hAnsi="宋体" w:cs="Courier New" w:hint="eastAsia"/>
                <w:sz w:val="24"/>
              </w:rPr>
              <w:t>招标规格</w:t>
            </w:r>
          </w:p>
        </w:tc>
        <w:tc>
          <w:tcPr>
            <w:tcW w:w="1842" w:type="dxa"/>
            <w:tcBorders>
              <w:top w:val="single" w:sz="12" w:space="0" w:color="auto"/>
            </w:tcBorders>
            <w:vAlign w:val="center"/>
          </w:tcPr>
          <w:p w14:paraId="658B3366" w14:textId="77777777" w:rsidR="00310C6F" w:rsidRPr="005A40F1" w:rsidRDefault="00B704EF">
            <w:pPr>
              <w:pStyle w:val="af0"/>
              <w:spacing w:line="360" w:lineRule="auto"/>
              <w:jc w:val="center"/>
              <w:rPr>
                <w:rFonts w:hAnsi="宋体" w:cs="Courier New"/>
                <w:sz w:val="24"/>
              </w:rPr>
            </w:pPr>
            <w:r w:rsidRPr="005A40F1">
              <w:rPr>
                <w:rFonts w:hAnsi="宋体" w:cs="Courier New" w:hint="eastAsia"/>
                <w:sz w:val="24"/>
              </w:rPr>
              <w:t>投标规格</w:t>
            </w:r>
          </w:p>
        </w:tc>
        <w:tc>
          <w:tcPr>
            <w:tcW w:w="1311" w:type="dxa"/>
            <w:tcBorders>
              <w:top w:val="single" w:sz="12" w:space="0" w:color="auto"/>
            </w:tcBorders>
            <w:vAlign w:val="center"/>
          </w:tcPr>
          <w:p w14:paraId="283FCE9C" w14:textId="77777777" w:rsidR="00310C6F" w:rsidRPr="005A40F1" w:rsidRDefault="00B704EF">
            <w:pPr>
              <w:pStyle w:val="af0"/>
              <w:spacing w:line="360" w:lineRule="auto"/>
              <w:jc w:val="center"/>
              <w:rPr>
                <w:rFonts w:hAnsi="宋体" w:cs="Courier New"/>
                <w:sz w:val="24"/>
              </w:rPr>
            </w:pPr>
            <w:r w:rsidRPr="005A40F1">
              <w:rPr>
                <w:rFonts w:hAnsi="宋体" w:cs="Courier New" w:hint="eastAsia"/>
                <w:sz w:val="24"/>
              </w:rPr>
              <w:t>响应</w:t>
            </w:r>
            <w:r w:rsidRPr="005A40F1">
              <w:rPr>
                <w:rFonts w:hAnsi="宋体" w:cs="Courier New"/>
                <w:sz w:val="24"/>
              </w:rPr>
              <w:t>/偏离</w:t>
            </w:r>
          </w:p>
        </w:tc>
        <w:tc>
          <w:tcPr>
            <w:tcW w:w="851" w:type="dxa"/>
            <w:tcBorders>
              <w:top w:val="single" w:sz="12" w:space="0" w:color="auto"/>
            </w:tcBorders>
            <w:vAlign w:val="center"/>
          </w:tcPr>
          <w:p w14:paraId="32E6087F" w14:textId="77777777" w:rsidR="00310C6F" w:rsidRPr="005A40F1" w:rsidRDefault="00B704EF">
            <w:pPr>
              <w:pStyle w:val="af0"/>
              <w:spacing w:line="360" w:lineRule="auto"/>
              <w:jc w:val="center"/>
              <w:rPr>
                <w:rFonts w:hAnsi="宋体" w:cs="Courier New"/>
                <w:sz w:val="24"/>
              </w:rPr>
            </w:pPr>
            <w:r w:rsidRPr="005A40F1">
              <w:rPr>
                <w:rFonts w:hAnsi="宋体" w:cs="Courier New" w:hint="eastAsia"/>
                <w:sz w:val="24"/>
              </w:rPr>
              <w:t>说明</w:t>
            </w:r>
          </w:p>
        </w:tc>
      </w:tr>
      <w:tr w:rsidR="00310C6F" w:rsidRPr="005A40F1" w14:paraId="374BD00C" w14:textId="77777777">
        <w:trPr>
          <w:trHeight w:val="521"/>
          <w:jc w:val="center"/>
        </w:trPr>
        <w:tc>
          <w:tcPr>
            <w:tcW w:w="851" w:type="dxa"/>
            <w:vAlign w:val="center"/>
          </w:tcPr>
          <w:p w14:paraId="6FF6F86D" w14:textId="77777777" w:rsidR="00310C6F" w:rsidRPr="005A40F1" w:rsidRDefault="00310C6F">
            <w:pPr>
              <w:pStyle w:val="af0"/>
              <w:spacing w:line="360" w:lineRule="auto"/>
              <w:jc w:val="center"/>
              <w:rPr>
                <w:rFonts w:hAnsi="宋体" w:cs="Courier New"/>
                <w:sz w:val="24"/>
              </w:rPr>
            </w:pPr>
          </w:p>
        </w:tc>
        <w:tc>
          <w:tcPr>
            <w:tcW w:w="1701" w:type="dxa"/>
            <w:vAlign w:val="center"/>
          </w:tcPr>
          <w:p w14:paraId="70A56076" w14:textId="77777777" w:rsidR="00310C6F" w:rsidRPr="005A40F1" w:rsidRDefault="00310C6F">
            <w:pPr>
              <w:pStyle w:val="af0"/>
              <w:spacing w:line="360" w:lineRule="auto"/>
              <w:jc w:val="center"/>
              <w:rPr>
                <w:rFonts w:hAnsi="宋体" w:cs="Courier New"/>
                <w:sz w:val="24"/>
              </w:rPr>
            </w:pPr>
          </w:p>
        </w:tc>
        <w:tc>
          <w:tcPr>
            <w:tcW w:w="1384" w:type="dxa"/>
            <w:vAlign w:val="center"/>
          </w:tcPr>
          <w:p w14:paraId="13727A3E" w14:textId="77777777" w:rsidR="00310C6F" w:rsidRPr="005A40F1" w:rsidRDefault="00310C6F">
            <w:pPr>
              <w:pStyle w:val="af0"/>
              <w:spacing w:line="360" w:lineRule="auto"/>
              <w:jc w:val="center"/>
              <w:rPr>
                <w:rFonts w:hAnsi="宋体" w:cs="Courier New"/>
                <w:sz w:val="24"/>
              </w:rPr>
            </w:pPr>
          </w:p>
        </w:tc>
        <w:tc>
          <w:tcPr>
            <w:tcW w:w="1701" w:type="dxa"/>
            <w:vAlign w:val="center"/>
          </w:tcPr>
          <w:p w14:paraId="29C85B3D" w14:textId="77777777" w:rsidR="00310C6F" w:rsidRPr="005A40F1" w:rsidRDefault="00310C6F">
            <w:pPr>
              <w:pStyle w:val="af0"/>
              <w:spacing w:line="360" w:lineRule="auto"/>
              <w:jc w:val="center"/>
              <w:rPr>
                <w:rFonts w:hAnsi="宋体" w:cs="Courier New"/>
                <w:sz w:val="24"/>
              </w:rPr>
            </w:pPr>
          </w:p>
        </w:tc>
        <w:tc>
          <w:tcPr>
            <w:tcW w:w="1842" w:type="dxa"/>
            <w:vAlign w:val="center"/>
          </w:tcPr>
          <w:p w14:paraId="06610E47" w14:textId="77777777" w:rsidR="00310C6F" w:rsidRPr="005A40F1" w:rsidRDefault="00310C6F">
            <w:pPr>
              <w:pStyle w:val="af0"/>
              <w:spacing w:line="360" w:lineRule="auto"/>
              <w:jc w:val="center"/>
              <w:rPr>
                <w:rFonts w:hAnsi="宋体" w:cs="Courier New"/>
                <w:sz w:val="24"/>
              </w:rPr>
            </w:pPr>
          </w:p>
        </w:tc>
        <w:tc>
          <w:tcPr>
            <w:tcW w:w="1311" w:type="dxa"/>
            <w:vAlign w:val="center"/>
          </w:tcPr>
          <w:p w14:paraId="546D6879" w14:textId="77777777" w:rsidR="00310C6F" w:rsidRPr="005A40F1" w:rsidRDefault="00310C6F">
            <w:pPr>
              <w:pStyle w:val="af0"/>
              <w:spacing w:line="360" w:lineRule="auto"/>
              <w:jc w:val="center"/>
              <w:rPr>
                <w:rFonts w:hAnsi="宋体" w:cs="Courier New"/>
                <w:sz w:val="24"/>
              </w:rPr>
            </w:pPr>
          </w:p>
        </w:tc>
        <w:tc>
          <w:tcPr>
            <w:tcW w:w="851" w:type="dxa"/>
            <w:vAlign w:val="center"/>
          </w:tcPr>
          <w:p w14:paraId="044DCA05" w14:textId="77777777" w:rsidR="00310C6F" w:rsidRPr="005A40F1" w:rsidRDefault="00310C6F">
            <w:pPr>
              <w:pStyle w:val="af0"/>
              <w:spacing w:line="360" w:lineRule="auto"/>
              <w:jc w:val="center"/>
              <w:rPr>
                <w:rFonts w:hAnsi="宋体" w:cs="Courier New"/>
                <w:sz w:val="24"/>
              </w:rPr>
            </w:pPr>
          </w:p>
        </w:tc>
      </w:tr>
      <w:tr w:rsidR="00310C6F" w:rsidRPr="005A40F1" w14:paraId="0BC59DA7" w14:textId="77777777">
        <w:trPr>
          <w:trHeight w:val="521"/>
          <w:jc w:val="center"/>
        </w:trPr>
        <w:tc>
          <w:tcPr>
            <w:tcW w:w="851" w:type="dxa"/>
            <w:vAlign w:val="center"/>
          </w:tcPr>
          <w:p w14:paraId="727938F8" w14:textId="77777777" w:rsidR="00310C6F" w:rsidRPr="005A40F1" w:rsidRDefault="00310C6F">
            <w:pPr>
              <w:pStyle w:val="af0"/>
              <w:spacing w:line="360" w:lineRule="auto"/>
              <w:jc w:val="center"/>
              <w:rPr>
                <w:rFonts w:hAnsi="宋体" w:cs="Courier New"/>
                <w:sz w:val="24"/>
              </w:rPr>
            </w:pPr>
          </w:p>
        </w:tc>
        <w:tc>
          <w:tcPr>
            <w:tcW w:w="1701" w:type="dxa"/>
            <w:vAlign w:val="center"/>
          </w:tcPr>
          <w:p w14:paraId="2F8B6F6A" w14:textId="77777777" w:rsidR="00310C6F" w:rsidRPr="005A40F1" w:rsidRDefault="00310C6F">
            <w:pPr>
              <w:pStyle w:val="af0"/>
              <w:spacing w:line="360" w:lineRule="auto"/>
              <w:jc w:val="center"/>
              <w:rPr>
                <w:rFonts w:hAnsi="宋体" w:cs="Courier New"/>
                <w:sz w:val="24"/>
              </w:rPr>
            </w:pPr>
          </w:p>
        </w:tc>
        <w:tc>
          <w:tcPr>
            <w:tcW w:w="1384" w:type="dxa"/>
            <w:vAlign w:val="center"/>
          </w:tcPr>
          <w:p w14:paraId="133E0FF3" w14:textId="77777777" w:rsidR="00310C6F" w:rsidRPr="005A40F1" w:rsidRDefault="00310C6F">
            <w:pPr>
              <w:pStyle w:val="af0"/>
              <w:spacing w:line="360" w:lineRule="auto"/>
              <w:jc w:val="center"/>
              <w:rPr>
                <w:rFonts w:hAnsi="宋体" w:cs="Courier New"/>
                <w:sz w:val="24"/>
              </w:rPr>
            </w:pPr>
          </w:p>
        </w:tc>
        <w:tc>
          <w:tcPr>
            <w:tcW w:w="1701" w:type="dxa"/>
            <w:vAlign w:val="center"/>
          </w:tcPr>
          <w:p w14:paraId="4EF699F8" w14:textId="77777777" w:rsidR="00310C6F" w:rsidRPr="005A40F1" w:rsidRDefault="00310C6F">
            <w:pPr>
              <w:pStyle w:val="af0"/>
              <w:spacing w:line="360" w:lineRule="auto"/>
              <w:jc w:val="center"/>
              <w:rPr>
                <w:rFonts w:hAnsi="宋体" w:cs="Courier New"/>
                <w:sz w:val="24"/>
              </w:rPr>
            </w:pPr>
          </w:p>
        </w:tc>
        <w:tc>
          <w:tcPr>
            <w:tcW w:w="1842" w:type="dxa"/>
            <w:vAlign w:val="center"/>
          </w:tcPr>
          <w:p w14:paraId="657D9DE0" w14:textId="77777777" w:rsidR="00310C6F" w:rsidRPr="005A40F1" w:rsidRDefault="00310C6F">
            <w:pPr>
              <w:pStyle w:val="af0"/>
              <w:spacing w:line="360" w:lineRule="auto"/>
              <w:jc w:val="center"/>
              <w:rPr>
                <w:rFonts w:hAnsi="宋体" w:cs="Courier New"/>
                <w:sz w:val="24"/>
              </w:rPr>
            </w:pPr>
          </w:p>
        </w:tc>
        <w:tc>
          <w:tcPr>
            <w:tcW w:w="1311" w:type="dxa"/>
            <w:vAlign w:val="center"/>
          </w:tcPr>
          <w:p w14:paraId="1F1E91F6" w14:textId="77777777" w:rsidR="00310C6F" w:rsidRPr="005A40F1" w:rsidRDefault="00310C6F">
            <w:pPr>
              <w:pStyle w:val="af0"/>
              <w:spacing w:line="360" w:lineRule="auto"/>
              <w:jc w:val="center"/>
              <w:rPr>
                <w:rFonts w:hAnsi="宋体" w:cs="Courier New"/>
                <w:sz w:val="24"/>
              </w:rPr>
            </w:pPr>
          </w:p>
        </w:tc>
        <w:tc>
          <w:tcPr>
            <w:tcW w:w="851" w:type="dxa"/>
            <w:vAlign w:val="center"/>
          </w:tcPr>
          <w:p w14:paraId="72D2604F" w14:textId="77777777" w:rsidR="00310C6F" w:rsidRPr="005A40F1" w:rsidRDefault="00310C6F">
            <w:pPr>
              <w:pStyle w:val="af0"/>
              <w:spacing w:line="360" w:lineRule="auto"/>
              <w:jc w:val="center"/>
              <w:rPr>
                <w:rFonts w:hAnsi="宋体" w:cs="Courier New"/>
                <w:sz w:val="24"/>
              </w:rPr>
            </w:pPr>
          </w:p>
        </w:tc>
      </w:tr>
      <w:tr w:rsidR="00310C6F" w:rsidRPr="005A40F1" w14:paraId="3AD98BAE" w14:textId="77777777">
        <w:trPr>
          <w:trHeight w:val="521"/>
          <w:jc w:val="center"/>
        </w:trPr>
        <w:tc>
          <w:tcPr>
            <w:tcW w:w="851" w:type="dxa"/>
            <w:vAlign w:val="center"/>
          </w:tcPr>
          <w:p w14:paraId="373DD953" w14:textId="77777777" w:rsidR="00310C6F" w:rsidRPr="005A40F1" w:rsidRDefault="00310C6F">
            <w:pPr>
              <w:pStyle w:val="af0"/>
              <w:spacing w:line="360" w:lineRule="auto"/>
              <w:jc w:val="center"/>
              <w:rPr>
                <w:rFonts w:hAnsi="宋体" w:cs="Courier New"/>
                <w:sz w:val="24"/>
              </w:rPr>
            </w:pPr>
          </w:p>
        </w:tc>
        <w:tc>
          <w:tcPr>
            <w:tcW w:w="1701" w:type="dxa"/>
            <w:vAlign w:val="center"/>
          </w:tcPr>
          <w:p w14:paraId="5AC70DD5" w14:textId="77777777" w:rsidR="00310C6F" w:rsidRPr="005A40F1" w:rsidRDefault="00310C6F">
            <w:pPr>
              <w:pStyle w:val="af0"/>
              <w:spacing w:line="360" w:lineRule="auto"/>
              <w:jc w:val="center"/>
              <w:rPr>
                <w:rFonts w:hAnsi="宋体" w:cs="Courier New"/>
                <w:sz w:val="24"/>
              </w:rPr>
            </w:pPr>
          </w:p>
        </w:tc>
        <w:tc>
          <w:tcPr>
            <w:tcW w:w="1384" w:type="dxa"/>
            <w:vAlign w:val="center"/>
          </w:tcPr>
          <w:p w14:paraId="216A8590" w14:textId="77777777" w:rsidR="00310C6F" w:rsidRPr="005A40F1" w:rsidRDefault="00310C6F">
            <w:pPr>
              <w:pStyle w:val="af0"/>
              <w:spacing w:line="360" w:lineRule="auto"/>
              <w:jc w:val="center"/>
              <w:rPr>
                <w:rFonts w:hAnsi="宋体" w:cs="Courier New"/>
                <w:sz w:val="24"/>
              </w:rPr>
            </w:pPr>
          </w:p>
        </w:tc>
        <w:tc>
          <w:tcPr>
            <w:tcW w:w="1701" w:type="dxa"/>
            <w:vAlign w:val="center"/>
          </w:tcPr>
          <w:p w14:paraId="0E92AF58" w14:textId="77777777" w:rsidR="00310C6F" w:rsidRPr="005A40F1" w:rsidRDefault="00310C6F">
            <w:pPr>
              <w:pStyle w:val="af0"/>
              <w:spacing w:line="360" w:lineRule="auto"/>
              <w:jc w:val="center"/>
              <w:rPr>
                <w:rFonts w:hAnsi="宋体" w:cs="Courier New"/>
                <w:sz w:val="24"/>
              </w:rPr>
            </w:pPr>
          </w:p>
        </w:tc>
        <w:tc>
          <w:tcPr>
            <w:tcW w:w="1842" w:type="dxa"/>
            <w:vAlign w:val="center"/>
          </w:tcPr>
          <w:p w14:paraId="2C5D8821" w14:textId="77777777" w:rsidR="00310C6F" w:rsidRPr="005A40F1" w:rsidRDefault="00310C6F">
            <w:pPr>
              <w:pStyle w:val="af0"/>
              <w:spacing w:line="360" w:lineRule="auto"/>
              <w:jc w:val="center"/>
              <w:rPr>
                <w:rFonts w:hAnsi="宋体" w:cs="Courier New"/>
                <w:sz w:val="24"/>
              </w:rPr>
            </w:pPr>
          </w:p>
        </w:tc>
        <w:tc>
          <w:tcPr>
            <w:tcW w:w="1311" w:type="dxa"/>
            <w:vAlign w:val="center"/>
          </w:tcPr>
          <w:p w14:paraId="1B3C2691" w14:textId="77777777" w:rsidR="00310C6F" w:rsidRPr="005A40F1" w:rsidRDefault="00310C6F">
            <w:pPr>
              <w:pStyle w:val="af0"/>
              <w:spacing w:line="360" w:lineRule="auto"/>
              <w:jc w:val="center"/>
              <w:rPr>
                <w:rFonts w:hAnsi="宋体" w:cs="Courier New"/>
                <w:sz w:val="24"/>
              </w:rPr>
            </w:pPr>
          </w:p>
        </w:tc>
        <w:tc>
          <w:tcPr>
            <w:tcW w:w="851" w:type="dxa"/>
            <w:vAlign w:val="center"/>
          </w:tcPr>
          <w:p w14:paraId="6DA05493" w14:textId="77777777" w:rsidR="00310C6F" w:rsidRPr="005A40F1" w:rsidRDefault="00310C6F">
            <w:pPr>
              <w:pStyle w:val="af0"/>
              <w:spacing w:line="360" w:lineRule="auto"/>
              <w:jc w:val="center"/>
              <w:rPr>
                <w:rFonts w:hAnsi="宋体" w:cs="Courier New"/>
                <w:sz w:val="24"/>
              </w:rPr>
            </w:pPr>
          </w:p>
        </w:tc>
      </w:tr>
      <w:tr w:rsidR="00310C6F" w:rsidRPr="005A40F1" w14:paraId="6858B6FF" w14:textId="77777777">
        <w:trPr>
          <w:trHeight w:val="521"/>
          <w:jc w:val="center"/>
        </w:trPr>
        <w:tc>
          <w:tcPr>
            <w:tcW w:w="851" w:type="dxa"/>
            <w:vAlign w:val="center"/>
          </w:tcPr>
          <w:p w14:paraId="46D06ADA" w14:textId="77777777" w:rsidR="00310C6F" w:rsidRPr="005A40F1" w:rsidRDefault="00310C6F">
            <w:pPr>
              <w:pStyle w:val="af0"/>
              <w:spacing w:line="360" w:lineRule="auto"/>
              <w:jc w:val="center"/>
              <w:rPr>
                <w:rFonts w:hAnsi="宋体" w:cs="Courier New"/>
                <w:sz w:val="24"/>
              </w:rPr>
            </w:pPr>
          </w:p>
        </w:tc>
        <w:tc>
          <w:tcPr>
            <w:tcW w:w="1701" w:type="dxa"/>
            <w:vAlign w:val="center"/>
          </w:tcPr>
          <w:p w14:paraId="44A00277" w14:textId="77777777" w:rsidR="00310C6F" w:rsidRPr="005A40F1" w:rsidRDefault="00310C6F">
            <w:pPr>
              <w:pStyle w:val="af0"/>
              <w:spacing w:line="360" w:lineRule="auto"/>
              <w:jc w:val="center"/>
              <w:rPr>
                <w:rFonts w:hAnsi="宋体" w:cs="Courier New"/>
                <w:sz w:val="24"/>
              </w:rPr>
            </w:pPr>
          </w:p>
        </w:tc>
        <w:tc>
          <w:tcPr>
            <w:tcW w:w="1384" w:type="dxa"/>
            <w:vAlign w:val="center"/>
          </w:tcPr>
          <w:p w14:paraId="498B5DD4" w14:textId="77777777" w:rsidR="00310C6F" w:rsidRPr="005A40F1" w:rsidRDefault="00310C6F">
            <w:pPr>
              <w:pStyle w:val="af0"/>
              <w:spacing w:line="360" w:lineRule="auto"/>
              <w:jc w:val="center"/>
              <w:rPr>
                <w:rFonts w:hAnsi="宋体" w:cs="Courier New"/>
                <w:sz w:val="24"/>
              </w:rPr>
            </w:pPr>
          </w:p>
        </w:tc>
        <w:tc>
          <w:tcPr>
            <w:tcW w:w="1701" w:type="dxa"/>
            <w:vAlign w:val="center"/>
          </w:tcPr>
          <w:p w14:paraId="029B7C9D" w14:textId="77777777" w:rsidR="00310C6F" w:rsidRPr="005A40F1" w:rsidRDefault="00310C6F">
            <w:pPr>
              <w:pStyle w:val="af0"/>
              <w:spacing w:line="360" w:lineRule="auto"/>
              <w:jc w:val="center"/>
              <w:rPr>
                <w:rFonts w:hAnsi="宋体" w:cs="Courier New"/>
                <w:sz w:val="24"/>
              </w:rPr>
            </w:pPr>
          </w:p>
        </w:tc>
        <w:tc>
          <w:tcPr>
            <w:tcW w:w="1842" w:type="dxa"/>
            <w:vAlign w:val="center"/>
          </w:tcPr>
          <w:p w14:paraId="22084A69" w14:textId="77777777" w:rsidR="00310C6F" w:rsidRPr="005A40F1" w:rsidRDefault="00310C6F">
            <w:pPr>
              <w:pStyle w:val="af0"/>
              <w:spacing w:line="360" w:lineRule="auto"/>
              <w:jc w:val="center"/>
              <w:rPr>
                <w:rFonts w:hAnsi="宋体" w:cs="Courier New"/>
                <w:sz w:val="24"/>
              </w:rPr>
            </w:pPr>
          </w:p>
        </w:tc>
        <w:tc>
          <w:tcPr>
            <w:tcW w:w="1311" w:type="dxa"/>
            <w:vAlign w:val="center"/>
          </w:tcPr>
          <w:p w14:paraId="331B5A8A" w14:textId="77777777" w:rsidR="00310C6F" w:rsidRPr="005A40F1" w:rsidRDefault="00310C6F">
            <w:pPr>
              <w:pStyle w:val="af0"/>
              <w:spacing w:line="360" w:lineRule="auto"/>
              <w:jc w:val="center"/>
              <w:rPr>
                <w:rFonts w:hAnsi="宋体" w:cs="Courier New"/>
                <w:sz w:val="24"/>
              </w:rPr>
            </w:pPr>
          </w:p>
        </w:tc>
        <w:tc>
          <w:tcPr>
            <w:tcW w:w="851" w:type="dxa"/>
            <w:vAlign w:val="center"/>
          </w:tcPr>
          <w:p w14:paraId="3B6D3A0C" w14:textId="77777777" w:rsidR="00310C6F" w:rsidRPr="005A40F1" w:rsidRDefault="00310C6F">
            <w:pPr>
              <w:pStyle w:val="af0"/>
              <w:spacing w:line="360" w:lineRule="auto"/>
              <w:jc w:val="center"/>
              <w:rPr>
                <w:rFonts w:hAnsi="宋体" w:cs="Courier New"/>
                <w:sz w:val="24"/>
              </w:rPr>
            </w:pPr>
          </w:p>
        </w:tc>
      </w:tr>
      <w:tr w:rsidR="00310C6F" w:rsidRPr="005A40F1" w14:paraId="1BE613F3" w14:textId="77777777">
        <w:trPr>
          <w:trHeight w:val="521"/>
          <w:jc w:val="center"/>
        </w:trPr>
        <w:tc>
          <w:tcPr>
            <w:tcW w:w="851" w:type="dxa"/>
            <w:vAlign w:val="center"/>
          </w:tcPr>
          <w:p w14:paraId="2E715045" w14:textId="77777777" w:rsidR="00310C6F" w:rsidRPr="005A40F1" w:rsidRDefault="00310C6F">
            <w:pPr>
              <w:pStyle w:val="af0"/>
              <w:spacing w:line="360" w:lineRule="auto"/>
              <w:jc w:val="center"/>
              <w:rPr>
                <w:rFonts w:hAnsi="宋体" w:cs="Courier New"/>
                <w:sz w:val="24"/>
              </w:rPr>
            </w:pPr>
          </w:p>
        </w:tc>
        <w:tc>
          <w:tcPr>
            <w:tcW w:w="1701" w:type="dxa"/>
            <w:vAlign w:val="center"/>
          </w:tcPr>
          <w:p w14:paraId="4C2135AA" w14:textId="77777777" w:rsidR="00310C6F" w:rsidRPr="005A40F1" w:rsidRDefault="00310C6F">
            <w:pPr>
              <w:pStyle w:val="af0"/>
              <w:spacing w:line="360" w:lineRule="auto"/>
              <w:jc w:val="center"/>
              <w:rPr>
                <w:rFonts w:hAnsi="宋体" w:cs="Courier New"/>
                <w:sz w:val="24"/>
              </w:rPr>
            </w:pPr>
          </w:p>
        </w:tc>
        <w:tc>
          <w:tcPr>
            <w:tcW w:w="1384" w:type="dxa"/>
            <w:vAlign w:val="center"/>
          </w:tcPr>
          <w:p w14:paraId="3114A95A" w14:textId="77777777" w:rsidR="00310C6F" w:rsidRPr="005A40F1" w:rsidRDefault="00310C6F">
            <w:pPr>
              <w:pStyle w:val="af0"/>
              <w:spacing w:line="360" w:lineRule="auto"/>
              <w:jc w:val="center"/>
              <w:rPr>
                <w:rFonts w:hAnsi="宋体" w:cs="Courier New"/>
                <w:sz w:val="24"/>
              </w:rPr>
            </w:pPr>
          </w:p>
        </w:tc>
        <w:tc>
          <w:tcPr>
            <w:tcW w:w="1701" w:type="dxa"/>
            <w:vAlign w:val="center"/>
          </w:tcPr>
          <w:p w14:paraId="00B1BF6F" w14:textId="77777777" w:rsidR="00310C6F" w:rsidRPr="005A40F1" w:rsidRDefault="00310C6F">
            <w:pPr>
              <w:pStyle w:val="af0"/>
              <w:spacing w:line="360" w:lineRule="auto"/>
              <w:jc w:val="center"/>
              <w:rPr>
                <w:rFonts w:hAnsi="宋体" w:cs="Courier New"/>
                <w:sz w:val="24"/>
              </w:rPr>
            </w:pPr>
          </w:p>
        </w:tc>
        <w:tc>
          <w:tcPr>
            <w:tcW w:w="1842" w:type="dxa"/>
            <w:vAlign w:val="center"/>
          </w:tcPr>
          <w:p w14:paraId="3E09C1B8" w14:textId="77777777" w:rsidR="00310C6F" w:rsidRPr="005A40F1" w:rsidRDefault="00310C6F">
            <w:pPr>
              <w:pStyle w:val="af0"/>
              <w:spacing w:line="360" w:lineRule="auto"/>
              <w:jc w:val="center"/>
              <w:rPr>
                <w:rFonts w:hAnsi="宋体" w:cs="Courier New"/>
                <w:sz w:val="24"/>
              </w:rPr>
            </w:pPr>
          </w:p>
        </w:tc>
        <w:tc>
          <w:tcPr>
            <w:tcW w:w="1311" w:type="dxa"/>
            <w:vAlign w:val="center"/>
          </w:tcPr>
          <w:p w14:paraId="175972C2" w14:textId="77777777" w:rsidR="00310C6F" w:rsidRPr="005A40F1" w:rsidRDefault="00310C6F">
            <w:pPr>
              <w:pStyle w:val="af0"/>
              <w:spacing w:line="360" w:lineRule="auto"/>
              <w:jc w:val="center"/>
              <w:rPr>
                <w:rFonts w:hAnsi="宋体" w:cs="Courier New"/>
                <w:sz w:val="24"/>
              </w:rPr>
            </w:pPr>
          </w:p>
        </w:tc>
        <w:tc>
          <w:tcPr>
            <w:tcW w:w="851" w:type="dxa"/>
            <w:vAlign w:val="center"/>
          </w:tcPr>
          <w:p w14:paraId="5D944348" w14:textId="77777777" w:rsidR="00310C6F" w:rsidRPr="005A40F1" w:rsidRDefault="00310C6F">
            <w:pPr>
              <w:pStyle w:val="af0"/>
              <w:spacing w:line="360" w:lineRule="auto"/>
              <w:jc w:val="center"/>
              <w:rPr>
                <w:rFonts w:hAnsi="宋体" w:cs="Courier New"/>
                <w:sz w:val="24"/>
              </w:rPr>
            </w:pPr>
          </w:p>
        </w:tc>
      </w:tr>
      <w:tr w:rsidR="00310C6F" w:rsidRPr="005A40F1" w14:paraId="59F2B18C" w14:textId="77777777">
        <w:trPr>
          <w:trHeight w:val="521"/>
          <w:jc w:val="center"/>
        </w:trPr>
        <w:tc>
          <w:tcPr>
            <w:tcW w:w="851" w:type="dxa"/>
            <w:vAlign w:val="center"/>
          </w:tcPr>
          <w:p w14:paraId="64980F3E" w14:textId="77777777" w:rsidR="00310C6F" w:rsidRPr="005A40F1" w:rsidRDefault="00310C6F">
            <w:pPr>
              <w:pStyle w:val="af0"/>
              <w:spacing w:line="360" w:lineRule="auto"/>
              <w:jc w:val="center"/>
              <w:rPr>
                <w:rFonts w:hAnsi="宋体" w:cs="Courier New"/>
                <w:sz w:val="24"/>
              </w:rPr>
            </w:pPr>
          </w:p>
        </w:tc>
        <w:tc>
          <w:tcPr>
            <w:tcW w:w="1701" w:type="dxa"/>
            <w:vAlign w:val="center"/>
          </w:tcPr>
          <w:p w14:paraId="388D9FAE" w14:textId="77777777" w:rsidR="00310C6F" w:rsidRPr="005A40F1" w:rsidRDefault="00310C6F">
            <w:pPr>
              <w:pStyle w:val="af0"/>
              <w:spacing w:line="360" w:lineRule="auto"/>
              <w:jc w:val="center"/>
              <w:rPr>
                <w:rFonts w:hAnsi="宋体" w:cs="Courier New"/>
                <w:sz w:val="24"/>
              </w:rPr>
            </w:pPr>
          </w:p>
        </w:tc>
        <w:tc>
          <w:tcPr>
            <w:tcW w:w="1384" w:type="dxa"/>
            <w:vAlign w:val="center"/>
          </w:tcPr>
          <w:p w14:paraId="2C33AE1A" w14:textId="77777777" w:rsidR="00310C6F" w:rsidRPr="005A40F1" w:rsidRDefault="00310C6F">
            <w:pPr>
              <w:pStyle w:val="af0"/>
              <w:spacing w:line="360" w:lineRule="auto"/>
              <w:jc w:val="center"/>
              <w:rPr>
                <w:rFonts w:hAnsi="宋体" w:cs="Courier New"/>
                <w:sz w:val="24"/>
              </w:rPr>
            </w:pPr>
          </w:p>
        </w:tc>
        <w:tc>
          <w:tcPr>
            <w:tcW w:w="1701" w:type="dxa"/>
            <w:vAlign w:val="center"/>
          </w:tcPr>
          <w:p w14:paraId="55AAF7C2" w14:textId="77777777" w:rsidR="00310C6F" w:rsidRPr="005A40F1" w:rsidRDefault="00310C6F">
            <w:pPr>
              <w:pStyle w:val="af0"/>
              <w:spacing w:line="360" w:lineRule="auto"/>
              <w:jc w:val="center"/>
              <w:rPr>
                <w:rFonts w:hAnsi="宋体" w:cs="Courier New"/>
                <w:sz w:val="24"/>
              </w:rPr>
            </w:pPr>
          </w:p>
        </w:tc>
        <w:tc>
          <w:tcPr>
            <w:tcW w:w="1842" w:type="dxa"/>
            <w:vAlign w:val="center"/>
          </w:tcPr>
          <w:p w14:paraId="1AEF9EED" w14:textId="77777777" w:rsidR="00310C6F" w:rsidRPr="005A40F1" w:rsidRDefault="00310C6F">
            <w:pPr>
              <w:pStyle w:val="af0"/>
              <w:spacing w:line="360" w:lineRule="auto"/>
              <w:jc w:val="center"/>
              <w:rPr>
                <w:rFonts w:hAnsi="宋体" w:cs="Courier New"/>
                <w:sz w:val="24"/>
              </w:rPr>
            </w:pPr>
          </w:p>
        </w:tc>
        <w:tc>
          <w:tcPr>
            <w:tcW w:w="1311" w:type="dxa"/>
            <w:vAlign w:val="center"/>
          </w:tcPr>
          <w:p w14:paraId="75B0AE94" w14:textId="77777777" w:rsidR="00310C6F" w:rsidRPr="005A40F1" w:rsidRDefault="00310C6F">
            <w:pPr>
              <w:pStyle w:val="af0"/>
              <w:spacing w:line="360" w:lineRule="auto"/>
              <w:jc w:val="center"/>
              <w:rPr>
                <w:rFonts w:hAnsi="宋体" w:cs="Courier New"/>
                <w:sz w:val="24"/>
              </w:rPr>
            </w:pPr>
          </w:p>
        </w:tc>
        <w:tc>
          <w:tcPr>
            <w:tcW w:w="851" w:type="dxa"/>
            <w:vAlign w:val="center"/>
          </w:tcPr>
          <w:p w14:paraId="162664B8" w14:textId="77777777" w:rsidR="00310C6F" w:rsidRPr="005A40F1" w:rsidRDefault="00310C6F">
            <w:pPr>
              <w:pStyle w:val="af0"/>
              <w:spacing w:line="360" w:lineRule="auto"/>
              <w:jc w:val="center"/>
              <w:rPr>
                <w:rFonts w:hAnsi="宋体" w:cs="Courier New"/>
                <w:sz w:val="24"/>
              </w:rPr>
            </w:pPr>
          </w:p>
        </w:tc>
      </w:tr>
      <w:tr w:rsidR="00310C6F" w:rsidRPr="005A40F1" w14:paraId="46D34752" w14:textId="77777777">
        <w:trPr>
          <w:trHeight w:val="521"/>
          <w:jc w:val="center"/>
        </w:trPr>
        <w:tc>
          <w:tcPr>
            <w:tcW w:w="851" w:type="dxa"/>
            <w:vAlign w:val="center"/>
          </w:tcPr>
          <w:p w14:paraId="4E92255F" w14:textId="77777777" w:rsidR="00310C6F" w:rsidRPr="005A40F1" w:rsidRDefault="00310C6F">
            <w:pPr>
              <w:pStyle w:val="af0"/>
              <w:spacing w:line="360" w:lineRule="auto"/>
              <w:jc w:val="center"/>
              <w:rPr>
                <w:rFonts w:hAnsi="宋体" w:cs="Courier New"/>
                <w:sz w:val="24"/>
              </w:rPr>
            </w:pPr>
          </w:p>
        </w:tc>
        <w:tc>
          <w:tcPr>
            <w:tcW w:w="1701" w:type="dxa"/>
            <w:vAlign w:val="center"/>
          </w:tcPr>
          <w:p w14:paraId="57B07B5C" w14:textId="77777777" w:rsidR="00310C6F" w:rsidRPr="005A40F1" w:rsidRDefault="00310C6F">
            <w:pPr>
              <w:pStyle w:val="af0"/>
              <w:spacing w:line="360" w:lineRule="auto"/>
              <w:jc w:val="center"/>
              <w:rPr>
                <w:rFonts w:hAnsi="宋体" w:cs="Courier New"/>
                <w:sz w:val="24"/>
              </w:rPr>
            </w:pPr>
          </w:p>
        </w:tc>
        <w:tc>
          <w:tcPr>
            <w:tcW w:w="1384" w:type="dxa"/>
            <w:vAlign w:val="center"/>
          </w:tcPr>
          <w:p w14:paraId="28796E10" w14:textId="77777777" w:rsidR="00310C6F" w:rsidRPr="005A40F1" w:rsidRDefault="00310C6F">
            <w:pPr>
              <w:pStyle w:val="af0"/>
              <w:spacing w:line="360" w:lineRule="auto"/>
              <w:jc w:val="center"/>
              <w:rPr>
                <w:rFonts w:hAnsi="宋体" w:cs="Courier New"/>
                <w:sz w:val="24"/>
              </w:rPr>
            </w:pPr>
          </w:p>
        </w:tc>
        <w:tc>
          <w:tcPr>
            <w:tcW w:w="1701" w:type="dxa"/>
            <w:vAlign w:val="center"/>
          </w:tcPr>
          <w:p w14:paraId="55801608" w14:textId="77777777" w:rsidR="00310C6F" w:rsidRPr="005A40F1" w:rsidRDefault="00310C6F">
            <w:pPr>
              <w:pStyle w:val="af0"/>
              <w:spacing w:line="360" w:lineRule="auto"/>
              <w:jc w:val="center"/>
              <w:rPr>
                <w:rFonts w:hAnsi="宋体" w:cs="Courier New"/>
                <w:sz w:val="24"/>
              </w:rPr>
            </w:pPr>
          </w:p>
        </w:tc>
        <w:tc>
          <w:tcPr>
            <w:tcW w:w="1842" w:type="dxa"/>
            <w:vAlign w:val="center"/>
          </w:tcPr>
          <w:p w14:paraId="2DDA0FEB" w14:textId="77777777" w:rsidR="00310C6F" w:rsidRPr="005A40F1" w:rsidRDefault="00310C6F">
            <w:pPr>
              <w:pStyle w:val="af0"/>
              <w:spacing w:line="360" w:lineRule="auto"/>
              <w:jc w:val="center"/>
              <w:rPr>
                <w:rFonts w:hAnsi="宋体" w:cs="Courier New"/>
                <w:sz w:val="24"/>
              </w:rPr>
            </w:pPr>
          </w:p>
        </w:tc>
        <w:tc>
          <w:tcPr>
            <w:tcW w:w="1311" w:type="dxa"/>
            <w:vAlign w:val="center"/>
          </w:tcPr>
          <w:p w14:paraId="21A16A23" w14:textId="77777777" w:rsidR="00310C6F" w:rsidRPr="005A40F1" w:rsidRDefault="00310C6F">
            <w:pPr>
              <w:pStyle w:val="af0"/>
              <w:spacing w:line="360" w:lineRule="auto"/>
              <w:jc w:val="center"/>
              <w:rPr>
                <w:rFonts w:hAnsi="宋体" w:cs="Courier New"/>
                <w:sz w:val="24"/>
              </w:rPr>
            </w:pPr>
          </w:p>
        </w:tc>
        <w:tc>
          <w:tcPr>
            <w:tcW w:w="851" w:type="dxa"/>
            <w:vAlign w:val="center"/>
          </w:tcPr>
          <w:p w14:paraId="48718A4B" w14:textId="77777777" w:rsidR="00310C6F" w:rsidRPr="005A40F1" w:rsidRDefault="00310C6F">
            <w:pPr>
              <w:pStyle w:val="af0"/>
              <w:spacing w:line="360" w:lineRule="auto"/>
              <w:jc w:val="center"/>
              <w:rPr>
                <w:rFonts w:hAnsi="宋体" w:cs="Courier New"/>
                <w:sz w:val="24"/>
              </w:rPr>
            </w:pPr>
          </w:p>
        </w:tc>
      </w:tr>
      <w:tr w:rsidR="00310C6F" w:rsidRPr="005A40F1" w14:paraId="48A4C8D9" w14:textId="77777777">
        <w:trPr>
          <w:trHeight w:val="521"/>
          <w:jc w:val="center"/>
        </w:trPr>
        <w:tc>
          <w:tcPr>
            <w:tcW w:w="851" w:type="dxa"/>
            <w:vAlign w:val="center"/>
          </w:tcPr>
          <w:p w14:paraId="3263FA18" w14:textId="77777777" w:rsidR="00310C6F" w:rsidRPr="005A40F1" w:rsidRDefault="00310C6F">
            <w:pPr>
              <w:pStyle w:val="af0"/>
              <w:spacing w:line="360" w:lineRule="auto"/>
              <w:jc w:val="center"/>
              <w:rPr>
                <w:rFonts w:hAnsi="宋体" w:cs="Courier New"/>
                <w:sz w:val="24"/>
              </w:rPr>
            </w:pPr>
          </w:p>
        </w:tc>
        <w:tc>
          <w:tcPr>
            <w:tcW w:w="1701" w:type="dxa"/>
            <w:vAlign w:val="center"/>
          </w:tcPr>
          <w:p w14:paraId="407E3460" w14:textId="77777777" w:rsidR="00310C6F" w:rsidRPr="005A40F1" w:rsidRDefault="00310C6F">
            <w:pPr>
              <w:pStyle w:val="af0"/>
              <w:spacing w:line="360" w:lineRule="auto"/>
              <w:jc w:val="center"/>
              <w:rPr>
                <w:rFonts w:hAnsi="宋体" w:cs="Courier New"/>
                <w:sz w:val="24"/>
              </w:rPr>
            </w:pPr>
          </w:p>
        </w:tc>
        <w:tc>
          <w:tcPr>
            <w:tcW w:w="1384" w:type="dxa"/>
            <w:vAlign w:val="center"/>
          </w:tcPr>
          <w:p w14:paraId="44AC0F8E" w14:textId="77777777" w:rsidR="00310C6F" w:rsidRPr="005A40F1" w:rsidRDefault="00310C6F">
            <w:pPr>
              <w:pStyle w:val="af0"/>
              <w:spacing w:line="360" w:lineRule="auto"/>
              <w:jc w:val="center"/>
              <w:rPr>
                <w:rFonts w:hAnsi="宋体" w:cs="Courier New"/>
                <w:sz w:val="24"/>
              </w:rPr>
            </w:pPr>
          </w:p>
        </w:tc>
        <w:tc>
          <w:tcPr>
            <w:tcW w:w="1701" w:type="dxa"/>
            <w:vAlign w:val="center"/>
          </w:tcPr>
          <w:p w14:paraId="17DD9BC5" w14:textId="77777777" w:rsidR="00310C6F" w:rsidRPr="005A40F1" w:rsidRDefault="00310C6F">
            <w:pPr>
              <w:pStyle w:val="af0"/>
              <w:spacing w:line="360" w:lineRule="auto"/>
              <w:jc w:val="center"/>
              <w:rPr>
                <w:rFonts w:hAnsi="宋体" w:cs="Courier New"/>
                <w:sz w:val="24"/>
              </w:rPr>
            </w:pPr>
          </w:p>
        </w:tc>
        <w:tc>
          <w:tcPr>
            <w:tcW w:w="1842" w:type="dxa"/>
            <w:vAlign w:val="center"/>
          </w:tcPr>
          <w:p w14:paraId="2BAD9E99" w14:textId="77777777" w:rsidR="00310C6F" w:rsidRPr="005A40F1" w:rsidRDefault="00310C6F">
            <w:pPr>
              <w:pStyle w:val="af0"/>
              <w:spacing w:line="360" w:lineRule="auto"/>
              <w:jc w:val="center"/>
              <w:rPr>
                <w:rFonts w:hAnsi="宋体" w:cs="Courier New"/>
                <w:sz w:val="24"/>
              </w:rPr>
            </w:pPr>
          </w:p>
        </w:tc>
        <w:tc>
          <w:tcPr>
            <w:tcW w:w="1311" w:type="dxa"/>
            <w:vAlign w:val="center"/>
          </w:tcPr>
          <w:p w14:paraId="3EAA18BE" w14:textId="77777777" w:rsidR="00310C6F" w:rsidRPr="005A40F1" w:rsidRDefault="00310C6F">
            <w:pPr>
              <w:pStyle w:val="af0"/>
              <w:spacing w:line="360" w:lineRule="auto"/>
              <w:jc w:val="center"/>
              <w:rPr>
                <w:rFonts w:hAnsi="宋体" w:cs="Courier New"/>
                <w:sz w:val="24"/>
              </w:rPr>
            </w:pPr>
          </w:p>
        </w:tc>
        <w:tc>
          <w:tcPr>
            <w:tcW w:w="851" w:type="dxa"/>
            <w:vAlign w:val="center"/>
          </w:tcPr>
          <w:p w14:paraId="1E83FD9A" w14:textId="77777777" w:rsidR="00310C6F" w:rsidRPr="005A40F1" w:rsidRDefault="00310C6F">
            <w:pPr>
              <w:pStyle w:val="af0"/>
              <w:spacing w:line="360" w:lineRule="auto"/>
              <w:jc w:val="center"/>
              <w:rPr>
                <w:rFonts w:hAnsi="宋体" w:cs="Courier New"/>
                <w:sz w:val="24"/>
              </w:rPr>
            </w:pPr>
          </w:p>
        </w:tc>
      </w:tr>
      <w:tr w:rsidR="00310C6F" w:rsidRPr="005A40F1" w14:paraId="4AB7BD58" w14:textId="77777777">
        <w:trPr>
          <w:trHeight w:val="522"/>
          <w:jc w:val="center"/>
        </w:trPr>
        <w:tc>
          <w:tcPr>
            <w:tcW w:w="851" w:type="dxa"/>
            <w:vAlign w:val="center"/>
          </w:tcPr>
          <w:p w14:paraId="74BA06BE" w14:textId="77777777" w:rsidR="00310C6F" w:rsidRPr="005A40F1" w:rsidRDefault="00310C6F">
            <w:pPr>
              <w:pStyle w:val="af0"/>
              <w:spacing w:line="360" w:lineRule="auto"/>
              <w:jc w:val="center"/>
              <w:rPr>
                <w:rFonts w:hAnsi="宋体" w:cs="Courier New"/>
                <w:sz w:val="24"/>
              </w:rPr>
            </w:pPr>
          </w:p>
        </w:tc>
        <w:tc>
          <w:tcPr>
            <w:tcW w:w="1701" w:type="dxa"/>
            <w:vAlign w:val="center"/>
          </w:tcPr>
          <w:p w14:paraId="1FA1A607" w14:textId="77777777" w:rsidR="00310C6F" w:rsidRPr="005A40F1" w:rsidRDefault="00310C6F">
            <w:pPr>
              <w:pStyle w:val="af0"/>
              <w:spacing w:line="360" w:lineRule="auto"/>
              <w:jc w:val="center"/>
              <w:rPr>
                <w:rFonts w:hAnsi="宋体" w:cs="Courier New"/>
                <w:sz w:val="24"/>
              </w:rPr>
            </w:pPr>
          </w:p>
        </w:tc>
        <w:tc>
          <w:tcPr>
            <w:tcW w:w="1384" w:type="dxa"/>
            <w:vAlign w:val="center"/>
          </w:tcPr>
          <w:p w14:paraId="176B2FE4" w14:textId="77777777" w:rsidR="00310C6F" w:rsidRPr="005A40F1" w:rsidRDefault="00310C6F">
            <w:pPr>
              <w:pStyle w:val="af0"/>
              <w:spacing w:line="360" w:lineRule="auto"/>
              <w:jc w:val="center"/>
              <w:rPr>
                <w:rFonts w:hAnsi="宋体" w:cs="Courier New"/>
                <w:sz w:val="24"/>
              </w:rPr>
            </w:pPr>
          </w:p>
        </w:tc>
        <w:tc>
          <w:tcPr>
            <w:tcW w:w="1701" w:type="dxa"/>
            <w:vAlign w:val="center"/>
          </w:tcPr>
          <w:p w14:paraId="0618ED09" w14:textId="77777777" w:rsidR="00310C6F" w:rsidRPr="005A40F1" w:rsidRDefault="00310C6F">
            <w:pPr>
              <w:pStyle w:val="af0"/>
              <w:spacing w:line="360" w:lineRule="auto"/>
              <w:jc w:val="center"/>
              <w:rPr>
                <w:rFonts w:hAnsi="宋体" w:cs="Courier New"/>
                <w:sz w:val="24"/>
              </w:rPr>
            </w:pPr>
          </w:p>
        </w:tc>
        <w:tc>
          <w:tcPr>
            <w:tcW w:w="1842" w:type="dxa"/>
            <w:vAlign w:val="center"/>
          </w:tcPr>
          <w:p w14:paraId="054A3662" w14:textId="77777777" w:rsidR="00310C6F" w:rsidRPr="005A40F1" w:rsidRDefault="00310C6F">
            <w:pPr>
              <w:pStyle w:val="af0"/>
              <w:spacing w:line="360" w:lineRule="auto"/>
              <w:jc w:val="center"/>
              <w:rPr>
                <w:rFonts w:hAnsi="宋体" w:cs="Courier New"/>
                <w:sz w:val="24"/>
              </w:rPr>
            </w:pPr>
          </w:p>
        </w:tc>
        <w:tc>
          <w:tcPr>
            <w:tcW w:w="1311" w:type="dxa"/>
            <w:vAlign w:val="center"/>
          </w:tcPr>
          <w:p w14:paraId="0B15055A" w14:textId="77777777" w:rsidR="00310C6F" w:rsidRPr="005A40F1" w:rsidRDefault="00310C6F">
            <w:pPr>
              <w:pStyle w:val="af0"/>
              <w:spacing w:line="360" w:lineRule="auto"/>
              <w:jc w:val="center"/>
              <w:rPr>
                <w:rFonts w:hAnsi="宋体" w:cs="Courier New"/>
                <w:sz w:val="24"/>
              </w:rPr>
            </w:pPr>
          </w:p>
        </w:tc>
        <w:tc>
          <w:tcPr>
            <w:tcW w:w="851" w:type="dxa"/>
            <w:vAlign w:val="center"/>
          </w:tcPr>
          <w:p w14:paraId="407B0691" w14:textId="77777777" w:rsidR="00310C6F" w:rsidRPr="005A40F1" w:rsidRDefault="00310C6F">
            <w:pPr>
              <w:pStyle w:val="af0"/>
              <w:spacing w:line="360" w:lineRule="auto"/>
              <w:jc w:val="center"/>
              <w:rPr>
                <w:rFonts w:hAnsi="宋体" w:cs="Courier New"/>
                <w:sz w:val="24"/>
              </w:rPr>
            </w:pPr>
          </w:p>
        </w:tc>
      </w:tr>
      <w:tr w:rsidR="00310C6F" w:rsidRPr="005A40F1" w14:paraId="092E29CD" w14:textId="77777777">
        <w:trPr>
          <w:trHeight w:val="521"/>
          <w:jc w:val="center"/>
        </w:trPr>
        <w:tc>
          <w:tcPr>
            <w:tcW w:w="851" w:type="dxa"/>
            <w:vAlign w:val="center"/>
          </w:tcPr>
          <w:p w14:paraId="05E7BC8D" w14:textId="77777777" w:rsidR="00310C6F" w:rsidRPr="005A40F1" w:rsidRDefault="00310C6F">
            <w:pPr>
              <w:pStyle w:val="af0"/>
              <w:spacing w:line="360" w:lineRule="auto"/>
              <w:jc w:val="center"/>
              <w:rPr>
                <w:rFonts w:hAnsi="宋体" w:cs="Courier New"/>
                <w:sz w:val="24"/>
              </w:rPr>
            </w:pPr>
          </w:p>
        </w:tc>
        <w:tc>
          <w:tcPr>
            <w:tcW w:w="1701" w:type="dxa"/>
            <w:vAlign w:val="center"/>
          </w:tcPr>
          <w:p w14:paraId="26393010" w14:textId="77777777" w:rsidR="00310C6F" w:rsidRPr="005A40F1" w:rsidRDefault="00310C6F">
            <w:pPr>
              <w:pStyle w:val="af0"/>
              <w:spacing w:line="360" w:lineRule="auto"/>
              <w:jc w:val="center"/>
              <w:rPr>
                <w:rFonts w:hAnsi="宋体" w:cs="Courier New"/>
                <w:sz w:val="24"/>
              </w:rPr>
            </w:pPr>
          </w:p>
        </w:tc>
        <w:tc>
          <w:tcPr>
            <w:tcW w:w="1384" w:type="dxa"/>
            <w:vAlign w:val="center"/>
          </w:tcPr>
          <w:p w14:paraId="7AF58A2F" w14:textId="77777777" w:rsidR="00310C6F" w:rsidRPr="005A40F1" w:rsidRDefault="00310C6F">
            <w:pPr>
              <w:pStyle w:val="af0"/>
              <w:spacing w:line="360" w:lineRule="auto"/>
              <w:jc w:val="center"/>
              <w:rPr>
                <w:rFonts w:hAnsi="宋体" w:cs="Courier New"/>
                <w:sz w:val="24"/>
              </w:rPr>
            </w:pPr>
          </w:p>
        </w:tc>
        <w:tc>
          <w:tcPr>
            <w:tcW w:w="1701" w:type="dxa"/>
            <w:vAlign w:val="center"/>
          </w:tcPr>
          <w:p w14:paraId="38C32C01" w14:textId="77777777" w:rsidR="00310C6F" w:rsidRPr="005A40F1" w:rsidRDefault="00310C6F">
            <w:pPr>
              <w:pStyle w:val="af0"/>
              <w:spacing w:line="360" w:lineRule="auto"/>
              <w:jc w:val="center"/>
              <w:rPr>
                <w:rFonts w:hAnsi="宋体" w:cs="Courier New"/>
                <w:sz w:val="24"/>
              </w:rPr>
            </w:pPr>
          </w:p>
        </w:tc>
        <w:tc>
          <w:tcPr>
            <w:tcW w:w="1842" w:type="dxa"/>
            <w:vAlign w:val="center"/>
          </w:tcPr>
          <w:p w14:paraId="327BF0D0" w14:textId="77777777" w:rsidR="00310C6F" w:rsidRPr="005A40F1" w:rsidRDefault="00310C6F">
            <w:pPr>
              <w:pStyle w:val="af0"/>
              <w:spacing w:line="360" w:lineRule="auto"/>
              <w:jc w:val="center"/>
              <w:rPr>
                <w:rFonts w:hAnsi="宋体" w:cs="Courier New"/>
                <w:sz w:val="24"/>
              </w:rPr>
            </w:pPr>
          </w:p>
        </w:tc>
        <w:tc>
          <w:tcPr>
            <w:tcW w:w="1311" w:type="dxa"/>
            <w:vAlign w:val="center"/>
          </w:tcPr>
          <w:p w14:paraId="57D23C38" w14:textId="77777777" w:rsidR="00310C6F" w:rsidRPr="005A40F1" w:rsidRDefault="00310C6F">
            <w:pPr>
              <w:pStyle w:val="af0"/>
              <w:spacing w:line="360" w:lineRule="auto"/>
              <w:jc w:val="center"/>
              <w:rPr>
                <w:rFonts w:hAnsi="宋体" w:cs="Courier New"/>
                <w:sz w:val="24"/>
              </w:rPr>
            </w:pPr>
          </w:p>
        </w:tc>
        <w:tc>
          <w:tcPr>
            <w:tcW w:w="851" w:type="dxa"/>
            <w:vAlign w:val="center"/>
          </w:tcPr>
          <w:p w14:paraId="375D1652" w14:textId="77777777" w:rsidR="00310C6F" w:rsidRPr="005A40F1" w:rsidRDefault="00310C6F">
            <w:pPr>
              <w:pStyle w:val="af0"/>
              <w:spacing w:line="360" w:lineRule="auto"/>
              <w:jc w:val="center"/>
              <w:rPr>
                <w:rFonts w:hAnsi="宋体" w:cs="Courier New"/>
                <w:sz w:val="24"/>
              </w:rPr>
            </w:pPr>
          </w:p>
        </w:tc>
      </w:tr>
      <w:tr w:rsidR="00310C6F" w:rsidRPr="005A40F1" w14:paraId="2FF49AA5" w14:textId="77777777">
        <w:trPr>
          <w:trHeight w:val="521"/>
          <w:jc w:val="center"/>
        </w:trPr>
        <w:tc>
          <w:tcPr>
            <w:tcW w:w="851" w:type="dxa"/>
            <w:vAlign w:val="center"/>
          </w:tcPr>
          <w:p w14:paraId="4B064110" w14:textId="77777777" w:rsidR="00310C6F" w:rsidRPr="005A40F1" w:rsidRDefault="00310C6F">
            <w:pPr>
              <w:pStyle w:val="af0"/>
              <w:spacing w:line="360" w:lineRule="auto"/>
              <w:jc w:val="center"/>
              <w:rPr>
                <w:rFonts w:hAnsi="宋体" w:cs="Courier New"/>
                <w:sz w:val="24"/>
              </w:rPr>
            </w:pPr>
          </w:p>
        </w:tc>
        <w:tc>
          <w:tcPr>
            <w:tcW w:w="1701" w:type="dxa"/>
            <w:vAlign w:val="center"/>
          </w:tcPr>
          <w:p w14:paraId="49FAE75E" w14:textId="77777777" w:rsidR="00310C6F" w:rsidRPr="005A40F1" w:rsidRDefault="00310C6F">
            <w:pPr>
              <w:pStyle w:val="af0"/>
              <w:spacing w:line="360" w:lineRule="auto"/>
              <w:jc w:val="center"/>
              <w:rPr>
                <w:rFonts w:hAnsi="宋体" w:cs="Courier New"/>
                <w:sz w:val="24"/>
              </w:rPr>
            </w:pPr>
          </w:p>
        </w:tc>
        <w:tc>
          <w:tcPr>
            <w:tcW w:w="1384" w:type="dxa"/>
            <w:vAlign w:val="center"/>
          </w:tcPr>
          <w:p w14:paraId="398AD1D9" w14:textId="77777777" w:rsidR="00310C6F" w:rsidRPr="005A40F1" w:rsidRDefault="00310C6F">
            <w:pPr>
              <w:pStyle w:val="af0"/>
              <w:spacing w:line="360" w:lineRule="auto"/>
              <w:jc w:val="center"/>
              <w:rPr>
                <w:rFonts w:hAnsi="宋体" w:cs="Courier New"/>
                <w:sz w:val="24"/>
              </w:rPr>
            </w:pPr>
          </w:p>
        </w:tc>
        <w:tc>
          <w:tcPr>
            <w:tcW w:w="1701" w:type="dxa"/>
            <w:vAlign w:val="center"/>
          </w:tcPr>
          <w:p w14:paraId="1DA13D5D" w14:textId="77777777" w:rsidR="00310C6F" w:rsidRPr="005A40F1" w:rsidRDefault="00310C6F">
            <w:pPr>
              <w:pStyle w:val="af0"/>
              <w:spacing w:line="360" w:lineRule="auto"/>
              <w:jc w:val="center"/>
              <w:rPr>
                <w:rFonts w:hAnsi="宋体" w:cs="Courier New"/>
                <w:sz w:val="24"/>
              </w:rPr>
            </w:pPr>
          </w:p>
        </w:tc>
        <w:tc>
          <w:tcPr>
            <w:tcW w:w="1842" w:type="dxa"/>
            <w:vAlign w:val="center"/>
          </w:tcPr>
          <w:p w14:paraId="4DBBCFDB" w14:textId="77777777" w:rsidR="00310C6F" w:rsidRPr="005A40F1" w:rsidRDefault="00310C6F">
            <w:pPr>
              <w:pStyle w:val="af0"/>
              <w:spacing w:line="360" w:lineRule="auto"/>
              <w:jc w:val="center"/>
              <w:rPr>
                <w:rFonts w:hAnsi="宋体" w:cs="Courier New"/>
                <w:sz w:val="24"/>
              </w:rPr>
            </w:pPr>
          </w:p>
        </w:tc>
        <w:tc>
          <w:tcPr>
            <w:tcW w:w="1311" w:type="dxa"/>
            <w:vAlign w:val="center"/>
          </w:tcPr>
          <w:p w14:paraId="3921F1CE" w14:textId="77777777" w:rsidR="00310C6F" w:rsidRPr="005A40F1" w:rsidRDefault="00310C6F">
            <w:pPr>
              <w:pStyle w:val="af0"/>
              <w:spacing w:line="360" w:lineRule="auto"/>
              <w:jc w:val="center"/>
              <w:rPr>
                <w:rFonts w:hAnsi="宋体" w:cs="Courier New"/>
                <w:sz w:val="24"/>
              </w:rPr>
            </w:pPr>
          </w:p>
        </w:tc>
        <w:tc>
          <w:tcPr>
            <w:tcW w:w="851" w:type="dxa"/>
            <w:vAlign w:val="center"/>
          </w:tcPr>
          <w:p w14:paraId="66463F3B" w14:textId="77777777" w:rsidR="00310C6F" w:rsidRPr="005A40F1" w:rsidRDefault="00310C6F">
            <w:pPr>
              <w:pStyle w:val="af0"/>
              <w:spacing w:line="360" w:lineRule="auto"/>
              <w:jc w:val="center"/>
              <w:rPr>
                <w:rFonts w:hAnsi="宋体" w:cs="Courier New"/>
                <w:sz w:val="24"/>
              </w:rPr>
            </w:pPr>
          </w:p>
        </w:tc>
      </w:tr>
      <w:tr w:rsidR="00310C6F" w:rsidRPr="005A40F1" w14:paraId="112B2102" w14:textId="77777777">
        <w:trPr>
          <w:trHeight w:val="522"/>
          <w:jc w:val="center"/>
        </w:trPr>
        <w:tc>
          <w:tcPr>
            <w:tcW w:w="851" w:type="dxa"/>
            <w:tcBorders>
              <w:bottom w:val="single" w:sz="12" w:space="0" w:color="auto"/>
            </w:tcBorders>
            <w:vAlign w:val="center"/>
          </w:tcPr>
          <w:p w14:paraId="55DD681C" w14:textId="77777777" w:rsidR="00310C6F" w:rsidRPr="005A40F1" w:rsidRDefault="00310C6F">
            <w:pPr>
              <w:pStyle w:val="af0"/>
              <w:spacing w:line="360" w:lineRule="auto"/>
              <w:jc w:val="center"/>
              <w:rPr>
                <w:rFonts w:hAnsi="宋体" w:cs="Courier New"/>
                <w:sz w:val="24"/>
              </w:rPr>
            </w:pPr>
          </w:p>
        </w:tc>
        <w:tc>
          <w:tcPr>
            <w:tcW w:w="1701" w:type="dxa"/>
            <w:tcBorders>
              <w:bottom w:val="single" w:sz="12" w:space="0" w:color="auto"/>
            </w:tcBorders>
            <w:vAlign w:val="center"/>
          </w:tcPr>
          <w:p w14:paraId="29EFCE8B" w14:textId="77777777" w:rsidR="00310C6F" w:rsidRPr="005A40F1" w:rsidRDefault="00310C6F">
            <w:pPr>
              <w:pStyle w:val="af0"/>
              <w:spacing w:line="360" w:lineRule="auto"/>
              <w:jc w:val="center"/>
              <w:rPr>
                <w:rFonts w:hAnsi="宋体" w:cs="Courier New"/>
                <w:sz w:val="24"/>
              </w:rPr>
            </w:pPr>
          </w:p>
        </w:tc>
        <w:tc>
          <w:tcPr>
            <w:tcW w:w="1384" w:type="dxa"/>
            <w:tcBorders>
              <w:bottom w:val="single" w:sz="12" w:space="0" w:color="auto"/>
            </w:tcBorders>
            <w:vAlign w:val="center"/>
          </w:tcPr>
          <w:p w14:paraId="6FD37233" w14:textId="77777777" w:rsidR="00310C6F" w:rsidRPr="005A40F1" w:rsidRDefault="00310C6F">
            <w:pPr>
              <w:pStyle w:val="af0"/>
              <w:spacing w:line="360" w:lineRule="auto"/>
              <w:jc w:val="center"/>
              <w:rPr>
                <w:rFonts w:hAnsi="宋体" w:cs="Courier New"/>
                <w:sz w:val="24"/>
              </w:rPr>
            </w:pPr>
          </w:p>
        </w:tc>
        <w:tc>
          <w:tcPr>
            <w:tcW w:w="1701" w:type="dxa"/>
            <w:tcBorders>
              <w:bottom w:val="single" w:sz="12" w:space="0" w:color="auto"/>
            </w:tcBorders>
            <w:vAlign w:val="center"/>
          </w:tcPr>
          <w:p w14:paraId="1DD10837" w14:textId="77777777" w:rsidR="00310C6F" w:rsidRPr="005A40F1" w:rsidRDefault="00310C6F">
            <w:pPr>
              <w:pStyle w:val="af0"/>
              <w:spacing w:line="360" w:lineRule="auto"/>
              <w:jc w:val="center"/>
              <w:rPr>
                <w:rFonts w:hAnsi="宋体" w:cs="Courier New"/>
                <w:sz w:val="24"/>
              </w:rPr>
            </w:pPr>
          </w:p>
        </w:tc>
        <w:tc>
          <w:tcPr>
            <w:tcW w:w="1842" w:type="dxa"/>
            <w:tcBorders>
              <w:bottom w:val="single" w:sz="12" w:space="0" w:color="auto"/>
            </w:tcBorders>
            <w:vAlign w:val="center"/>
          </w:tcPr>
          <w:p w14:paraId="7734D8DB" w14:textId="77777777" w:rsidR="00310C6F" w:rsidRPr="005A40F1" w:rsidRDefault="00310C6F">
            <w:pPr>
              <w:pStyle w:val="af0"/>
              <w:spacing w:line="360" w:lineRule="auto"/>
              <w:jc w:val="center"/>
              <w:rPr>
                <w:rFonts w:hAnsi="宋体" w:cs="Courier New"/>
                <w:sz w:val="24"/>
              </w:rPr>
            </w:pPr>
          </w:p>
        </w:tc>
        <w:tc>
          <w:tcPr>
            <w:tcW w:w="1311" w:type="dxa"/>
            <w:tcBorders>
              <w:bottom w:val="single" w:sz="12" w:space="0" w:color="auto"/>
            </w:tcBorders>
            <w:vAlign w:val="center"/>
          </w:tcPr>
          <w:p w14:paraId="41703036" w14:textId="77777777" w:rsidR="00310C6F" w:rsidRPr="005A40F1" w:rsidRDefault="00310C6F">
            <w:pPr>
              <w:pStyle w:val="af0"/>
              <w:spacing w:line="360" w:lineRule="auto"/>
              <w:jc w:val="center"/>
              <w:rPr>
                <w:rFonts w:hAnsi="宋体" w:cs="Courier New"/>
                <w:sz w:val="24"/>
              </w:rPr>
            </w:pPr>
          </w:p>
        </w:tc>
        <w:tc>
          <w:tcPr>
            <w:tcW w:w="851" w:type="dxa"/>
            <w:tcBorders>
              <w:bottom w:val="single" w:sz="12" w:space="0" w:color="auto"/>
            </w:tcBorders>
            <w:vAlign w:val="center"/>
          </w:tcPr>
          <w:p w14:paraId="07F65BC4" w14:textId="77777777" w:rsidR="00310C6F" w:rsidRPr="005A40F1" w:rsidRDefault="00310C6F">
            <w:pPr>
              <w:pStyle w:val="af0"/>
              <w:spacing w:line="360" w:lineRule="auto"/>
              <w:jc w:val="center"/>
              <w:rPr>
                <w:rFonts w:hAnsi="宋体" w:cs="Courier New"/>
                <w:sz w:val="24"/>
              </w:rPr>
            </w:pPr>
          </w:p>
        </w:tc>
      </w:tr>
    </w:tbl>
    <w:p w14:paraId="79FA2F89" w14:textId="7AAA48FD" w:rsidR="00C00995" w:rsidRDefault="00C00995" w:rsidP="00C00995">
      <w:pPr>
        <w:widowControl/>
        <w:spacing w:line="360" w:lineRule="auto"/>
        <w:rPr>
          <w:rFonts w:ascii="宋体" w:hAnsi="宋体" w:cs="宋体"/>
          <w:kern w:val="0"/>
          <w:sz w:val="24"/>
        </w:rPr>
      </w:pPr>
      <w:r>
        <w:rPr>
          <w:rFonts w:ascii="宋体" w:hAnsi="宋体" w:cs="宋体" w:hint="eastAsia"/>
          <w:kern w:val="0"/>
          <w:sz w:val="24"/>
        </w:rPr>
        <w:t>注：1.投标人</w:t>
      </w:r>
      <w:r>
        <w:rPr>
          <w:rFonts w:ascii="宋体" w:hAnsi="宋体" w:cs="宋体" w:hint="eastAsia"/>
          <w:kern w:val="0"/>
          <w:sz w:val="24"/>
        </w:rPr>
        <w:t>需</w:t>
      </w:r>
      <w:r>
        <w:rPr>
          <w:rFonts w:ascii="宋体" w:hAnsi="宋体" w:cs="宋体" w:hint="eastAsia"/>
          <w:kern w:val="0"/>
          <w:sz w:val="24"/>
        </w:rPr>
        <w:t>在本表中对招标文件第四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需求的所有内容进行逐项应答，必须在引用招标文件要求的基础上,进行逐条逐项答复、说明</w:t>
      </w:r>
      <w:r>
        <w:rPr>
          <w:rFonts w:ascii="宋体" w:hAnsi="宋体" w:cs="宋体" w:hint="eastAsia"/>
          <w:kern w:val="0"/>
          <w:sz w:val="24"/>
        </w:rPr>
        <w:t>或</w:t>
      </w:r>
      <w:r>
        <w:rPr>
          <w:rFonts w:ascii="宋体" w:hAnsi="宋体" w:cs="宋体" w:hint="eastAsia"/>
          <w:kern w:val="0"/>
          <w:sz w:val="24"/>
        </w:rPr>
        <w:t>解释。上表中“招标文件条目号”请填写“第四章-（具体条款编号）”，“招标规格”请复制招标文件第四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需求中相应的条款，“投标规格”请填写对应的回复，“响应/偏离”中根据实际响应情况填写“响应”或“正偏离”或“负偏离”，如有另外需要说明的，可以在“说明”中填写。</w:t>
      </w:r>
    </w:p>
    <w:p w14:paraId="0DFE859F" w14:textId="77777777" w:rsidR="00C00995" w:rsidRDefault="00C00995" w:rsidP="00C00995">
      <w:pPr>
        <w:widowControl/>
        <w:spacing w:line="360" w:lineRule="auto"/>
        <w:rPr>
          <w:rFonts w:ascii="宋体" w:hAnsi="宋体" w:cs="宋体"/>
          <w:kern w:val="0"/>
          <w:sz w:val="24"/>
        </w:rPr>
      </w:pPr>
      <w:r>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7858D922" w14:textId="77777777" w:rsidR="00C00995" w:rsidRDefault="00C00995" w:rsidP="00C00995">
      <w:pPr>
        <w:pStyle w:val="af0"/>
        <w:spacing w:line="360" w:lineRule="auto"/>
        <w:rPr>
          <w:rFonts w:hAnsi="宋体"/>
          <w:sz w:val="24"/>
          <w:szCs w:val="24"/>
        </w:rPr>
      </w:pPr>
      <w:r>
        <w:rPr>
          <w:rFonts w:hAnsi="宋体" w:cs="宋体" w:hint="eastAsia"/>
          <w:kern w:val="0"/>
          <w:sz w:val="24"/>
        </w:rPr>
        <w:t>3.如此表应答内容与投标文件的技术响应文件不一致的，以技术响应文件为准。</w:t>
      </w:r>
    </w:p>
    <w:p w14:paraId="2B10022D" w14:textId="77777777" w:rsidR="00310C6F" w:rsidRPr="005A40F1" w:rsidRDefault="00B704EF">
      <w:pPr>
        <w:pStyle w:val="af0"/>
        <w:tabs>
          <w:tab w:val="left" w:pos="5580"/>
        </w:tabs>
        <w:spacing w:before="120" w:line="360" w:lineRule="auto"/>
        <w:rPr>
          <w:rFonts w:hAnsi="宋体"/>
          <w:sz w:val="24"/>
        </w:rPr>
      </w:pPr>
      <w:r w:rsidRPr="005A40F1">
        <w:rPr>
          <w:rFonts w:hAnsi="宋体" w:hint="eastAsia"/>
          <w:sz w:val="24"/>
        </w:rPr>
        <w:lastRenderedPageBreak/>
        <w:t>投标人名称（盖章）：</w:t>
      </w:r>
    </w:p>
    <w:p w14:paraId="20303D6F" w14:textId="77777777" w:rsidR="00310C6F" w:rsidRPr="005A40F1" w:rsidRDefault="00B704EF">
      <w:pPr>
        <w:pStyle w:val="af0"/>
        <w:tabs>
          <w:tab w:val="left" w:pos="5580"/>
        </w:tabs>
        <w:spacing w:before="120" w:line="360" w:lineRule="auto"/>
        <w:rPr>
          <w:rFonts w:hAnsi="宋体"/>
          <w:sz w:val="24"/>
          <w:u w:val="single"/>
        </w:rPr>
      </w:pPr>
      <w:r w:rsidRPr="005A40F1">
        <w:rPr>
          <w:rFonts w:hAnsi="宋体" w:hint="eastAsia"/>
          <w:sz w:val="24"/>
        </w:rPr>
        <w:t>法人授权代表（签字）：</w:t>
      </w:r>
    </w:p>
    <w:p w14:paraId="75B190EE" w14:textId="77777777" w:rsidR="00310C6F" w:rsidRPr="005A40F1" w:rsidRDefault="00B704EF">
      <w:pPr>
        <w:pStyle w:val="af0"/>
        <w:tabs>
          <w:tab w:val="left" w:pos="5580"/>
        </w:tabs>
        <w:spacing w:before="120" w:line="360" w:lineRule="auto"/>
        <w:rPr>
          <w:rFonts w:hAnsi="宋体"/>
          <w:sz w:val="18"/>
          <w:szCs w:val="18"/>
        </w:rPr>
      </w:pPr>
      <w:r w:rsidRPr="005A40F1">
        <w:rPr>
          <w:rFonts w:hAnsi="宋体" w:hint="eastAsia"/>
          <w:sz w:val="24"/>
        </w:rPr>
        <w:t>注：此表格经法人授权代表签字方有效。</w:t>
      </w:r>
    </w:p>
    <w:p w14:paraId="3811F0D9" w14:textId="77777777" w:rsidR="00310C6F" w:rsidRPr="005A40F1" w:rsidRDefault="00B704EF">
      <w:pPr>
        <w:pStyle w:val="3"/>
      </w:pPr>
      <w:r w:rsidRPr="005A40F1">
        <w:br w:type="page"/>
      </w:r>
      <w:bookmarkStart w:id="193" w:name="_Toc497235047"/>
      <w:bookmarkStart w:id="194" w:name="_Toc514926459"/>
      <w:bookmarkStart w:id="195" w:name="_Toc72315786"/>
      <w:r w:rsidRPr="005A40F1">
        <w:lastRenderedPageBreak/>
        <w:t>6</w:t>
      </w:r>
      <w:r w:rsidRPr="005A40F1">
        <w:rPr>
          <w:rFonts w:hint="eastAsia"/>
        </w:rPr>
        <w:t>.</w:t>
      </w:r>
      <w:r w:rsidRPr="005A40F1">
        <w:t>商务条款偏离表</w:t>
      </w:r>
      <w:bookmarkEnd w:id="193"/>
      <w:bookmarkEnd w:id="194"/>
      <w:bookmarkEnd w:id="195"/>
    </w:p>
    <w:p w14:paraId="23518E60" w14:textId="77777777" w:rsidR="00310C6F" w:rsidRPr="005A40F1" w:rsidRDefault="00310C6F">
      <w:pPr>
        <w:pStyle w:val="af0"/>
        <w:spacing w:line="360" w:lineRule="auto"/>
        <w:rPr>
          <w:rFonts w:hAnsi="宋体"/>
          <w:sz w:val="24"/>
        </w:rPr>
      </w:pPr>
    </w:p>
    <w:p w14:paraId="0ACFAEAD" w14:textId="77777777" w:rsidR="00310C6F" w:rsidRPr="005A40F1" w:rsidRDefault="00B704EF">
      <w:pPr>
        <w:pStyle w:val="af0"/>
        <w:spacing w:line="360" w:lineRule="auto"/>
        <w:rPr>
          <w:rFonts w:hAnsi="宋体"/>
          <w:sz w:val="24"/>
        </w:rPr>
      </w:pPr>
      <w:r w:rsidRPr="005A40F1">
        <w:rPr>
          <w:rFonts w:hAnsi="宋体" w:hint="eastAsia"/>
          <w:sz w:val="24"/>
        </w:rPr>
        <w:t>项目名称</w:t>
      </w:r>
      <w:r w:rsidRPr="005A40F1">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310C6F" w:rsidRPr="005A40F1" w14:paraId="5D9EBB0E" w14:textId="77777777">
        <w:trPr>
          <w:trHeight w:val="567"/>
          <w:jc w:val="center"/>
        </w:trPr>
        <w:tc>
          <w:tcPr>
            <w:tcW w:w="851" w:type="dxa"/>
            <w:tcBorders>
              <w:top w:val="single" w:sz="12" w:space="0" w:color="auto"/>
            </w:tcBorders>
            <w:vAlign w:val="center"/>
          </w:tcPr>
          <w:p w14:paraId="5C6CE65B" w14:textId="77777777" w:rsidR="00310C6F" w:rsidRPr="005A40F1" w:rsidRDefault="00B704EF">
            <w:pPr>
              <w:pStyle w:val="16"/>
              <w:spacing w:line="360" w:lineRule="auto"/>
              <w:jc w:val="center"/>
              <w:rPr>
                <w:rFonts w:ascii="宋体" w:hAnsi="宋体"/>
                <w:sz w:val="24"/>
              </w:rPr>
            </w:pPr>
            <w:r w:rsidRPr="005A40F1">
              <w:rPr>
                <w:rFonts w:ascii="宋体" w:hAnsi="宋体" w:hint="eastAsia"/>
                <w:sz w:val="24"/>
              </w:rPr>
              <w:t>序号</w:t>
            </w:r>
          </w:p>
        </w:tc>
        <w:tc>
          <w:tcPr>
            <w:tcW w:w="1985" w:type="dxa"/>
            <w:tcBorders>
              <w:top w:val="single" w:sz="12" w:space="0" w:color="auto"/>
            </w:tcBorders>
            <w:vAlign w:val="center"/>
          </w:tcPr>
          <w:p w14:paraId="58CE2426" w14:textId="77777777" w:rsidR="00310C6F" w:rsidRPr="005A40F1" w:rsidRDefault="00B704EF">
            <w:pPr>
              <w:pStyle w:val="16"/>
              <w:spacing w:line="360" w:lineRule="auto"/>
              <w:jc w:val="center"/>
              <w:rPr>
                <w:rFonts w:ascii="宋体" w:hAnsi="宋体"/>
                <w:sz w:val="24"/>
              </w:rPr>
            </w:pPr>
            <w:r w:rsidRPr="005A40F1">
              <w:rPr>
                <w:rFonts w:ascii="宋体" w:hAnsi="宋体" w:hint="eastAsia"/>
                <w:sz w:val="24"/>
              </w:rPr>
              <w:t>招标文件条目号</w:t>
            </w:r>
          </w:p>
        </w:tc>
        <w:tc>
          <w:tcPr>
            <w:tcW w:w="2623" w:type="dxa"/>
            <w:tcBorders>
              <w:top w:val="single" w:sz="12" w:space="0" w:color="auto"/>
            </w:tcBorders>
            <w:vAlign w:val="center"/>
          </w:tcPr>
          <w:p w14:paraId="774D9FA4" w14:textId="77777777" w:rsidR="00310C6F" w:rsidRPr="005A40F1" w:rsidRDefault="00B704EF">
            <w:pPr>
              <w:pStyle w:val="16"/>
              <w:spacing w:line="360" w:lineRule="auto"/>
              <w:jc w:val="center"/>
              <w:rPr>
                <w:rFonts w:ascii="宋体" w:hAnsi="宋体"/>
                <w:sz w:val="24"/>
              </w:rPr>
            </w:pPr>
            <w:r w:rsidRPr="005A40F1">
              <w:rPr>
                <w:rFonts w:ascii="宋体" w:hAnsi="宋体" w:hint="eastAsia"/>
                <w:sz w:val="24"/>
              </w:rPr>
              <w:t>招标文件商务条款</w:t>
            </w:r>
          </w:p>
        </w:tc>
        <w:tc>
          <w:tcPr>
            <w:tcW w:w="2624" w:type="dxa"/>
            <w:tcBorders>
              <w:top w:val="single" w:sz="12" w:space="0" w:color="auto"/>
            </w:tcBorders>
            <w:vAlign w:val="center"/>
          </w:tcPr>
          <w:p w14:paraId="77F24E9C" w14:textId="77777777" w:rsidR="00310C6F" w:rsidRPr="005A40F1" w:rsidRDefault="00B704EF">
            <w:pPr>
              <w:pStyle w:val="16"/>
              <w:spacing w:line="360" w:lineRule="auto"/>
              <w:jc w:val="center"/>
              <w:rPr>
                <w:rFonts w:ascii="宋体" w:hAnsi="宋体"/>
                <w:sz w:val="24"/>
              </w:rPr>
            </w:pPr>
            <w:r w:rsidRPr="005A40F1">
              <w:rPr>
                <w:rFonts w:ascii="宋体" w:hAnsi="宋体" w:hint="eastAsia"/>
                <w:sz w:val="24"/>
              </w:rPr>
              <w:t>投标文件商务条款</w:t>
            </w:r>
          </w:p>
        </w:tc>
        <w:tc>
          <w:tcPr>
            <w:tcW w:w="992" w:type="dxa"/>
            <w:tcBorders>
              <w:top w:val="single" w:sz="12" w:space="0" w:color="auto"/>
            </w:tcBorders>
            <w:vAlign w:val="center"/>
          </w:tcPr>
          <w:p w14:paraId="25BEB694" w14:textId="77777777" w:rsidR="00310C6F" w:rsidRPr="005A40F1" w:rsidRDefault="00B704EF">
            <w:pPr>
              <w:pStyle w:val="16"/>
              <w:spacing w:line="360" w:lineRule="auto"/>
              <w:jc w:val="center"/>
              <w:rPr>
                <w:rFonts w:ascii="宋体" w:hAnsi="宋体"/>
                <w:sz w:val="24"/>
              </w:rPr>
            </w:pPr>
            <w:r w:rsidRPr="005A40F1">
              <w:rPr>
                <w:rFonts w:ascii="宋体" w:hAnsi="宋体" w:cs="Courier New" w:hint="eastAsia"/>
                <w:sz w:val="24"/>
              </w:rPr>
              <w:t>响应</w:t>
            </w:r>
            <w:r w:rsidRPr="005A40F1">
              <w:rPr>
                <w:rFonts w:ascii="宋体" w:hAnsi="宋体" w:cs="Courier New"/>
                <w:sz w:val="24"/>
              </w:rPr>
              <w:t>/偏离</w:t>
            </w:r>
          </w:p>
        </w:tc>
        <w:tc>
          <w:tcPr>
            <w:tcW w:w="992" w:type="dxa"/>
            <w:tcBorders>
              <w:top w:val="single" w:sz="12" w:space="0" w:color="auto"/>
            </w:tcBorders>
            <w:vAlign w:val="center"/>
          </w:tcPr>
          <w:p w14:paraId="206F01A4" w14:textId="77777777" w:rsidR="00310C6F" w:rsidRPr="005A40F1" w:rsidRDefault="00B704EF">
            <w:pPr>
              <w:pStyle w:val="16"/>
              <w:spacing w:line="360" w:lineRule="auto"/>
              <w:jc w:val="center"/>
              <w:rPr>
                <w:rFonts w:ascii="宋体" w:hAnsi="宋体"/>
                <w:sz w:val="24"/>
              </w:rPr>
            </w:pPr>
            <w:r w:rsidRPr="005A40F1">
              <w:rPr>
                <w:rFonts w:ascii="宋体" w:hAnsi="宋体" w:hint="eastAsia"/>
                <w:sz w:val="24"/>
              </w:rPr>
              <w:t>说明</w:t>
            </w:r>
          </w:p>
        </w:tc>
      </w:tr>
      <w:tr w:rsidR="00310C6F" w:rsidRPr="005A40F1" w14:paraId="21ED27E1" w14:textId="77777777">
        <w:trPr>
          <w:trHeight w:val="567"/>
          <w:jc w:val="center"/>
        </w:trPr>
        <w:tc>
          <w:tcPr>
            <w:tcW w:w="851" w:type="dxa"/>
            <w:vAlign w:val="center"/>
          </w:tcPr>
          <w:p w14:paraId="2D7AF70E" w14:textId="77777777" w:rsidR="00310C6F" w:rsidRPr="005A40F1" w:rsidRDefault="00310C6F">
            <w:pPr>
              <w:pStyle w:val="af0"/>
              <w:spacing w:line="360" w:lineRule="auto"/>
              <w:jc w:val="center"/>
              <w:rPr>
                <w:rFonts w:hAnsi="宋体" w:cs="Courier New"/>
                <w:sz w:val="24"/>
              </w:rPr>
            </w:pPr>
          </w:p>
        </w:tc>
        <w:tc>
          <w:tcPr>
            <w:tcW w:w="1985" w:type="dxa"/>
            <w:vAlign w:val="center"/>
          </w:tcPr>
          <w:p w14:paraId="6164AE4C" w14:textId="77777777" w:rsidR="00310C6F" w:rsidRPr="005A40F1" w:rsidRDefault="00310C6F">
            <w:pPr>
              <w:pStyle w:val="af0"/>
              <w:spacing w:line="360" w:lineRule="auto"/>
              <w:jc w:val="center"/>
              <w:rPr>
                <w:rFonts w:hAnsi="宋体" w:cs="Courier New"/>
                <w:sz w:val="24"/>
              </w:rPr>
            </w:pPr>
          </w:p>
        </w:tc>
        <w:tc>
          <w:tcPr>
            <w:tcW w:w="2623" w:type="dxa"/>
            <w:vAlign w:val="center"/>
          </w:tcPr>
          <w:p w14:paraId="6E7F8E1F" w14:textId="77777777" w:rsidR="00310C6F" w:rsidRPr="005A40F1" w:rsidRDefault="00310C6F">
            <w:pPr>
              <w:pStyle w:val="af0"/>
              <w:spacing w:line="360" w:lineRule="auto"/>
              <w:jc w:val="center"/>
              <w:rPr>
                <w:rFonts w:hAnsi="宋体" w:cs="Courier New"/>
                <w:sz w:val="24"/>
              </w:rPr>
            </w:pPr>
          </w:p>
        </w:tc>
        <w:tc>
          <w:tcPr>
            <w:tcW w:w="2624" w:type="dxa"/>
            <w:vAlign w:val="center"/>
          </w:tcPr>
          <w:p w14:paraId="2E7C2669" w14:textId="77777777" w:rsidR="00310C6F" w:rsidRPr="005A40F1" w:rsidRDefault="00310C6F">
            <w:pPr>
              <w:pStyle w:val="af0"/>
              <w:spacing w:line="360" w:lineRule="auto"/>
              <w:jc w:val="center"/>
              <w:rPr>
                <w:rFonts w:hAnsi="宋体" w:cs="Courier New"/>
                <w:sz w:val="24"/>
              </w:rPr>
            </w:pPr>
          </w:p>
        </w:tc>
        <w:tc>
          <w:tcPr>
            <w:tcW w:w="992" w:type="dxa"/>
            <w:vAlign w:val="center"/>
          </w:tcPr>
          <w:p w14:paraId="6BDA5A64" w14:textId="77777777" w:rsidR="00310C6F" w:rsidRPr="005A40F1" w:rsidRDefault="00310C6F">
            <w:pPr>
              <w:pStyle w:val="af0"/>
              <w:spacing w:line="360" w:lineRule="auto"/>
              <w:jc w:val="center"/>
              <w:rPr>
                <w:rFonts w:hAnsi="宋体" w:cs="Courier New"/>
                <w:sz w:val="24"/>
              </w:rPr>
            </w:pPr>
          </w:p>
        </w:tc>
        <w:tc>
          <w:tcPr>
            <w:tcW w:w="992" w:type="dxa"/>
            <w:vAlign w:val="center"/>
          </w:tcPr>
          <w:p w14:paraId="32CA9CC6" w14:textId="77777777" w:rsidR="00310C6F" w:rsidRPr="005A40F1" w:rsidRDefault="00310C6F">
            <w:pPr>
              <w:pStyle w:val="af0"/>
              <w:spacing w:line="360" w:lineRule="auto"/>
              <w:jc w:val="center"/>
              <w:rPr>
                <w:rFonts w:hAnsi="宋体" w:cs="Courier New"/>
                <w:sz w:val="24"/>
              </w:rPr>
            </w:pPr>
          </w:p>
        </w:tc>
      </w:tr>
      <w:tr w:rsidR="00310C6F" w:rsidRPr="005A40F1" w14:paraId="102BE3CB" w14:textId="77777777">
        <w:trPr>
          <w:trHeight w:val="567"/>
          <w:jc w:val="center"/>
        </w:trPr>
        <w:tc>
          <w:tcPr>
            <w:tcW w:w="851" w:type="dxa"/>
            <w:vAlign w:val="center"/>
          </w:tcPr>
          <w:p w14:paraId="221FB550" w14:textId="77777777" w:rsidR="00310C6F" w:rsidRPr="005A40F1" w:rsidRDefault="00310C6F">
            <w:pPr>
              <w:pStyle w:val="af0"/>
              <w:spacing w:line="360" w:lineRule="auto"/>
              <w:jc w:val="center"/>
              <w:rPr>
                <w:rFonts w:hAnsi="宋体" w:cs="Courier New"/>
                <w:sz w:val="24"/>
              </w:rPr>
            </w:pPr>
          </w:p>
        </w:tc>
        <w:tc>
          <w:tcPr>
            <w:tcW w:w="1985" w:type="dxa"/>
            <w:vAlign w:val="center"/>
          </w:tcPr>
          <w:p w14:paraId="357B77FC" w14:textId="77777777" w:rsidR="00310C6F" w:rsidRPr="005A40F1" w:rsidRDefault="00310C6F">
            <w:pPr>
              <w:pStyle w:val="af0"/>
              <w:spacing w:line="360" w:lineRule="auto"/>
              <w:jc w:val="center"/>
              <w:rPr>
                <w:rFonts w:hAnsi="宋体" w:cs="Courier New"/>
                <w:sz w:val="24"/>
              </w:rPr>
            </w:pPr>
          </w:p>
        </w:tc>
        <w:tc>
          <w:tcPr>
            <w:tcW w:w="2623" w:type="dxa"/>
            <w:vAlign w:val="center"/>
          </w:tcPr>
          <w:p w14:paraId="5CB6C1AE" w14:textId="77777777" w:rsidR="00310C6F" w:rsidRPr="005A40F1" w:rsidRDefault="00310C6F">
            <w:pPr>
              <w:pStyle w:val="af0"/>
              <w:spacing w:line="360" w:lineRule="auto"/>
              <w:jc w:val="center"/>
              <w:rPr>
                <w:rFonts w:hAnsi="宋体" w:cs="Courier New"/>
                <w:sz w:val="24"/>
              </w:rPr>
            </w:pPr>
          </w:p>
        </w:tc>
        <w:tc>
          <w:tcPr>
            <w:tcW w:w="2624" w:type="dxa"/>
            <w:vAlign w:val="center"/>
          </w:tcPr>
          <w:p w14:paraId="6A3126D2" w14:textId="77777777" w:rsidR="00310C6F" w:rsidRPr="005A40F1" w:rsidRDefault="00310C6F">
            <w:pPr>
              <w:pStyle w:val="af0"/>
              <w:spacing w:line="360" w:lineRule="auto"/>
              <w:jc w:val="center"/>
              <w:rPr>
                <w:rFonts w:hAnsi="宋体" w:cs="Courier New"/>
                <w:sz w:val="24"/>
              </w:rPr>
            </w:pPr>
          </w:p>
        </w:tc>
        <w:tc>
          <w:tcPr>
            <w:tcW w:w="992" w:type="dxa"/>
            <w:vAlign w:val="center"/>
          </w:tcPr>
          <w:p w14:paraId="7AAB34BB" w14:textId="77777777" w:rsidR="00310C6F" w:rsidRPr="005A40F1" w:rsidRDefault="00310C6F">
            <w:pPr>
              <w:pStyle w:val="af0"/>
              <w:spacing w:line="360" w:lineRule="auto"/>
              <w:jc w:val="center"/>
              <w:rPr>
                <w:rFonts w:hAnsi="宋体" w:cs="Courier New"/>
                <w:sz w:val="24"/>
              </w:rPr>
            </w:pPr>
          </w:p>
        </w:tc>
        <w:tc>
          <w:tcPr>
            <w:tcW w:w="992" w:type="dxa"/>
            <w:vAlign w:val="center"/>
          </w:tcPr>
          <w:p w14:paraId="1512E019" w14:textId="77777777" w:rsidR="00310C6F" w:rsidRPr="005A40F1" w:rsidRDefault="00310C6F">
            <w:pPr>
              <w:pStyle w:val="af0"/>
              <w:spacing w:line="360" w:lineRule="auto"/>
              <w:jc w:val="center"/>
              <w:rPr>
                <w:rFonts w:hAnsi="宋体" w:cs="Courier New"/>
                <w:sz w:val="24"/>
              </w:rPr>
            </w:pPr>
          </w:p>
        </w:tc>
      </w:tr>
      <w:tr w:rsidR="00310C6F" w:rsidRPr="005A40F1" w14:paraId="58BBA7C3" w14:textId="77777777">
        <w:trPr>
          <w:trHeight w:val="567"/>
          <w:jc w:val="center"/>
        </w:trPr>
        <w:tc>
          <w:tcPr>
            <w:tcW w:w="851" w:type="dxa"/>
            <w:vAlign w:val="center"/>
          </w:tcPr>
          <w:p w14:paraId="7ECEABDF" w14:textId="77777777" w:rsidR="00310C6F" w:rsidRPr="005A40F1" w:rsidRDefault="00310C6F">
            <w:pPr>
              <w:pStyle w:val="af0"/>
              <w:spacing w:line="360" w:lineRule="auto"/>
              <w:jc w:val="center"/>
              <w:rPr>
                <w:rFonts w:hAnsi="宋体" w:cs="Courier New"/>
                <w:sz w:val="24"/>
              </w:rPr>
            </w:pPr>
          </w:p>
        </w:tc>
        <w:tc>
          <w:tcPr>
            <w:tcW w:w="1985" w:type="dxa"/>
            <w:vAlign w:val="center"/>
          </w:tcPr>
          <w:p w14:paraId="59A49501" w14:textId="77777777" w:rsidR="00310C6F" w:rsidRPr="005A40F1" w:rsidRDefault="00310C6F">
            <w:pPr>
              <w:pStyle w:val="af0"/>
              <w:spacing w:line="360" w:lineRule="auto"/>
              <w:jc w:val="center"/>
              <w:rPr>
                <w:rFonts w:hAnsi="宋体" w:cs="Courier New"/>
                <w:sz w:val="24"/>
              </w:rPr>
            </w:pPr>
          </w:p>
        </w:tc>
        <w:tc>
          <w:tcPr>
            <w:tcW w:w="2623" w:type="dxa"/>
            <w:vAlign w:val="center"/>
          </w:tcPr>
          <w:p w14:paraId="19F51F1B" w14:textId="77777777" w:rsidR="00310C6F" w:rsidRPr="005A40F1" w:rsidRDefault="00310C6F">
            <w:pPr>
              <w:pStyle w:val="af0"/>
              <w:spacing w:line="360" w:lineRule="auto"/>
              <w:jc w:val="center"/>
              <w:rPr>
                <w:rFonts w:hAnsi="宋体" w:cs="Courier New"/>
                <w:sz w:val="24"/>
              </w:rPr>
            </w:pPr>
          </w:p>
        </w:tc>
        <w:tc>
          <w:tcPr>
            <w:tcW w:w="2624" w:type="dxa"/>
            <w:vAlign w:val="center"/>
          </w:tcPr>
          <w:p w14:paraId="6BB71D2E" w14:textId="77777777" w:rsidR="00310C6F" w:rsidRPr="005A40F1" w:rsidRDefault="00310C6F">
            <w:pPr>
              <w:pStyle w:val="af0"/>
              <w:spacing w:line="360" w:lineRule="auto"/>
              <w:jc w:val="center"/>
              <w:rPr>
                <w:rFonts w:hAnsi="宋体" w:cs="Courier New"/>
                <w:sz w:val="24"/>
              </w:rPr>
            </w:pPr>
          </w:p>
        </w:tc>
        <w:tc>
          <w:tcPr>
            <w:tcW w:w="992" w:type="dxa"/>
            <w:vAlign w:val="center"/>
          </w:tcPr>
          <w:p w14:paraId="6AE76DC3" w14:textId="77777777" w:rsidR="00310C6F" w:rsidRPr="005A40F1" w:rsidRDefault="00310C6F">
            <w:pPr>
              <w:pStyle w:val="af0"/>
              <w:spacing w:line="360" w:lineRule="auto"/>
              <w:jc w:val="center"/>
              <w:rPr>
                <w:rFonts w:hAnsi="宋体" w:cs="Courier New"/>
                <w:sz w:val="24"/>
              </w:rPr>
            </w:pPr>
          </w:p>
        </w:tc>
        <w:tc>
          <w:tcPr>
            <w:tcW w:w="992" w:type="dxa"/>
            <w:vAlign w:val="center"/>
          </w:tcPr>
          <w:p w14:paraId="4B6ABC03" w14:textId="77777777" w:rsidR="00310C6F" w:rsidRPr="005A40F1" w:rsidRDefault="00310C6F">
            <w:pPr>
              <w:pStyle w:val="af0"/>
              <w:spacing w:line="360" w:lineRule="auto"/>
              <w:jc w:val="center"/>
              <w:rPr>
                <w:rFonts w:hAnsi="宋体" w:cs="Courier New"/>
                <w:sz w:val="24"/>
              </w:rPr>
            </w:pPr>
          </w:p>
        </w:tc>
      </w:tr>
      <w:tr w:rsidR="00310C6F" w:rsidRPr="005A40F1" w14:paraId="28A4E9B5" w14:textId="77777777">
        <w:trPr>
          <w:trHeight w:val="567"/>
          <w:jc w:val="center"/>
        </w:trPr>
        <w:tc>
          <w:tcPr>
            <w:tcW w:w="851" w:type="dxa"/>
            <w:vAlign w:val="center"/>
          </w:tcPr>
          <w:p w14:paraId="321FDA87" w14:textId="77777777" w:rsidR="00310C6F" w:rsidRPr="005A40F1" w:rsidRDefault="00310C6F">
            <w:pPr>
              <w:pStyle w:val="af0"/>
              <w:spacing w:line="360" w:lineRule="auto"/>
              <w:jc w:val="center"/>
              <w:rPr>
                <w:rFonts w:hAnsi="宋体" w:cs="Courier New"/>
                <w:sz w:val="24"/>
              </w:rPr>
            </w:pPr>
          </w:p>
        </w:tc>
        <w:tc>
          <w:tcPr>
            <w:tcW w:w="1985" w:type="dxa"/>
            <w:vAlign w:val="center"/>
          </w:tcPr>
          <w:p w14:paraId="0B0F3C19" w14:textId="77777777" w:rsidR="00310C6F" w:rsidRPr="005A40F1" w:rsidRDefault="00310C6F">
            <w:pPr>
              <w:pStyle w:val="af0"/>
              <w:spacing w:line="360" w:lineRule="auto"/>
              <w:jc w:val="center"/>
              <w:rPr>
                <w:rFonts w:hAnsi="宋体" w:cs="Courier New"/>
                <w:sz w:val="24"/>
              </w:rPr>
            </w:pPr>
          </w:p>
        </w:tc>
        <w:tc>
          <w:tcPr>
            <w:tcW w:w="2623" w:type="dxa"/>
            <w:vAlign w:val="center"/>
          </w:tcPr>
          <w:p w14:paraId="62813065" w14:textId="77777777" w:rsidR="00310C6F" w:rsidRPr="005A40F1" w:rsidRDefault="00310C6F">
            <w:pPr>
              <w:pStyle w:val="af0"/>
              <w:spacing w:line="360" w:lineRule="auto"/>
              <w:jc w:val="center"/>
              <w:rPr>
                <w:rFonts w:hAnsi="宋体" w:cs="Courier New"/>
                <w:sz w:val="24"/>
              </w:rPr>
            </w:pPr>
          </w:p>
        </w:tc>
        <w:tc>
          <w:tcPr>
            <w:tcW w:w="2624" w:type="dxa"/>
            <w:vAlign w:val="center"/>
          </w:tcPr>
          <w:p w14:paraId="112A7E11" w14:textId="77777777" w:rsidR="00310C6F" w:rsidRPr="005A40F1" w:rsidRDefault="00310C6F">
            <w:pPr>
              <w:pStyle w:val="af0"/>
              <w:spacing w:line="360" w:lineRule="auto"/>
              <w:jc w:val="center"/>
              <w:rPr>
                <w:rFonts w:hAnsi="宋体" w:cs="Courier New"/>
                <w:sz w:val="24"/>
              </w:rPr>
            </w:pPr>
          </w:p>
        </w:tc>
        <w:tc>
          <w:tcPr>
            <w:tcW w:w="992" w:type="dxa"/>
            <w:vAlign w:val="center"/>
          </w:tcPr>
          <w:p w14:paraId="263310D1" w14:textId="77777777" w:rsidR="00310C6F" w:rsidRPr="005A40F1" w:rsidRDefault="00310C6F">
            <w:pPr>
              <w:pStyle w:val="af0"/>
              <w:spacing w:line="360" w:lineRule="auto"/>
              <w:jc w:val="center"/>
              <w:rPr>
                <w:rFonts w:hAnsi="宋体" w:cs="Courier New"/>
                <w:sz w:val="24"/>
              </w:rPr>
            </w:pPr>
          </w:p>
        </w:tc>
        <w:tc>
          <w:tcPr>
            <w:tcW w:w="992" w:type="dxa"/>
            <w:vAlign w:val="center"/>
          </w:tcPr>
          <w:p w14:paraId="1018F613" w14:textId="77777777" w:rsidR="00310C6F" w:rsidRPr="005A40F1" w:rsidRDefault="00310C6F">
            <w:pPr>
              <w:pStyle w:val="af0"/>
              <w:spacing w:line="360" w:lineRule="auto"/>
              <w:jc w:val="center"/>
              <w:rPr>
                <w:rFonts w:hAnsi="宋体" w:cs="Courier New"/>
                <w:sz w:val="24"/>
              </w:rPr>
            </w:pPr>
          </w:p>
        </w:tc>
      </w:tr>
      <w:tr w:rsidR="00310C6F" w:rsidRPr="005A40F1" w14:paraId="29BE5922" w14:textId="77777777">
        <w:trPr>
          <w:trHeight w:val="567"/>
          <w:jc w:val="center"/>
        </w:trPr>
        <w:tc>
          <w:tcPr>
            <w:tcW w:w="851" w:type="dxa"/>
            <w:vAlign w:val="center"/>
          </w:tcPr>
          <w:p w14:paraId="59A67E13" w14:textId="77777777" w:rsidR="00310C6F" w:rsidRPr="005A40F1" w:rsidRDefault="00310C6F">
            <w:pPr>
              <w:pStyle w:val="af0"/>
              <w:spacing w:line="360" w:lineRule="auto"/>
              <w:jc w:val="center"/>
              <w:rPr>
                <w:rFonts w:hAnsi="宋体" w:cs="Courier New"/>
                <w:sz w:val="24"/>
              </w:rPr>
            </w:pPr>
          </w:p>
        </w:tc>
        <w:tc>
          <w:tcPr>
            <w:tcW w:w="1985" w:type="dxa"/>
            <w:vAlign w:val="center"/>
          </w:tcPr>
          <w:p w14:paraId="633F7704" w14:textId="77777777" w:rsidR="00310C6F" w:rsidRPr="005A40F1" w:rsidRDefault="00310C6F">
            <w:pPr>
              <w:pStyle w:val="af0"/>
              <w:spacing w:line="360" w:lineRule="auto"/>
              <w:jc w:val="center"/>
              <w:rPr>
                <w:rFonts w:hAnsi="宋体" w:cs="Courier New"/>
                <w:sz w:val="24"/>
              </w:rPr>
            </w:pPr>
          </w:p>
        </w:tc>
        <w:tc>
          <w:tcPr>
            <w:tcW w:w="2623" w:type="dxa"/>
            <w:vAlign w:val="center"/>
          </w:tcPr>
          <w:p w14:paraId="14C5C5AC" w14:textId="77777777" w:rsidR="00310C6F" w:rsidRPr="005A40F1" w:rsidRDefault="00310C6F">
            <w:pPr>
              <w:pStyle w:val="af0"/>
              <w:spacing w:line="360" w:lineRule="auto"/>
              <w:jc w:val="center"/>
              <w:rPr>
                <w:rFonts w:hAnsi="宋体" w:cs="Courier New"/>
                <w:sz w:val="24"/>
              </w:rPr>
            </w:pPr>
          </w:p>
        </w:tc>
        <w:tc>
          <w:tcPr>
            <w:tcW w:w="2624" w:type="dxa"/>
            <w:vAlign w:val="center"/>
          </w:tcPr>
          <w:p w14:paraId="023D1C93" w14:textId="77777777" w:rsidR="00310C6F" w:rsidRPr="005A40F1" w:rsidRDefault="00310C6F">
            <w:pPr>
              <w:pStyle w:val="af0"/>
              <w:spacing w:line="360" w:lineRule="auto"/>
              <w:jc w:val="center"/>
              <w:rPr>
                <w:rFonts w:hAnsi="宋体" w:cs="Courier New"/>
                <w:sz w:val="24"/>
              </w:rPr>
            </w:pPr>
          </w:p>
        </w:tc>
        <w:tc>
          <w:tcPr>
            <w:tcW w:w="992" w:type="dxa"/>
            <w:vAlign w:val="center"/>
          </w:tcPr>
          <w:p w14:paraId="7D7DD2A5" w14:textId="77777777" w:rsidR="00310C6F" w:rsidRPr="005A40F1" w:rsidRDefault="00310C6F">
            <w:pPr>
              <w:pStyle w:val="af0"/>
              <w:spacing w:line="360" w:lineRule="auto"/>
              <w:jc w:val="center"/>
              <w:rPr>
                <w:rFonts w:hAnsi="宋体" w:cs="Courier New"/>
                <w:sz w:val="24"/>
              </w:rPr>
            </w:pPr>
          </w:p>
        </w:tc>
        <w:tc>
          <w:tcPr>
            <w:tcW w:w="992" w:type="dxa"/>
            <w:vAlign w:val="center"/>
          </w:tcPr>
          <w:p w14:paraId="5F06FA54" w14:textId="77777777" w:rsidR="00310C6F" w:rsidRPr="005A40F1" w:rsidRDefault="00310C6F">
            <w:pPr>
              <w:pStyle w:val="af0"/>
              <w:spacing w:line="360" w:lineRule="auto"/>
              <w:jc w:val="center"/>
              <w:rPr>
                <w:rFonts w:hAnsi="宋体" w:cs="Courier New"/>
                <w:sz w:val="24"/>
              </w:rPr>
            </w:pPr>
          </w:p>
        </w:tc>
      </w:tr>
      <w:tr w:rsidR="00310C6F" w:rsidRPr="005A40F1" w14:paraId="60230C7E" w14:textId="77777777">
        <w:trPr>
          <w:trHeight w:val="567"/>
          <w:jc w:val="center"/>
        </w:trPr>
        <w:tc>
          <w:tcPr>
            <w:tcW w:w="851" w:type="dxa"/>
            <w:vAlign w:val="center"/>
          </w:tcPr>
          <w:p w14:paraId="066E476B" w14:textId="77777777" w:rsidR="00310C6F" w:rsidRPr="005A40F1" w:rsidRDefault="00310C6F">
            <w:pPr>
              <w:pStyle w:val="af0"/>
              <w:spacing w:line="360" w:lineRule="auto"/>
              <w:jc w:val="center"/>
              <w:rPr>
                <w:rFonts w:hAnsi="宋体" w:cs="Courier New"/>
                <w:sz w:val="24"/>
              </w:rPr>
            </w:pPr>
          </w:p>
        </w:tc>
        <w:tc>
          <w:tcPr>
            <w:tcW w:w="1985" w:type="dxa"/>
            <w:vAlign w:val="center"/>
          </w:tcPr>
          <w:p w14:paraId="4FB69416" w14:textId="77777777" w:rsidR="00310C6F" w:rsidRPr="005A40F1" w:rsidRDefault="00310C6F">
            <w:pPr>
              <w:pStyle w:val="af0"/>
              <w:spacing w:line="360" w:lineRule="auto"/>
              <w:jc w:val="center"/>
              <w:rPr>
                <w:rFonts w:hAnsi="宋体" w:cs="Courier New"/>
                <w:sz w:val="24"/>
              </w:rPr>
            </w:pPr>
          </w:p>
        </w:tc>
        <w:tc>
          <w:tcPr>
            <w:tcW w:w="2623" w:type="dxa"/>
            <w:vAlign w:val="center"/>
          </w:tcPr>
          <w:p w14:paraId="2A5BDD05" w14:textId="77777777" w:rsidR="00310C6F" w:rsidRPr="005A40F1" w:rsidRDefault="00310C6F">
            <w:pPr>
              <w:pStyle w:val="af0"/>
              <w:spacing w:line="360" w:lineRule="auto"/>
              <w:jc w:val="center"/>
              <w:rPr>
                <w:rFonts w:hAnsi="宋体" w:cs="Courier New"/>
                <w:sz w:val="24"/>
              </w:rPr>
            </w:pPr>
          </w:p>
        </w:tc>
        <w:tc>
          <w:tcPr>
            <w:tcW w:w="2624" w:type="dxa"/>
            <w:vAlign w:val="center"/>
          </w:tcPr>
          <w:p w14:paraId="213AD82B" w14:textId="77777777" w:rsidR="00310C6F" w:rsidRPr="005A40F1" w:rsidRDefault="00310C6F">
            <w:pPr>
              <w:pStyle w:val="af0"/>
              <w:spacing w:line="360" w:lineRule="auto"/>
              <w:jc w:val="center"/>
              <w:rPr>
                <w:rFonts w:hAnsi="宋体" w:cs="Courier New"/>
                <w:sz w:val="24"/>
              </w:rPr>
            </w:pPr>
          </w:p>
        </w:tc>
        <w:tc>
          <w:tcPr>
            <w:tcW w:w="992" w:type="dxa"/>
            <w:vAlign w:val="center"/>
          </w:tcPr>
          <w:p w14:paraId="6983AACE" w14:textId="77777777" w:rsidR="00310C6F" w:rsidRPr="005A40F1" w:rsidRDefault="00310C6F">
            <w:pPr>
              <w:pStyle w:val="af0"/>
              <w:spacing w:line="360" w:lineRule="auto"/>
              <w:jc w:val="center"/>
              <w:rPr>
                <w:rFonts w:hAnsi="宋体" w:cs="Courier New"/>
                <w:sz w:val="24"/>
              </w:rPr>
            </w:pPr>
          </w:p>
        </w:tc>
        <w:tc>
          <w:tcPr>
            <w:tcW w:w="992" w:type="dxa"/>
            <w:vAlign w:val="center"/>
          </w:tcPr>
          <w:p w14:paraId="7B3CA215" w14:textId="77777777" w:rsidR="00310C6F" w:rsidRPr="005A40F1" w:rsidRDefault="00310C6F">
            <w:pPr>
              <w:pStyle w:val="af0"/>
              <w:spacing w:line="360" w:lineRule="auto"/>
              <w:jc w:val="center"/>
              <w:rPr>
                <w:rFonts w:hAnsi="宋体" w:cs="Courier New"/>
                <w:sz w:val="24"/>
              </w:rPr>
            </w:pPr>
          </w:p>
        </w:tc>
      </w:tr>
      <w:tr w:rsidR="00310C6F" w:rsidRPr="005A40F1" w14:paraId="21E75D16" w14:textId="77777777">
        <w:trPr>
          <w:trHeight w:val="567"/>
          <w:jc w:val="center"/>
        </w:trPr>
        <w:tc>
          <w:tcPr>
            <w:tcW w:w="851" w:type="dxa"/>
            <w:vAlign w:val="center"/>
          </w:tcPr>
          <w:p w14:paraId="3BA32A32" w14:textId="77777777" w:rsidR="00310C6F" w:rsidRPr="005A40F1" w:rsidRDefault="00310C6F">
            <w:pPr>
              <w:pStyle w:val="af0"/>
              <w:spacing w:line="360" w:lineRule="auto"/>
              <w:jc w:val="center"/>
              <w:rPr>
                <w:rFonts w:hAnsi="宋体" w:cs="Courier New"/>
                <w:sz w:val="24"/>
              </w:rPr>
            </w:pPr>
          </w:p>
        </w:tc>
        <w:tc>
          <w:tcPr>
            <w:tcW w:w="1985" w:type="dxa"/>
            <w:vAlign w:val="center"/>
          </w:tcPr>
          <w:p w14:paraId="7D9693A1" w14:textId="77777777" w:rsidR="00310C6F" w:rsidRPr="005A40F1" w:rsidRDefault="00310C6F">
            <w:pPr>
              <w:pStyle w:val="af0"/>
              <w:spacing w:line="360" w:lineRule="auto"/>
              <w:jc w:val="center"/>
              <w:rPr>
                <w:rFonts w:hAnsi="宋体" w:cs="Courier New"/>
                <w:sz w:val="24"/>
              </w:rPr>
            </w:pPr>
          </w:p>
        </w:tc>
        <w:tc>
          <w:tcPr>
            <w:tcW w:w="2623" w:type="dxa"/>
            <w:vAlign w:val="center"/>
          </w:tcPr>
          <w:p w14:paraId="14AA9508" w14:textId="77777777" w:rsidR="00310C6F" w:rsidRPr="005A40F1" w:rsidRDefault="00310C6F">
            <w:pPr>
              <w:pStyle w:val="af0"/>
              <w:spacing w:line="360" w:lineRule="auto"/>
              <w:jc w:val="center"/>
              <w:rPr>
                <w:rFonts w:hAnsi="宋体" w:cs="Courier New"/>
                <w:sz w:val="24"/>
              </w:rPr>
            </w:pPr>
          </w:p>
        </w:tc>
        <w:tc>
          <w:tcPr>
            <w:tcW w:w="2624" w:type="dxa"/>
            <w:vAlign w:val="center"/>
          </w:tcPr>
          <w:p w14:paraId="6F240C06" w14:textId="77777777" w:rsidR="00310C6F" w:rsidRPr="005A40F1" w:rsidRDefault="00310C6F">
            <w:pPr>
              <w:pStyle w:val="af0"/>
              <w:spacing w:line="360" w:lineRule="auto"/>
              <w:jc w:val="center"/>
              <w:rPr>
                <w:rFonts w:hAnsi="宋体" w:cs="Courier New"/>
                <w:sz w:val="24"/>
              </w:rPr>
            </w:pPr>
          </w:p>
        </w:tc>
        <w:tc>
          <w:tcPr>
            <w:tcW w:w="992" w:type="dxa"/>
            <w:vAlign w:val="center"/>
          </w:tcPr>
          <w:p w14:paraId="54EE4441" w14:textId="77777777" w:rsidR="00310C6F" w:rsidRPr="005A40F1" w:rsidRDefault="00310C6F">
            <w:pPr>
              <w:pStyle w:val="af0"/>
              <w:spacing w:line="360" w:lineRule="auto"/>
              <w:jc w:val="center"/>
              <w:rPr>
                <w:rFonts w:hAnsi="宋体" w:cs="Courier New"/>
                <w:sz w:val="24"/>
              </w:rPr>
            </w:pPr>
          </w:p>
        </w:tc>
        <w:tc>
          <w:tcPr>
            <w:tcW w:w="992" w:type="dxa"/>
            <w:vAlign w:val="center"/>
          </w:tcPr>
          <w:p w14:paraId="53BD580A" w14:textId="77777777" w:rsidR="00310C6F" w:rsidRPr="005A40F1" w:rsidRDefault="00310C6F">
            <w:pPr>
              <w:pStyle w:val="af0"/>
              <w:spacing w:line="360" w:lineRule="auto"/>
              <w:jc w:val="center"/>
              <w:rPr>
                <w:rFonts w:hAnsi="宋体" w:cs="Courier New"/>
                <w:sz w:val="24"/>
              </w:rPr>
            </w:pPr>
          </w:p>
        </w:tc>
      </w:tr>
      <w:tr w:rsidR="00310C6F" w:rsidRPr="005A40F1" w14:paraId="140BE66A" w14:textId="77777777">
        <w:trPr>
          <w:trHeight w:val="567"/>
          <w:jc w:val="center"/>
        </w:trPr>
        <w:tc>
          <w:tcPr>
            <w:tcW w:w="851" w:type="dxa"/>
            <w:vAlign w:val="center"/>
          </w:tcPr>
          <w:p w14:paraId="43EAEC95" w14:textId="77777777" w:rsidR="00310C6F" w:rsidRPr="005A40F1" w:rsidRDefault="00310C6F">
            <w:pPr>
              <w:pStyle w:val="af0"/>
              <w:spacing w:line="360" w:lineRule="auto"/>
              <w:jc w:val="center"/>
              <w:rPr>
                <w:rFonts w:hAnsi="宋体" w:cs="Courier New"/>
                <w:sz w:val="24"/>
              </w:rPr>
            </w:pPr>
          </w:p>
        </w:tc>
        <w:tc>
          <w:tcPr>
            <w:tcW w:w="1985" w:type="dxa"/>
            <w:vAlign w:val="center"/>
          </w:tcPr>
          <w:p w14:paraId="2682F6EF" w14:textId="77777777" w:rsidR="00310C6F" w:rsidRPr="005A40F1" w:rsidRDefault="00310C6F">
            <w:pPr>
              <w:pStyle w:val="af0"/>
              <w:spacing w:line="360" w:lineRule="auto"/>
              <w:jc w:val="center"/>
              <w:rPr>
                <w:rFonts w:hAnsi="宋体" w:cs="Courier New"/>
                <w:sz w:val="24"/>
              </w:rPr>
            </w:pPr>
          </w:p>
        </w:tc>
        <w:tc>
          <w:tcPr>
            <w:tcW w:w="2623" w:type="dxa"/>
            <w:vAlign w:val="center"/>
          </w:tcPr>
          <w:p w14:paraId="0947EA65" w14:textId="77777777" w:rsidR="00310C6F" w:rsidRPr="005A40F1" w:rsidRDefault="00310C6F">
            <w:pPr>
              <w:pStyle w:val="af0"/>
              <w:spacing w:line="360" w:lineRule="auto"/>
              <w:jc w:val="center"/>
              <w:rPr>
                <w:rFonts w:hAnsi="宋体" w:cs="Courier New"/>
                <w:sz w:val="24"/>
              </w:rPr>
            </w:pPr>
          </w:p>
        </w:tc>
        <w:tc>
          <w:tcPr>
            <w:tcW w:w="2624" w:type="dxa"/>
            <w:vAlign w:val="center"/>
          </w:tcPr>
          <w:p w14:paraId="26F7E7AE" w14:textId="77777777" w:rsidR="00310C6F" w:rsidRPr="005A40F1" w:rsidRDefault="00310C6F">
            <w:pPr>
              <w:pStyle w:val="af0"/>
              <w:spacing w:line="360" w:lineRule="auto"/>
              <w:jc w:val="center"/>
              <w:rPr>
                <w:rFonts w:hAnsi="宋体" w:cs="Courier New"/>
                <w:sz w:val="24"/>
              </w:rPr>
            </w:pPr>
          </w:p>
        </w:tc>
        <w:tc>
          <w:tcPr>
            <w:tcW w:w="992" w:type="dxa"/>
            <w:vAlign w:val="center"/>
          </w:tcPr>
          <w:p w14:paraId="0F7FC087" w14:textId="77777777" w:rsidR="00310C6F" w:rsidRPr="005A40F1" w:rsidRDefault="00310C6F">
            <w:pPr>
              <w:pStyle w:val="af0"/>
              <w:spacing w:line="360" w:lineRule="auto"/>
              <w:jc w:val="center"/>
              <w:rPr>
                <w:rFonts w:hAnsi="宋体" w:cs="Courier New"/>
                <w:sz w:val="24"/>
              </w:rPr>
            </w:pPr>
          </w:p>
        </w:tc>
        <w:tc>
          <w:tcPr>
            <w:tcW w:w="992" w:type="dxa"/>
            <w:vAlign w:val="center"/>
          </w:tcPr>
          <w:p w14:paraId="3309A501" w14:textId="77777777" w:rsidR="00310C6F" w:rsidRPr="005A40F1" w:rsidRDefault="00310C6F">
            <w:pPr>
              <w:pStyle w:val="af0"/>
              <w:spacing w:line="360" w:lineRule="auto"/>
              <w:jc w:val="center"/>
              <w:rPr>
                <w:rFonts w:hAnsi="宋体" w:cs="Courier New"/>
                <w:sz w:val="24"/>
              </w:rPr>
            </w:pPr>
          </w:p>
        </w:tc>
      </w:tr>
      <w:tr w:rsidR="00310C6F" w:rsidRPr="005A40F1" w14:paraId="51CF27A2" w14:textId="77777777">
        <w:trPr>
          <w:trHeight w:val="567"/>
          <w:jc w:val="center"/>
        </w:trPr>
        <w:tc>
          <w:tcPr>
            <w:tcW w:w="851" w:type="dxa"/>
            <w:vAlign w:val="center"/>
          </w:tcPr>
          <w:p w14:paraId="27933C30" w14:textId="77777777" w:rsidR="00310C6F" w:rsidRPr="005A40F1" w:rsidRDefault="00310C6F">
            <w:pPr>
              <w:pStyle w:val="af0"/>
              <w:spacing w:line="360" w:lineRule="auto"/>
              <w:jc w:val="center"/>
              <w:rPr>
                <w:rFonts w:hAnsi="宋体" w:cs="Courier New"/>
                <w:sz w:val="24"/>
              </w:rPr>
            </w:pPr>
          </w:p>
        </w:tc>
        <w:tc>
          <w:tcPr>
            <w:tcW w:w="1985" w:type="dxa"/>
            <w:vAlign w:val="center"/>
          </w:tcPr>
          <w:p w14:paraId="5678C272" w14:textId="77777777" w:rsidR="00310C6F" w:rsidRPr="005A40F1" w:rsidRDefault="00310C6F">
            <w:pPr>
              <w:pStyle w:val="af0"/>
              <w:spacing w:line="360" w:lineRule="auto"/>
              <w:jc w:val="center"/>
              <w:rPr>
                <w:rFonts w:hAnsi="宋体" w:cs="Courier New"/>
                <w:sz w:val="24"/>
              </w:rPr>
            </w:pPr>
          </w:p>
        </w:tc>
        <w:tc>
          <w:tcPr>
            <w:tcW w:w="2623" w:type="dxa"/>
            <w:vAlign w:val="center"/>
          </w:tcPr>
          <w:p w14:paraId="71C8746A" w14:textId="77777777" w:rsidR="00310C6F" w:rsidRPr="005A40F1" w:rsidRDefault="00310C6F">
            <w:pPr>
              <w:pStyle w:val="af0"/>
              <w:spacing w:line="360" w:lineRule="auto"/>
              <w:jc w:val="center"/>
              <w:rPr>
                <w:rFonts w:hAnsi="宋体" w:cs="Courier New"/>
                <w:sz w:val="24"/>
              </w:rPr>
            </w:pPr>
          </w:p>
        </w:tc>
        <w:tc>
          <w:tcPr>
            <w:tcW w:w="2624" w:type="dxa"/>
            <w:vAlign w:val="center"/>
          </w:tcPr>
          <w:p w14:paraId="32270104" w14:textId="77777777" w:rsidR="00310C6F" w:rsidRPr="005A40F1" w:rsidRDefault="00310C6F">
            <w:pPr>
              <w:pStyle w:val="af0"/>
              <w:spacing w:line="360" w:lineRule="auto"/>
              <w:jc w:val="center"/>
              <w:rPr>
                <w:rFonts w:hAnsi="宋体" w:cs="Courier New"/>
                <w:sz w:val="24"/>
              </w:rPr>
            </w:pPr>
          </w:p>
        </w:tc>
        <w:tc>
          <w:tcPr>
            <w:tcW w:w="992" w:type="dxa"/>
            <w:vAlign w:val="center"/>
          </w:tcPr>
          <w:p w14:paraId="1D5ECFB2" w14:textId="77777777" w:rsidR="00310C6F" w:rsidRPr="005A40F1" w:rsidRDefault="00310C6F">
            <w:pPr>
              <w:pStyle w:val="af0"/>
              <w:spacing w:line="360" w:lineRule="auto"/>
              <w:jc w:val="center"/>
              <w:rPr>
                <w:rFonts w:hAnsi="宋体" w:cs="Courier New"/>
                <w:sz w:val="24"/>
              </w:rPr>
            </w:pPr>
          </w:p>
        </w:tc>
        <w:tc>
          <w:tcPr>
            <w:tcW w:w="992" w:type="dxa"/>
            <w:vAlign w:val="center"/>
          </w:tcPr>
          <w:p w14:paraId="59529FF4" w14:textId="77777777" w:rsidR="00310C6F" w:rsidRPr="005A40F1" w:rsidRDefault="00310C6F">
            <w:pPr>
              <w:pStyle w:val="af0"/>
              <w:spacing w:line="360" w:lineRule="auto"/>
              <w:jc w:val="center"/>
              <w:rPr>
                <w:rFonts w:hAnsi="宋体" w:cs="Courier New"/>
                <w:sz w:val="24"/>
              </w:rPr>
            </w:pPr>
          </w:p>
        </w:tc>
      </w:tr>
      <w:tr w:rsidR="00310C6F" w:rsidRPr="005A40F1" w14:paraId="10B12D7F" w14:textId="77777777">
        <w:trPr>
          <w:trHeight w:val="567"/>
          <w:jc w:val="center"/>
        </w:trPr>
        <w:tc>
          <w:tcPr>
            <w:tcW w:w="851" w:type="dxa"/>
            <w:vAlign w:val="center"/>
          </w:tcPr>
          <w:p w14:paraId="13306372" w14:textId="77777777" w:rsidR="00310C6F" w:rsidRPr="005A40F1" w:rsidRDefault="00310C6F">
            <w:pPr>
              <w:pStyle w:val="af0"/>
              <w:spacing w:line="360" w:lineRule="auto"/>
              <w:jc w:val="center"/>
              <w:rPr>
                <w:rFonts w:hAnsi="宋体" w:cs="Courier New"/>
                <w:sz w:val="24"/>
              </w:rPr>
            </w:pPr>
          </w:p>
        </w:tc>
        <w:tc>
          <w:tcPr>
            <w:tcW w:w="1985" w:type="dxa"/>
            <w:vAlign w:val="center"/>
          </w:tcPr>
          <w:p w14:paraId="4263CDFA" w14:textId="77777777" w:rsidR="00310C6F" w:rsidRPr="005A40F1" w:rsidRDefault="00310C6F">
            <w:pPr>
              <w:pStyle w:val="af0"/>
              <w:spacing w:line="360" w:lineRule="auto"/>
              <w:jc w:val="center"/>
              <w:rPr>
                <w:rFonts w:hAnsi="宋体" w:cs="Courier New"/>
                <w:sz w:val="24"/>
              </w:rPr>
            </w:pPr>
          </w:p>
        </w:tc>
        <w:tc>
          <w:tcPr>
            <w:tcW w:w="2623" w:type="dxa"/>
            <w:vAlign w:val="center"/>
          </w:tcPr>
          <w:p w14:paraId="09E1C731" w14:textId="77777777" w:rsidR="00310C6F" w:rsidRPr="005A40F1" w:rsidRDefault="00310C6F">
            <w:pPr>
              <w:pStyle w:val="af0"/>
              <w:spacing w:line="360" w:lineRule="auto"/>
              <w:jc w:val="center"/>
              <w:rPr>
                <w:rFonts w:hAnsi="宋体" w:cs="Courier New"/>
                <w:sz w:val="24"/>
              </w:rPr>
            </w:pPr>
          </w:p>
        </w:tc>
        <w:tc>
          <w:tcPr>
            <w:tcW w:w="2624" w:type="dxa"/>
            <w:vAlign w:val="center"/>
          </w:tcPr>
          <w:p w14:paraId="35A34E56" w14:textId="77777777" w:rsidR="00310C6F" w:rsidRPr="005A40F1" w:rsidRDefault="00310C6F">
            <w:pPr>
              <w:pStyle w:val="af0"/>
              <w:spacing w:line="360" w:lineRule="auto"/>
              <w:jc w:val="center"/>
              <w:rPr>
                <w:rFonts w:hAnsi="宋体" w:cs="Courier New"/>
                <w:sz w:val="24"/>
              </w:rPr>
            </w:pPr>
          </w:p>
        </w:tc>
        <w:tc>
          <w:tcPr>
            <w:tcW w:w="992" w:type="dxa"/>
            <w:vAlign w:val="center"/>
          </w:tcPr>
          <w:p w14:paraId="5501012C" w14:textId="77777777" w:rsidR="00310C6F" w:rsidRPr="005A40F1" w:rsidRDefault="00310C6F">
            <w:pPr>
              <w:pStyle w:val="af0"/>
              <w:spacing w:line="360" w:lineRule="auto"/>
              <w:jc w:val="center"/>
              <w:rPr>
                <w:rFonts w:hAnsi="宋体" w:cs="Courier New"/>
                <w:sz w:val="24"/>
              </w:rPr>
            </w:pPr>
          </w:p>
        </w:tc>
        <w:tc>
          <w:tcPr>
            <w:tcW w:w="992" w:type="dxa"/>
            <w:vAlign w:val="center"/>
          </w:tcPr>
          <w:p w14:paraId="2296DD36" w14:textId="77777777" w:rsidR="00310C6F" w:rsidRPr="005A40F1" w:rsidRDefault="00310C6F">
            <w:pPr>
              <w:pStyle w:val="af0"/>
              <w:spacing w:line="360" w:lineRule="auto"/>
              <w:jc w:val="center"/>
              <w:rPr>
                <w:rFonts w:hAnsi="宋体" w:cs="Courier New"/>
                <w:sz w:val="24"/>
              </w:rPr>
            </w:pPr>
          </w:p>
        </w:tc>
      </w:tr>
      <w:tr w:rsidR="00310C6F" w:rsidRPr="005A40F1" w14:paraId="276C384F" w14:textId="77777777">
        <w:trPr>
          <w:trHeight w:val="567"/>
          <w:jc w:val="center"/>
        </w:trPr>
        <w:tc>
          <w:tcPr>
            <w:tcW w:w="851" w:type="dxa"/>
            <w:vAlign w:val="center"/>
          </w:tcPr>
          <w:p w14:paraId="782B228C" w14:textId="77777777" w:rsidR="00310C6F" w:rsidRPr="005A40F1" w:rsidRDefault="00310C6F">
            <w:pPr>
              <w:pStyle w:val="af0"/>
              <w:spacing w:line="360" w:lineRule="auto"/>
              <w:jc w:val="center"/>
              <w:rPr>
                <w:rFonts w:hAnsi="宋体" w:cs="Courier New"/>
                <w:sz w:val="24"/>
              </w:rPr>
            </w:pPr>
          </w:p>
        </w:tc>
        <w:tc>
          <w:tcPr>
            <w:tcW w:w="1985" w:type="dxa"/>
            <w:vAlign w:val="center"/>
          </w:tcPr>
          <w:p w14:paraId="29D944A7" w14:textId="77777777" w:rsidR="00310C6F" w:rsidRPr="005A40F1" w:rsidRDefault="00310C6F">
            <w:pPr>
              <w:pStyle w:val="af0"/>
              <w:spacing w:line="360" w:lineRule="auto"/>
              <w:jc w:val="center"/>
              <w:rPr>
                <w:rFonts w:hAnsi="宋体" w:cs="Courier New"/>
                <w:sz w:val="24"/>
              </w:rPr>
            </w:pPr>
          </w:p>
        </w:tc>
        <w:tc>
          <w:tcPr>
            <w:tcW w:w="2623" w:type="dxa"/>
            <w:vAlign w:val="center"/>
          </w:tcPr>
          <w:p w14:paraId="0F2B94CF" w14:textId="77777777" w:rsidR="00310C6F" w:rsidRPr="005A40F1" w:rsidRDefault="00310C6F">
            <w:pPr>
              <w:pStyle w:val="af0"/>
              <w:spacing w:line="360" w:lineRule="auto"/>
              <w:jc w:val="center"/>
              <w:rPr>
                <w:rFonts w:hAnsi="宋体" w:cs="Courier New"/>
                <w:sz w:val="24"/>
              </w:rPr>
            </w:pPr>
          </w:p>
        </w:tc>
        <w:tc>
          <w:tcPr>
            <w:tcW w:w="2624" w:type="dxa"/>
            <w:vAlign w:val="center"/>
          </w:tcPr>
          <w:p w14:paraId="15F89062" w14:textId="77777777" w:rsidR="00310C6F" w:rsidRPr="005A40F1" w:rsidRDefault="00310C6F">
            <w:pPr>
              <w:pStyle w:val="af0"/>
              <w:spacing w:line="360" w:lineRule="auto"/>
              <w:jc w:val="center"/>
              <w:rPr>
                <w:rFonts w:hAnsi="宋体" w:cs="Courier New"/>
                <w:sz w:val="24"/>
              </w:rPr>
            </w:pPr>
          </w:p>
        </w:tc>
        <w:tc>
          <w:tcPr>
            <w:tcW w:w="992" w:type="dxa"/>
            <w:vAlign w:val="center"/>
          </w:tcPr>
          <w:p w14:paraId="7BC7C881" w14:textId="77777777" w:rsidR="00310C6F" w:rsidRPr="005A40F1" w:rsidRDefault="00310C6F">
            <w:pPr>
              <w:pStyle w:val="af0"/>
              <w:spacing w:line="360" w:lineRule="auto"/>
              <w:jc w:val="center"/>
              <w:rPr>
                <w:rFonts w:hAnsi="宋体" w:cs="Courier New"/>
                <w:sz w:val="24"/>
              </w:rPr>
            </w:pPr>
          </w:p>
        </w:tc>
        <w:tc>
          <w:tcPr>
            <w:tcW w:w="992" w:type="dxa"/>
            <w:vAlign w:val="center"/>
          </w:tcPr>
          <w:p w14:paraId="3A63F2F3" w14:textId="77777777" w:rsidR="00310C6F" w:rsidRPr="005A40F1" w:rsidRDefault="00310C6F">
            <w:pPr>
              <w:pStyle w:val="af0"/>
              <w:spacing w:line="360" w:lineRule="auto"/>
              <w:jc w:val="center"/>
              <w:rPr>
                <w:rFonts w:hAnsi="宋体" w:cs="Courier New"/>
                <w:sz w:val="24"/>
              </w:rPr>
            </w:pPr>
          </w:p>
        </w:tc>
      </w:tr>
      <w:tr w:rsidR="00310C6F" w:rsidRPr="005A40F1" w14:paraId="3C02CCA6" w14:textId="77777777">
        <w:trPr>
          <w:trHeight w:val="567"/>
          <w:jc w:val="center"/>
        </w:trPr>
        <w:tc>
          <w:tcPr>
            <w:tcW w:w="851" w:type="dxa"/>
            <w:vAlign w:val="center"/>
          </w:tcPr>
          <w:p w14:paraId="7DB8F4FB" w14:textId="77777777" w:rsidR="00310C6F" w:rsidRPr="005A40F1" w:rsidRDefault="00310C6F">
            <w:pPr>
              <w:pStyle w:val="af0"/>
              <w:spacing w:line="360" w:lineRule="auto"/>
              <w:jc w:val="center"/>
              <w:rPr>
                <w:rFonts w:hAnsi="宋体" w:cs="Courier New"/>
                <w:sz w:val="24"/>
              </w:rPr>
            </w:pPr>
          </w:p>
        </w:tc>
        <w:tc>
          <w:tcPr>
            <w:tcW w:w="1985" w:type="dxa"/>
            <w:vAlign w:val="center"/>
          </w:tcPr>
          <w:p w14:paraId="3B9B298F" w14:textId="77777777" w:rsidR="00310C6F" w:rsidRPr="005A40F1" w:rsidRDefault="00310C6F">
            <w:pPr>
              <w:pStyle w:val="af0"/>
              <w:spacing w:line="360" w:lineRule="auto"/>
              <w:jc w:val="center"/>
              <w:rPr>
                <w:rFonts w:hAnsi="宋体" w:cs="Courier New"/>
                <w:sz w:val="24"/>
              </w:rPr>
            </w:pPr>
          </w:p>
        </w:tc>
        <w:tc>
          <w:tcPr>
            <w:tcW w:w="2623" w:type="dxa"/>
            <w:vAlign w:val="center"/>
          </w:tcPr>
          <w:p w14:paraId="4A962DD6" w14:textId="77777777" w:rsidR="00310C6F" w:rsidRPr="005A40F1" w:rsidRDefault="00310C6F">
            <w:pPr>
              <w:pStyle w:val="af0"/>
              <w:spacing w:line="360" w:lineRule="auto"/>
              <w:jc w:val="center"/>
              <w:rPr>
                <w:rFonts w:hAnsi="宋体" w:cs="Courier New"/>
                <w:sz w:val="24"/>
              </w:rPr>
            </w:pPr>
          </w:p>
        </w:tc>
        <w:tc>
          <w:tcPr>
            <w:tcW w:w="2624" w:type="dxa"/>
            <w:vAlign w:val="center"/>
          </w:tcPr>
          <w:p w14:paraId="7E69513E" w14:textId="77777777" w:rsidR="00310C6F" w:rsidRPr="005A40F1" w:rsidRDefault="00310C6F">
            <w:pPr>
              <w:pStyle w:val="af0"/>
              <w:spacing w:line="360" w:lineRule="auto"/>
              <w:jc w:val="center"/>
              <w:rPr>
                <w:rFonts w:hAnsi="宋体" w:cs="Courier New"/>
                <w:sz w:val="24"/>
              </w:rPr>
            </w:pPr>
          </w:p>
        </w:tc>
        <w:tc>
          <w:tcPr>
            <w:tcW w:w="992" w:type="dxa"/>
            <w:vAlign w:val="center"/>
          </w:tcPr>
          <w:p w14:paraId="295EA3F2" w14:textId="77777777" w:rsidR="00310C6F" w:rsidRPr="005A40F1" w:rsidRDefault="00310C6F">
            <w:pPr>
              <w:pStyle w:val="af0"/>
              <w:spacing w:line="360" w:lineRule="auto"/>
              <w:jc w:val="center"/>
              <w:rPr>
                <w:rFonts w:hAnsi="宋体" w:cs="Courier New"/>
                <w:sz w:val="24"/>
              </w:rPr>
            </w:pPr>
          </w:p>
        </w:tc>
        <w:tc>
          <w:tcPr>
            <w:tcW w:w="992" w:type="dxa"/>
            <w:vAlign w:val="center"/>
          </w:tcPr>
          <w:p w14:paraId="2EC44E76" w14:textId="77777777" w:rsidR="00310C6F" w:rsidRPr="005A40F1" w:rsidRDefault="00310C6F">
            <w:pPr>
              <w:pStyle w:val="af0"/>
              <w:spacing w:line="360" w:lineRule="auto"/>
              <w:jc w:val="center"/>
              <w:rPr>
                <w:rFonts w:hAnsi="宋体" w:cs="Courier New"/>
                <w:sz w:val="24"/>
              </w:rPr>
            </w:pPr>
          </w:p>
        </w:tc>
      </w:tr>
      <w:tr w:rsidR="00310C6F" w:rsidRPr="005A40F1" w14:paraId="59F0D2FD" w14:textId="77777777">
        <w:trPr>
          <w:trHeight w:val="567"/>
          <w:jc w:val="center"/>
        </w:trPr>
        <w:tc>
          <w:tcPr>
            <w:tcW w:w="851" w:type="dxa"/>
            <w:vAlign w:val="center"/>
          </w:tcPr>
          <w:p w14:paraId="5271D698" w14:textId="77777777" w:rsidR="00310C6F" w:rsidRPr="005A40F1" w:rsidRDefault="00310C6F">
            <w:pPr>
              <w:pStyle w:val="af0"/>
              <w:spacing w:line="360" w:lineRule="auto"/>
              <w:jc w:val="center"/>
              <w:rPr>
                <w:rFonts w:hAnsi="宋体" w:cs="Courier New"/>
                <w:sz w:val="24"/>
              </w:rPr>
            </w:pPr>
          </w:p>
        </w:tc>
        <w:tc>
          <w:tcPr>
            <w:tcW w:w="1985" w:type="dxa"/>
            <w:vAlign w:val="center"/>
          </w:tcPr>
          <w:p w14:paraId="74425A56" w14:textId="77777777" w:rsidR="00310C6F" w:rsidRPr="005A40F1" w:rsidRDefault="00310C6F">
            <w:pPr>
              <w:pStyle w:val="af0"/>
              <w:spacing w:line="360" w:lineRule="auto"/>
              <w:jc w:val="center"/>
              <w:rPr>
                <w:rFonts w:hAnsi="宋体" w:cs="Courier New"/>
                <w:sz w:val="24"/>
              </w:rPr>
            </w:pPr>
          </w:p>
        </w:tc>
        <w:tc>
          <w:tcPr>
            <w:tcW w:w="2623" w:type="dxa"/>
            <w:vAlign w:val="center"/>
          </w:tcPr>
          <w:p w14:paraId="30907C45" w14:textId="77777777" w:rsidR="00310C6F" w:rsidRPr="005A40F1" w:rsidRDefault="00310C6F">
            <w:pPr>
              <w:pStyle w:val="af0"/>
              <w:spacing w:line="360" w:lineRule="auto"/>
              <w:jc w:val="center"/>
              <w:rPr>
                <w:rFonts w:hAnsi="宋体" w:cs="Courier New"/>
                <w:sz w:val="24"/>
              </w:rPr>
            </w:pPr>
          </w:p>
        </w:tc>
        <w:tc>
          <w:tcPr>
            <w:tcW w:w="2624" w:type="dxa"/>
            <w:vAlign w:val="center"/>
          </w:tcPr>
          <w:p w14:paraId="31FC339E" w14:textId="77777777" w:rsidR="00310C6F" w:rsidRPr="005A40F1" w:rsidRDefault="00310C6F">
            <w:pPr>
              <w:pStyle w:val="af0"/>
              <w:spacing w:line="360" w:lineRule="auto"/>
              <w:jc w:val="center"/>
              <w:rPr>
                <w:rFonts w:hAnsi="宋体" w:cs="Courier New"/>
                <w:sz w:val="24"/>
              </w:rPr>
            </w:pPr>
          </w:p>
        </w:tc>
        <w:tc>
          <w:tcPr>
            <w:tcW w:w="992" w:type="dxa"/>
            <w:vAlign w:val="center"/>
          </w:tcPr>
          <w:p w14:paraId="3354F1FE" w14:textId="77777777" w:rsidR="00310C6F" w:rsidRPr="005A40F1" w:rsidRDefault="00310C6F">
            <w:pPr>
              <w:pStyle w:val="af0"/>
              <w:spacing w:line="360" w:lineRule="auto"/>
              <w:jc w:val="center"/>
              <w:rPr>
                <w:rFonts w:hAnsi="宋体" w:cs="Courier New"/>
                <w:sz w:val="24"/>
              </w:rPr>
            </w:pPr>
          </w:p>
        </w:tc>
        <w:tc>
          <w:tcPr>
            <w:tcW w:w="992" w:type="dxa"/>
            <w:vAlign w:val="center"/>
          </w:tcPr>
          <w:p w14:paraId="5CD45C96" w14:textId="77777777" w:rsidR="00310C6F" w:rsidRPr="005A40F1" w:rsidRDefault="00310C6F">
            <w:pPr>
              <w:pStyle w:val="af0"/>
              <w:spacing w:line="360" w:lineRule="auto"/>
              <w:jc w:val="center"/>
              <w:rPr>
                <w:rFonts w:hAnsi="宋体" w:cs="Courier New"/>
                <w:sz w:val="24"/>
              </w:rPr>
            </w:pPr>
          </w:p>
        </w:tc>
      </w:tr>
      <w:tr w:rsidR="00310C6F" w:rsidRPr="005A40F1" w14:paraId="4FC9613B" w14:textId="77777777">
        <w:trPr>
          <w:trHeight w:val="567"/>
          <w:jc w:val="center"/>
        </w:trPr>
        <w:tc>
          <w:tcPr>
            <w:tcW w:w="851" w:type="dxa"/>
            <w:tcBorders>
              <w:bottom w:val="single" w:sz="12" w:space="0" w:color="auto"/>
            </w:tcBorders>
            <w:vAlign w:val="center"/>
          </w:tcPr>
          <w:p w14:paraId="06DB0E5A" w14:textId="77777777" w:rsidR="00310C6F" w:rsidRPr="005A40F1" w:rsidRDefault="00310C6F">
            <w:pPr>
              <w:pStyle w:val="af0"/>
              <w:spacing w:line="360" w:lineRule="auto"/>
              <w:jc w:val="center"/>
              <w:rPr>
                <w:rFonts w:hAnsi="宋体" w:cs="Courier New"/>
                <w:sz w:val="24"/>
              </w:rPr>
            </w:pPr>
          </w:p>
        </w:tc>
        <w:tc>
          <w:tcPr>
            <w:tcW w:w="1985" w:type="dxa"/>
            <w:tcBorders>
              <w:bottom w:val="single" w:sz="12" w:space="0" w:color="auto"/>
            </w:tcBorders>
            <w:vAlign w:val="center"/>
          </w:tcPr>
          <w:p w14:paraId="1CC24F64" w14:textId="77777777" w:rsidR="00310C6F" w:rsidRPr="005A40F1" w:rsidRDefault="00310C6F">
            <w:pPr>
              <w:pStyle w:val="af0"/>
              <w:spacing w:line="360" w:lineRule="auto"/>
              <w:jc w:val="center"/>
              <w:rPr>
                <w:rFonts w:hAnsi="宋体" w:cs="Courier New"/>
                <w:sz w:val="24"/>
              </w:rPr>
            </w:pPr>
          </w:p>
        </w:tc>
        <w:tc>
          <w:tcPr>
            <w:tcW w:w="2623" w:type="dxa"/>
            <w:tcBorders>
              <w:bottom w:val="single" w:sz="12" w:space="0" w:color="auto"/>
            </w:tcBorders>
            <w:vAlign w:val="center"/>
          </w:tcPr>
          <w:p w14:paraId="656C67BF" w14:textId="77777777" w:rsidR="00310C6F" w:rsidRPr="005A40F1" w:rsidRDefault="00310C6F">
            <w:pPr>
              <w:pStyle w:val="af0"/>
              <w:spacing w:line="360" w:lineRule="auto"/>
              <w:jc w:val="center"/>
              <w:rPr>
                <w:rFonts w:hAnsi="宋体" w:cs="Courier New"/>
                <w:sz w:val="24"/>
              </w:rPr>
            </w:pPr>
          </w:p>
        </w:tc>
        <w:tc>
          <w:tcPr>
            <w:tcW w:w="2624" w:type="dxa"/>
            <w:tcBorders>
              <w:bottom w:val="single" w:sz="12" w:space="0" w:color="auto"/>
            </w:tcBorders>
            <w:vAlign w:val="center"/>
          </w:tcPr>
          <w:p w14:paraId="0AD501FA" w14:textId="77777777" w:rsidR="00310C6F" w:rsidRPr="005A40F1" w:rsidRDefault="00310C6F">
            <w:pPr>
              <w:pStyle w:val="af0"/>
              <w:spacing w:line="360" w:lineRule="auto"/>
              <w:jc w:val="center"/>
              <w:rPr>
                <w:rFonts w:hAnsi="宋体" w:cs="Courier New"/>
                <w:sz w:val="24"/>
              </w:rPr>
            </w:pPr>
          </w:p>
        </w:tc>
        <w:tc>
          <w:tcPr>
            <w:tcW w:w="992" w:type="dxa"/>
            <w:tcBorders>
              <w:bottom w:val="single" w:sz="12" w:space="0" w:color="auto"/>
            </w:tcBorders>
            <w:vAlign w:val="center"/>
          </w:tcPr>
          <w:p w14:paraId="28B98367" w14:textId="77777777" w:rsidR="00310C6F" w:rsidRPr="005A40F1" w:rsidRDefault="00310C6F">
            <w:pPr>
              <w:pStyle w:val="af0"/>
              <w:spacing w:line="360" w:lineRule="auto"/>
              <w:jc w:val="center"/>
              <w:rPr>
                <w:rFonts w:hAnsi="宋体" w:cs="Courier New"/>
                <w:sz w:val="24"/>
              </w:rPr>
            </w:pPr>
          </w:p>
        </w:tc>
        <w:tc>
          <w:tcPr>
            <w:tcW w:w="992" w:type="dxa"/>
            <w:tcBorders>
              <w:bottom w:val="single" w:sz="12" w:space="0" w:color="auto"/>
            </w:tcBorders>
            <w:vAlign w:val="center"/>
          </w:tcPr>
          <w:p w14:paraId="6FF2C701" w14:textId="77777777" w:rsidR="00310C6F" w:rsidRPr="005A40F1" w:rsidRDefault="00310C6F">
            <w:pPr>
              <w:pStyle w:val="af0"/>
              <w:spacing w:line="360" w:lineRule="auto"/>
              <w:jc w:val="center"/>
              <w:rPr>
                <w:rFonts w:hAnsi="宋体" w:cs="Courier New"/>
                <w:sz w:val="24"/>
              </w:rPr>
            </w:pPr>
          </w:p>
        </w:tc>
      </w:tr>
    </w:tbl>
    <w:p w14:paraId="7BA3F59D" w14:textId="77777777" w:rsidR="00310C6F" w:rsidRPr="005A40F1" w:rsidRDefault="00B704EF">
      <w:pPr>
        <w:pStyle w:val="af0"/>
        <w:spacing w:line="360" w:lineRule="auto"/>
        <w:rPr>
          <w:rFonts w:hAnsi="宋体"/>
          <w:sz w:val="24"/>
        </w:rPr>
      </w:pPr>
      <w:r w:rsidRPr="005A40F1">
        <w:rPr>
          <w:rFonts w:hAnsi="宋体"/>
          <w:sz w:val="24"/>
        </w:rPr>
        <w:t> 注：投标人如果对商务条款的响应有任何偏离，请在本表中详细填写；如对商务条款没有偏离，请注明“无偏离”。</w:t>
      </w:r>
    </w:p>
    <w:p w14:paraId="5C12786D" w14:textId="77777777" w:rsidR="00310C6F" w:rsidRPr="005A40F1" w:rsidRDefault="00310C6F">
      <w:pPr>
        <w:pStyle w:val="af0"/>
        <w:spacing w:line="360" w:lineRule="auto"/>
        <w:rPr>
          <w:rFonts w:hAnsi="宋体"/>
          <w:sz w:val="24"/>
        </w:rPr>
      </w:pPr>
    </w:p>
    <w:p w14:paraId="4BA2D91F" w14:textId="77777777" w:rsidR="00310C6F" w:rsidRPr="005A40F1" w:rsidRDefault="00B704EF">
      <w:pPr>
        <w:pStyle w:val="af0"/>
        <w:tabs>
          <w:tab w:val="left" w:pos="5580"/>
        </w:tabs>
        <w:spacing w:before="120" w:line="360" w:lineRule="auto"/>
        <w:rPr>
          <w:rFonts w:hAnsi="宋体"/>
          <w:sz w:val="24"/>
        </w:rPr>
      </w:pPr>
      <w:r w:rsidRPr="005A40F1">
        <w:rPr>
          <w:rFonts w:hAnsi="宋体" w:hint="eastAsia"/>
          <w:sz w:val="24"/>
        </w:rPr>
        <w:t>投标人名称（盖章）：</w:t>
      </w:r>
    </w:p>
    <w:p w14:paraId="417046D7" w14:textId="77777777" w:rsidR="00310C6F" w:rsidRPr="005A40F1" w:rsidRDefault="00B704EF">
      <w:pPr>
        <w:pStyle w:val="af0"/>
        <w:tabs>
          <w:tab w:val="left" w:pos="5580"/>
        </w:tabs>
        <w:spacing w:before="120" w:line="360" w:lineRule="auto"/>
        <w:rPr>
          <w:rFonts w:hAnsi="宋体"/>
          <w:sz w:val="24"/>
          <w:u w:val="single"/>
        </w:rPr>
      </w:pPr>
      <w:r w:rsidRPr="005A40F1">
        <w:rPr>
          <w:rFonts w:hAnsi="宋体" w:hint="eastAsia"/>
          <w:sz w:val="24"/>
        </w:rPr>
        <w:t>法人授权代表（签字）：</w:t>
      </w:r>
    </w:p>
    <w:p w14:paraId="0B5A7203" w14:textId="77777777" w:rsidR="00310C6F" w:rsidRPr="005A40F1" w:rsidRDefault="00B704EF">
      <w:pPr>
        <w:pStyle w:val="af0"/>
        <w:tabs>
          <w:tab w:val="left" w:pos="5580"/>
        </w:tabs>
        <w:spacing w:before="120" w:line="360" w:lineRule="auto"/>
        <w:rPr>
          <w:rFonts w:hAnsi="宋体"/>
          <w:sz w:val="24"/>
        </w:rPr>
      </w:pPr>
      <w:r w:rsidRPr="005A40F1">
        <w:rPr>
          <w:rFonts w:hAnsi="宋体" w:hint="eastAsia"/>
          <w:sz w:val="24"/>
        </w:rPr>
        <w:t>注：此表格经法人授权代表签字方有效。</w:t>
      </w:r>
    </w:p>
    <w:p w14:paraId="27D490A4" w14:textId="77777777" w:rsidR="00310C6F" w:rsidRPr="005A40F1" w:rsidRDefault="00B704EF">
      <w:pPr>
        <w:pStyle w:val="3"/>
        <w:ind w:left="720" w:firstLine="0"/>
      </w:pPr>
      <w:bookmarkStart w:id="196" w:name="_Toc497235048"/>
      <w:bookmarkStart w:id="197" w:name="_Toc514926460"/>
      <w:bookmarkStart w:id="198" w:name="_Toc72315787"/>
      <w:r w:rsidRPr="005A40F1">
        <w:rPr>
          <w:rFonts w:hint="eastAsia"/>
        </w:rPr>
        <w:lastRenderedPageBreak/>
        <w:t>7</w:t>
      </w:r>
      <w:r w:rsidRPr="005A40F1">
        <w:t>.资格证明文件</w:t>
      </w:r>
      <w:bookmarkEnd w:id="196"/>
      <w:bookmarkEnd w:id="197"/>
      <w:bookmarkEnd w:id="198"/>
    </w:p>
    <w:p w14:paraId="20BDBC38" w14:textId="77777777" w:rsidR="00310C6F" w:rsidRPr="005A40F1" w:rsidRDefault="00B704EF">
      <w:pPr>
        <w:spacing w:line="360" w:lineRule="auto"/>
        <w:rPr>
          <w:rFonts w:ascii="宋体" w:hAnsi="宋体"/>
          <w:sz w:val="24"/>
        </w:rPr>
      </w:pPr>
      <w:r w:rsidRPr="005A40F1">
        <w:rPr>
          <w:rFonts w:ascii="宋体" w:hAnsi="宋体"/>
          <w:sz w:val="24"/>
        </w:rPr>
        <w:t>7-1</w:t>
      </w:r>
      <w:proofErr w:type="gramStart"/>
      <w:r w:rsidRPr="005A40F1">
        <w:rPr>
          <w:rFonts w:ascii="宋体" w:hAnsi="宋体" w:hint="eastAsia"/>
          <w:sz w:val="24"/>
        </w:rPr>
        <w:t>三</w:t>
      </w:r>
      <w:proofErr w:type="gramEnd"/>
      <w:r w:rsidRPr="005A40F1">
        <w:rPr>
          <w:rFonts w:ascii="宋体" w:hAnsi="宋体" w:hint="eastAsia"/>
          <w:sz w:val="24"/>
        </w:rPr>
        <w:t>证合一的营业执照或事业单位法人证书副本复印件（复印件须加盖公章）；供应商是自然人的，应提供其有效的自然人身份证明复印件；</w:t>
      </w:r>
    </w:p>
    <w:p w14:paraId="29EA859D" w14:textId="77777777" w:rsidR="00310C6F" w:rsidRPr="005A40F1" w:rsidRDefault="00B704EF">
      <w:pPr>
        <w:pStyle w:val="afff5"/>
        <w:spacing w:line="360" w:lineRule="auto"/>
        <w:ind w:firstLineChars="0" w:firstLine="0"/>
        <w:rPr>
          <w:rFonts w:ascii="宋体" w:hAnsi="宋体"/>
        </w:rPr>
      </w:pPr>
      <w:r w:rsidRPr="005A40F1">
        <w:rPr>
          <w:rFonts w:ascii="宋体" w:hAnsi="宋体" w:hint="eastAsia"/>
          <w:sz w:val="24"/>
        </w:rPr>
        <w:t>注：事业单位提供《事业单位法人证书》、民办非企业单位提供《民办非企业登记证书》副本复印件（须加盖本单位公章）。</w:t>
      </w:r>
    </w:p>
    <w:p w14:paraId="2514A6A3" w14:textId="77777777" w:rsidR="00310C6F" w:rsidRPr="005A40F1" w:rsidRDefault="00B704EF">
      <w:pPr>
        <w:pStyle w:val="a0"/>
        <w:spacing w:line="360" w:lineRule="auto"/>
        <w:ind w:firstLine="0"/>
        <w:rPr>
          <w:rFonts w:hAnsi="宋体"/>
          <w:kern w:val="2"/>
          <w:szCs w:val="24"/>
        </w:rPr>
      </w:pPr>
      <w:r w:rsidRPr="005A40F1">
        <w:rPr>
          <w:rFonts w:hAnsi="宋体"/>
          <w:kern w:val="2"/>
          <w:szCs w:val="24"/>
        </w:rPr>
        <w:t>7-2</w:t>
      </w:r>
      <w:r w:rsidRPr="005A40F1">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5A40F1">
        <w:rPr>
          <w:rFonts w:hAnsi="宋体"/>
        </w:rPr>
        <w:t>（须加盖本单位公章）</w:t>
      </w:r>
    </w:p>
    <w:p w14:paraId="24498373" w14:textId="77777777" w:rsidR="00310C6F" w:rsidRPr="005A40F1" w:rsidRDefault="00B704EF">
      <w:pPr>
        <w:pStyle w:val="a0"/>
        <w:spacing w:line="360" w:lineRule="auto"/>
        <w:ind w:firstLine="0"/>
        <w:rPr>
          <w:rFonts w:hAnsi="宋体"/>
          <w:kern w:val="2"/>
          <w:szCs w:val="24"/>
        </w:rPr>
      </w:pPr>
      <w:r w:rsidRPr="005A40F1">
        <w:rPr>
          <w:rFonts w:hAnsi="宋体"/>
          <w:kern w:val="2"/>
          <w:szCs w:val="24"/>
        </w:rPr>
        <w:t>7-3</w:t>
      </w:r>
      <w:r w:rsidRPr="005A40F1">
        <w:rPr>
          <w:rFonts w:hAnsi="宋体" w:hint="eastAsia"/>
          <w:kern w:val="2"/>
          <w:szCs w:val="24"/>
        </w:rPr>
        <w:t>投标人</w:t>
      </w:r>
      <w:r w:rsidRPr="005A40F1">
        <w:rPr>
          <w:rFonts w:hAnsi="宋体"/>
          <w:kern w:val="2"/>
          <w:szCs w:val="24"/>
        </w:rPr>
        <w:t>资格声明</w:t>
      </w:r>
    </w:p>
    <w:p w14:paraId="33448A27" w14:textId="77777777" w:rsidR="00310C6F" w:rsidRPr="005A40F1" w:rsidRDefault="00B704EF">
      <w:pPr>
        <w:pStyle w:val="a0"/>
        <w:spacing w:line="360" w:lineRule="auto"/>
        <w:ind w:firstLine="0"/>
        <w:rPr>
          <w:rFonts w:hAnsi="宋体"/>
          <w:kern w:val="2"/>
          <w:szCs w:val="24"/>
        </w:rPr>
      </w:pPr>
      <w:r w:rsidRPr="005A40F1">
        <w:rPr>
          <w:rFonts w:hAnsi="宋体"/>
          <w:kern w:val="2"/>
          <w:szCs w:val="24"/>
        </w:rPr>
        <w:t>7-4制造商资格声明</w:t>
      </w:r>
      <w:r w:rsidRPr="005A40F1">
        <w:rPr>
          <w:rFonts w:hAnsi="宋体"/>
        </w:rPr>
        <w:t>（</w:t>
      </w:r>
      <w:r w:rsidRPr="005A40F1">
        <w:rPr>
          <w:rFonts w:hAnsi="宋体" w:hint="eastAsia"/>
        </w:rPr>
        <w:t>进口</w:t>
      </w:r>
      <w:r w:rsidRPr="005A40F1">
        <w:rPr>
          <w:rFonts w:hAnsi="宋体"/>
        </w:rPr>
        <w:t>产品适用</w:t>
      </w:r>
      <w:r w:rsidRPr="005A40F1">
        <w:rPr>
          <w:rFonts w:hAnsi="宋体" w:hint="eastAsia"/>
        </w:rPr>
        <w:t>，其它产品不是必须提供</w:t>
      </w:r>
      <w:r w:rsidRPr="005A40F1">
        <w:rPr>
          <w:rFonts w:hAnsi="宋体"/>
        </w:rPr>
        <w:t>）</w:t>
      </w:r>
    </w:p>
    <w:p w14:paraId="6774B68F" w14:textId="77777777" w:rsidR="00310C6F" w:rsidRPr="005A40F1" w:rsidRDefault="00B704EF">
      <w:pPr>
        <w:pStyle w:val="a0"/>
        <w:spacing w:line="360" w:lineRule="auto"/>
        <w:ind w:firstLine="0"/>
        <w:rPr>
          <w:rFonts w:hAnsi="宋体"/>
          <w:kern w:val="2"/>
          <w:szCs w:val="24"/>
        </w:rPr>
      </w:pPr>
      <w:r w:rsidRPr="005A40F1">
        <w:rPr>
          <w:rFonts w:hAnsi="宋体"/>
          <w:kern w:val="2"/>
          <w:szCs w:val="24"/>
        </w:rPr>
        <w:t>7-5</w:t>
      </w:r>
      <w:r w:rsidRPr="005A40F1">
        <w:rPr>
          <w:rFonts w:hAnsi="宋体"/>
        </w:rPr>
        <w:t>制造商授权书</w:t>
      </w:r>
      <w:r w:rsidRPr="005A40F1">
        <w:rPr>
          <w:rFonts w:hAnsi="宋体" w:hint="eastAsia"/>
        </w:rPr>
        <w:t>（第四章明确要求提供制造厂商授权的进口产品必须提供该授权书，其它产品不是必须提供）</w:t>
      </w:r>
    </w:p>
    <w:p w14:paraId="038C753A" w14:textId="77777777" w:rsidR="00310C6F" w:rsidRPr="005A40F1" w:rsidRDefault="00B704EF">
      <w:pPr>
        <w:pStyle w:val="a0"/>
        <w:spacing w:line="360" w:lineRule="auto"/>
        <w:ind w:firstLine="0"/>
        <w:rPr>
          <w:rFonts w:hAnsi="宋体"/>
          <w:kern w:val="2"/>
          <w:szCs w:val="24"/>
        </w:rPr>
      </w:pPr>
      <w:r w:rsidRPr="005A40F1">
        <w:rPr>
          <w:rFonts w:hAnsi="宋体"/>
        </w:rPr>
        <w:t>7-6</w:t>
      </w:r>
      <w:r w:rsidRPr="005A40F1">
        <w:rPr>
          <w:rFonts w:hAnsi="宋体" w:hint="eastAsia"/>
        </w:rPr>
        <w:t>提供经会计师事务所出具的</w:t>
      </w:r>
      <w:r w:rsidRPr="005A40F1">
        <w:rPr>
          <w:rFonts w:hAnsi="宋体"/>
        </w:rPr>
        <w:t>上一年度（2019年度或2020年度）</w:t>
      </w:r>
      <w:r w:rsidRPr="005A40F1">
        <w:rPr>
          <w:rFonts w:hAnsi="宋体" w:hint="eastAsia"/>
        </w:rPr>
        <w:t>完整的财务审计报告复印件，并加盖投标人公章。如投标人无法提供</w:t>
      </w:r>
      <w:r w:rsidRPr="005A40F1">
        <w:rPr>
          <w:rFonts w:hAnsi="宋体"/>
        </w:rPr>
        <w:t>上一年度（2019年度或2020年度）</w:t>
      </w:r>
      <w:r w:rsidRPr="005A40F1">
        <w:rPr>
          <w:rFonts w:hAnsi="宋体" w:hint="eastAsia"/>
        </w:rPr>
        <w:t>完整的审计报告，则须提供银行出具的资信证明</w:t>
      </w:r>
      <w:r w:rsidRPr="005A40F1">
        <w:rPr>
          <w:rFonts w:hAnsi="宋体"/>
          <w:kern w:val="2"/>
          <w:szCs w:val="24"/>
        </w:rPr>
        <w:t>。</w:t>
      </w:r>
    </w:p>
    <w:p w14:paraId="3E79ED6A" w14:textId="77777777" w:rsidR="00310C6F" w:rsidRPr="005A40F1" w:rsidRDefault="00B704EF">
      <w:pPr>
        <w:pStyle w:val="a0"/>
        <w:spacing w:line="360" w:lineRule="auto"/>
        <w:ind w:leftChars="135" w:left="283" w:firstLine="0"/>
        <w:rPr>
          <w:rFonts w:hAnsi="宋体"/>
          <w:kern w:val="2"/>
          <w:szCs w:val="24"/>
        </w:rPr>
      </w:pPr>
      <w:r w:rsidRPr="005A40F1">
        <w:rPr>
          <w:rFonts w:hAnsi="宋体"/>
          <w:kern w:val="2"/>
          <w:szCs w:val="24"/>
        </w:rPr>
        <w:t>说明：1、银行资信证明是指</w:t>
      </w:r>
      <w:r w:rsidRPr="005A40F1">
        <w:rPr>
          <w:rFonts w:hAnsi="宋体" w:hint="eastAsia"/>
          <w:kern w:val="2"/>
          <w:szCs w:val="24"/>
        </w:rPr>
        <w:t>供应商</w:t>
      </w:r>
      <w:r w:rsidRPr="005A40F1">
        <w:rPr>
          <w:rFonts w:hAnsi="宋体"/>
          <w:kern w:val="2"/>
          <w:szCs w:val="24"/>
        </w:rPr>
        <w:t>参加本次投标截止日前</w:t>
      </w:r>
      <w:r w:rsidRPr="005A40F1">
        <w:rPr>
          <w:rFonts w:hAnsi="宋体" w:hint="eastAsia"/>
          <w:kern w:val="2"/>
          <w:szCs w:val="24"/>
        </w:rPr>
        <w:t>三个月</w:t>
      </w:r>
      <w:r w:rsidRPr="005A40F1">
        <w:rPr>
          <w:rFonts w:hAnsi="宋体"/>
          <w:kern w:val="2"/>
          <w:szCs w:val="24"/>
        </w:rPr>
        <w:t>内银行出具的资信证明（成立一年内的公司可提交验资证明复印件并加盖本单位公章）,且无收受人和项目的限制，但开具银行有限制规定的除外；</w:t>
      </w:r>
    </w:p>
    <w:p w14:paraId="6695CFF3" w14:textId="77777777" w:rsidR="00310C6F" w:rsidRPr="005A40F1" w:rsidRDefault="00B704EF">
      <w:pPr>
        <w:pStyle w:val="a0"/>
        <w:spacing w:line="360" w:lineRule="auto"/>
        <w:ind w:leftChars="135" w:left="283" w:firstLine="0"/>
        <w:rPr>
          <w:rFonts w:hAnsi="宋体"/>
          <w:kern w:val="2"/>
          <w:szCs w:val="24"/>
        </w:rPr>
      </w:pPr>
      <w:r w:rsidRPr="005A40F1">
        <w:rPr>
          <w:rFonts w:hAnsi="宋体"/>
          <w:kern w:val="2"/>
          <w:szCs w:val="24"/>
        </w:rPr>
        <w:t>2、</w:t>
      </w:r>
      <w:r w:rsidRPr="005A40F1">
        <w:rPr>
          <w:rFonts w:hAnsi="宋体"/>
        </w:rPr>
        <w:t>提供的银行资信证明必须是完整的（正反面），可以为复印件 (加盖本单位公章)，</w:t>
      </w:r>
      <w:r w:rsidRPr="005A40F1">
        <w:rPr>
          <w:rFonts w:hAnsi="宋体" w:hint="eastAsia"/>
        </w:rPr>
        <w:t>采购人、采购代理机构</w:t>
      </w:r>
      <w:r w:rsidRPr="005A40F1">
        <w:rPr>
          <w:rFonts w:hAnsi="宋体"/>
        </w:rPr>
        <w:t>保留审核原件的权利；</w:t>
      </w:r>
    </w:p>
    <w:p w14:paraId="1C579251" w14:textId="77777777" w:rsidR="00310C6F" w:rsidRPr="005A40F1" w:rsidRDefault="00B704EF">
      <w:pPr>
        <w:pStyle w:val="a0"/>
        <w:spacing w:line="360" w:lineRule="auto"/>
        <w:ind w:leftChars="135" w:left="283" w:firstLine="0"/>
        <w:rPr>
          <w:rFonts w:hAnsi="宋体"/>
          <w:kern w:val="2"/>
          <w:szCs w:val="24"/>
        </w:rPr>
      </w:pPr>
      <w:r w:rsidRPr="005A40F1">
        <w:rPr>
          <w:rFonts w:hAnsi="宋体"/>
          <w:kern w:val="2"/>
          <w:szCs w:val="24"/>
        </w:rPr>
        <w:t>3、银行资信证明应能说明该</w:t>
      </w:r>
      <w:r w:rsidRPr="005A40F1">
        <w:rPr>
          <w:rFonts w:hAnsi="宋体" w:hint="eastAsia"/>
          <w:kern w:val="2"/>
          <w:szCs w:val="24"/>
        </w:rPr>
        <w:t>供应商</w:t>
      </w:r>
      <w:r w:rsidRPr="005A40F1">
        <w:rPr>
          <w:rFonts w:hAnsi="宋体"/>
          <w:kern w:val="2"/>
          <w:szCs w:val="24"/>
        </w:rPr>
        <w:t>与银行之间业务往来正常，企业信誉良好等；</w:t>
      </w:r>
    </w:p>
    <w:p w14:paraId="6694FC9F" w14:textId="77777777" w:rsidR="00310C6F" w:rsidRPr="005A40F1" w:rsidRDefault="00B704EF">
      <w:pPr>
        <w:pStyle w:val="a0"/>
        <w:spacing w:line="360" w:lineRule="auto"/>
        <w:ind w:leftChars="135" w:left="283" w:firstLine="0"/>
        <w:rPr>
          <w:rFonts w:hAnsi="宋体"/>
          <w:kern w:val="2"/>
          <w:szCs w:val="24"/>
        </w:rPr>
      </w:pPr>
      <w:r w:rsidRPr="005A40F1">
        <w:rPr>
          <w:rFonts w:hAnsi="宋体"/>
          <w:kern w:val="2"/>
          <w:szCs w:val="24"/>
        </w:rPr>
        <w:t>4、银行出具的存款证明不能替代银行资信证明，存款证明无效；</w:t>
      </w:r>
    </w:p>
    <w:p w14:paraId="7CAC5FBC" w14:textId="77777777" w:rsidR="00310C6F" w:rsidRPr="005A40F1" w:rsidRDefault="00B704EF">
      <w:pPr>
        <w:pStyle w:val="a0"/>
        <w:spacing w:line="360" w:lineRule="auto"/>
        <w:ind w:firstLine="0"/>
        <w:rPr>
          <w:rFonts w:hAnsi="宋体"/>
          <w:kern w:val="2"/>
          <w:szCs w:val="24"/>
        </w:rPr>
      </w:pPr>
      <w:r w:rsidRPr="005A40F1">
        <w:rPr>
          <w:rFonts w:hAnsi="宋体"/>
          <w:kern w:val="2"/>
          <w:szCs w:val="24"/>
        </w:rPr>
        <w:t>7-7有依法缴纳社会保障资金的良好记录（</w:t>
      </w:r>
      <w:r w:rsidRPr="005A40F1">
        <w:rPr>
          <w:rFonts w:hAnsi="宋体" w:hint="eastAsia"/>
          <w:kern w:val="2"/>
          <w:szCs w:val="24"/>
        </w:rPr>
        <w:t>供应商</w:t>
      </w:r>
      <w:r w:rsidRPr="005A40F1">
        <w:rPr>
          <w:rFonts w:hAnsi="宋体"/>
          <w:kern w:val="2"/>
          <w:szCs w:val="24"/>
        </w:rPr>
        <w:t>逐月交纳社会保障资金的，须提供参加本次政府采购活动</w:t>
      </w:r>
      <w:r w:rsidRPr="005A40F1">
        <w:rPr>
          <w:rFonts w:hAnsi="宋体" w:hint="eastAsia"/>
        </w:rPr>
        <w:t>连续开标日期前六个月内任意一个月</w:t>
      </w:r>
      <w:r w:rsidRPr="005A40F1">
        <w:rPr>
          <w:rFonts w:hAnsi="宋体"/>
          <w:kern w:val="2"/>
          <w:szCs w:val="24"/>
        </w:rPr>
        <w:t>的缴纳社会保障资金的入账票据凭证复印件；</w:t>
      </w:r>
      <w:r w:rsidRPr="005A40F1">
        <w:rPr>
          <w:rFonts w:hAnsi="宋体" w:hint="eastAsia"/>
          <w:kern w:val="2"/>
          <w:szCs w:val="24"/>
        </w:rPr>
        <w:t>供应商</w:t>
      </w:r>
      <w:r w:rsidRPr="005A40F1">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7BE1B8C9" w14:textId="77777777" w:rsidR="00310C6F" w:rsidRPr="005A40F1" w:rsidRDefault="00B704EF">
      <w:pPr>
        <w:spacing w:line="360" w:lineRule="auto"/>
        <w:rPr>
          <w:rFonts w:ascii="宋体" w:hAnsi="宋体"/>
          <w:sz w:val="24"/>
        </w:rPr>
      </w:pPr>
      <w:r w:rsidRPr="005A40F1">
        <w:rPr>
          <w:rFonts w:ascii="宋体" w:hAnsi="宋体"/>
        </w:rPr>
        <w:t>7-8</w:t>
      </w:r>
      <w:r w:rsidRPr="005A40F1">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D7B0336" w14:textId="77777777" w:rsidR="00310C6F" w:rsidRPr="005A40F1" w:rsidRDefault="00B704EF">
      <w:pPr>
        <w:pStyle w:val="a0"/>
        <w:spacing w:line="360" w:lineRule="auto"/>
        <w:ind w:firstLine="0"/>
        <w:rPr>
          <w:rFonts w:hAnsi="宋体"/>
          <w:kern w:val="2"/>
          <w:szCs w:val="24"/>
        </w:rPr>
      </w:pPr>
      <w:r w:rsidRPr="005A40F1">
        <w:rPr>
          <w:rFonts w:hAnsi="宋体" w:hint="eastAsia"/>
        </w:rPr>
        <w:lastRenderedPageBreak/>
        <w:t>注：依法免税或零报税的供应商，须提供相应文件证明其依法免税证明文件或纳税申报表复印件。</w:t>
      </w:r>
    </w:p>
    <w:p w14:paraId="133702C4" w14:textId="77777777" w:rsidR="00310C6F" w:rsidRPr="005A40F1" w:rsidRDefault="00B704EF">
      <w:pPr>
        <w:spacing w:line="360" w:lineRule="auto"/>
        <w:rPr>
          <w:rFonts w:ascii="宋体" w:hAnsi="宋体"/>
          <w:sz w:val="24"/>
        </w:rPr>
      </w:pPr>
      <w:r w:rsidRPr="005A40F1">
        <w:rPr>
          <w:rFonts w:ascii="宋体" w:hAnsi="宋体"/>
          <w:sz w:val="24"/>
        </w:rPr>
        <w:t>7-9</w:t>
      </w:r>
      <w:r w:rsidRPr="005A40F1">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4071CC01" w14:textId="77777777" w:rsidR="00310C6F" w:rsidRPr="005A40F1" w:rsidRDefault="00B704EF">
      <w:pPr>
        <w:spacing w:line="360" w:lineRule="auto"/>
        <w:rPr>
          <w:rFonts w:ascii="宋体" w:hAnsi="宋体"/>
          <w:sz w:val="24"/>
        </w:rPr>
      </w:pPr>
      <w:r w:rsidRPr="005A40F1">
        <w:rPr>
          <w:rFonts w:ascii="宋体" w:hAnsi="宋体" w:hint="eastAsia"/>
          <w:sz w:val="24"/>
        </w:rPr>
        <w:t>7-</w:t>
      </w:r>
      <w:r w:rsidRPr="005A40F1">
        <w:rPr>
          <w:rFonts w:ascii="宋体" w:hAnsi="宋体"/>
          <w:sz w:val="24"/>
        </w:rPr>
        <w:t>10参加本次政府采购活动前三年内，在经营活动中没有重大违法记录的声明（</w:t>
      </w:r>
      <w:r w:rsidRPr="005A40F1">
        <w:rPr>
          <w:rFonts w:ascii="宋体" w:hAnsi="宋体" w:hint="eastAsia"/>
          <w:sz w:val="24"/>
        </w:rPr>
        <w:t>供应商</w:t>
      </w:r>
      <w:r w:rsidRPr="005A40F1">
        <w:rPr>
          <w:rFonts w:ascii="宋体" w:hAnsi="宋体"/>
          <w:sz w:val="24"/>
        </w:rPr>
        <w:t>须提供此声明，法定代表人或法人授权代表签字，须加盖本单位公章）</w:t>
      </w:r>
    </w:p>
    <w:p w14:paraId="68AC220B" w14:textId="77777777" w:rsidR="00310C6F" w:rsidRPr="005A40F1" w:rsidRDefault="00B704EF">
      <w:pPr>
        <w:spacing w:line="360" w:lineRule="auto"/>
        <w:rPr>
          <w:rFonts w:ascii="宋体" w:hAnsi="宋体"/>
          <w:sz w:val="24"/>
        </w:rPr>
      </w:pPr>
      <w:r w:rsidRPr="005A40F1">
        <w:rPr>
          <w:rFonts w:ascii="宋体" w:hAnsi="宋体"/>
          <w:sz w:val="24"/>
        </w:rPr>
        <w:t>7-11</w:t>
      </w:r>
      <w:r w:rsidRPr="005A40F1">
        <w:rPr>
          <w:rFonts w:ascii="宋体" w:hAnsi="宋体" w:hint="eastAsia"/>
          <w:sz w:val="24"/>
        </w:rPr>
        <w:t>信用声明（</w:t>
      </w:r>
      <w:r w:rsidRPr="005A40F1">
        <w:rPr>
          <w:rFonts w:ascii="宋体" w:hAnsi="宋体"/>
          <w:sz w:val="24"/>
        </w:rPr>
        <w:t>须加盖</w:t>
      </w:r>
      <w:r w:rsidRPr="005A40F1">
        <w:rPr>
          <w:rFonts w:ascii="宋体" w:hAnsi="宋体" w:hint="eastAsia"/>
          <w:sz w:val="24"/>
        </w:rPr>
        <w:t>投标人</w:t>
      </w:r>
      <w:r w:rsidRPr="005A40F1">
        <w:rPr>
          <w:rFonts w:ascii="宋体" w:hAnsi="宋体"/>
          <w:sz w:val="24"/>
        </w:rPr>
        <w:t>公章</w:t>
      </w:r>
      <w:r w:rsidRPr="005A40F1">
        <w:rPr>
          <w:rFonts w:ascii="宋体" w:hAnsi="宋体" w:hint="eastAsia"/>
          <w:sz w:val="24"/>
        </w:rPr>
        <w:t>）</w:t>
      </w:r>
    </w:p>
    <w:p w14:paraId="2EA2FE7A" w14:textId="77777777" w:rsidR="00310C6F" w:rsidRPr="005A40F1" w:rsidRDefault="00B704EF">
      <w:pPr>
        <w:spacing w:line="360" w:lineRule="auto"/>
        <w:rPr>
          <w:rFonts w:ascii="宋体" w:hAnsi="宋体"/>
          <w:sz w:val="24"/>
        </w:rPr>
      </w:pPr>
      <w:r w:rsidRPr="005A40F1">
        <w:rPr>
          <w:rFonts w:ascii="宋体" w:hAnsi="宋体"/>
          <w:sz w:val="24"/>
        </w:rPr>
        <w:t>7-12</w:t>
      </w:r>
      <w:r w:rsidRPr="005A40F1">
        <w:rPr>
          <w:rFonts w:ascii="宋体" w:hAnsi="宋体" w:hint="eastAsia"/>
          <w:sz w:val="24"/>
        </w:rPr>
        <w:t>供应商</w:t>
      </w:r>
      <w:r w:rsidRPr="005A40F1">
        <w:rPr>
          <w:rFonts w:ascii="宋体" w:hAnsi="宋体"/>
          <w:sz w:val="24"/>
        </w:rPr>
        <w:t>认为必要的其他资格证明文件复印件（须加盖本单位公章）。</w:t>
      </w:r>
    </w:p>
    <w:p w14:paraId="3E09592D" w14:textId="77777777" w:rsidR="00310C6F" w:rsidRPr="005A40F1" w:rsidRDefault="00B704EF">
      <w:pPr>
        <w:spacing w:line="360" w:lineRule="auto"/>
        <w:rPr>
          <w:rFonts w:ascii="宋体" w:hAnsi="宋体"/>
          <w:sz w:val="24"/>
        </w:rPr>
      </w:pPr>
      <w:r w:rsidRPr="005A40F1">
        <w:rPr>
          <w:rFonts w:ascii="宋体" w:hAnsi="宋体"/>
          <w:sz w:val="24"/>
        </w:rPr>
        <w:br w:type="page"/>
      </w:r>
      <w:r w:rsidRPr="005A40F1">
        <w:rPr>
          <w:rFonts w:ascii="宋体" w:hAnsi="宋体"/>
          <w:sz w:val="24"/>
        </w:rPr>
        <w:lastRenderedPageBreak/>
        <w:t>7-1</w:t>
      </w:r>
      <w:proofErr w:type="gramStart"/>
      <w:r w:rsidRPr="005A40F1">
        <w:rPr>
          <w:rFonts w:ascii="宋体" w:hAnsi="宋体" w:hint="eastAsia"/>
          <w:sz w:val="24"/>
        </w:rPr>
        <w:t>三</w:t>
      </w:r>
      <w:proofErr w:type="gramEnd"/>
      <w:r w:rsidRPr="005A40F1">
        <w:rPr>
          <w:rFonts w:ascii="宋体" w:hAnsi="宋体" w:hint="eastAsia"/>
          <w:sz w:val="24"/>
        </w:rPr>
        <w:t>证合一的营业执照或事业单位法人证书副本复印件（复印件须加盖公章）；供应商是自然人的，应提供其有效的自然人身份证明复印件；</w:t>
      </w:r>
    </w:p>
    <w:p w14:paraId="07AED86F" w14:textId="77777777" w:rsidR="00310C6F" w:rsidRPr="005A40F1" w:rsidRDefault="00B704EF">
      <w:pPr>
        <w:spacing w:line="360" w:lineRule="auto"/>
        <w:jc w:val="center"/>
        <w:rPr>
          <w:rFonts w:ascii="宋体" w:hAnsi="宋体"/>
          <w:b/>
          <w:sz w:val="24"/>
        </w:rPr>
      </w:pPr>
      <w:r w:rsidRPr="005A40F1">
        <w:rPr>
          <w:rFonts w:ascii="宋体" w:hAnsi="宋体" w:hint="eastAsia"/>
          <w:sz w:val="24"/>
        </w:rPr>
        <w:t>注：事业单位提供《事业单位法人证书》、民办非企业单位提供《民办非企业登记证书》副本复印件（须加盖本单位公章）。</w:t>
      </w:r>
    </w:p>
    <w:p w14:paraId="59B1DFEE" w14:textId="77777777" w:rsidR="00310C6F" w:rsidRPr="005A40F1" w:rsidRDefault="00310C6F">
      <w:pPr>
        <w:spacing w:line="360" w:lineRule="auto"/>
        <w:rPr>
          <w:rFonts w:ascii="宋体" w:hAnsi="宋体"/>
          <w:sz w:val="24"/>
        </w:rPr>
      </w:pPr>
    </w:p>
    <w:p w14:paraId="17E8A3DA" w14:textId="77777777" w:rsidR="00310C6F" w:rsidRPr="005A40F1" w:rsidRDefault="00B704EF">
      <w:pPr>
        <w:spacing w:line="360" w:lineRule="auto"/>
        <w:jc w:val="center"/>
        <w:rPr>
          <w:rFonts w:ascii="宋体" w:hAnsi="宋体"/>
          <w:sz w:val="24"/>
        </w:rPr>
      </w:pPr>
      <w:r w:rsidRPr="005A40F1">
        <w:rPr>
          <w:rFonts w:ascii="宋体" w:hAnsi="宋体"/>
          <w:sz w:val="24"/>
        </w:rPr>
        <w:br w:type="page"/>
      </w:r>
      <w:r w:rsidRPr="005A40F1">
        <w:rPr>
          <w:rFonts w:ascii="宋体" w:hAnsi="宋体" w:hint="eastAsia"/>
          <w:sz w:val="24"/>
        </w:rPr>
        <w:lastRenderedPageBreak/>
        <w:t xml:space="preserve">  7-</w:t>
      </w:r>
      <w:r w:rsidRPr="005A40F1">
        <w:rPr>
          <w:rFonts w:ascii="宋体" w:hAnsi="宋体"/>
          <w:sz w:val="24"/>
        </w:rPr>
        <w:t>2</w:t>
      </w:r>
      <w:r w:rsidRPr="005A40F1">
        <w:rPr>
          <w:rFonts w:ascii="宋体" w:hAnsi="宋体" w:hint="eastAsia"/>
          <w:sz w:val="24"/>
        </w:rPr>
        <w:t xml:space="preserve"> 法定代表人身份证明书（格式）</w:t>
      </w:r>
    </w:p>
    <w:p w14:paraId="52E2955F" w14:textId="77777777" w:rsidR="00310C6F" w:rsidRPr="005A40F1" w:rsidRDefault="00B704EF">
      <w:pPr>
        <w:pStyle w:val="af0"/>
        <w:spacing w:line="360" w:lineRule="auto"/>
        <w:ind w:firstLineChars="300" w:firstLine="720"/>
        <w:jc w:val="center"/>
        <w:rPr>
          <w:rFonts w:hAnsi="宋体"/>
          <w:sz w:val="24"/>
        </w:rPr>
      </w:pPr>
      <w:r w:rsidRPr="005A40F1">
        <w:rPr>
          <w:rFonts w:hAnsi="宋体" w:hint="eastAsia"/>
          <w:sz w:val="24"/>
        </w:rPr>
        <w:t>（投标文件签字人为法定代表</w:t>
      </w:r>
      <w:proofErr w:type="gramStart"/>
      <w:r w:rsidRPr="005A40F1">
        <w:rPr>
          <w:rFonts w:hAnsi="宋体" w:hint="eastAsia"/>
          <w:sz w:val="24"/>
        </w:rPr>
        <w:t>人时须</w:t>
      </w:r>
      <w:proofErr w:type="gramEnd"/>
      <w:r w:rsidRPr="005A40F1">
        <w:rPr>
          <w:rFonts w:hAnsi="宋体" w:hint="eastAsia"/>
          <w:sz w:val="24"/>
        </w:rPr>
        <w:t>提供该证明书）</w:t>
      </w:r>
    </w:p>
    <w:p w14:paraId="598939AC" w14:textId="77777777" w:rsidR="00310C6F" w:rsidRPr="005A40F1" w:rsidRDefault="00B704EF">
      <w:pPr>
        <w:pStyle w:val="af0"/>
        <w:spacing w:line="360" w:lineRule="auto"/>
        <w:ind w:firstLineChars="300" w:firstLine="720"/>
        <w:rPr>
          <w:rFonts w:hAnsi="宋体"/>
          <w:sz w:val="24"/>
        </w:rPr>
      </w:pPr>
      <w:r w:rsidRPr="005A40F1">
        <w:rPr>
          <w:rFonts w:hAnsi="宋体" w:hint="eastAsia"/>
          <w:sz w:val="24"/>
        </w:rPr>
        <w:t>本文件声明：注册于</w:t>
      </w:r>
      <w:r w:rsidRPr="005A40F1">
        <w:rPr>
          <w:rFonts w:hAnsi="宋体" w:hint="eastAsia"/>
          <w:i/>
          <w:sz w:val="24"/>
          <w:u w:val="single"/>
        </w:rPr>
        <w:t>（国家或地区的名称）</w:t>
      </w:r>
      <w:r w:rsidRPr="005A40F1">
        <w:rPr>
          <w:rFonts w:hAnsi="宋体" w:hint="eastAsia"/>
          <w:sz w:val="24"/>
        </w:rPr>
        <w:t>的</w:t>
      </w:r>
      <w:r w:rsidRPr="005A40F1">
        <w:rPr>
          <w:rFonts w:hAnsi="宋体" w:hint="eastAsia"/>
          <w:i/>
          <w:sz w:val="24"/>
          <w:u w:val="single"/>
        </w:rPr>
        <w:t>（公司名称）</w:t>
      </w:r>
      <w:r w:rsidRPr="005A40F1">
        <w:rPr>
          <w:rFonts w:hAnsi="宋体" w:hint="eastAsia"/>
          <w:sz w:val="24"/>
        </w:rPr>
        <w:t>郑重声明在下面签字的（</w:t>
      </w:r>
      <w:r w:rsidRPr="005A40F1">
        <w:rPr>
          <w:rFonts w:hAnsi="宋体" w:hint="eastAsia"/>
          <w:i/>
          <w:sz w:val="24"/>
          <w:u w:val="single"/>
        </w:rPr>
        <w:t>法定代表人姓名、职务</w:t>
      </w:r>
      <w:r w:rsidRPr="005A40F1">
        <w:rPr>
          <w:rFonts w:hAnsi="宋体" w:hint="eastAsia"/>
          <w:sz w:val="24"/>
        </w:rPr>
        <w:t>）身份证号：为本公司的法定代表人，就</w:t>
      </w:r>
      <w:r w:rsidRPr="005A40F1">
        <w:rPr>
          <w:rFonts w:hAnsi="宋体" w:hint="eastAsia"/>
          <w:i/>
          <w:sz w:val="24"/>
          <w:u w:val="single"/>
        </w:rPr>
        <w:t>（项目名称）</w:t>
      </w:r>
      <w:r w:rsidRPr="005A40F1">
        <w:rPr>
          <w:rFonts w:hAnsi="宋体" w:hint="eastAsia"/>
          <w:sz w:val="24"/>
        </w:rPr>
        <w:t xml:space="preserve">投标，以本公司名义处理一切与之有关的事务。　　</w:t>
      </w:r>
    </w:p>
    <w:p w14:paraId="0076655D" w14:textId="77777777" w:rsidR="00310C6F" w:rsidRPr="005A40F1" w:rsidRDefault="00310C6F">
      <w:pPr>
        <w:pStyle w:val="af0"/>
        <w:tabs>
          <w:tab w:val="left" w:pos="5580"/>
        </w:tabs>
        <w:spacing w:line="360" w:lineRule="auto"/>
        <w:ind w:firstLine="480"/>
        <w:rPr>
          <w:rFonts w:hAnsi="宋体"/>
          <w:sz w:val="24"/>
        </w:rPr>
      </w:pPr>
    </w:p>
    <w:p w14:paraId="591B4726" w14:textId="77777777" w:rsidR="00310C6F" w:rsidRPr="005A40F1" w:rsidRDefault="00B704EF">
      <w:pPr>
        <w:pStyle w:val="af0"/>
        <w:tabs>
          <w:tab w:val="left" w:pos="5580"/>
        </w:tabs>
        <w:spacing w:line="360" w:lineRule="auto"/>
        <w:ind w:firstLine="480"/>
        <w:rPr>
          <w:rFonts w:hAnsi="宋体"/>
          <w:sz w:val="24"/>
        </w:rPr>
      </w:pPr>
      <w:r w:rsidRPr="005A40F1">
        <w:rPr>
          <w:rFonts w:hAnsi="宋体" w:hint="eastAsia"/>
          <w:sz w:val="24"/>
        </w:rPr>
        <w:t>特此声明。</w:t>
      </w:r>
    </w:p>
    <w:p w14:paraId="068556A6" w14:textId="77777777" w:rsidR="00310C6F" w:rsidRPr="005A40F1" w:rsidRDefault="00310C6F">
      <w:pPr>
        <w:pStyle w:val="af0"/>
        <w:tabs>
          <w:tab w:val="left" w:pos="5580"/>
        </w:tabs>
        <w:spacing w:line="360" w:lineRule="auto"/>
        <w:ind w:firstLine="480"/>
        <w:rPr>
          <w:rFonts w:hAnsi="宋体"/>
          <w:sz w:val="24"/>
        </w:rPr>
      </w:pPr>
    </w:p>
    <w:p w14:paraId="4459D514" w14:textId="77777777" w:rsidR="00310C6F" w:rsidRPr="005A40F1" w:rsidRDefault="00B704EF">
      <w:pPr>
        <w:pStyle w:val="af0"/>
        <w:tabs>
          <w:tab w:val="left" w:pos="2943"/>
        </w:tabs>
        <w:spacing w:line="360" w:lineRule="auto"/>
        <w:jc w:val="left"/>
        <w:rPr>
          <w:rFonts w:hAnsi="宋体" w:cs="Courier New"/>
          <w:sz w:val="24"/>
          <w:u w:val="single"/>
        </w:rPr>
      </w:pPr>
      <w:r w:rsidRPr="005A40F1">
        <w:rPr>
          <w:rFonts w:hAnsi="宋体" w:cs="Courier New" w:hint="eastAsia"/>
          <w:sz w:val="24"/>
        </w:rPr>
        <w:t>法定代表人签字：</w:t>
      </w:r>
    </w:p>
    <w:p w14:paraId="455031A3" w14:textId="77777777" w:rsidR="00310C6F" w:rsidRPr="005A40F1" w:rsidRDefault="00310C6F">
      <w:pPr>
        <w:pStyle w:val="af0"/>
        <w:tabs>
          <w:tab w:val="left" w:pos="2943"/>
        </w:tabs>
        <w:spacing w:line="360" w:lineRule="auto"/>
        <w:jc w:val="left"/>
        <w:rPr>
          <w:rFonts w:hAnsi="宋体" w:cs="Courier New"/>
          <w:sz w:val="24"/>
          <w:u w:val="single"/>
        </w:rPr>
      </w:pPr>
    </w:p>
    <w:p w14:paraId="308D1E18" w14:textId="77777777" w:rsidR="00310C6F" w:rsidRPr="005A40F1" w:rsidRDefault="00310C6F">
      <w:pPr>
        <w:pStyle w:val="af0"/>
        <w:tabs>
          <w:tab w:val="left" w:pos="3227"/>
        </w:tabs>
        <w:spacing w:line="360" w:lineRule="auto"/>
        <w:jc w:val="left"/>
        <w:rPr>
          <w:rFonts w:hAnsi="宋体" w:cs="Courier New"/>
          <w:sz w:val="24"/>
          <w:u w:val="single"/>
        </w:rPr>
      </w:pPr>
    </w:p>
    <w:p w14:paraId="30C85D6E" w14:textId="77777777" w:rsidR="00310C6F" w:rsidRPr="005A40F1" w:rsidRDefault="00B704EF">
      <w:pPr>
        <w:pStyle w:val="af0"/>
        <w:tabs>
          <w:tab w:val="left" w:pos="2943"/>
        </w:tabs>
        <w:spacing w:line="360" w:lineRule="auto"/>
        <w:jc w:val="left"/>
        <w:rPr>
          <w:rFonts w:hAnsi="宋体" w:cs="Courier New"/>
          <w:sz w:val="24"/>
          <w:u w:val="single"/>
        </w:rPr>
      </w:pPr>
      <w:r w:rsidRPr="005A40F1">
        <w:rPr>
          <w:rFonts w:hAnsi="宋体" w:cs="Courier New" w:hint="eastAsia"/>
          <w:sz w:val="24"/>
        </w:rPr>
        <w:t>投标人名称(盖章)：</w:t>
      </w:r>
    </w:p>
    <w:p w14:paraId="11B50F38" w14:textId="77777777" w:rsidR="00310C6F" w:rsidRPr="005A40F1" w:rsidRDefault="00310C6F">
      <w:pPr>
        <w:pStyle w:val="af0"/>
        <w:tabs>
          <w:tab w:val="left" w:pos="5580"/>
        </w:tabs>
        <w:spacing w:line="360" w:lineRule="auto"/>
        <w:rPr>
          <w:rFonts w:hAnsi="宋体"/>
          <w:sz w:val="24"/>
        </w:rPr>
      </w:pPr>
    </w:p>
    <w:p w14:paraId="6A158B0B" w14:textId="77777777" w:rsidR="00310C6F" w:rsidRPr="005A40F1" w:rsidRDefault="00310C6F">
      <w:pPr>
        <w:pStyle w:val="af0"/>
        <w:tabs>
          <w:tab w:val="left" w:pos="5580"/>
        </w:tabs>
        <w:spacing w:line="360" w:lineRule="auto"/>
        <w:rPr>
          <w:rFonts w:hAnsi="宋体"/>
          <w:sz w:val="24"/>
        </w:rPr>
      </w:pPr>
    </w:p>
    <w:p w14:paraId="57840B92" w14:textId="77777777" w:rsidR="00310C6F" w:rsidRPr="005A40F1" w:rsidRDefault="00310C6F">
      <w:pPr>
        <w:pStyle w:val="af0"/>
        <w:tabs>
          <w:tab w:val="left" w:pos="5580"/>
        </w:tabs>
        <w:spacing w:line="360" w:lineRule="auto"/>
        <w:rPr>
          <w:rFonts w:hAnsi="宋体"/>
          <w:u w:val="single"/>
        </w:rPr>
      </w:pPr>
    </w:p>
    <w:p w14:paraId="7FBCD36D" w14:textId="77777777" w:rsidR="00310C6F" w:rsidRPr="005A40F1" w:rsidRDefault="00310C6F">
      <w:pPr>
        <w:pStyle w:val="af0"/>
        <w:tabs>
          <w:tab w:val="left" w:pos="5580"/>
        </w:tabs>
        <w:spacing w:line="360" w:lineRule="auto"/>
        <w:rPr>
          <w:rFonts w:hAnsi="宋体"/>
          <w:u w:val="single"/>
        </w:rPr>
      </w:pPr>
    </w:p>
    <w:p w14:paraId="0A07F250" w14:textId="77777777" w:rsidR="00310C6F" w:rsidRPr="005A40F1" w:rsidRDefault="00310C6F">
      <w:pPr>
        <w:pStyle w:val="af0"/>
        <w:tabs>
          <w:tab w:val="left" w:pos="5580"/>
        </w:tabs>
        <w:spacing w:line="360" w:lineRule="auto"/>
        <w:rPr>
          <w:rFonts w:hAnsi="宋体"/>
          <w:u w:val="single"/>
        </w:rPr>
      </w:pPr>
    </w:p>
    <w:p w14:paraId="6DE7A853" w14:textId="77777777" w:rsidR="00310C6F" w:rsidRPr="005A40F1" w:rsidRDefault="00310C6F">
      <w:pPr>
        <w:pStyle w:val="af0"/>
        <w:tabs>
          <w:tab w:val="left" w:pos="5580"/>
        </w:tabs>
        <w:spacing w:line="360" w:lineRule="auto"/>
        <w:rPr>
          <w:rFonts w:hAnsi="宋体"/>
          <w:u w:val="single"/>
        </w:rPr>
      </w:pPr>
    </w:p>
    <w:p w14:paraId="6B315A02" w14:textId="77777777" w:rsidR="00310C6F" w:rsidRPr="005A40F1" w:rsidRDefault="00310C6F">
      <w:pPr>
        <w:pStyle w:val="af0"/>
        <w:tabs>
          <w:tab w:val="left" w:pos="5580"/>
        </w:tabs>
        <w:spacing w:line="360" w:lineRule="auto"/>
        <w:rPr>
          <w:rFonts w:hAnsi="宋体"/>
          <w:u w:val="single"/>
        </w:rPr>
      </w:pPr>
    </w:p>
    <w:p w14:paraId="5F56E141" w14:textId="77777777" w:rsidR="00310C6F" w:rsidRPr="005A40F1" w:rsidRDefault="00310C6F">
      <w:pPr>
        <w:pStyle w:val="af0"/>
        <w:tabs>
          <w:tab w:val="left" w:pos="5580"/>
        </w:tabs>
        <w:spacing w:line="360" w:lineRule="auto"/>
        <w:rPr>
          <w:rFonts w:hAnsi="宋体"/>
          <w:u w:val="single"/>
        </w:rPr>
      </w:pPr>
    </w:p>
    <w:p w14:paraId="230C756C" w14:textId="77777777" w:rsidR="00310C6F" w:rsidRPr="005A40F1" w:rsidRDefault="00310C6F">
      <w:pPr>
        <w:pStyle w:val="af0"/>
        <w:tabs>
          <w:tab w:val="left" w:pos="5580"/>
        </w:tabs>
        <w:spacing w:line="360" w:lineRule="auto"/>
        <w:rPr>
          <w:rFonts w:hAnsi="宋体"/>
          <w:u w:val="single"/>
        </w:rPr>
      </w:pPr>
    </w:p>
    <w:p w14:paraId="30017EE9" w14:textId="77777777" w:rsidR="00310C6F" w:rsidRPr="005A40F1" w:rsidRDefault="00310C6F">
      <w:pPr>
        <w:pStyle w:val="af0"/>
        <w:tabs>
          <w:tab w:val="left" w:pos="5580"/>
        </w:tabs>
        <w:spacing w:line="360" w:lineRule="auto"/>
        <w:rPr>
          <w:rFonts w:hAnsi="宋体"/>
          <w:u w:val="single"/>
        </w:rPr>
      </w:pPr>
    </w:p>
    <w:p w14:paraId="446E7FD8" w14:textId="77777777" w:rsidR="00310C6F" w:rsidRPr="005A40F1" w:rsidRDefault="00310C6F">
      <w:pPr>
        <w:pStyle w:val="af0"/>
        <w:tabs>
          <w:tab w:val="left" w:pos="5580"/>
        </w:tabs>
        <w:spacing w:line="360" w:lineRule="auto"/>
        <w:rPr>
          <w:rFonts w:hAnsi="宋体"/>
          <w:u w:val="single"/>
        </w:rPr>
      </w:pPr>
    </w:p>
    <w:p w14:paraId="5E2B5B15" w14:textId="77777777" w:rsidR="00310C6F" w:rsidRPr="005A40F1" w:rsidRDefault="00310C6F">
      <w:pPr>
        <w:pStyle w:val="af0"/>
        <w:tabs>
          <w:tab w:val="left" w:pos="5580"/>
        </w:tabs>
        <w:spacing w:line="360" w:lineRule="auto"/>
        <w:rPr>
          <w:rFonts w:hAnsi="宋体"/>
        </w:rPr>
      </w:pPr>
    </w:p>
    <w:p w14:paraId="405217C2" w14:textId="77777777" w:rsidR="00310C6F" w:rsidRPr="005A40F1" w:rsidRDefault="00310C6F">
      <w:pPr>
        <w:tabs>
          <w:tab w:val="left" w:pos="5580"/>
        </w:tabs>
        <w:spacing w:before="240" w:line="360" w:lineRule="auto"/>
        <w:ind w:leftChars="910" w:left="1911"/>
        <w:rPr>
          <w:rFonts w:ascii="宋体" w:hAnsi="宋体"/>
          <w:sz w:val="24"/>
          <w:szCs w:val="20"/>
          <w:u w:val="single"/>
        </w:rPr>
      </w:pPr>
    </w:p>
    <w:p w14:paraId="2866533B" w14:textId="77777777" w:rsidR="00310C6F" w:rsidRPr="005A40F1" w:rsidRDefault="00B704EF">
      <w:pPr>
        <w:spacing w:line="360" w:lineRule="auto"/>
        <w:rPr>
          <w:rFonts w:ascii="宋体" w:hAnsi="宋体"/>
          <w:sz w:val="24"/>
          <w:u w:val="single"/>
        </w:rPr>
      </w:pPr>
      <w:r w:rsidRPr="005A40F1">
        <w:rPr>
          <w:rFonts w:ascii="宋体" w:hAnsi="宋体" w:hint="eastAsia"/>
          <w:sz w:val="24"/>
        </w:rPr>
        <w:t>注：</w:t>
      </w:r>
      <w:r w:rsidRPr="005A40F1">
        <w:rPr>
          <w:rFonts w:ascii="宋体" w:hAnsi="宋体" w:hint="eastAsia"/>
          <w:sz w:val="24"/>
          <w:u w:val="single"/>
        </w:rPr>
        <w:t>1、附法定代表人身份证复印件并加盖投标人公章。</w:t>
      </w:r>
    </w:p>
    <w:p w14:paraId="7893CB88"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u w:val="single"/>
        </w:rPr>
        <w:t>2、本证明书须严格按照格式要求完整填写各项内容，由法定代表人签字和加盖投标人公章方为有效，否则视为无效。</w:t>
      </w:r>
    </w:p>
    <w:p w14:paraId="58F41D16" w14:textId="77777777" w:rsidR="00310C6F" w:rsidRPr="005A40F1" w:rsidRDefault="00310C6F">
      <w:pPr>
        <w:widowControl/>
        <w:jc w:val="left"/>
        <w:rPr>
          <w:rFonts w:ascii="宋体" w:hAnsi="宋体"/>
          <w:sz w:val="24"/>
        </w:rPr>
      </w:pPr>
    </w:p>
    <w:p w14:paraId="280CB86C" w14:textId="77777777" w:rsidR="00310C6F" w:rsidRPr="005A40F1" w:rsidRDefault="00B704EF">
      <w:pPr>
        <w:widowControl/>
        <w:jc w:val="left"/>
        <w:rPr>
          <w:rFonts w:ascii="宋体" w:hAnsi="宋体"/>
          <w:sz w:val="24"/>
        </w:rPr>
      </w:pPr>
      <w:r w:rsidRPr="005A40F1">
        <w:rPr>
          <w:rFonts w:ascii="宋体" w:hAnsi="宋体"/>
          <w:sz w:val="24"/>
        </w:rPr>
        <w:br w:type="page"/>
      </w:r>
    </w:p>
    <w:p w14:paraId="0B0BE280" w14:textId="77777777" w:rsidR="00310C6F" w:rsidRPr="005A40F1" w:rsidRDefault="00310C6F">
      <w:pPr>
        <w:spacing w:line="360" w:lineRule="auto"/>
        <w:jc w:val="center"/>
        <w:rPr>
          <w:rFonts w:ascii="宋体" w:hAnsi="宋体"/>
          <w:sz w:val="24"/>
        </w:rPr>
      </w:pPr>
    </w:p>
    <w:p w14:paraId="61FD051E" w14:textId="77777777" w:rsidR="00310C6F" w:rsidRPr="005A40F1" w:rsidRDefault="00B704EF">
      <w:pPr>
        <w:spacing w:line="360" w:lineRule="auto"/>
        <w:jc w:val="center"/>
        <w:rPr>
          <w:rFonts w:ascii="宋体" w:hAnsi="宋体"/>
          <w:sz w:val="24"/>
        </w:rPr>
      </w:pPr>
      <w:r w:rsidRPr="005A40F1">
        <w:rPr>
          <w:rFonts w:ascii="宋体" w:hAnsi="宋体" w:hint="eastAsia"/>
          <w:sz w:val="24"/>
        </w:rPr>
        <w:t>法定代表人授权书（格式）</w:t>
      </w:r>
    </w:p>
    <w:p w14:paraId="42BA27B7" w14:textId="77777777" w:rsidR="00310C6F" w:rsidRPr="005A40F1" w:rsidRDefault="00B704EF">
      <w:pPr>
        <w:pStyle w:val="af0"/>
        <w:spacing w:line="360" w:lineRule="auto"/>
        <w:jc w:val="center"/>
        <w:rPr>
          <w:rFonts w:hAnsi="宋体"/>
          <w:sz w:val="24"/>
          <w:u w:val="single"/>
        </w:rPr>
      </w:pPr>
      <w:r w:rsidRPr="005A40F1">
        <w:rPr>
          <w:rFonts w:hAnsi="宋体" w:hint="eastAsia"/>
          <w:sz w:val="24"/>
        </w:rPr>
        <w:t>（投标文件签字人非法定代表人时必须提供该授权）</w:t>
      </w:r>
    </w:p>
    <w:p w14:paraId="7A926CD2" w14:textId="77777777" w:rsidR="00310C6F" w:rsidRPr="005A40F1" w:rsidRDefault="00B704EF">
      <w:pPr>
        <w:pStyle w:val="af0"/>
        <w:spacing w:line="360" w:lineRule="auto"/>
        <w:ind w:firstLineChars="200" w:firstLine="480"/>
        <w:rPr>
          <w:rFonts w:hAnsi="宋体"/>
          <w:sz w:val="24"/>
        </w:rPr>
      </w:pPr>
      <w:r w:rsidRPr="005A40F1">
        <w:rPr>
          <w:rFonts w:hAnsi="宋体" w:hint="eastAsia"/>
          <w:sz w:val="24"/>
        </w:rPr>
        <w:t>本授权书声明：注册于</w:t>
      </w:r>
      <w:r w:rsidRPr="005A40F1">
        <w:rPr>
          <w:rFonts w:hAnsi="宋体" w:hint="eastAsia"/>
          <w:i/>
          <w:sz w:val="24"/>
          <w:u w:val="single"/>
        </w:rPr>
        <w:t>（国家或地区的名称）</w:t>
      </w:r>
      <w:r w:rsidRPr="005A40F1">
        <w:rPr>
          <w:rFonts w:hAnsi="宋体" w:hint="eastAsia"/>
          <w:sz w:val="24"/>
        </w:rPr>
        <w:t>的</w:t>
      </w:r>
      <w:r w:rsidRPr="005A40F1">
        <w:rPr>
          <w:rFonts w:hAnsi="宋体" w:hint="eastAsia"/>
          <w:i/>
          <w:sz w:val="24"/>
          <w:u w:val="single"/>
        </w:rPr>
        <w:t>（公司名称）</w:t>
      </w:r>
      <w:r w:rsidRPr="005A40F1">
        <w:rPr>
          <w:rFonts w:hAnsi="宋体" w:hint="eastAsia"/>
          <w:sz w:val="24"/>
        </w:rPr>
        <w:t>的在下面签字的（</w:t>
      </w:r>
      <w:r w:rsidRPr="005A40F1">
        <w:rPr>
          <w:rFonts w:hAnsi="宋体" w:hint="eastAsia"/>
          <w:i/>
          <w:sz w:val="24"/>
          <w:u w:val="single"/>
        </w:rPr>
        <w:t>法定代表人姓名、职务</w:t>
      </w:r>
      <w:r w:rsidRPr="005A40F1">
        <w:rPr>
          <w:rFonts w:hAnsi="宋体" w:hint="eastAsia"/>
          <w:sz w:val="24"/>
        </w:rPr>
        <w:t>）代表本公司授权</w:t>
      </w:r>
      <w:r w:rsidRPr="005A40F1">
        <w:rPr>
          <w:rFonts w:hAnsi="宋体" w:hint="eastAsia"/>
          <w:i/>
          <w:sz w:val="24"/>
          <w:u w:val="single"/>
        </w:rPr>
        <w:t>（单位名称）</w:t>
      </w:r>
      <w:r w:rsidRPr="005A40F1">
        <w:rPr>
          <w:rFonts w:hAnsi="宋体" w:hint="eastAsia"/>
          <w:sz w:val="24"/>
        </w:rPr>
        <w:t>的在下面签字的</w:t>
      </w:r>
      <w:r w:rsidRPr="005A40F1">
        <w:rPr>
          <w:rFonts w:hAnsi="宋体" w:hint="eastAsia"/>
          <w:i/>
          <w:sz w:val="24"/>
          <w:u w:val="single"/>
        </w:rPr>
        <w:t>（被授权人的姓名、职务）</w:t>
      </w:r>
      <w:r w:rsidRPr="005A40F1">
        <w:rPr>
          <w:rFonts w:hAnsi="宋体" w:hint="eastAsia"/>
          <w:sz w:val="24"/>
        </w:rPr>
        <w:t>为本公司的合法代理人，就</w:t>
      </w:r>
      <w:r w:rsidRPr="005A40F1">
        <w:rPr>
          <w:rFonts w:hAnsi="宋体" w:hint="eastAsia"/>
          <w:i/>
          <w:sz w:val="24"/>
          <w:u w:val="single"/>
        </w:rPr>
        <w:t>（项目名称）</w:t>
      </w:r>
      <w:r w:rsidRPr="005A40F1">
        <w:rPr>
          <w:rFonts w:hAnsi="宋体" w:hint="eastAsia"/>
          <w:sz w:val="24"/>
        </w:rPr>
        <w:t xml:space="preserve">投标，以本公司名义处理一切与之有关的事务。　　</w:t>
      </w:r>
    </w:p>
    <w:p w14:paraId="5E65B038" w14:textId="77777777" w:rsidR="00310C6F" w:rsidRPr="005A40F1" w:rsidRDefault="00B704EF">
      <w:pPr>
        <w:pStyle w:val="af0"/>
        <w:tabs>
          <w:tab w:val="left" w:pos="5580"/>
        </w:tabs>
        <w:spacing w:line="360" w:lineRule="auto"/>
        <w:ind w:firstLine="480"/>
        <w:rPr>
          <w:rFonts w:hAnsi="宋体"/>
          <w:sz w:val="24"/>
        </w:rPr>
      </w:pPr>
      <w:r w:rsidRPr="005A40F1">
        <w:rPr>
          <w:rFonts w:hAnsi="宋体" w:hint="eastAsia"/>
          <w:sz w:val="24"/>
        </w:rPr>
        <w:t>本授权书于</w:t>
      </w:r>
      <w:r w:rsidRPr="005A40F1">
        <w:rPr>
          <w:rFonts w:hAnsi="宋体" w:hint="eastAsia"/>
          <w:sz w:val="24"/>
          <w:u w:val="single"/>
        </w:rPr>
        <w:t xml:space="preserve"> </w:t>
      </w:r>
      <w:r w:rsidRPr="005A40F1">
        <w:rPr>
          <w:rFonts w:hAnsi="宋体"/>
          <w:sz w:val="24"/>
          <w:u w:val="single"/>
        </w:rPr>
        <w:t xml:space="preserve">    </w:t>
      </w:r>
      <w:r w:rsidRPr="005A40F1">
        <w:rPr>
          <w:rFonts w:hAnsi="宋体" w:hint="eastAsia"/>
          <w:sz w:val="24"/>
        </w:rPr>
        <w:t>年</w:t>
      </w:r>
      <w:r w:rsidRPr="005A40F1">
        <w:rPr>
          <w:rFonts w:hAnsi="宋体" w:hint="eastAsia"/>
          <w:sz w:val="24"/>
          <w:u w:val="single"/>
        </w:rPr>
        <w:t xml:space="preserve"> </w:t>
      </w:r>
      <w:r w:rsidRPr="005A40F1">
        <w:rPr>
          <w:rFonts w:hAnsi="宋体"/>
          <w:sz w:val="24"/>
          <w:u w:val="single"/>
        </w:rPr>
        <w:t xml:space="preserve">   </w:t>
      </w:r>
      <w:r w:rsidRPr="005A40F1">
        <w:rPr>
          <w:rFonts w:hAnsi="宋体" w:hint="eastAsia"/>
          <w:sz w:val="24"/>
        </w:rPr>
        <w:t>月</w:t>
      </w:r>
      <w:r w:rsidRPr="005A40F1">
        <w:rPr>
          <w:rFonts w:hAnsi="宋体" w:hint="eastAsia"/>
          <w:sz w:val="24"/>
          <w:u w:val="single"/>
        </w:rPr>
        <w:t xml:space="preserve"> </w:t>
      </w:r>
      <w:r w:rsidRPr="005A40F1">
        <w:rPr>
          <w:rFonts w:hAnsi="宋体"/>
          <w:sz w:val="24"/>
          <w:u w:val="single"/>
        </w:rPr>
        <w:t xml:space="preserve">    </w:t>
      </w:r>
      <w:r w:rsidRPr="005A40F1">
        <w:rPr>
          <w:rFonts w:hAnsi="宋体" w:hint="eastAsia"/>
          <w:sz w:val="24"/>
        </w:rPr>
        <w:t>日生效，特此声明。</w:t>
      </w:r>
    </w:p>
    <w:p w14:paraId="7E263EF7" w14:textId="77777777" w:rsidR="00310C6F" w:rsidRPr="005A40F1" w:rsidRDefault="00310C6F">
      <w:pPr>
        <w:pStyle w:val="af0"/>
        <w:tabs>
          <w:tab w:val="left" w:pos="5580"/>
        </w:tabs>
        <w:spacing w:line="360" w:lineRule="auto"/>
        <w:ind w:firstLine="480"/>
        <w:rPr>
          <w:rFonts w:hAnsi="宋体"/>
          <w:sz w:val="24"/>
        </w:rPr>
      </w:pPr>
    </w:p>
    <w:p w14:paraId="1C4A75C8" w14:textId="77777777" w:rsidR="00310C6F" w:rsidRPr="005A40F1" w:rsidRDefault="00B704EF">
      <w:pPr>
        <w:pStyle w:val="af0"/>
        <w:tabs>
          <w:tab w:val="left" w:pos="2943"/>
        </w:tabs>
        <w:spacing w:line="360" w:lineRule="auto"/>
        <w:jc w:val="left"/>
        <w:rPr>
          <w:rFonts w:hAnsi="宋体" w:cs="Courier New"/>
          <w:sz w:val="24"/>
          <w:u w:val="single"/>
        </w:rPr>
      </w:pPr>
      <w:r w:rsidRPr="005A40F1">
        <w:rPr>
          <w:rFonts w:hAnsi="宋体" w:cs="Courier New" w:hint="eastAsia"/>
          <w:sz w:val="24"/>
        </w:rPr>
        <w:t>法定代表人签字：</w:t>
      </w:r>
    </w:p>
    <w:p w14:paraId="6F952A6F" w14:textId="77777777" w:rsidR="00310C6F" w:rsidRPr="005A40F1" w:rsidRDefault="00310C6F">
      <w:pPr>
        <w:pStyle w:val="af0"/>
        <w:tabs>
          <w:tab w:val="left" w:pos="2943"/>
        </w:tabs>
        <w:spacing w:line="360" w:lineRule="auto"/>
        <w:jc w:val="left"/>
        <w:rPr>
          <w:rFonts w:hAnsi="宋体" w:cs="Courier New"/>
          <w:sz w:val="24"/>
          <w:u w:val="single"/>
        </w:rPr>
      </w:pPr>
    </w:p>
    <w:p w14:paraId="4889C7AE" w14:textId="77777777" w:rsidR="00310C6F" w:rsidRPr="005A40F1" w:rsidRDefault="00B704EF">
      <w:pPr>
        <w:pStyle w:val="af0"/>
        <w:tabs>
          <w:tab w:val="left" w:pos="3227"/>
        </w:tabs>
        <w:spacing w:line="360" w:lineRule="auto"/>
        <w:jc w:val="left"/>
        <w:rPr>
          <w:rFonts w:hAnsi="宋体" w:cs="Courier New"/>
          <w:sz w:val="24"/>
          <w:u w:val="single"/>
        </w:rPr>
      </w:pPr>
      <w:r w:rsidRPr="005A40F1">
        <w:rPr>
          <w:rFonts w:hAnsi="宋体" w:cs="Courier New" w:hint="eastAsia"/>
          <w:sz w:val="24"/>
        </w:rPr>
        <w:t>法人授权代表签字：</w:t>
      </w:r>
    </w:p>
    <w:p w14:paraId="68BE32A7" w14:textId="77777777" w:rsidR="00310C6F" w:rsidRPr="005A40F1" w:rsidRDefault="00310C6F">
      <w:pPr>
        <w:pStyle w:val="af0"/>
        <w:tabs>
          <w:tab w:val="left" w:pos="3227"/>
        </w:tabs>
        <w:spacing w:line="360" w:lineRule="auto"/>
        <w:jc w:val="left"/>
        <w:rPr>
          <w:rFonts w:hAnsi="宋体" w:cs="Courier New"/>
          <w:sz w:val="24"/>
          <w:u w:val="single"/>
        </w:rPr>
      </w:pPr>
    </w:p>
    <w:p w14:paraId="63AA25B4" w14:textId="77777777" w:rsidR="00310C6F" w:rsidRPr="005A40F1" w:rsidRDefault="00B704EF">
      <w:pPr>
        <w:pStyle w:val="af0"/>
        <w:tabs>
          <w:tab w:val="left" w:pos="2943"/>
        </w:tabs>
        <w:spacing w:line="360" w:lineRule="auto"/>
        <w:jc w:val="left"/>
        <w:rPr>
          <w:rFonts w:hAnsi="宋体" w:cs="Courier New"/>
          <w:sz w:val="24"/>
          <w:u w:val="single"/>
        </w:rPr>
      </w:pPr>
      <w:r w:rsidRPr="005A40F1">
        <w:rPr>
          <w:rFonts w:hAnsi="宋体" w:cs="Courier New" w:hint="eastAsia"/>
          <w:sz w:val="24"/>
        </w:rPr>
        <w:t>投标人(盖章)</w:t>
      </w:r>
    </w:p>
    <w:p w14:paraId="11755FF5" w14:textId="77777777" w:rsidR="00310C6F" w:rsidRPr="005A40F1" w:rsidRDefault="00310C6F">
      <w:pPr>
        <w:pStyle w:val="af0"/>
        <w:tabs>
          <w:tab w:val="left" w:pos="5580"/>
        </w:tabs>
        <w:spacing w:line="360" w:lineRule="auto"/>
        <w:rPr>
          <w:rFonts w:hAnsi="宋体"/>
          <w:sz w:val="24"/>
        </w:rPr>
      </w:pPr>
    </w:p>
    <w:p w14:paraId="5EEEED41" w14:textId="77777777" w:rsidR="00310C6F" w:rsidRPr="005A40F1" w:rsidRDefault="00B704EF">
      <w:pPr>
        <w:pStyle w:val="af0"/>
        <w:tabs>
          <w:tab w:val="left" w:pos="5580"/>
        </w:tabs>
        <w:spacing w:line="360" w:lineRule="auto"/>
        <w:rPr>
          <w:rFonts w:hAnsi="宋体"/>
          <w:sz w:val="24"/>
        </w:rPr>
      </w:pPr>
      <w:r w:rsidRPr="005A40F1">
        <w:rPr>
          <w:rFonts w:hAnsi="宋体" w:hint="eastAsia"/>
          <w:sz w:val="24"/>
        </w:rPr>
        <w:t>附：</w:t>
      </w:r>
    </w:p>
    <w:p w14:paraId="0F10B9BF" w14:textId="77777777" w:rsidR="00310C6F" w:rsidRPr="005A40F1" w:rsidRDefault="00B704EF">
      <w:pPr>
        <w:pStyle w:val="af0"/>
        <w:tabs>
          <w:tab w:val="left" w:pos="5580"/>
        </w:tabs>
        <w:spacing w:line="360" w:lineRule="auto"/>
        <w:rPr>
          <w:rFonts w:hAnsi="宋体"/>
          <w:sz w:val="24"/>
        </w:rPr>
      </w:pPr>
      <w:r w:rsidRPr="005A40F1">
        <w:rPr>
          <w:rFonts w:hAnsi="宋体" w:hint="eastAsia"/>
          <w:sz w:val="24"/>
        </w:rPr>
        <w:t>被授权人姓名：</w:t>
      </w:r>
    </w:p>
    <w:p w14:paraId="0FB293C8" w14:textId="77777777" w:rsidR="00310C6F" w:rsidRPr="005A40F1" w:rsidRDefault="00B704EF">
      <w:pPr>
        <w:pStyle w:val="af0"/>
        <w:tabs>
          <w:tab w:val="left" w:pos="5580"/>
        </w:tabs>
        <w:spacing w:line="360" w:lineRule="auto"/>
        <w:rPr>
          <w:rFonts w:hAnsi="宋体"/>
          <w:sz w:val="24"/>
        </w:rPr>
      </w:pPr>
      <w:r w:rsidRPr="005A40F1">
        <w:rPr>
          <w:rFonts w:hAnsi="宋体" w:hint="eastAsia"/>
          <w:sz w:val="24"/>
        </w:rPr>
        <w:t>身份证号（身份证复印件附后）：</w:t>
      </w:r>
    </w:p>
    <w:p w14:paraId="50DC0665" w14:textId="77777777" w:rsidR="00310C6F" w:rsidRPr="005A40F1" w:rsidRDefault="00B704EF">
      <w:pPr>
        <w:pStyle w:val="af0"/>
        <w:tabs>
          <w:tab w:val="left" w:pos="5580"/>
        </w:tabs>
        <w:spacing w:line="360" w:lineRule="auto"/>
        <w:rPr>
          <w:rFonts w:hAnsi="宋体"/>
          <w:sz w:val="24"/>
        </w:rPr>
      </w:pPr>
      <w:r w:rsidRPr="005A40F1">
        <w:rPr>
          <w:rFonts w:hAnsi="宋体" w:hint="eastAsia"/>
          <w:sz w:val="24"/>
        </w:rPr>
        <w:t>职</w:t>
      </w:r>
      <w:proofErr w:type="gramStart"/>
      <w:r w:rsidRPr="005A40F1">
        <w:rPr>
          <w:rFonts w:hAnsi="宋体" w:hint="eastAsia"/>
          <w:sz w:val="24"/>
        </w:rPr>
        <w:t xml:space="preserve">　　　　务</w:t>
      </w:r>
      <w:proofErr w:type="gramEnd"/>
      <w:r w:rsidRPr="005A40F1">
        <w:rPr>
          <w:rFonts w:hAnsi="宋体" w:hint="eastAsia"/>
          <w:sz w:val="24"/>
        </w:rPr>
        <w:t>：</w:t>
      </w:r>
    </w:p>
    <w:p w14:paraId="23EE2703" w14:textId="77777777" w:rsidR="00310C6F" w:rsidRPr="005A40F1" w:rsidRDefault="00B704EF">
      <w:pPr>
        <w:pStyle w:val="af0"/>
        <w:tabs>
          <w:tab w:val="left" w:pos="5580"/>
        </w:tabs>
        <w:spacing w:line="360" w:lineRule="auto"/>
        <w:rPr>
          <w:rFonts w:hAnsi="宋体"/>
          <w:sz w:val="24"/>
        </w:rPr>
      </w:pPr>
      <w:r w:rsidRPr="005A40F1">
        <w:rPr>
          <w:rFonts w:hAnsi="宋体" w:hint="eastAsia"/>
          <w:sz w:val="24"/>
        </w:rPr>
        <w:t>详细通讯地址：</w:t>
      </w:r>
    </w:p>
    <w:p w14:paraId="025B5B29" w14:textId="77777777" w:rsidR="00310C6F" w:rsidRPr="005A40F1" w:rsidRDefault="00B704EF">
      <w:pPr>
        <w:pStyle w:val="af0"/>
        <w:tabs>
          <w:tab w:val="left" w:pos="5580"/>
        </w:tabs>
        <w:spacing w:line="360" w:lineRule="auto"/>
        <w:rPr>
          <w:rFonts w:hAnsi="宋体"/>
          <w:sz w:val="24"/>
        </w:rPr>
      </w:pPr>
      <w:r w:rsidRPr="005A40F1">
        <w:rPr>
          <w:rFonts w:hAnsi="宋体" w:hint="eastAsia"/>
          <w:sz w:val="24"/>
        </w:rPr>
        <w:t>邮政编码　　：</w:t>
      </w:r>
    </w:p>
    <w:p w14:paraId="05C4E8CC" w14:textId="77777777" w:rsidR="00310C6F" w:rsidRPr="005A40F1" w:rsidRDefault="00B704EF">
      <w:pPr>
        <w:pStyle w:val="af0"/>
        <w:tabs>
          <w:tab w:val="left" w:pos="5580"/>
        </w:tabs>
        <w:spacing w:line="360" w:lineRule="auto"/>
        <w:rPr>
          <w:rFonts w:hAnsi="宋体"/>
          <w:sz w:val="24"/>
        </w:rPr>
      </w:pPr>
      <w:r w:rsidRPr="005A40F1">
        <w:rPr>
          <w:rFonts w:hAnsi="宋体" w:hint="eastAsia"/>
          <w:sz w:val="24"/>
        </w:rPr>
        <w:t>传</w:t>
      </w:r>
      <w:proofErr w:type="gramStart"/>
      <w:r w:rsidRPr="005A40F1">
        <w:rPr>
          <w:rFonts w:hAnsi="宋体" w:hint="eastAsia"/>
          <w:sz w:val="24"/>
        </w:rPr>
        <w:t xml:space="preserve">　　　　</w:t>
      </w:r>
      <w:proofErr w:type="gramEnd"/>
      <w:r w:rsidRPr="005A40F1">
        <w:rPr>
          <w:rFonts w:hAnsi="宋体" w:hint="eastAsia"/>
          <w:sz w:val="24"/>
        </w:rPr>
        <w:t>真：</w:t>
      </w:r>
    </w:p>
    <w:p w14:paraId="6E2396BA" w14:textId="77777777" w:rsidR="00310C6F" w:rsidRPr="005A40F1" w:rsidRDefault="00B704EF">
      <w:pPr>
        <w:pStyle w:val="af0"/>
        <w:tabs>
          <w:tab w:val="left" w:pos="5580"/>
        </w:tabs>
        <w:spacing w:line="360" w:lineRule="auto"/>
        <w:rPr>
          <w:rFonts w:hAnsi="宋体"/>
          <w:sz w:val="24"/>
        </w:rPr>
      </w:pPr>
      <w:r w:rsidRPr="005A40F1">
        <w:rPr>
          <w:rFonts w:hAnsi="宋体" w:hint="eastAsia"/>
          <w:sz w:val="24"/>
        </w:rPr>
        <w:t>电</w:t>
      </w:r>
      <w:proofErr w:type="gramStart"/>
      <w:r w:rsidRPr="005A40F1">
        <w:rPr>
          <w:rFonts w:hAnsi="宋体" w:hint="eastAsia"/>
          <w:sz w:val="24"/>
        </w:rPr>
        <w:t xml:space="preserve">　　　　</w:t>
      </w:r>
      <w:proofErr w:type="gramEnd"/>
      <w:r w:rsidRPr="005A40F1">
        <w:rPr>
          <w:rFonts w:hAnsi="宋体" w:hint="eastAsia"/>
          <w:sz w:val="24"/>
        </w:rPr>
        <w:t>话：</w:t>
      </w:r>
    </w:p>
    <w:p w14:paraId="665A4C61" w14:textId="77777777" w:rsidR="00310C6F" w:rsidRPr="005A40F1" w:rsidRDefault="00310C6F">
      <w:pPr>
        <w:pStyle w:val="af0"/>
        <w:tabs>
          <w:tab w:val="left" w:pos="5580"/>
        </w:tabs>
        <w:spacing w:line="360" w:lineRule="auto"/>
        <w:rPr>
          <w:rFonts w:hAnsi="宋体"/>
        </w:rPr>
      </w:pPr>
    </w:p>
    <w:p w14:paraId="313108AB" w14:textId="77777777" w:rsidR="00310C6F" w:rsidRPr="005A40F1" w:rsidRDefault="00310C6F">
      <w:pPr>
        <w:tabs>
          <w:tab w:val="left" w:pos="5580"/>
        </w:tabs>
        <w:spacing w:before="240" w:line="360" w:lineRule="auto"/>
        <w:ind w:leftChars="910" w:left="1911"/>
        <w:rPr>
          <w:rFonts w:ascii="宋体" w:hAnsi="宋体"/>
          <w:sz w:val="24"/>
          <w:szCs w:val="20"/>
          <w:u w:val="single"/>
        </w:rPr>
      </w:pPr>
    </w:p>
    <w:p w14:paraId="41266362" w14:textId="77777777" w:rsidR="00310C6F" w:rsidRPr="005A40F1" w:rsidRDefault="00B704EF">
      <w:pPr>
        <w:spacing w:line="360" w:lineRule="auto"/>
        <w:rPr>
          <w:rFonts w:ascii="宋体" w:hAnsi="宋体"/>
          <w:sz w:val="24"/>
          <w:u w:val="single"/>
        </w:rPr>
      </w:pPr>
      <w:r w:rsidRPr="005A40F1">
        <w:rPr>
          <w:rFonts w:ascii="宋体" w:hAnsi="宋体" w:hint="eastAsia"/>
          <w:sz w:val="24"/>
        </w:rPr>
        <w:t>注：</w:t>
      </w:r>
      <w:r w:rsidRPr="005A40F1">
        <w:rPr>
          <w:rFonts w:ascii="宋体" w:hAnsi="宋体" w:hint="eastAsia"/>
          <w:sz w:val="24"/>
          <w:u w:val="single"/>
        </w:rPr>
        <w:t>1、附法定代表人和法人</w:t>
      </w:r>
      <w:r w:rsidRPr="005A40F1">
        <w:rPr>
          <w:rFonts w:ascii="宋体" w:hAnsi="宋体"/>
          <w:sz w:val="24"/>
          <w:u w:val="single"/>
        </w:rPr>
        <w:t>授权</w:t>
      </w:r>
      <w:r w:rsidRPr="005A40F1">
        <w:rPr>
          <w:rFonts w:ascii="宋体" w:hAnsi="宋体" w:hint="eastAsia"/>
          <w:sz w:val="24"/>
          <w:u w:val="single"/>
        </w:rPr>
        <w:t>代表身份证复印件并加盖投标人公章。</w:t>
      </w:r>
    </w:p>
    <w:p w14:paraId="78BF8994"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u w:val="single"/>
        </w:rPr>
        <w:t>2、本授权书须严格按照格式要求完整填写各项内容，由法定代表人签字和法人</w:t>
      </w:r>
      <w:r w:rsidRPr="005A40F1">
        <w:rPr>
          <w:rFonts w:ascii="宋体" w:hAnsi="宋体"/>
          <w:sz w:val="24"/>
          <w:u w:val="single"/>
        </w:rPr>
        <w:t>授权</w:t>
      </w:r>
      <w:r w:rsidRPr="005A40F1">
        <w:rPr>
          <w:rFonts w:ascii="宋体" w:hAnsi="宋体" w:hint="eastAsia"/>
          <w:sz w:val="24"/>
          <w:u w:val="single"/>
        </w:rPr>
        <w:t>代表签字并加盖投标人公章方为有效，否则视其授权书无效。</w:t>
      </w:r>
    </w:p>
    <w:p w14:paraId="670DF0F1" w14:textId="77777777" w:rsidR="00310C6F" w:rsidRPr="005A40F1" w:rsidRDefault="00B704EF">
      <w:pPr>
        <w:spacing w:line="360" w:lineRule="auto"/>
        <w:jc w:val="center"/>
        <w:rPr>
          <w:rFonts w:ascii="宋体" w:hAnsi="宋体"/>
        </w:rPr>
      </w:pPr>
      <w:r w:rsidRPr="005A40F1">
        <w:rPr>
          <w:rFonts w:ascii="宋体" w:hAnsi="宋体"/>
        </w:rPr>
        <w:br w:type="page"/>
      </w:r>
    </w:p>
    <w:p w14:paraId="1CE14943" w14:textId="77777777" w:rsidR="00310C6F" w:rsidRPr="005A40F1" w:rsidRDefault="00B704EF">
      <w:pPr>
        <w:spacing w:line="360" w:lineRule="auto"/>
        <w:jc w:val="center"/>
        <w:rPr>
          <w:rFonts w:ascii="宋体" w:hAnsi="宋体"/>
          <w:sz w:val="24"/>
        </w:rPr>
      </w:pPr>
      <w:r w:rsidRPr="005A40F1">
        <w:rPr>
          <w:rFonts w:ascii="宋体" w:hAnsi="宋体"/>
          <w:sz w:val="24"/>
        </w:rPr>
        <w:lastRenderedPageBreak/>
        <w:t>7-3</w:t>
      </w:r>
      <w:r w:rsidRPr="005A40F1">
        <w:rPr>
          <w:rFonts w:ascii="宋体" w:hAnsi="宋体" w:hint="eastAsia"/>
          <w:b/>
          <w:sz w:val="24"/>
        </w:rPr>
        <w:t xml:space="preserve">投标人资格声明　</w:t>
      </w:r>
      <w:r w:rsidRPr="005A40F1">
        <w:rPr>
          <w:rFonts w:ascii="宋体" w:hAnsi="宋体"/>
          <w:b/>
          <w:sz w:val="24"/>
        </w:rPr>
        <w:t>(</w:t>
      </w:r>
      <w:r w:rsidRPr="005A40F1">
        <w:rPr>
          <w:rFonts w:ascii="宋体" w:hAnsi="宋体" w:hint="eastAsia"/>
          <w:b/>
          <w:sz w:val="24"/>
        </w:rPr>
        <w:t>格式</w:t>
      </w:r>
      <w:r w:rsidRPr="005A40F1">
        <w:rPr>
          <w:rFonts w:ascii="宋体" w:hAnsi="宋体"/>
          <w:b/>
          <w:sz w:val="24"/>
        </w:rPr>
        <w:t>)</w:t>
      </w:r>
    </w:p>
    <w:p w14:paraId="09C43E8C" w14:textId="77777777" w:rsidR="00310C6F" w:rsidRPr="005A40F1" w:rsidRDefault="00B704EF">
      <w:pPr>
        <w:tabs>
          <w:tab w:val="left" w:pos="5580"/>
        </w:tabs>
        <w:spacing w:before="120" w:line="22" w:lineRule="atLeast"/>
        <w:rPr>
          <w:rFonts w:ascii="宋体" w:hAnsi="宋体"/>
          <w:sz w:val="24"/>
        </w:rPr>
      </w:pPr>
      <w:r w:rsidRPr="005A40F1">
        <w:rPr>
          <w:rFonts w:ascii="宋体" w:hAnsi="宋体"/>
          <w:sz w:val="24"/>
        </w:rPr>
        <w:t>1</w:t>
      </w:r>
      <w:r w:rsidRPr="005A40F1">
        <w:rPr>
          <w:rFonts w:ascii="宋体" w:hAnsi="宋体" w:hint="eastAsia"/>
          <w:sz w:val="24"/>
        </w:rPr>
        <w:t>、名称及概况：</w:t>
      </w:r>
    </w:p>
    <w:p w14:paraId="48A044F8" w14:textId="77777777" w:rsidR="00310C6F" w:rsidRPr="005A40F1" w:rsidRDefault="00B704EF">
      <w:pPr>
        <w:tabs>
          <w:tab w:val="left" w:pos="5580"/>
        </w:tabs>
        <w:spacing w:before="120" w:line="22" w:lineRule="atLeast"/>
        <w:ind w:firstLine="454"/>
        <w:rPr>
          <w:rFonts w:ascii="宋体" w:hAnsi="宋体"/>
          <w:sz w:val="24"/>
        </w:rPr>
      </w:pPr>
      <w:r w:rsidRPr="005A40F1">
        <w:rPr>
          <w:rFonts w:ascii="宋体" w:hAnsi="宋体"/>
          <w:sz w:val="24"/>
        </w:rPr>
        <w:t>(1)</w:t>
      </w:r>
      <w:r w:rsidRPr="005A40F1">
        <w:rPr>
          <w:rFonts w:ascii="宋体" w:hAnsi="宋体" w:hint="eastAsia"/>
          <w:sz w:val="24"/>
        </w:rPr>
        <w:t>投标人名称：</w:t>
      </w:r>
      <w:r w:rsidRPr="005A40F1">
        <w:rPr>
          <w:rFonts w:ascii="宋体" w:hAnsi="宋体"/>
          <w:sz w:val="24"/>
        </w:rPr>
        <w:t>_______________________________</w:t>
      </w:r>
    </w:p>
    <w:p w14:paraId="4782BC34" w14:textId="77777777" w:rsidR="00310C6F" w:rsidRPr="005A40F1" w:rsidRDefault="00B704EF">
      <w:pPr>
        <w:tabs>
          <w:tab w:val="left" w:pos="5580"/>
        </w:tabs>
        <w:spacing w:before="120" w:line="22" w:lineRule="atLeast"/>
        <w:ind w:firstLine="454"/>
        <w:rPr>
          <w:rFonts w:ascii="宋体" w:hAnsi="宋体"/>
          <w:sz w:val="24"/>
        </w:rPr>
      </w:pPr>
      <w:r w:rsidRPr="005A40F1">
        <w:rPr>
          <w:rFonts w:ascii="宋体" w:hAnsi="宋体"/>
          <w:sz w:val="24"/>
        </w:rPr>
        <w:t>(2)</w:t>
      </w:r>
      <w:r w:rsidRPr="005A40F1">
        <w:rPr>
          <w:rFonts w:ascii="宋体" w:hAnsi="宋体" w:hint="eastAsia"/>
          <w:sz w:val="24"/>
        </w:rPr>
        <w:t>地址及邮编：</w:t>
      </w:r>
      <w:r w:rsidRPr="005A40F1">
        <w:rPr>
          <w:rFonts w:ascii="宋体" w:hAnsi="宋体"/>
          <w:sz w:val="24"/>
        </w:rPr>
        <w:t>_______________________________</w:t>
      </w:r>
    </w:p>
    <w:p w14:paraId="7D7AF61F" w14:textId="77777777" w:rsidR="00310C6F" w:rsidRPr="005A40F1" w:rsidRDefault="00B704EF">
      <w:pPr>
        <w:tabs>
          <w:tab w:val="left" w:pos="5580"/>
        </w:tabs>
        <w:spacing w:before="120" w:line="22" w:lineRule="atLeast"/>
        <w:ind w:firstLine="454"/>
        <w:rPr>
          <w:rFonts w:ascii="宋体" w:hAnsi="宋体"/>
          <w:sz w:val="24"/>
        </w:rPr>
      </w:pPr>
      <w:r w:rsidRPr="005A40F1">
        <w:rPr>
          <w:rFonts w:ascii="宋体" w:hAnsi="宋体"/>
          <w:sz w:val="24"/>
        </w:rPr>
        <w:t>(3)</w:t>
      </w:r>
      <w:r w:rsidRPr="005A40F1">
        <w:rPr>
          <w:rFonts w:ascii="宋体" w:hAnsi="宋体" w:hint="eastAsia"/>
          <w:sz w:val="24"/>
        </w:rPr>
        <w:t>成立和注册日期：</w:t>
      </w:r>
      <w:r w:rsidRPr="005A40F1">
        <w:rPr>
          <w:rFonts w:ascii="宋体" w:hAnsi="宋体"/>
          <w:sz w:val="24"/>
        </w:rPr>
        <w:t>___________________________</w:t>
      </w:r>
    </w:p>
    <w:p w14:paraId="7140FE4B" w14:textId="77777777" w:rsidR="00310C6F" w:rsidRPr="005A40F1" w:rsidRDefault="00B704EF">
      <w:pPr>
        <w:tabs>
          <w:tab w:val="left" w:pos="5580"/>
        </w:tabs>
        <w:spacing w:before="120" w:line="22" w:lineRule="atLeast"/>
        <w:rPr>
          <w:rFonts w:ascii="宋体" w:hAnsi="宋体"/>
          <w:sz w:val="24"/>
        </w:rPr>
      </w:pPr>
      <w:r w:rsidRPr="005A40F1">
        <w:rPr>
          <w:rFonts w:ascii="宋体" w:hAnsi="宋体" w:hint="eastAsia"/>
          <w:sz w:val="24"/>
        </w:rPr>
        <w:t xml:space="preserve">　　</w:t>
      </w:r>
      <w:r w:rsidRPr="005A40F1">
        <w:rPr>
          <w:rFonts w:ascii="宋体" w:hAnsi="宋体"/>
          <w:sz w:val="24"/>
        </w:rPr>
        <w:t>(4)</w:t>
      </w:r>
      <w:r w:rsidRPr="005A40F1">
        <w:rPr>
          <w:rFonts w:ascii="宋体" w:hAnsi="宋体" w:hint="eastAsia"/>
          <w:sz w:val="24"/>
        </w:rPr>
        <w:t>主管部门：</w:t>
      </w:r>
      <w:r w:rsidRPr="005A40F1">
        <w:rPr>
          <w:rFonts w:ascii="宋体" w:hAnsi="宋体"/>
          <w:sz w:val="24"/>
        </w:rPr>
        <w:t>_________________________________</w:t>
      </w:r>
    </w:p>
    <w:p w14:paraId="656866F9" w14:textId="77777777" w:rsidR="00310C6F" w:rsidRPr="005A40F1" w:rsidRDefault="00B704EF">
      <w:pPr>
        <w:tabs>
          <w:tab w:val="left" w:pos="5580"/>
        </w:tabs>
        <w:spacing w:before="120" w:line="22" w:lineRule="atLeast"/>
        <w:ind w:firstLine="454"/>
        <w:rPr>
          <w:rFonts w:ascii="宋体" w:hAnsi="宋体"/>
          <w:sz w:val="24"/>
        </w:rPr>
      </w:pPr>
      <w:r w:rsidRPr="005A40F1">
        <w:rPr>
          <w:rFonts w:ascii="宋体" w:hAnsi="宋体"/>
          <w:sz w:val="24"/>
        </w:rPr>
        <w:t>(5)</w:t>
      </w:r>
      <w:r w:rsidRPr="005A40F1">
        <w:rPr>
          <w:rFonts w:ascii="宋体" w:hAnsi="宋体" w:hint="eastAsia"/>
          <w:sz w:val="24"/>
        </w:rPr>
        <w:t>性质：</w:t>
      </w:r>
      <w:r w:rsidRPr="005A40F1">
        <w:rPr>
          <w:rFonts w:ascii="宋体" w:hAnsi="宋体"/>
          <w:sz w:val="24"/>
        </w:rPr>
        <w:t>_________________________________</w:t>
      </w:r>
    </w:p>
    <w:p w14:paraId="714355AA" w14:textId="77777777" w:rsidR="00310C6F" w:rsidRPr="005A40F1" w:rsidRDefault="00B704EF">
      <w:pPr>
        <w:tabs>
          <w:tab w:val="left" w:pos="5580"/>
        </w:tabs>
        <w:spacing w:before="120" w:line="22" w:lineRule="atLeast"/>
        <w:ind w:firstLine="454"/>
        <w:rPr>
          <w:rFonts w:ascii="宋体" w:hAnsi="宋体"/>
          <w:sz w:val="24"/>
        </w:rPr>
      </w:pPr>
      <w:r w:rsidRPr="005A40F1">
        <w:rPr>
          <w:rFonts w:ascii="宋体" w:hAnsi="宋体"/>
          <w:sz w:val="24"/>
        </w:rPr>
        <w:t>(6)</w:t>
      </w:r>
      <w:r w:rsidRPr="005A40F1">
        <w:rPr>
          <w:rFonts w:ascii="宋体" w:hAnsi="宋体" w:hint="eastAsia"/>
          <w:sz w:val="24"/>
        </w:rPr>
        <w:t>法人代表：</w:t>
      </w:r>
      <w:r w:rsidRPr="005A40F1">
        <w:rPr>
          <w:rFonts w:ascii="宋体" w:hAnsi="宋体"/>
          <w:sz w:val="24"/>
        </w:rPr>
        <w:t>_________________________________</w:t>
      </w:r>
    </w:p>
    <w:p w14:paraId="3F3A5A96" w14:textId="77777777" w:rsidR="00310C6F" w:rsidRPr="005A40F1" w:rsidRDefault="00B704EF">
      <w:pPr>
        <w:tabs>
          <w:tab w:val="left" w:pos="5580"/>
        </w:tabs>
        <w:spacing w:before="120" w:line="22" w:lineRule="atLeast"/>
        <w:ind w:firstLine="454"/>
        <w:rPr>
          <w:rFonts w:ascii="宋体" w:hAnsi="宋体"/>
          <w:sz w:val="24"/>
        </w:rPr>
      </w:pPr>
      <w:r w:rsidRPr="005A40F1">
        <w:rPr>
          <w:rFonts w:ascii="宋体" w:hAnsi="宋体"/>
          <w:sz w:val="24"/>
        </w:rPr>
        <w:t>(7)</w:t>
      </w:r>
      <w:r w:rsidRPr="005A40F1">
        <w:rPr>
          <w:rFonts w:ascii="宋体" w:hAnsi="宋体" w:hint="eastAsia"/>
          <w:sz w:val="24"/>
        </w:rPr>
        <w:t>职员人数：</w:t>
      </w:r>
      <w:r w:rsidRPr="005A40F1">
        <w:rPr>
          <w:rFonts w:ascii="宋体" w:hAnsi="宋体"/>
          <w:sz w:val="24"/>
        </w:rPr>
        <w:t>_________________________________</w:t>
      </w:r>
    </w:p>
    <w:p w14:paraId="3CB201D6" w14:textId="77777777" w:rsidR="00310C6F" w:rsidRPr="005A40F1" w:rsidRDefault="00B704EF">
      <w:pPr>
        <w:tabs>
          <w:tab w:val="left" w:pos="5580"/>
        </w:tabs>
        <w:spacing w:before="120" w:line="22" w:lineRule="atLeast"/>
        <w:ind w:firstLine="454"/>
        <w:rPr>
          <w:rFonts w:ascii="宋体" w:hAnsi="宋体"/>
          <w:sz w:val="24"/>
        </w:rPr>
      </w:pPr>
      <w:r w:rsidRPr="005A40F1">
        <w:rPr>
          <w:rFonts w:ascii="宋体" w:hAnsi="宋体"/>
          <w:sz w:val="24"/>
        </w:rPr>
        <w:t>(8)</w:t>
      </w:r>
      <w:r w:rsidRPr="005A40F1">
        <w:rPr>
          <w:rFonts w:ascii="宋体" w:hAnsi="宋体" w:hint="eastAsia"/>
          <w:sz w:val="24"/>
        </w:rPr>
        <w:t>近期资产负债表</w:t>
      </w:r>
      <w:r w:rsidRPr="005A40F1">
        <w:rPr>
          <w:rFonts w:ascii="宋体" w:hAnsi="宋体"/>
          <w:sz w:val="24"/>
        </w:rPr>
        <w:t>(</w:t>
      </w:r>
      <w:r w:rsidRPr="005A40F1">
        <w:rPr>
          <w:rFonts w:ascii="宋体" w:hAnsi="宋体" w:hint="eastAsia"/>
          <w:sz w:val="24"/>
        </w:rPr>
        <w:t>到</w:t>
      </w:r>
      <w:r w:rsidRPr="005A40F1">
        <w:rPr>
          <w:rFonts w:ascii="宋体" w:hAnsi="宋体"/>
          <w:sz w:val="24"/>
        </w:rPr>
        <w:t>____</w:t>
      </w:r>
      <w:r w:rsidRPr="005A40F1">
        <w:rPr>
          <w:rFonts w:ascii="宋体" w:hAnsi="宋体" w:hint="eastAsia"/>
          <w:sz w:val="24"/>
        </w:rPr>
        <w:t>年</w:t>
      </w:r>
      <w:r w:rsidRPr="005A40F1">
        <w:rPr>
          <w:rFonts w:ascii="宋体" w:hAnsi="宋体"/>
          <w:sz w:val="24"/>
        </w:rPr>
        <w:t>______</w:t>
      </w:r>
      <w:r w:rsidRPr="005A40F1">
        <w:rPr>
          <w:rFonts w:ascii="宋体" w:hAnsi="宋体" w:hint="eastAsia"/>
          <w:sz w:val="24"/>
        </w:rPr>
        <w:t>月</w:t>
      </w:r>
      <w:r w:rsidRPr="005A40F1">
        <w:rPr>
          <w:rFonts w:ascii="宋体" w:hAnsi="宋体"/>
          <w:sz w:val="24"/>
        </w:rPr>
        <w:t>_______</w:t>
      </w:r>
      <w:r w:rsidRPr="005A40F1">
        <w:rPr>
          <w:rFonts w:ascii="宋体" w:hAnsi="宋体" w:hint="eastAsia"/>
          <w:sz w:val="24"/>
        </w:rPr>
        <w:t>日止</w:t>
      </w:r>
      <w:r w:rsidRPr="005A40F1">
        <w:rPr>
          <w:rFonts w:ascii="宋体" w:hAnsi="宋体"/>
          <w:sz w:val="24"/>
        </w:rPr>
        <w:t>)</w:t>
      </w:r>
    </w:p>
    <w:p w14:paraId="13FD4450" w14:textId="77777777" w:rsidR="00310C6F" w:rsidRPr="005A40F1" w:rsidRDefault="00B704EF">
      <w:pPr>
        <w:tabs>
          <w:tab w:val="left" w:pos="5580"/>
        </w:tabs>
        <w:spacing w:before="120" w:line="22" w:lineRule="atLeast"/>
        <w:ind w:left="454" w:firstLine="454"/>
        <w:rPr>
          <w:rFonts w:ascii="宋体" w:hAnsi="宋体"/>
          <w:sz w:val="24"/>
        </w:rPr>
      </w:pPr>
      <w:r w:rsidRPr="005A40F1">
        <w:rPr>
          <w:rFonts w:ascii="宋体" w:hAnsi="宋体" w:hint="eastAsia"/>
          <w:sz w:val="24"/>
        </w:rPr>
        <w:t>〈</w:t>
      </w:r>
      <w:r w:rsidRPr="005A40F1">
        <w:rPr>
          <w:rFonts w:ascii="宋体" w:hAnsi="宋体"/>
          <w:sz w:val="24"/>
        </w:rPr>
        <w:t>1</w:t>
      </w:r>
      <w:r w:rsidRPr="005A40F1">
        <w:rPr>
          <w:rFonts w:ascii="宋体" w:hAnsi="宋体" w:hint="eastAsia"/>
          <w:sz w:val="24"/>
        </w:rPr>
        <w:t>〉固定资产：</w:t>
      </w:r>
      <w:r w:rsidRPr="005A40F1">
        <w:rPr>
          <w:rFonts w:ascii="宋体" w:hAnsi="宋体"/>
          <w:sz w:val="24"/>
        </w:rPr>
        <w:t>__________________________</w:t>
      </w:r>
    </w:p>
    <w:p w14:paraId="7632752B" w14:textId="77777777" w:rsidR="00310C6F" w:rsidRPr="005A40F1" w:rsidRDefault="00B704EF">
      <w:pPr>
        <w:tabs>
          <w:tab w:val="left" w:pos="5580"/>
        </w:tabs>
        <w:spacing w:before="120" w:line="22" w:lineRule="atLeast"/>
        <w:ind w:left="1362" w:firstLine="454"/>
        <w:rPr>
          <w:rFonts w:ascii="宋体" w:hAnsi="宋体"/>
          <w:sz w:val="24"/>
        </w:rPr>
      </w:pPr>
      <w:r w:rsidRPr="005A40F1">
        <w:rPr>
          <w:rFonts w:ascii="宋体" w:hAnsi="宋体" w:hint="eastAsia"/>
          <w:sz w:val="24"/>
        </w:rPr>
        <w:t>原值：</w:t>
      </w:r>
      <w:r w:rsidRPr="005A40F1">
        <w:rPr>
          <w:rFonts w:ascii="宋体" w:hAnsi="宋体"/>
          <w:sz w:val="24"/>
        </w:rPr>
        <w:t>___________________________</w:t>
      </w:r>
    </w:p>
    <w:p w14:paraId="08C5F719" w14:textId="77777777" w:rsidR="00310C6F" w:rsidRPr="005A40F1" w:rsidRDefault="00B704EF">
      <w:pPr>
        <w:tabs>
          <w:tab w:val="left" w:pos="5580"/>
        </w:tabs>
        <w:spacing w:before="120" w:line="22" w:lineRule="atLeast"/>
        <w:ind w:left="1362" w:firstLine="454"/>
        <w:rPr>
          <w:rFonts w:ascii="宋体" w:hAnsi="宋体"/>
          <w:sz w:val="24"/>
        </w:rPr>
      </w:pPr>
      <w:r w:rsidRPr="005A40F1">
        <w:rPr>
          <w:rFonts w:ascii="宋体" w:hAnsi="宋体" w:hint="eastAsia"/>
          <w:sz w:val="24"/>
        </w:rPr>
        <w:t>净值：</w:t>
      </w:r>
      <w:r w:rsidRPr="005A40F1">
        <w:rPr>
          <w:rFonts w:ascii="宋体" w:hAnsi="宋体"/>
          <w:sz w:val="24"/>
        </w:rPr>
        <w:t>___________________________</w:t>
      </w:r>
    </w:p>
    <w:p w14:paraId="2DA532F4" w14:textId="77777777" w:rsidR="00310C6F" w:rsidRPr="005A40F1" w:rsidRDefault="00B704EF">
      <w:pPr>
        <w:tabs>
          <w:tab w:val="left" w:pos="5580"/>
        </w:tabs>
        <w:spacing w:before="120" w:line="22" w:lineRule="atLeast"/>
        <w:ind w:left="454" w:firstLine="454"/>
        <w:rPr>
          <w:rFonts w:ascii="宋体" w:hAnsi="宋体"/>
          <w:sz w:val="24"/>
        </w:rPr>
      </w:pPr>
      <w:r w:rsidRPr="005A40F1">
        <w:rPr>
          <w:rFonts w:ascii="宋体" w:hAnsi="宋体" w:hint="eastAsia"/>
          <w:sz w:val="24"/>
        </w:rPr>
        <w:t>〈</w:t>
      </w:r>
      <w:r w:rsidRPr="005A40F1">
        <w:rPr>
          <w:rFonts w:ascii="宋体" w:hAnsi="宋体"/>
          <w:sz w:val="24"/>
        </w:rPr>
        <w:t>2</w:t>
      </w:r>
      <w:r w:rsidRPr="005A40F1">
        <w:rPr>
          <w:rFonts w:ascii="宋体" w:hAnsi="宋体" w:hint="eastAsia"/>
          <w:sz w:val="24"/>
        </w:rPr>
        <w:t>〉流动资金：</w:t>
      </w:r>
      <w:r w:rsidRPr="005A40F1">
        <w:rPr>
          <w:rFonts w:ascii="宋体" w:hAnsi="宋体"/>
          <w:sz w:val="24"/>
        </w:rPr>
        <w:t>__________________________</w:t>
      </w:r>
    </w:p>
    <w:p w14:paraId="35A08F50" w14:textId="77777777" w:rsidR="00310C6F" w:rsidRPr="005A40F1" w:rsidRDefault="00B704EF">
      <w:pPr>
        <w:tabs>
          <w:tab w:val="left" w:pos="5580"/>
        </w:tabs>
        <w:spacing w:before="120" w:line="22" w:lineRule="atLeast"/>
        <w:ind w:left="454" w:firstLine="454"/>
        <w:rPr>
          <w:rFonts w:ascii="宋体" w:hAnsi="宋体"/>
          <w:sz w:val="24"/>
        </w:rPr>
      </w:pPr>
      <w:r w:rsidRPr="005A40F1">
        <w:rPr>
          <w:rFonts w:ascii="宋体" w:hAnsi="宋体" w:hint="eastAsia"/>
          <w:sz w:val="24"/>
        </w:rPr>
        <w:t>〈</w:t>
      </w:r>
      <w:r w:rsidRPr="005A40F1">
        <w:rPr>
          <w:rFonts w:ascii="宋体" w:hAnsi="宋体"/>
          <w:sz w:val="24"/>
        </w:rPr>
        <w:t>3</w:t>
      </w:r>
      <w:r w:rsidRPr="005A40F1">
        <w:rPr>
          <w:rFonts w:ascii="宋体" w:hAnsi="宋体" w:hint="eastAsia"/>
          <w:sz w:val="24"/>
        </w:rPr>
        <w:t>〉长期负债：</w:t>
      </w:r>
      <w:r w:rsidRPr="005A40F1">
        <w:rPr>
          <w:rFonts w:ascii="宋体" w:hAnsi="宋体"/>
          <w:sz w:val="24"/>
        </w:rPr>
        <w:t>__________________________</w:t>
      </w:r>
    </w:p>
    <w:p w14:paraId="6BA6AD47" w14:textId="77777777" w:rsidR="00310C6F" w:rsidRPr="005A40F1" w:rsidRDefault="00B704EF">
      <w:pPr>
        <w:tabs>
          <w:tab w:val="left" w:pos="5580"/>
        </w:tabs>
        <w:spacing w:before="120" w:line="22" w:lineRule="atLeast"/>
        <w:ind w:left="454" w:firstLine="454"/>
        <w:rPr>
          <w:rFonts w:ascii="宋体" w:hAnsi="宋体"/>
          <w:sz w:val="24"/>
        </w:rPr>
      </w:pPr>
      <w:r w:rsidRPr="005A40F1">
        <w:rPr>
          <w:rFonts w:ascii="宋体" w:hAnsi="宋体" w:hint="eastAsia"/>
          <w:sz w:val="24"/>
        </w:rPr>
        <w:t>〈</w:t>
      </w:r>
      <w:r w:rsidRPr="005A40F1">
        <w:rPr>
          <w:rFonts w:ascii="宋体" w:hAnsi="宋体"/>
          <w:sz w:val="24"/>
        </w:rPr>
        <w:t>4</w:t>
      </w:r>
      <w:r w:rsidRPr="005A40F1">
        <w:rPr>
          <w:rFonts w:ascii="宋体" w:hAnsi="宋体" w:hint="eastAsia"/>
          <w:sz w:val="24"/>
        </w:rPr>
        <w:t>〉短期负债：</w:t>
      </w:r>
      <w:r w:rsidRPr="005A40F1">
        <w:rPr>
          <w:rFonts w:ascii="宋体" w:hAnsi="宋体"/>
          <w:sz w:val="24"/>
        </w:rPr>
        <w:t>__________________________</w:t>
      </w:r>
    </w:p>
    <w:p w14:paraId="745265FD" w14:textId="77777777" w:rsidR="00310C6F" w:rsidRPr="005A40F1" w:rsidRDefault="00B704EF">
      <w:pPr>
        <w:tabs>
          <w:tab w:val="left" w:pos="5580"/>
        </w:tabs>
        <w:spacing w:before="120" w:line="22" w:lineRule="atLeast"/>
        <w:ind w:left="454" w:firstLine="454"/>
        <w:rPr>
          <w:rFonts w:ascii="宋体" w:hAnsi="宋体"/>
          <w:sz w:val="24"/>
        </w:rPr>
      </w:pPr>
      <w:r w:rsidRPr="005A40F1">
        <w:rPr>
          <w:rFonts w:ascii="宋体" w:hAnsi="宋体" w:hint="eastAsia"/>
          <w:sz w:val="24"/>
        </w:rPr>
        <w:t>〈</w:t>
      </w:r>
      <w:r w:rsidRPr="005A40F1">
        <w:rPr>
          <w:rFonts w:ascii="宋体" w:hAnsi="宋体"/>
          <w:sz w:val="24"/>
        </w:rPr>
        <w:t>5</w:t>
      </w:r>
      <w:r w:rsidRPr="005A40F1">
        <w:rPr>
          <w:rFonts w:ascii="宋体" w:hAnsi="宋体" w:hint="eastAsia"/>
          <w:sz w:val="24"/>
        </w:rPr>
        <w:t>〉资金来源：</w:t>
      </w:r>
    </w:p>
    <w:p w14:paraId="181F9C04" w14:textId="77777777" w:rsidR="00310C6F" w:rsidRPr="005A40F1" w:rsidRDefault="00B704EF">
      <w:pPr>
        <w:tabs>
          <w:tab w:val="left" w:pos="5580"/>
        </w:tabs>
        <w:spacing w:before="120" w:line="22" w:lineRule="atLeast"/>
        <w:ind w:left="1362" w:firstLine="454"/>
        <w:rPr>
          <w:rFonts w:ascii="宋体" w:hAnsi="宋体"/>
          <w:sz w:val="24"/>
        </w:rPr>
      </w:pPr>
      <w:r w:rsidRPr="005A40F1">
        <w:rPr>
          <w:rFonts w:ascii="宋体" w:hAnsi="宋体" w:hint="eastAsia"/>
          <w:sz w:val="24"/>
        </w:rPr>
        <w:t>自有资金：</w:t>
      </w:r>
      <w:r w:rsidRPr="005A40F1">
        <w:rPr>
          <w:rFonts w:ascii="宋体" w:hAnsi="宋体"/>
          <w:sz w:val="24"/>
        </w:rPr>
        <w:t>__________________________</w:t>
      </w:r>
    </w:p>
    <w:p w14:paraId="0FB0F7BC" w14:textId="77777777" w:rsidR="00310C6F" w:rsidRPr="005A40F1" w:rsidRDefault="00B704EF">
      <w:pPr>
        <w:tabs>
          <w:tab w:val="left" w:pos="5580"/>
        </w:tabs>
        <w:spacing w:before="120" w:line="22" w:lineRule="atLeast"/>
        <w:ind w:left="1362" w:firstLine="454"/>
        <w:rPr>
          <w:rFonts w:ascii="宋体" w:hAnsi="宋体"/>
          <w:sz w:val="24"/>
        </w:rPr>
      </w:pPr>
      <w:r w:rsidRPr="005A40F1">
        <w:rPr>
          <w:rFonts w:ascii="宋体" w:hAnsi="宋体" w:hint="eastAsia"/>
          <w:sz w:val="24"/>
        </w:rPr>
        <w:t>银行贷款：</w:t>
      </w:r>
      <w:r w:rsidRPr="005A40F1">
        <w:rPr>
          <w:rFonts w:ascii="宋体" w:hAnsi="宋体"/>
          <w:sz w:val="24"/>
        </w:rPr>
        <w:t>__________________________</w:t>
      </w:r>
    </w:p>
    <w:p w14:paraId="131C9634" w14:textId="77777777" w:rsidR="00310C6F" w:rsidRPr="005A40F1" w:rsidRDefault="00B704EF">
      <w:pPr>
        <w:tabs>
          <w:tab w:val="left" w:pos="5580"/>
        </w:tabs>
        <w:spacing w:before="120" w:line="22" w:lineRule="atLeast"/>
        <w:ind w:left="454" w:firstLine="454"/>
        <w:rPr>
          <w:rFonts w:ascii="宋体" w:hAnsi="宋体"/>
          <w:sz w:val="24"/>
        </w:rPr>
      </w:pPr>
      <w:r w:rsidRPr="005A40F1">
        <w:rPr>
          <w:rFonts w:ascii="宋体" w:hAnsi="宋体" w:hint="eastAsia"/>
          <w:sz w:val="24"/>
        </w:rPr>
        <w:t>〈</w:t>
      </w:r>
      <w:r w:rsidRPr="005A40F1">
        <w:rPr>
          <w:rFonts w:ascii="宋体" w:hAnsi="宋体"/>
          <w:sz w:val="24"/>
        </w:rPr>
        <w:t>6</w:t>
      </w:r>
      <w:r w:rsidRPr="005A40F1">
        <w:rPr>
          <w:rFonts w:ascii="宋体" w:hAnsi="宋体" w:hint="eastAsia"/>
          <w:sz w:val="24"/>
        </w:rPr>
        <w:t>〉资金类型：</w:t>
      </w:r>
      <w:r w:rsidRPr="005A40F1">
        <w:rPr>
          <w:rFonts w:ascii="宋体" w:hAnsi="宋体"/>
          <w:sz w:val="24"/>
        </w:rPr>
        <w:t>__________________________</w:t>
      </w:r>
    </w:p>
    <w:p w14:paraId="4ABB177D" w14:textId="77777777" w:rsidR="00310C6F" w:rsidRPr="005A40F1" w:rsidRDefault="00B704EF">
      <w:pPr>
        <w:tabs>
          <w:tab w:val="left" w:pos="5580"/>
        </w:tabs>
        <w:spacing w:before="120" w:line="22" w:lineRule="atLeast"/>
        <w:ind w:left="1362" w:firstLine="454"/>
        <w:rPr>
          <w:rFonts w:ascii="宋体" w:hAnsi="宋体"/>
          <w:sz w:val="24"/>
        </w:rPr>
      </w:pPr>
      <w:r w:rsidRPr="005A40F1">
        <w:rPr>
          <w:rFonts w:ascii="宋体" w:hAnsi="宋体" w:hint="eastAsia"/>
          <w:sz w:val="24"/>
        </w:rPr>
        <w:t>商业性：</w:t>
      </w:r>
      <w:r w:rsidRPr="005A40F1">
        <w:rPr>
          <w:rFonts w:ascii="宋体" w:hAnsi="宋体"/>
          <w:sz w:val="24"/>
        </w:rPr>
        <w:t>____________________________</w:t>
      </w:r>
    </w:p>
    <w:p w14:paraId="06810502" w14:textId="77777777" w:rsidR="00310C6F" w:rsidRPr="005A40F1" w:rsidRDefault="00B704EF">
      <w:pPr>
        <w:tabs>
          <w:tab w:val="left" w:pos="5580"/>
        </w:tabs>
        <w:spacing w:before="120" w:line="22" w:lineRule="atLeast"/>
        <w:ind w:left="1362" w:firstLine="454"/>
        <w:rPr>
          <w:rFonts w:ascii="宋体" w:hAnsi="宋体"/>
          <w:sz w:val="24"/>
        </w:rPr>
      </w:pPr>
      <w:r w:rsidRPr="005A40F1">
        <w:rPr>
          <w:rFonts w:ascii="宋体" w:hAnsi="宋体" w:hint="eastAsia"/>
          <w:sz w:val="24"/>
        </w:rPr>
        <w:t>非商业性：</w:t>
      </w:r>
      <w:r w:rsidRPr="005A40F1">
        <w:rPr>
          <w:rFonts w:ascii="宋体" w:hAnsi="宋体"/>
          <w:sz w:val="24"/>
        </w:rPr>
        <w:t>__________________________</w:t>
      </w:r>
    </w:p>
    <w:p w14:paraId="1EA9D51A" w14:textId="77777777" w:rsidR="00310C6F" w:rsidRPr="005A40F1" w:rsidRDefault="00B704EF">
      <w:pPr>
        <w:tabs>
          <w:tab w:val="left" w:pos="5580"/>
        </w:tabs>
        <w:spacing w:before="120" w:line="22" w:lineRule="atLeast"/>
        <w:rPr>
          <w:rFonts w:ascii="宋体" w:hAnsi="宋体"/>
          <w:sz w:val="24"/>
        </w:rPr>
      </w:pPr>
      <w:r w:rsidRPr="005A40F1">
        <w:rPr>
          <w:rFonts w:ascii="宋体" w:hAnsi="宋体"/>
          <w:sz w:val="24"/>
        </w:rPr>
        <w:t>2</w:t>
      </w:r>
      <w:r w:rsidRPr="005A40F1">
        <w:rPr>
          <w:rFonts w:ascii="宋体" w:hAnsi="宋体" w:hint="eastAsia"/>
          <w:sz w:val="24"/>
        </w:rPr>
        <w:t>、最近三年的年度总营业额：</w:t>
      </w:r>
    </w:p>
    <w:p w14:paraId="746102D6" w14:textId="77777777" w:rsidR="00310C6F" w:rsidRPr="005A40F1" w:rsidRDefault="00B704EF">
      <w:pPr>
        <w:tabs>
          <w:tab w:val="left" w:pos="5580"/>
        </w:tabs>
        <w:spacing w:before="120" w:line="22" w:lineRule="atLeast"/>
        <w:ind w:firstLine="454"/>
        <w:rPr>
          <w:rFonts w:ascii="宋体" w:hAnsi="宋体"/>
          <w:sz w:val="24"/>
        </w:rPr>
      </w:pPr>
      <w:r w:rsidRPr="005A40F1">
        <w:rPr>
          <w:rFonts w:ascii="宋体" w:hAnsi="宋体" w:hint="eastAsia"/>
          <w:sz w:val="24"/>
        </w:rPr>
        <w:t>年份</w:t>
      </w:r>
      <w:proofErr w:type="gramStart"/>
      <w:r w:rsidRPr="005A40F1">
        <w:rPr>
          <w:rFonts w:ascii="宋体" w:hAnsi="宋体" w:hint="eastAsia"/>
          <w:sz w:val="24"/>
        </w:rPr>
        <w:t xml:space="preserve">　　　　　</w:t>
      </w:r>
      <w:proofErr w:type="gramEnd"/>
      <w:r w:rsidRPr="005A40F1">
        <w:rPr>
          <w:rFonts w:ascii="宋体" w:hAnsi="宋体" w:hint="eastAsia"/>
          <w:sz w:val="24"/>
        </w:rPr>
        <w:t>国内</w:t>
      </w:r>
      <w:proofErr w:type="gramStart"/>
      <w:r w:rsidRPr="005A40F1">
        <w:rPr>
          <w:rFonts w:ascii="宋体" w:hAnsi="宋体" w:hint="eastAsia"/>
          <w:sz w:val="24"/>
        </w:rPr>
        <w:t xml:space="preserve">　　　　　</w:t>
      </w:r>
      <w:proofErr w:type="gramEnd"/>
      <w:r w:rsidRPr="005A40F1">
        <w:rPr>
          <w:rFonts w:ascii="宋体" w:hAnsi="宋体" w:hint="eastAsia"/>
          <w:sz w:val="24"/>
        </w:rPr>
        <w:t>出口</w:t>
      </w:r>
      <w:proofErr w:type="gramStart"/>
      <w:r w:rsidRPr="005A40F1">
        <w:rPr>
          <w:rFonts w:ascii="宋体" w:hAnsi="宋体" w:hint="eastAsia"/>
          <w:sz w:val="24"/>
        </w:rPr>
        <w:t xml:space="preserve">　　　　　</w:t>
      </w:r>
      <w:proofErr w:type="gramEnd"/>
      <w:r w:rsidRPr="005A40F1">
        <w:rPr>
          <w:rFonts w:ascii="宋体" w:hAnsi="宋体" w:hint="eastAsia"/>
          <w:sz w:val="24"/>
        </w:rPr>
        <w:t>总额</w:t>
      </w:r>
    </w:p>
    <w:p w14:paraId="48B6B504" w14:textId="77777777" w:rsidR="00310C6F" w:rsidRPr="005A40F1" w:rsidRDefault="00B704EF">
      <w:pPr>
        <w:tabs>
          <w:tab w:val="left" w:pos="5580"/>
        </w:tabs>
        <w:spacing w:before="120" w:line="22" w:lineRule="atLeast"/>
        <w:ind w:firstLine="454"/>
        <w:rPr>
          <w:rFonts w:ascii="宋体" w:hAnsi="宋体"/>
          <w:sz w:val="24"/>
        </w:rPr>
      </w:pPr>
      <w:r w:rsidRPr="005A40F1">
        <w:rPr>
          <w:rFonts w:ascii="宋体" w:hAnsi="宋体"/>
          <w:sz w:val="24"/>
        </w:rPr>
        <w:t>__________</w:t>
      </w:r>
      <w:r w:rsidRPr="005A40F1">
        <w:rPr>
          <w:rFonts w:ascii="宋体" w:hAnsi="宋体" w:hint="eastAsia"/>
          <w:sz w:val="24"/>
        </w:rPr>
        <w:t xml:space="preserve">　　</w:t>
      </w:r>
      <w:r w:rsidRPr="005A40F1">
        <w:rPr>
          <w:rFonts w:ascii="宋体" w:hAnsi="宋体"/>
          <w:sz w:val="24"/>
        </w:rPr>
        <w:t xml:space="preserve"> ___________</w:t>
      </w:r>
      <w:r w:rsidRPr="005A40F1">
        <w:rPr>
          <w:rFonts w:ascii="宋体" w:hAnsi="宋体" w:hint="eastAsia"/>
          <w:sz w:val="24"/>
        </w:rPr>
        <w:t xml:space="preserve">　　</w:t>
      </w:r>
      <w:r w:rsidRPr="005A40F1">
        <w:rPr>
          <w:rFonts w:ascii="宋体" w:hAnsi="宋体"/>
          <w:sz w:val="24"/>
        </w:rPr>
        <w:t>___________</w:t>
      </w:r>
      <w:r w:rsidRPr="005A40F1">
        <w:rPr>
          <w:rFonts w:ascii="宋体" w:hAnsi="宋体" w:hint="eastAsia"/>
          <w:sz w:val="24"/>
        </w:rPr>
        <w:t xml:space="preserve">　　</w:t>
      </w:r>
      <w:r w:rsidRPr="005A40F1">
        <w:rPr>
          <w:rFonts w:ascii="宋体" w:hAnsi="宋体"/>
          <w:sz w:val="24"/>
        </w:rPr>
        <w:t>___________</w:t>
      </w:r>
    </w:p>
    <w:p w14:paraId="244B3C3D" w14:textId="77777777" w:rsidR="00310C6F" w:rsidRPr="005A40F1" w:rsidRDefault="00B704EF">
      <w:pPr>
        <w:tabs>
          <w:tab w:val="left" w:pos="5580"/>
        </w:tabs>
        <w:spacing w:before="120" w:line="22" w:lineRule="atLeast"/>
        <w:ind w:firstLine="454"/>
        <w:rPr>
          <w:rFonts w:ascii="宋体" w:hAnsi="宋体"/>
          <w:sz w:val="24"/>
        </w:rPr>
      </w:pPr>
      <w:r w:rsidRPr="005A40F1">
        <w:rPr>
          <w:rFonts w:ascii="宋体" w:hAnsi="宋体"/>
          <w:sz w:val="24"/>
        </w:rPr>
        <w:t>__________</w:t>
      </w:r>
      <w:r w:rsidRPr="005A40F1">
        <w:rPr>
          <w:rFonts w:ascii="宋体" w:hAnsi="宋体" w:hint="eastAsia"/>
          <w:sz w:val="24"/>
        </w:rPr>
        <w:t xml:space="preserve">　　</w:t>
      </w:r>
      <w:r w:rsidRPr="005A40F1">
        <w:rPr>
          <w:rFonts w:ascii="宋体" w:hAnsi="宋体"/>
          <w:sz w:val="24"/>
        </w:rPr>
        <w:t xml:space="preserve"> ___________</w:t>
      </w:r>
      <w:r w:rsidRPr="005A40F1">
        <w:rPr>
          <w:rFonts w:ascii="宋体" w:hAnsi="宋体" w:hint="eastAsia"/>
          <w:sz w:val="24"/>
        </w:rPr>
        <w:t xml:space="preserve">　　</w:t>
      </w:r>
      <w:r w:rsidRPr="005A40F1">
        <w:rPr>
          <w:rFonts w:ascii="宋体" w:hAnsi="宋体"/>
          <w:sz w:val="24"/>
        </w:rPr>
        <w:t>___________</w:t>
      </w:r>
      <w:r w:rsidRPr="005A40F1">
        <w:rPr>
          <w:rFonts w:ascii="宋体" w:hAnsi="宋体" w:hint="eastAsia"/>
          <w:sz w:val="24"/>
        </w:rPr>
        <w:t xml:space="preserve">　　</w:t>
      </w:r>
      <w:r w:rsidRPr="005A40F1">
        <w:rPr>
          <w:rFonts w:ascii="宋体" w:hAnsi="宋体"/>
          <w:sz w:val="24"/>
        </w:rPr>
        <w:t>___________</w:t>
      </w:r>
    </w:p>
    <w:p w14:paraId="7552A535" w14:textId="77777777" w:rsidR="00310C6F" w:rsidRPr="005A40F1" w:rsidRDefault="00B704EF">
      <w:pPr>
        <w:tabs>
          <w:tab w:val="left" w:pos="5580"/>
        </w:tabs>
        <w:spacing w:before="120" w:line="22" w:lineRule="atLeast"/>
        <w:ind w:firstLine="454"/>
        <w:rPr>
          <w:rFonts w:ascii="宋体" w:hAnsi="宋体"/>
          <w:sz w:val="24"/>
        </w:rPr>
      </w:pPr>
      <w:r w:rsidRPr="005A40F1">
        <w:rPr>
          <w:rFonts w:ascii="宋体" w:hAnsi="宋体"/>
          <w:sz w:val="24"/>
        </w:rPr>
        <w:t>__________</w:t>
      </w:r>
      <w:r w:rsidRPr="005A40F1">
        <w:rPr>
          <w:rFonts w:ascii="宋体" w:hAnsi="宋体" w:hint="eastAsia"/>
          <w:sz w:val="24"/>
        </w:rPr>
        <w:t xml:space="preserve">　　</w:t>
      </w:r>
      <w:r w:rsidRPr="005A40F1">
        <w:rPr>
          <w:rFonts w:ascii="宋体" w:hAnsi="宋体"/>
          <w:sz w:val="24"/>
        </w:rPr>
        <w:t xml:space="preserve"> ___________</w:t>
      </w:r>
      <w:r w:rsidRPr="005A40F1">
        <w:rPr>
          <w:rFonts w:ascii="宋体" w:hAnsi="宋体" w:hint="eastAsia"/>
          <w:sz w:val="24"/>
        </w:rPr>
        <w:t xml:space="preserve">　　</w:t>
      </w:r>
      <w:r w:rsidRPr="005A40F1">
        <w:rPr>
          <w:rFonts w:ascii="宋体" w:hAnsi="宋体"/>
          <w:sz w:val="24"/>
        </w:rPr>
        <w:t>___________</w:t>
      </w:r>
      <w:r w:rsidRPr="005A40F1">
        <w:rPr>
          <w:rFonts w:ascii="宋体" w:hAnsi="宋体" w:hint="eastAsia"/>
          <w:sz w:val="24"/>
        </w:rPr>
        <w:t xml:space="preserve">　　</w:t>
      </w:r>
      <w:r w:rsidRPr="005A40F1">
        <w:rPr>
          <w:rFonts w:ascii="宋体" w:hAnsi="宋体"/>
          <w:sz w:val="24"/>
        </w:rPr>
        <w:t>___________</w:t>
      </w:r>
    </w:p>
    <w:p w14:paraId="7E98D32B" w14:textId="77777777" w:rsidR="00310C6F" w:rsidRPr="005A40F1" w:rsidRDefault="00B704EF">
      <w:pPr>
        <w:tabs>
          <w:tab w:val="left" w:pos="5580"/>
        </w:tabs>
        <w:spacing w:line="360" w:lineRule="auto"/>
        <w:rPr>
          <w:rFonts w:ascii="宋体" w:hAnsi="宋体"/>
          <w:sz w:val="24"/>
        </w:rPr>
      </w:pPr>
      <w:r w:rsidRPr="005A40F1">
        <w:rPr>
          <w:rFonts w:ascii="宋体" w:hAnsi="宋体" w:hint="eastAsia"/>
          <w:sz w:val="24"/>
        </w:rPr>
        <w:t>3、账号及开户银行的名称、地址：</w:t>
      </w:r>
      <w:r w:rsidRPr="005A40F1">
        <w:rPr>
          <w:rFonts w:ascii="宋体" w:hAnsi="宋体"/>
          <w:sz w:val="24"/>
        </w:rPr>
        <w:t>_____________________________</w:t>
      </w:r>
    </w:p>
    <w:p w14:paraId="47EA0EA2" w14:textId="77777777" w:rsidR="00310C6F" w:rsidRPr="005A40F1" w:rsidRDefault="00B704EF">
      <w:pPr>
        <w:tabs>
          <w:tab w:val="left" w:pos="5580"/>
        </w:tabs>
        <w:spacing w:line="360" w:lineRule="auto"/>
        <w:rPr>
          <w:rFonts w:ascii="宋体" w:hAnsi="宋体"/>
          <w:sz w:val="24"/>
        </w:rPr>
      </w:pPr>
      <w:r w:rsidRPr="005A40F1">
        <w:rPr>
          <w:rFonts w:ascii="宋体" w:hAnsi="宋体" w:hint="eastAsia"/>
          <w:sz w:val="24"/>
        </w:rPr>
        <w:t>4投标人认为需要声明的其他情况</w:t>
      </w:r>
    </w:p>
    <w:p w14:paraId="794039FC" w14:textId="77777777" w:rsidR="00310C6F" w:rsidRPr="005A40F1" w:rsidRDefault="00B704EF">
      <w:pPr>
        <w:tabs>
          <w:tab w:val="left" w:pos="5580"/>
        </w:tabs>
        <w:spacing w:line="360" w:lineRule="auto"/>
        <w:ind w:firstLine="454"/>
        <w:rPr>
          <w:rFonts w:ascii="宋体" w:hAnsi="宋体"/>
          <w:sz w:val="24"/>
        </w:rPr>
      </w:pPr>
      <w:r w:rsidRPr="005A40F1">
        <w:rPr>
          <w:rFonts w:ascii="宋体" w:hAnsi="宋体" w:hint="eastAsia"/>
          <w:sz w:val="24"/>
        </w:rPr>
        <w:t>兹证明上述声明是真实、正确的，并提供了全部能提供的资料和数据，我们同意遵照贵方要求出示有关证明文件。</w:t>
      </w:r>
    </w:p>
    <w:p w14:paraId="2FFD7049" w14:textId="77777777" w:rsidR="00310C6F" w:rsidRPr="005A40F1" w:rsidRDefault="00310C6F">
      <w:pPr>
        <w:tabs>
          <w:tab w:val="left" w:pos="5580"/>
        </w:tabs>
        <w:spacing w:line="360" w:lineRule="auto"/>
        <w:rPr>
          <w:rFonts w:ascii="宋体" w:hAnsi="宋体"/>
          <w:sz w:val="24"/>
        </w:rPr>
      </w:pPr>
    </w:p>
    <w:p w14:paraId="28C95E30" w14:textId="77777777" w:rsidR="00310C6F" w:rsidRPr="005A40F1" w:rsidRDefault="00B704EF">
      <w:pPr>
        <w:tabs>
          <w:tab w:val="left" w:pos="5580"/>
        </w:tabs>
        <w:spacing w:line="360" w:lineRule="auto"/>
        <w:ind w:left="454"/>
        <w:rPr>
          <w:rFonts w:ascii="宋体" w:hAnsi="宋体"/>
          <w:sz w:val="24"/>
        </w:rPr>
      </w:pPr>
      <w:r w:rsidRPr="005A40F1">
        <w:rPr>
          <w:rFonts w:ascii="宋体" w:hAnsi="宋体" w:hint="eastAsia"/>
          <w:sz w:val="24"/>
        </w:rPr>
        <w:lastRenderedPageBreak/>
        <w:t>日期：</w:t>
      </w:r>
      <w:r w:rsidRPr="005A40F1">
        <w:rPr>
          <w:rFonts w:ascii="宋体" w:hAnsi="宋体"/>
          <w:sz w:val="24"/>
        </w:rPr>
        <w:t>__________________________________________</w:t>
      </w:r>
    </w:p>
    <w:p w14:paraId="502F1DB8" w14:textId="77777777" w:rsidR="00310C6F" w:rsidRPr="005A40F1" w:rsidRDefault="00310C6F">
      <w:pPr>
        <w:tabs>
          <w:tab w:val="left" w:pos="5580"/>
        </w:tabs>
        <w:spacing w:line="360" w:lineRule="auto"/>
        <w:ind w:firstLineChars="200" w:firstLine="480"/>
        <w:rPr>
          <w:rFonts w:ascii="宋体" w:hAnsi="宋体"/>
          <w:sz w:val="24"/>
        </w:rPr>
      </w:pPr>
    </w:p>
    <w:p w14:paraId="3A940438" w14:textId="77777777" w:rsidR="00310C6F" w:rsidRPr="005A40F1" w:rsidRDefault="00B704EF">
      <w:pPr>
        <w:tabs>
          <w:tab w:val="left" w:pos="5580"/>
        </w:tabs>
        <w:spacing w:line="360" w:lineRule="auto"/>
        <w:ind w:firstLineChars="200" w:firstLine="480"/>
        <w:rPr>
          <w:rFonts w:ascii="宋体" w:hAnsi="宋体"/>
          <w:sz w:val="24"/>
        </w:rPr>
      </w:pPr>
      <w:r w:rsidRPr="005A40F1">
        <w:rPr>
          <w:rFonts w:ascii="宋体" w:hAnsi="宋体" w:hint="eastAsia"/>
          <w:sz w:val="24"/>
        </w:rPr>
        <w:t>投标人授权代表</w:t>
      </w:r>
      <w:r w:rsidRPr="005A40F1">
        <w:rPr>
          <w:rFonts w:ascii="宋体" w:hAnsi="宋体"/>
          <w:sz w:val="24"/>
        </w:rPr>
        <w:t>(</w:t>
      </w:r>
      <w:r w:rsidRPr="005A40F1">
        <w:rPr>
          <w:rFonts w:ascii="宋体" w:hAnsi="宋体" w:hint="eastAsia"/>
          <w:sz w:val="24"/>
        </w:rPr>
        <w:t>签字</w:t>
      </w:r>
      <w:r w:rsidRPr="005A40F1">
        <w:rPr>
          <w:rFonts w:ascii="宋体" w:hAnsi="宋体"/>
          <w:sz w:val="24"/>
        </w:rPr>
        <w:t>)</w:t>
      </w:r>
      <w:r w:rsidRPr="005A40F1">
        <w:rPr>
          <w:rFonts w:ascii="宋体" w:hAnsi="宋体" w:hint="eastAsia"/>
          <w:sz w:val="24"/>
        </w:rPr>
        <w:t>：</w:t>
      </w:r>
      <w:r w:rsidRPr="005A40F1">
        <w:rPr>
          <w:rFonts w:ascii="宋体" w:hAnsi="宋体"/>
          <w:sz w:val="24"/>
        </w:rPr>
        <w:t>___________________________</w:t>
      </w:r>
    </w:p>
    <w:p w14:paraId="5B72B328" w14:textId="77777777" w:rsidR="00310C6F" w:rsidRPr="005A40F1" w:rsidRDefault="00310C6F">
      <w:pPr>
        <w:pStyle w:val="af0"/>
        <w:tabs>
          <w:tab w:val="left" w:pos="5580"/>
        </w:tabs>
        <w:spacing w:line="360" w:lineRule="auto"/>
        <w:ind w:firstLineChars="200" w:firstLine="480"/>
        <w:rPr>
          <w:rFonts w:hAnsi="宋体"/>
          <w:sz w:val="24"/>
        </w:rPr>
      </w:pPr>
    </w:p>
    <w:p w14:paraId="5A4FE510" w14:textId="77777777" w:rsidR="00310C6F" w:rsidRPr="005A40F1" w:rsidRDefault="00B704EF">
      <w:pPr>
        <w:pStyle w:val="af0"/>
        <w:tabs>
          <w:tab w:val="left" w:pos="5580"/>
        </w:tabs>
        <w:spacing w:line="360" w:lineRule="auto"/>
        <w:ind w:firstLineChars="200" w:firstLine="480"/>
        <w:rPr>
          <w:rFonts w:hAnsi="宋体"/>
          <w:sz w:val="24"/>
        </w:rPr>
      </w:pPr>
      <w:r w:rsidRPr="005A40F1">
        <w:rPr>
          <w:rFonts w:hAnsi="宋体" w:hint="eastAsia"/>
          <w:sz w:val="24"/>
        </w:rPr>
        <w:t>公章：</w:t>
      </w:r>
      <w:r w:rsidRPr="005A40F1">
        <w:rPr>
          <w:rFonts w:hAnsi="宋体"/>
          <w:sz w:val="24"/>
        </w:rPr>
        <w:t>__________________________________________</w:t>
      </w:r>
    </w:p>
    <w:p w14:paraId="4613875B" w14:textId="77777777" w:rsidR="00310C6F" w:rsidRPr="005A40F1" w:rsidRDefault="00B704EF">
      <w:pPr>
        <w:spacing w:line="360" w:lineRule="auto"/>
        <w:jc w:val="center"/>
        <w:rPr>
          <w:rFonts w:ascii="宋体" w:hAnsi="宋体"/>
          <w:sz w:val="24"/>
        </w:rPr>
      </w:pPr>
      <w:r w:rsidRPr="005A40F1">
        <w:rPr>
          <w:rFonts w:ascii="宋体" w:hAnsi="宋体"/>
          <w:sz w:val="24"/>
        </w:rPr>
        <w:br w:type="page"/>
      </w:r>
    </w:p>
    <w:p w14:paraId="763C8127" w14:textId="77777777" w:rsidR="00310C6F" w:rsidRPr="005A40F1" w:rsidRDefault="00B704EF">
      <w:pPr>
        <w:spacing w:line="360" w:lineRule="auto"/>
        <w:jc w:val="center"/>
        <w:rPr>
          <w:rFonts w:ascii="宋体" w:hAnsi="宋体"/>
          <w:sz w:val="24"/>
        </w:rPr>
      </w:pPr>
      <w:r w:rsidRPr="005A40F1">
        <w:rPr>
          <w:rFonts w:ascii="宋体" w:hAnsi="宋体" w:hint="eastAsia"/>
          <w:sz w:val="24"/>
        </w:rPr>
        <w:lastRenderedPageBreak/>
        <w:t>7-</w:t>
      </w:r>
      <w:r w:rsidRPr="005A40F1">
        <w:rPr>
          <w:rFonts w:ascii="宋体" w:hAnsi="宋体"/>
          <w:sz w:val="24"/>
        </w:rPr>
        <w:t>4制造商资格声明</w:t>
      </w:r>
      <w:r w:rsidRPr="005A40F1">
        <w:rPr>
          <w:rFonts w:ascii="宋体" w:hAnsi="宋体" w:hint="eastAsia"/>
          <w:sz w:val="24"/>
        </w:rPr>
        <w:t>（进口产品适用）</w:t>
      </w:r>
    </w:p>
    <w:p w14:paraId="0A339FDF" w14:textId="77777777" w:rsidR="00310C6F" w:rsidRPr="005A40F1" w:rsidRDefault="00310C6F">
      <w:pPr>
        <w:tabs>
          <w:tab w:val="left" w:pos="5580"/>
        </w:tabs>
        <w:spacing w:before="120" w:line="360" w:lineRule="auto"/>
        <w:jc w:val="center"/>
        <w:rPr>
          <w:rFonts w:ascii="宋体" w:hAnsi="宋体"/>
          <w:b/>
          <w:sz w:val="24"/>
        </w:rPr>
      </w:pPr>
      <w:bookmarkStart w:id="199" w:name="_Toc520125060"/>
      <w:bookmarkStart w:id="200" w:name="_Ref467990056"/>
      <w:bookmarkStart w:id="201" w:name="_Toc480942356"/>
      <w:bookmarkStart w:id="202" w:name="_Ref467990098"/>
      <w:bookmarkStart w:id="203" w:name="_Toc520356225"/>
    </w:p>
    <w:p w14:paraId="7988D44C" w14:textId="77777777" w:rsidR="00310C6F" w:rsidRPr="005A40F1" w:rsidRDefault="00B704EF">
      <w:pPr>
        <w:numPr>
          <w:ilvl w:val="0"/>
          <w:numId w:val="7"/>
        </w:numPr>
        <w:tabs>
          <w:tab w:val="left" w:pos="5580"/>
        </w:tabs>
        <w:spacing w:before="120" w:line="360" w:lineRule="auto"/>
        <w:rPr>
          <w:rFonts w:ascii="宋体" w:hAnsi="宋体"/>
          <w:sz w:val="24"/>
        </w:rPr>
      </w:pPr>
      <w:r w:rsidRPr="005A40F1">
        <w:rPr>
          <w:rFonts w:ascii="宋体" w:hAnsi="宋体"/>
          <w:sz w:val="24"/>
        </w:rPr>
        <w:t>名称及概况 ：</w:t>
      </w:r>
    </w:p>
    <w:p w14:paraId="114560D9" w14:textId="77777777" w:rsidR="00310C6F" w:rsidRPr="005A40F1" w:rsidRDefault="00B704EF">
      <w:pPr>
        <w:tabs>
          <w:tab w:val="left" w:pos="5580"/>
        </w:tabs>
        <w:spacing w:before="120" w:line="360" w:lineRule="auto"/>
        <w:ind w:firstLine="360"/>
        <w:rPr>
          <w:rFonts w:ascii="宋体" w:hAnsi="宋体"/>
          <w:sz w:val="24"/>
        </w:rPr>
      </w:pPr>
      <w:r w:rsidRPr="005A40F1">
        <w:rPr>
          <w:rFonts w:ascii="宋体" w:hAnsi="宋体"/>
          <w:sz w:val="24"/>
        </w:rPr>
        <w:t>(1)制造厂家名称：</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2DA1146A" w14:textId="77777777" w:rsidR="00310C6F" w:rsidRPr="005A40F1" w:rsidRDefault="00B704EF">
      <w:pPr>
        <w:tabs>
          <w:tab w:val="left" w:pos="5580"/>
        </w:tabs>
        <w:spacing w:before="120" w:line="360" w:lineRule="auto"/>
        <w:ind w:left="360"/>
        <w:rPr>
          <w:rFonts w:ascii="宋体" w:hAnsi="宋体"/>
          <w:sz w:val="24"/>
        </w:rPr>
      </w:pPr>
      <w:r w:rsidRPr="005A40F1">
        <w:rPr>
          <w:rFonts w:ascii="宋体" w:hAnsi="宋体"/>
          <w:sz w:val="24"/>
        </w:rPr>
        <w:t>(2)地址及邮编：</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1798E719" w14:textId="77777777" w:rsidR="00310C6F" w:rsidRPr="005A40F1" w:rsidRDefault="00B704EF">
      <w:pPr>
        <w:tabs>
          <w:tab w:val="left" w:pos="5580"/>
        </w:tabs>
        <w:spacing w:before="120" w:line="360" w:lineRule="auto"/>
        <w:ind w:left="360"/>
        <w:rPr>
          <w:rFonts w:ascii="宋体" w:hAnsi="宋体"/>
          <w:sz w:val="24"/>
          <w:u w:val="single"/>
        </w:rPr>
      </w:pPr>
      <w:r w:rsidRPr="005A40F1">
        <w:rPr>
          <w:rFonts w:ascii="宋体" w:hAnsi="宋体"/>
          <w:sz w:val="24"/>
        </w:rPr>
        <w:t>(3)成立和注册日期：</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5FE67396" w14:textId="77777777" w:rsidR="00310C6F" w:rsidRPr="005A40F1" w:rsidRDefault="00B704EF">
      <w:pPr>
        <w:tabs>
          <w:tab w:val="left" w:pos="5580"/>
        </w:tabs>
        <w:spacing w:before="120" w:line="360" w:lineRule="auto"/>
        <w:ind w:left="360"/>
        <w:rPr>
          <w:rFonts w:ascii="宋体" w:hAnsi="宋体"/>
          <w:sz w:val="24"/>
          <w:u w:val="single"/>
        </w:rPr>
      </w:pPr>
      <w:r w:rsidRPr="005A40F1">
        <w:rPr>
          <w:rFonts w:ascii="宋体" w:hAnsi="宋体"/>
          <w:sz w:val="24"/>
        </w:rPr>
        <w:t>(4)主管部门：</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26ED229A" w14:textId="77777777" w:rsidR="00310C6F" w:rsidRPr="005A40F1" w:rsidRDefault="00B704EF">
      <w:pPr>
        <w:tabs>
          <w:tab w:val="left" w:pos="5580"/>
        </w:tabs>
        <w:spacing w:before="120" w:line="360" w:lineRule="auto"/>
        <w:ind w:left="360"/>
        <w:rPr>
          <w:rFonts w:ascii="宋体" w:hAnsi="宋体"/>
          <w:sz w:val="24"/>
          <w:u w:val="single"/>
        </w:rPr>
      </w:pPr>
      <w:r w:rsidRPr="005A40F1">
        <w:rPr>
          <w:rFonts w:ascii="宋体" w:hAnsi="宋体"/>
          <w:sz w:val="24"/>
        </w:rPr>
        <w:t>(5)企业性质：</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72553101" w14:textId="77777777" w:rsidR="00310C6F" w:rsidRPr="005A40F1" w:rsidRDefault="00B704EF">
      <w:pPr>
        <w:tabs>
          <w:tab w:val="left" w:pos="5580"/>
        </w:tabs>
        <w:spacing w:before="120" w:line="360" w:lineRule="auto"/>
        <w:ind w:left="360"/>
        <w:rPr>
          <w:rFonts w:ascii="宋体" w:hAnsi="宋体"/>
          <w:sz w:val="24"/>
          <w:u w:val="single"/>
        </w:rPr>
      </w:pPr>
      <w:r w:rsidRPr="005A40F1">
        <w:rPr>
          <w:rFonts w:ascii="宋体" w:hAnsi="宋体"/>
          <w:sz w:val="24"/>
        </w:rPr>
        <w:t>(6)法人代表：</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4945E302" w14:textId="77777777" w:rsidR="00310C6F" w:rsidRPr="005A40F1" w:rsidRDefault="00B704EF">
      <w:pPr>
        <w:tabs>
          <w:tab w:val="left" w:pos="5580"/>
        </w:tabs>
        <w:spacing w:before="120" w:line="360" w:lineRule="auto"/>
        <w:ind w:left="360"/>
        <w:rPr>
          <w:rFonts w:ascii="宋体" w:hAnsi="宋体"/>
          <w:sz w:val="24"/>
          <w:u w:val="single"/>
        </w:rPr>
      </w:pPr>
      <w:r w:rsidRPr="005A40F1">
        <w:rPr>
          <w:rFonts w:ascii="宋体" w:hAnsi="宋体"/>
          <w:sz w:val="24"/>
        </w:rPr>
        <w:t>(7)职员人数：</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19229015" w14:textId="77777777" w:rsidR="00310C6F" w:rsidRPr="005A40F1" w:rsidRDefault="00B704EF">
      <w:pPr>
        <w:tabs>
          <w:tab w:val="left" w:pos="5580"/>
        </w:tabs>
        <w:spacing w:before="120" w:line="360" w:lineRule="auto"/>
        <w:ind w:left="960"/>
        <w:rPr>
          <w:rFonts w:ascii="宋体" w:hAnsi="宋体"/>
          <w:sz w:val="24"/>
          <w:u w:val="single"/>
        </w:rPr>
      </w:pPr>
      <w:r w:rsidRPr="005A40F1">
        <w:rPr>
          <w:rFonts w:ascii="宋体" w:hAnsi="宋体"/>
          <w:sz w:val="24"/>
        </w:rPr>
        <w:t>一般工人：</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5DFE2CA0" w14:textId="77777777" w:rsidR="00310C6F" w:rsidRPr="005A40F1" w:rsidRDefault="00B704EF">
      <w:pPr>
        <w:tabs>
          <w:tab w:val="left" w:pos="5580"/>
        </w:tabs>
        <w:spacing w:before="120" w:line="360" w:lineRule="auto"/>
        <w:ind w:left="960"/>
        <w:rPr>
          <w:rFonts w:ascii="宋体" w:hAnsi="宋体"/>
          <w:sz w:val="24"/>
          <w:u w:val="single"/>
        </w:rPr>
      </w:pPr>
      <w:r w:rsidRPr="005A40F1">
        <w:rPr>
          <w:rFonts w:ascii="宋体" w:hAnsi="宋体"/>
          <w:sz w:val="24"/>
        </w:rPr>
        <w:t>技术人员：</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7B02DC66" w14:textId="77777777" w:rsidR="00310C6F" w:rsidRPr="005A40F1" w:rsidRDefault="00B704EF">
      <w:pPr>
        <w:tabs>
          <w:tab w:val="left" w:pos="5580"/>
        </w:tabs>
        <w:spacing w:before="120" w:line="360" w:lineRule="auto"/>
        <w:ind w:firstLine="360"/>
        <w:rPr>
          <w:rFonts w:ascii="宋体" w:hAnsi="宋体"/>
          <w:sz w:val="24"/>
        </w:rPr>
      </w:pPr>
      <w:r w:rsidRPr="005A40F1">
        <w:rPr>
          <w:rFonts w:ascii="宋体" w:hAnsi="宋体"/>
          <w:sz w:val="24"/>
        </w:rPr>
        <w:t>(8)近期资产负债表(到</w:t>
      </w:r>
      <w:r w:rsidRPr="005A40F1">
        <w:rPr>
          <w:rFonts w:ascii="宋体" w:hAnsi="宋体"/>
          <w:sz w:val="24"/>
          <w:u w:val="single"/>
        </w:rPr>
        <w:tab/>
      </w:r>
      <w:r w:rsidRPr="005A40F1">
        <w:rPr>
          <w:rFonts w:ascii="宋体" w:hAnsi="宋体"/>
          <w:sz w:val="24"/>
          <w:u w:val="single"/>
        </w:rPr>
        <w:tab/>
      </w:r>
      <w:r w:rsidRPr="005A40F1">
        <w:rPr>
          <w:rFonts w:ascii="宋体" w:hAnsi="宋体"/>
          <w:sz w:val="24"/>
        </w:rPr>
        <w:t>年月</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rPr>
        <w:t>日止)</w:t>
      </w:r>
    </w:p>
    <w:p w14:paraId="37CE32EF" w14:textId="77777777" w:rsidR="00310C6F" w:rsidRPr="005A40F1" w:rsidRDefault="00B704EF">
      <w:pPr>
        <w:tabs>
          <w:tab w:val="left" w:pos="5580"/>
        </w:tabs>
        <w:spacing w:before="120" w:line="360" w:lineRule="auto"/>
        <w:ind w:left="454" w:firstLine="454"/>
        <w:rPr>
          <w:rFonts w:ascii="宋体" w:hAnsi="宋体"/>
          <w:sz w:val="24"/>
          <w:u w:val="single"/>
        </w:rPr>
      </w:pPr>
      <w:r w:rsidRPr="005A40F1">
        <w:rPr>
          <w:rFonts w:ascii="宋体" w:hAnsi="宋体"/>
          <w:sz w:val="24"/>
        </w:rPr>
        <w:t>(1)固定资产：</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7C84DAA7" w14:textId="77777777" w:rsidR="00310C6F" w:rsidRPr="005A40F1" w:rsidRDefault="00B704EF">
      <w:pPr>
        <w:tabs>
          <w:tab w:val="left" w:pos="5580"/>
        </w:tabs>
        <w:spacing w:before="120" w:line="360" w:lineRule="auto"/>
        <w:ind w:left="1362" w:firstLine="454"/>
        <w:rPr>
          <w:rFonts w:ascii="宋体" w:hAnsi="宋体"/>
          <w:sz w:val="24"/>
          <w:u w:val="single"/>
        </w:rPr>
      </w:pPr>
      <w:r w:rsidRPr="005A40F1">
        <w:rPr>
          <w:rFonts w:ascii="宋体" w:hAnsi="宋体"/>
          <w:sz w:val="24"/>
        </w:rPr>
        <w:t>原值：</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0FC54516" w14:textId="77777777" w:rsidR="00310C6F" w:rsidRPr="005A40F1" w:rsidRDefault="00B704EF">
      <w:pPr>
        <w:tabs>
          <w:tab w:val="left" w:pos="5580"/>
        </w:tabs>
        <w:spacing w:before="120" w:line="360" w:lineRule="auto"/>
        <w:ind w:left="1362" w:firstLine="454"/>
        <w:rPr>
          <w:rFonts w:ascii="宋体" w:hAnsi="宋体"/>
          <w:sz w:val="24"/>
          <w:u w:val="single"/>
        </w:rPr>
      </w:pPr>
      <w:r w:rsidRPr="005A40F1">
        <w:rPr>
          <w:rFonts w:ascii="宋体" w:hAnsi="宋体"/>
          <w:sz w:val="24"/>
        </w:rPr>
        <w:t>净值：</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1DF81FC1" w14:textId="77777777" w:rsidR="00310C6F" w:rsidRPr="005A40F1" w:rsidRDefault="00B704EF">
      <w:pPr>
        <w:tabs>
          <w:tab w:val="left" w:pos="5580"/>
        </w:tabs>
        <w:spacing w:before="120" w:line="360" w:lineRule="auto"/>
        <w:ind w:left="454" w:firstLine="454"/>
        <w:rPr>
          <w:rFonts w:ascii="宋体" w:hAnsi="宋体"/>
          <w:sz w:val="24"/>
          <w:u w:val="single"/>
        </w:rPr>
      </w:pPr>
      <w:r w:rsidRPr="005A40F1">
        <w:rPr>
          <w:rFonts w:ascii="宋体" w:hAnsi="宋体"/>
          <w:sz w:val="24"/>
        </w:rPr>
        <w:t>(2)流动资金：</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52E702E2" w14:textId="77777777" w:rsidR="00310C6F" w:rsidRPr="005A40F1" w:rsidRDefault="00B704EF">
      <w:pPr>
        <w:tabs>
          <w:tab w:val="left" w:pos="5580"/>
        </w:tabs>
        <w:spacing w:before="120" w:line="360" w:lineRule="auto"/>
        <w:ind w:left="454" w:firstLine="454"/>
        <w:rPr>
          <w:rFonts w:ascii="宋体" w:hAnsi="宋体"/>
          <w:sz w:val="24"/>
          <w:u w:val="single"/>
        </w:rPr>
      </w:pPr>
      <w:r w:rsidRPr="005A40F1">
        <w:rPr>
          <w:rFonts w:ascii="宋体" w:hAnsi="宋体"/>
          <w:sz w:val="24"/>
        </w:rPr>
        <w:t>(3)长期负债：</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036674CB" w14:textId="77777777" w:rsidR="00310C6F" w:rsidRPr="005A40F1" w:rsidRDefault="00B704EF">
      <w:pPr>
        <w:tabs>
          <w:tab w:val="left" w:pos="5580"/>
        </w:tabs>
        <w:spacing w:before="120" w:line="360" w:lineRule="auto"/>
        <w:ind w:left="454" w:firstLine="454"/>
        <w:rPr>
          <w:rFonts w:ascii="宋体" w:hAnsi="宋体"/>
          <w:sz w:val="24"/>
          <w:u w:val="single"/>
        </w:rPr>
      </w:pPr>
      <w:r w:rsidRPr="005A40F1">
        <w:rPr>
          <w:rFonts w:ascii="宋体" w:hAnsi="宋体"/>
          <w:sz w:val="24"/>
        </w:rPr>
        <w:t>(4)短期负债：</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0C9B3750" w14:textId="77777777" w:rsidR="00310C6F" w:rsidRPr="005A40F1" w:rsidRDefault="00B704EF">
      <w:pPr>
        <w:tabs>
          <w:tab w:val="left" w:pos="5580"/>
        </w:tabs>
        <w:spacing w:before="120" w:line="360" w:lineRule="auto"/>
        <w:ind w:left="454" w:firstLine="454"/>
        <w:rPr>
          <w:rFonts w:ascii="宋体" w:hAnsi="宋体"/>
          <w:sz w:val="24"/>
        </w:rPr>
      </w:pPr>
      <w:r w:rsidRPr="005A40F1">
        <w:rPr>
          <w:rFonts w:ascii="宋体" w:hAnsi="宋体"/>
          <w:sz w:val="24"/>
        </w:rPr>
        <w:t>(5)资金来源</w:t>
      </w:r>
    </w:p>
    <w:p w14:paraId="39A5A7F1" w14:textId="77777777" w:rsidR="00310C6F" w:rsidRPr="005A40F1" w:rsidRDefault="00B704EF">
      <w:pPr>
        <w:tabs>
          <w:tab w:val="left" w:pos="5580"/>
        </w:tabs>
        <w:spacing w:before="120" w:line="360" w:lineRule="auto"/>
        <w:ind w:left="1362" w:firstLine="454"/>
        <w:rPr>
          <w:rFonts w:ascii="宋体" w:hAnsi="宋体"/>
          <w:sz w:val="24"/>
        </w:rPr>
      </w:pPr>
      <w:r w:rsidRPr="005A40F1">
        <w:rPr>
          <w:rFonts w:ascii="宋体" w:hAnsi="宋体"/>
          <w:sz w:val="24"/>
        </w:rPr>
        <w:lastRenderedPageBreak/>
        <w:t>自有资金：</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2328A504" w14:textId="77777777" w:rsidR="00310C6F" w:rsidRPr="005A40F1" w:rsidRDefault="00B704EF">
      <w:pPr>
        <w:tabs>
          <w:tab w:val="left" w:pos="5580"/>
        </w:tabs>
        <w:spacing w:before="120" w:line="360" w:lineRule="auto"/>
        <w:ind w:left="1362" w:firstLine="454"/>
        <w:rPr>
          <w:rFonts w:ascii="宋体" w:hAnsi="宋体"/>
          <w:sz w:val="24"/>
          <w:u w:val="single"/>
        </w:rPr>
      </w:pPr>
      <w:r w:rsidRPr="005A40F1">
        <w:rPr>
          <w:rFonts w:ascii="宋体" w:hAnsi="宋体"/>
          <w:sz w:val="24"/>
        </w:rPr>
        <w:t>银行贷款：</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694F4379" w14:textId="77777777" w:rsidR="00310C6F" w:rsidRPr="005A40F1" w:rsidRDefault="00B704EF">
      <w:pPr>
        <w:tabs>
          <w:tab w:val="left" w:pos="5580"/>
        </w:tabs>
        <w:spacing w:before="120" w:line="360" w:lineRule="auto"/>
        <w:ind w:left="454" w:firstLine="454"/>
        <w:rPr>
          <w:rFonts w:ascii="宋体" w:hAnsi="宋体"/>
          <w:sz w:val="24"/>
          <w:u w:val="single"/>
        </w:rPr>
      </w:pPr>
      <w:r w:rsidRPr="005A40F1">
        <w:rPr>
          <w:rFonts w:ascii="宋体" w:hAnsi="宋体"/>
          <w:sz w:val="24"/>
        </w:rPr>
        <w:t>(6)资金类型：</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20DC5B91" w14:textId="77777777" w:rsidR="00310C6F" w:rsidRPr="005A40F1" w:rsidRDefault="00B704EF">
      <w:pPr>
        <w:tabs>
          <w:tab w:val="left" w:pos="5580"/>
        </w:tabs>
        <w:spacing w:before="120" w:line="360" w:lineRule="auto"/>
        <w:ind w:left="1362" w:firstLine="454"/>
        <w:rPr>
          <w:rFonts w:ascii="宋体" w:hAnsi="宋体"/>
          <w:sz w:val="24"/>
          <w:u w:val="single"/>
        </w:rPr>
      </w:pPr>
      <w:r w:rsidRPr="005A40F1">
        <w:rPr>
          <w:rFonts w:ascii="宋体" w:hAnsi="宋体"/>
          <w:sz w:val="24"/>
        </w:rPr>
        <w:t>生产资金：</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40B17EA6" w14:textId="77777777" w:rsidR="00310C6F" w:rsidRPr="005A40F1" w:rsidRDefault="00B704EF">
      <w:pPr>
        <w:tabs>
          <w:tab w:val="left" w:pos="5580"/>
        </w:tabs>
        <w:spacing w:before="120" w:line="360" w:lineRule="auto"/>
        <w:ind w:left="1362" w:firstLine="454"/>
        <w:rPr>
          <w:rFonts w:ascii="宋体" w:hAnsi="宋体"/>
          <w:sz w:val="24"/>
          <w:u w:val="single"/>
        </w:rPr>
      </w:pPr>
      <w:r w:rsidRPr="005A40F1">
        <w:rPr>
          <w:rFonts w:ascii="宋体" w:hAnsi="宋体"/>
          <w:sz w:val="24"/>
        </w:rPr>
        <w:t>非生产资金：</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74549040" w14:textId="77777777" w:rsidR="00310C6F" w:rsidRPr="005A40F1" w:rsidRDefault="00B704EF">
      <w:pPr>
        <w:tabs>
          <w:tab w:val="left" w:pos="5580"/>
        </w:tabs>
        <w:spacing w:before="120" w:line="360" w:lineRule="auto"/>
        <w:rPr>
          <w:rFonts w:ascii="宋体" w:hAnsi="宋体"/>
          <w:sz w:val="24"/>
        </w:rPr>
      </w:pPr>
      <w:r w:rsidRPr="005A40F1">
        <w:rPr>
          <w:rFonts w:ascii="宋体" w:hAnsi="宋体"/>
          <w:sz w:val="24"/>
        </w:rPr>
        <w:t>2、（1)关于制造投标货物的设施及其它情况：</w:t>
      </w:r>
    </w:p>
    <w:p w14:paraId="6B2EE14E"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工厂名称地址　　生产的项目</w:t>
      </w:r>
      <w:proofErr w:type="gramStart"/>
      <w:r w:rsidRPr="005A40F1">
        <w:rPr>
          <w:rFonts w:ascii="宋体" w:hAnsi="宋体"/>
          <w:sz w:val="24"/>
        </w:rPr>
        <w:t xml:space="preserve">　　　　　</w:t>
      </w:r>
      <w:proofErr w:type="gramEnd"/>
      <w:r w:rsidRPr="005A40F1">
        <w:rPr>
          <w:rFonts w:ascii="宋体" w:hAnsi="宋体"/>
          <w:sz w:val="24"/>
        </w:rPr>
        <w:t>年生产能力</w:t>
      </w:r>
      <w:proofErr w:type="gramStart"/>
      <w:r w:rsidRPr="005A40F1">
        <w:rPr>
          <w:rFonts w:ascii="宋体" w:hAnsi="宋体"/>
          <w:sz w:val="24"/>
        </w:rPr>
        <w:t xml:space="preserve">　　　　　</w:t>
      </w:r>
      <w:proofErr w:type="gramEnd"/>
      <w:r w:rsidRPr="005A40F1">
        <w:rPr>
          <w:rFonts w:ascii="宋体" w:hAnsi="宋体"/>
          <w:sz w:val="24"/>
        </w:rPr>
        <w:t>职工人数</w:t>
      </w:r>
    </w:p>
    <w:p w14:paraId="0086697F"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 xml:space="preserve">_________　　</w:t>
      </w:r>
      <w:proofErr w:type="gramStart"/>
      <w:r w:rsidRPr="005A40F1">
        <w:rPr>
          <w:rFonts w:ascii="宋体" w:hAnsi="宋体"/>
          <w:sz w:val="24"/>
        </w:rPr>
        <w:t xml:space="preserve">　</w:t>
      </w:r>
      <w:proofErr w:type="gramEnd"/>
      <w:r w:rsidRPr="005A40F1">
        <w:rPr>
          <w:rFonts w:ascii="宋体" w:hAnsi="宋体"/>
          <w:sz w:val="24"/>
        </w:rPr>
        <w:t xml:space="preserve">_____________　　</w:t>
      </w:r>
      <w:proofErr w:type="gramStart"/>
      <w:r w:rsidRPr="005A40F1">
        <w:rPr>
          <w:rFonts w:ascii="宋体" w:hAnsi="宋体"/>
          <w:sz w:val="24"/>
        </w:rPr>
        <w:t xml:space="preserve">　　</w:t>
      </w:r>
      <w:proofErr w:type="gramEnd"/>
      <w:r w:rsidRPr="005A40F1">
        <w:rPr>
          <w:rFonts w:ascii="宋体" w:hAnsi="宋体"/>
          <w:sz w:val="24"/>
        </w:rPr>
        <w:t xml:space="preserve">____________　　</w:t>
      </w:r>
      <w:proofErr w:type="gramStart"/>
      <w:r w:rsidRPr="005A40F1">
        <w:rPr>
          <w:rFonts w:ascii="宋体" w:hAnsi="宋体"/>
          <w:sz w:val="24"/>
        </w:rPr>
        <w:t xml:space="preserve">　　</w:t>
      </w:r>
      <w:proofErr w:type="gramEnd"/>
      <w:r w:rsidRPr="005A40F1">
        <w:rPr>
          <w:rFonts w:ascii="宋体" w:hAnsi="宋体"/>
          <w:sz w:val="24"/>
        </w:rPr>
        <w:t>__________</w:t>
      </w:r>
    </w:p>
    <w:p w14:paraId="3F89DFDD"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 xml:space="preserve">_________　　</w:t>
      </w:r>
      <w:proofErr w:type="gramStart"/>
      <w:r w:rsidRPr="005A40F1">
        <w:rPr>
          <w:rFonts w:ascii="宋体" w:hAnsi="宋体"/>
          <w:sz w:val="24"/>
        </w:rPr>
        <w:t xml:space="preserve">　</w:t>
      </w:r>
      <w:proofErr w:type="gramEnd"/>
      <w:r w:rsidRPr="005A40F1">
        <w:rPr>
          <w:rFonts w:ascii="宋体" w:hAnsi="宋体"/>
          <w:sz w:val="24"/>
        </w:rPr>
        <w:t xml:space="preserve">_____________　　</w:t>
      </w:r>
      <w:proofErr w:type="gramStart"/>
      <w:r w:rsidRPr="005A40F1">
        <w:rPr>
          <w:rFonts w:ascii="宋体" w:hAnsi="宋体"/>
          <w:sz w:val="24"/>
        </w:rPr>
        <w:t xml:space="preserve">　　</w:t>
      </w:r>
      <w:proofErr w:type="gramEnd"/>
      <w:r w:rsidRPr="005A40F1">
        <w:rPr>
          <w:rFonts w:ascii="宋体" w:hAnsi="宋体"/>
          <w:sz w:val="24"/>
        </w:rPr>
        <w:t xml:space="preserve">____________　　</w:t>
      </w:r>
      <w:proofErr w:type="gramStart"/>
      <w:r w:rsidRPr="005A40F1">
        <w:rPr>
          <w:rFonts w:ascii="宋体" w:hAnsi="宋体"/>
          <w:sz w:val="24"/>
        </w:rPr>
        <w:t xml:space="preserve">　　</w:t>
      </w:r>
      <w:proofErr w:type="gramEnd"/>
      <w:r w:rsidRPr="005A40F1">
        <w:rPr>
          <w:rFonts w:ascii="宋体" w:hAnsi="宋体"/>
          <w:sz w:val="24"/>
        </w:rPr>
        <w:t>__________</w:t>
      </w:r>
    </w:p>
    <w:p w14:paraId="275DFA01"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(2)本制造厂不生产，而须从其它制造厂购买的主要零部件</w:t>
      </w:r>
    </w:p>
    <w:p w14:paraId="5B4CB9B3" w14:textId="77777777" w:rsidR="00310C6F" w:rsidRPr="005A40F1" w:rsidRDefault="00B704EF">
      <w:pPr>
        <w:tabs>
          <w:tab w:val="left" w:pos="5580"/>
        </w:tabs>
        <w:spacing w:before="120" w:line="360" w:lineRule="auto"/>
        <w:ind w:firstLine="960"/>
        <w:rPr>
          <w:rFonts w:ascii="宋体" w:hAnsi="宋体"/>
          <w:sz w:val="24"/>
        </w:rPr>
      </w:pPr>
      <w:r w:rsidRPr="005A40F1">
        <w:rPr>
          <w:rFonts w:ascii="宋体" w:hAnsi="宋体"/>
          <w:sz w:val="24"/>
        </w:rPr>
        <w:t>制造厂家名称和地址__________________</w:t>
      </w:r>
      <w:proofErr w:type="gramStart"/>
      <w:r w:rsidRPr="005A40F1">
        <w:rPr>
          <w:rFonts w:ascii="宋体" w:hAnsi="宋体"/>
          <w:sz w:val="24"/>
        </w:rPr>
        <w:t xml:space="preserve">　　　　　　　　</w:t>
      </w:r>
      <w:proofErr w:type="gramEnd"/>
      <w:r w:rsidRPr="005A40F1">
        <w:rPr>
          <w:rFonts w:ascii="宋体" w:hAnsi="宋体"/>
          <w:sz w:val="24"/>
        </w:rPr>
        <w:t>______________</w:t>
      </w:r>
      <w:proofErr w:type="gramStart"/>
      <w:r w:rsidRPr="005A40F1">
        <w:rPr>
          <w:rFonts w:ascii="宋体" w:hAnsi="宋体"/>
          <w:sz w:val="24"/>
        </w:rPr>
        <w:t xml:space="preserve">　　　　　　　　</w:t>
      </w:r>
      <w:proofErr w:type="gramEnd"/>
    </w:p>
    <w:p w14:paraId="297CF0DB" w14:textId="77777777" w:rsidR="00310C6F" w:rsidRPr="005A40F1" w:rsidRDefault="00B704EF">
      <w:pPr>
        <w:tabs>
          <w:tab w:val="left" w:pos="5580"/>
        </w:tabs>
        <w:spacing w:before="120" w:line="360" w:lineRule="auto"/>
        <w:ind w:firstLine="960"/>
        <w:rPr>
          <w:rFonts w:ascii="宋体" w:hAnsi="宋体"/>
          <w:sz w:val="24"/>
        </w:rPr>
      </w:pPr>
      <w:r w:rsidRPr="005A40F1">
        <w:rPr>
          <w:rFonts w:ascii="宋体" w:hAnsi="宋体"/>
          <w:sz w:val="24"/>
        </w:rPr>
        <w:t>主要零部件名称</w:t>
      </w:r>
      <w:proofErr w:type="gramStart"/>
      <w:r w:rsidRPr="005A40F1">
        <w:rPr>
          <w:rFonts w:ascii="宋体" w:hAnsi="宋体"/>
          <w:sz w:val="24"/>
        </w:rPr>
        <w:t xml:space="preserve">　　　　　　　　</w:t>
      </w:r>
      <w:proofErr w:type="gramEnd"/>
      <w:r w:rsidRPr="005A40F1">
        <w:rPr>
          <w:rFonts w:ascii="宋体" w:hAnsi="宋体"/>
          <w:sz w:val="24"/>
        </w:rPr>
        <w:t>______________</w:t>
      </w:r>
    </w:p>
    <w:p w14:paraId="3930B975" w14:textId="77777777" w:rsidR="00310C6F" w:rsidRPr="005A40F1" w:rsidRDefault="00B704EF">
      <w:pPr>
        <w:tabs>
          <w:tab w:val="left" w:pos="5580"/>
        </w:tabs>
        <w:spacing w:before="120" w:line="360" w:lineRule="auto"/>
        <w:rPr>
          <w:rFonts w:ascii="宋体" w:hAnsi="宋体"/>
          <w:sz w:val="24"/>
        </w:rPr>
      </w:pPr>
      <w:r w:rsidRPr="005A40F1">
        <w:rPr>
          <w:rFonts w:ascii="宋体" w:hAnsi="宋体"/>
          <w:sz w:val="24"/>
        </w:rPr>
        <w:t>3、制造厂家生产此投标货物的历史(年数)：</w:t>
      </w:r>
    </w:p>
    <w:p w14:paraId="1D478450"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___________________________________________________________</w:t>
      </w:r>
    </w:p>
    <w:p w14:paraId="5BABBD7D"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___________________________________________________________</w:t>
      </w:r>
    </w:p>
    <w:p w14:paraId="669148BD" w14:textId="77777777" w:rsidR="00310C6F" w:rsidRPr="005A40F1" w:rsidRDefault="00B704EF">
      <w:pPr>
        <w:tabs>
          <w:tab w:val="left" w:pos="5580"/>
        </w:tabs>
        <w:spacing w:before="120" w:line="360" w:lineRule="auto"/>
        <w:rPr>
          <w:rFonts w:ascii="宋体" w:hAnsi="宋体"/>
          <w:sz w:val="24"/>
        </w:rPr>
      </w:pPr>
      <w:r w:rsidRPr="005A40F1">
        <w:rPr>
          <w:rFonts w:ascii="宋体" w:hAnsi="宋体"/>
          <w:sz w:val="24"/>
        </w:rPr>
        <w:t>4、近三年该货物主要销售给国内、外主要客户的名称地址：</w:t>
      </w:r>
    </w:p>
    <w:p w14:paraId="6EA05CD0" w14:textId="77777777" w:rsidR="00310C6F" w:rsidRPr="005A40F1" w:rsidRDefault="00B704EF">
      <w:pPr>
        <w:tabs>
          <w:tab w:val="left" w:pos="5580"/>
        </w:tabs>
        <w:spacing w:before="120" w:line="360" w:lineRule="auto"/>
        <w:ind w:firstLineChars="339" w:firstLine="814"/>
        <w:rPr>
          <w:rFonts w:ascii="宋体" w:hAnsi="宋体"/>
          <w:sz w:val="24"/>
        </w:rPr>
      </w:pPr>
      <w:r w:rsidRPr="005A40F1">
        <w:rPr>
          <w:rFonts w:ascii="宋体" w:hAnsi="宋体"/>
          <w:sz w:val="24"/>
        </w:rPr>
        <w:t>名称和地址</w:t>
      </w:r>
      <w:proofErr w:type="gramStart"/>
      <w:r w:rsidRPr="005A40F1">
        <w:rPr>
          <w:rFonts w:ascii="宋体" w:hAnsi="宋体"/>
          <w:sz w:val="24"/>
        </w:rPr>
        <w:t xml:space="preserve">　　　　　　　</w:t>
      </w:r>
      <w:proofErr w:type="gramEnd"/>
      <w:r w:rsidRPr="005A40F1">
        <w:rPr>
          <w:rFonts w:ascii="宋体" w:hAnsi="宋体"/>
          <w:sz w:val="24"/>
        </w:rPr>
        <w:t xml:space="preserve">                       销售项目和数量</w:t>
      </w:r>
    </w:p>
    <w:p w14:paraId="191595D2"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____________________</w:t>
      </w:r>
      <w:r w:rsidRPr="005A40F1">
        <w:rPr>
          <w:rFonts w:ascii="宋体" w:hAnsi="宋体"/>
          <w:sz w:val="24"/>
        </w:rPr>
        <w:tab/>
        <w:t>_____________________________</w:t>
      </w:r>
    </w:p>
    <w:p w14:paraId="6C214F4F"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____________________</w:t>
      </w:r>
      <w:r w:rsidRPr="005A40F1">
        <w:rPr>
          <w:rFonts w:ascii="宋体" w:hAnsi="宋体"/>
          <w:sz w:val="24"/>
        </w:rPr>
        <w:tab/>
        <w:t>_____________________________</w:t>
      </w:r>
    </w:p>
    <w:p w14:paraId="54EC887A"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出口销售额：________________________</w:t>
      </w:r>
    </w:p>
    <w:p w14:paraId="113C970D" w14:textId="77777777" w:rsidR="00310C6F" w:rsidRPr="005A40F1" w:rsidRDefault="00B704EF">
      <w:pPr>
        <w:tabs>
          <w:tab w:val="left" w:pos="5580"/>
        </w:tabs>
        <w:spacing w:before="120" w:line="360" w:lineRule="auto"/>
        <w:rPr>
          <w:rFonts w:ascii="宋体" w:hAnsi="宋体"/>
          <w:sz w:val="24"/>
        </w:rPr>
      </w:pPr>
      <w:r w:rsidRPr="005A40F1">
        <w:rPr>
          <w:rFonts w:ascii="宋体" w:hAnsi="宋体"/>
          <w:sz w:val="24"/>
        </w:rPr>
        <w:t>5、近三年的年营业额：</w:t>
      </w:r>
    </w:p>
    <w:p w14:paraId="5C7B8252"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 xml:space="preserve">年份　　 　　</w:t>
      </w:r>
      <w:proofErr w:type="gramStart"/>
      <w:r w:rsidRPr="005A40F1">
        <w:rPr>
          <w:rFonts w:ascii="宋体" w:hAnsi="宋体"/>
          <w:sz w:val="24"/>
        </w:rPr>
        <w:t xml:space="preserve">　</w:t>
      </w:r>
      <w:proofErr w:type="gramEnd"/>
      <w:r w:rsidRPr="005A40F1">
        <w:rPr>
          <w:rFonts w:ascii="宋体" w:hAnsi="宋体"/>
          <w:sz w:val="24"/>
        </w:rPr>
        <w:t xml:space="preserve">国内　　</w:t>
      </w:r>
      <w:proofErr w:type="gramStart"/>
      <w:r w:rsidRPr="005A40F1">
        <w:rPr>
          <w:rFonts w:ascii="宋体" w:hAnsi="宋体"/>
          <w:sz w:val="24"/>
        </w:rPr>
        <w:t xml:space="preserve">　</w:t>
      </w:r>
      <w:proofErr w:type="gramEnd"/>
      <w:r w:rsidRPr="005A40F1">
        <w:rPr>
          <w:rFonts w:ascii="宋体" w:hAnsi="宋体"/>
          <w:sz w:val="24"/>
        </w:rPr>
        <w:t xml:space="preserve"> 　　出口　 </w:t>
      </w:r>
      <w:proofErr w:type="gramStart"/>
      <w:r w:rsidRPr="005A40F1">
        <w:rPr>
          <w:rFonts w:ascii="宋体" w:hAnsi="宋体"/>
          <w:sz w:val="24"/>
        </w:rPr>
        <w:t xml:space="preserve">　　　　</w:t>
      </w:r>
      <w:proofErr w:type="gramEnd"/>
      <w:r w:rsidRPr="005A40F1">
        <w:rPr>
          <w:rFonts w:ascii="宋体" w:hAnsi="宋体"/>
          <w:sz w:val="24"/>
        </w:rPr>
        <w:t>总额</w:t>
      </w:r>
    </w:p>
    <w:p w14:paraId="09437143"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__________　　 ___________　　___________　　___________</w:t>
      </w:r>
    </w:p>
    <w:p w14:paraId="7B5CD946"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__________　　 ___________　　___________　　___________</w:t>
      </w:r>
    </w:p>
    <w:p w14:paraId="34084CA4" w14:textId="77777777" w:rsidR="00310C6F" w:rsidRPr="005A40F1" w:rsidRDefault="00B704EF">
      <w:pPr>
        <w:tabs>
          <w:tab w:val="left" w:pos="5580"/>
        </w:tabs>
        <w:spacing w:before="120" w:line="360" w:lineRule="auto"/>
        <w:rPr>
          <w:rFonts w:ascii="宋体" w:hAnsi="宋体"/>
          <w:sz w:val="24"/>
        </w:rPr>
      </w:pPr>
      <w:r w:rsidRPr="005A40F1">
        <w:rPr>
          <w:rFonts w:ascii="宋体" w:hAnsi="宋体"/>
          <w:sz w:val="24"/>
        </w:rPr>
        <w:lastRenderedPageBreak/>
        <w:t>6、易损</w:t>
      </w:r>
      <w:proofErr w:type="gramStart"/>
      <w:r w:rsidRPr="005A40F1">
        <w:rPr>
          <w:rFonts w:ascii="宋体" w:hAnsi="宋体"/>
          <w:sz w:val="24"/>
        </w:rPr>
        <w:t>件供应</w:t>
      </w:r>
      <w:proofErr w:type="gramEnd"/>
      <w:r w:rsidRPr="005A40F1">
        <w:rPr>
          <w:rFonts w:ascii="宋体" w:hAnsi="宋体"/>
          <w:sz w:val="24"/>
        </w:rPr>
        <w:t>商的名称和地址：</w:t>
      </w:r>
    </w:p>
    <w:p w14:paraId="3D70ECF2" w14:textId="77777777" w:rsidR="00310C6F" w:rsidRPr="005A40F1" w:rsidRDefault="00B704EF">
      <w:pPr>
        <w:tabs>
          <w:tab w:val="left" w:pos="5580"/>
        </w:tabs>
        <w:spacing w:before="120" w:line="360" w:lineRule="auto"/>
        <w:ind w:left="454" w:firstLine="454"/>
        <w:rPr>
          <w:rFonts w:ascii="宋体" w:hAnsi="宋体"/>
          <w:sz w:val="24"/>
        </w:rPr>
      </w:pPr>
      <w:r w:rsidRPr="005A40F1">
        <w:rPr>
          <w:rFonts w:ascii="宋体" w:hAnsi="宋体"/>
          <w:sz w:val="24"/>
        </w:rPr>
        <w:t>部件名称</w:t>
      </w:r>
      <w:proofErr w:type="gramStart"/>
      <w:r w:rsidRPr="005A40F1">
        <w:rPr>
          <w:rFonts w:ascii="宋体" w:hAnsi="宋体"/>
          <w:sz w:val="24"/>
        </w:rPr>
        <w:t xml:space="preserve">　　　　　　　　　　　　　</w:t>
      </w:r>
      <w:proofErr w:type="gramEnd"/>
      <w:r w:rsidRPr="005A40F1">
        <w:rPr>
          <w:rFonts w:ascii="宋体" w:hAnsi="宋体"/>
          <w:sz w:val="24"/>
        </w:rPr>
        <w:t>供应商</w:t>
      </w:r>
    </w:p>
    <w:p w14:paraId="303ED0B0"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__________________</w:t>
      </w:r>
      <w:proofErr w:type="gramStart"/>
      <w:r w:rsidRPr="005A40F1">
        <w:rPr>
          <w:rFonts w:ascii="宋体" w:hAnsi="宋体"/>
          <w:sz w:val="24"/>
        </w:rPr>
        <w:t xml:space="preserve">　　　　　　　　</w:t>
      </w:r>
      <w:proofErr w:type="gramEnd"/>
      <w:r w:rsidRPr="005A40F1">
        <w:rPr>
          <w:rFonts w:ascii="宋体" w:hAnsi="宋体"/>
          <w:sz w:val="24"/>
        </w:rPr>
        <w:t>______________</w:t>
      </w:r>
    </w:p>
    <w:p w14:paraId="74D8C26E" w14:textId="77777777" w:rsidR="00310C6F" w:rsidRPr="005A40F1" w:rsidRDefault="00B704EF">
      <w:pPr>
        <w:tabs>
          <w:tab w:val="left" w:pos="5580"/>
        </w:tabs>
        <w:spacing w:before="120" w:line="360" w:lineRule="auto"/>
        <w:rPr>
          <w:rFonts w:ascii="宋体" w:hAnsi="宋体"/>
          <w:sz w:val="24"/>
        </w:rPr>
      </w:pPr>
      <w:r w:rsidRPr="005A40F1">
        <w:rPr>
          <w:rFonts w:ascii="宋体" w:hAnsi="宋体"/>
          <w:sz w:val="24"/>
        </w:rPr>
        <w:t xml:space="preserve">　　__________________</w:t>
      </w:r>
      <w:proofErr w:type="gramStart"/>
      <w:r w:rsidRPr="005A40F1">
        <w:rPr>
          <w:rFonts w:ascii="宋体" w:hAnsi="宋体"/>
          <w:sz w:val="24"/>
        </w:rPr>
        <w:t xml:space="preserve">　　　　　　　　</w:t>
      </w:r>
      <w:proofErr w:type="gramEnd"/>
      <w:r w:rsidRPr="005A40F1">
        <w:rPr>
          <w:rFonts w:ascii="宋体" w:hAnsi="宋体"/>
          <w:sz w:val="24"/>
        </w:rPr>
        <w:t>______________</w:t>
      </w:r>
    </w:p>
    <w:p w14:paraId="3AA7F5A4" w14:textId="77777777" w:rsidR="00310C6F" w:rsidRPr="005A40F1" w:rsidRDefault="00B704EF">
      <w:pPr>
        <w:tabs>
          <w:tab w:val="left" w:pos="5580"/>
        </w:tabs>
        <w:spacing w:before="120" w:line="360" w:lineRule="auto"/>
        <w:rPr>
          <w:rFonts w:ascii="宋体" w:hAnsi="宋体"/>
          <w:sz w:val="24"/>
        </w:rPr>
      </w:pPr>
      <w:r w:rsidRPr="005A40F1">
        <w:rPr>
          <w:rFonts w:ascii="宋体" w:hAnsi="宋体"/>
          <w:sz w:val="24"/>
        </w:rPr>
        <w:t>7、有关开户银行的名称和地址：_______________________________</w:t>
      </w:r>
    </w:p>
    <w:p w14:paraId="58875BD5" w14:textId="77777777" w:rsidR="00310C6F" w:rsidRPr="005A40F1" w:rsidRDefault="00B704EF">
      <w:pPr>
        <w:tabs>
          <w:tab w:val="left" w:pos="5580"/>
        </w:tabs>
        <w:spacing w:before="120" w:line="360" w:lineRule="auto"/>
        <w:rPr>
          <w:rFonts w:ascii="宋体" w:hAnsi="宋体"/>
          <w:sz w:val="24"/>
        </w:rPr>
      </w:pPr>
      <w:r w:rsidRPr="005A40F1">
        <w:rPr>
          <w:rFonts w:ascii="宋体" w:hAnsi="宋体"/>
          <w:sz w:val="24"/>
        </w:rPr>
        <w:t>8、其他情况：_______________________________________________</w:t>
      </w:r>
    </w:p>
    <w:p w14:paraId="5BDAF09D" w14:textId="77777777" w:rsidR="00310C6F" w:rsidRPr="005A40F1" w:rsidRDefault="00B704EF">
      <w:pPr>
        <w:tabs>
          <w:tab w:val="left" w:pos="5580"/>
        </w:tabs>
        <w:spacing w:before="120" w:line="360" w:lineRule="auto"/>
        <w:ind w:firstLine="454"/>
        <w:rPr>
          <w:rFonts w:ascii="宋体" w:hAnsi="宋体"/>
          <w:sz w:val="24"/>
        </w:rPr>
      </w:pPr>
      <w:r w:rsidRPr="005A40F1">
        <w:rPr>
          <w:rFonts w:ascii="宋体" w:hAnsi="宋体"/>
          <w:sz w:val="24"/>
        </w:rPr>
        <w:t>兹证明上述声明是真实、正确的，并提供了全部能提供的资料和数据，我们同意遵照贵方要求出示有关证明文件。</w:t>
      </w:r>
    </w:p>
    <w:p w14:paraId="794DA8FF" w14:textId="77777777" w:rsidR="00310C6F" w:rsidRPr="005A40F1" w:rsidRDefault="00310C6F">
      <w:pPr>
        <w:tabs>
          <w:tab w:val="left" w:pos="5580"/>
        </w:tabs>
        <w:spacing w:before="120" w:line="360" w:lineRule="auto"/>
        <w:rPr>
          <w:rFonts w:ascii="宋体" w:hAnsi="宋体"/>
          <w:sz w:val="24"/>
        </w:rPr>
      </w:pPr>
    </w:p>
    <w:p w14:paraId="33594968" w14:textId="77777777" w:rsidR="00310C6F" w:rsidRPr="005A40F1" w:rsidRDefault="00B704EF">
      <w:pPr>
        <w:tabs>
          <w:tab w:val="left" w:pos="5580"/>
        </w:tabs>
        <w:spacing w:before="120" w:line="360" w:lineRule="auto"/>
        <w:rPr>
          <w:rFonts w:ascii="宋体" w:hAnsi="宋体"/>
          <w:sz w:val="24"/>
        </w:rPr>
      </w:pPr>
      <w:r w:rsidRPr="005A40F1">
        <w:rPr>
          <w:rFonts w:ascii="宋体" w:hAnsi="宋体"/>
          <w:sz w:val="24"/>
        </w:rPr>
        <w:t>日期：_____年______月______日</w:t>
      </w:r>
    </w:p>
    <w:p w14:paraId="0361DD8C" w14:textId="77777777" w:rsidR="00310C6F" w:rsidRPr="005A40F1" w:rsidRDefault="00B704EF">
      <w:pPr>
        <w:tabs>
          <w:tab w:val="left" w:pos="5580"/>
        </w:tabs>
        <w:spacing w:before="120" w:line="360" w:lineRule="auto"/>
        <w:rPr>
          <w:rFonts w:ascii="宋体" w:hAnsi="宋体"/>
          <w:sz w:val="24"/>
        </w:rPr>
      </w:pPr>
      <w:r w:rsidRPr="005A40F1">
        <w:rPr>
          <w:rFonts w:ascii="宋体" w:hAnsi="宋体"/>
          <w:sz w:val="24"/>
        </w:rPr>
        <w:t>制造商名称：__________________________</w:t>
      </w:r>
    </w:p>
    <w:p w14:paraId="5C7CF144" w14:textId="77777777" w:rsidR="00310C6F" w:rsidRPr="005A40F1" w:rsidRDefault="00B704EF">
      <w:pPr>
        <w:tabs>
          <w:tab w:val="left" w:pos="5580"/>
        </w:tabs>
        <w:spacing w:before="120" w:line="360" w:lineRule="auto"/>
        <w:rPr>
          <w:rFonts w:ascii="宋体" w:hAnsi="宋体"/>
          <w:sz w:val="24"/>
        </w:rPr>
      </w:pPr>
      <w:r w:rsidRPr="005A40F1">
        <w:rPr>
          <w:rFonts w:ascii="宋体" w:hAnsi="宋体"/>
          <w:sz w:val="24"/>
        </w:rPr>
        <w:t>法人授权代表 (签字)：______________</w:t>
      </w:r>
      <w:r w:rsidRPr="005A40F1">
        <w:rPr>
          <w:rFonts w:ascii="宋体" w:hAnsi="宋体"/>
          <w:sz w:val="24"/>
          <w:u w:val="single"/>
        </w:rPr>
        <w:t>__ _</w:t>
      </w:r>
    </w:p>
    <w:p w14:paraId="40409A64" w14:textId="77777777" w:rsidR="00310C6F" w:rsidRPr="005A40F1" w:rsidRDefault="00B704EF">
      <w:pPr>
        <w:tabs>
          <w:tab w:val="left" w:pos="5580"/>
        </w:tabs>
        <w:spacing w:before="120" w:line="360" w:lineRule="auto"/>
        <w:rPr>
          <w:rFonts w:ascii="宋体" w:hAnsi="宋体"/>
          <w:sz w:val="24"/>
        </w:rPr>
      </w:pPr>
      <w:r w:rsidRPr="005A40F1">
        <w:rPr>
          <w:rFonts w:ascii="宋体" w:hAnsi="宋体"/>
          <w:sz w:val="24"/>
        </w:rPr>
        <w:t>法人授权代表的职务：__________________　　      电话号：__________________</w:t>
      </w:r>
    </w:p>
    <w:p w14:paraId="096FBC42" w14:textId="77777777" w:rsidR="00310C6F" w:rsidRPr="005A40F1" w:rsidRDefault="00B704EF">
      <w:pPr>
        <w:tabs>
          <w:tab w:val="left" w:pos="5580"/>
        </w:tabs>
        <w:spacing w:before="120" w:line="360" w:lineRule="auto"/>
        <w:rPr>
          <w:rFonts w:ascii="宋体" w:hAnsi="宋体"/>
          <w:sz w:val="24"/>
        </w:rPr>
      </w:pPr>
      <w:r w:rsidRPr="005A40F1">
        <w:rPr>
          <w:rFonts w:ascii="宋体" w:hAnsi="宋体"/>
          <w:sz w:val="24"/>
        </w:rPr>
        <w:t>制造商盖章：__________________________　　      传真号：__________________</w:t>
      </w:r>
    </w:p>
    <w:bookmarkEnd w:id="199"/>
    <w:bookmarkEnd w:id="200"/>
    <w:bookmarkEnd w:id="201"/>
    <w:bookmarkEnd w:id="202"/>
    <w:bookmarkEnd w:id="203"/>
    <w:p w14:paraId="1E95DFDC" w14:textId="77777777" w:rsidR="00310C6F" w:rsidRPr="005A40F1" w:rsidRDefault="00310C6F">
      <w:pPr>
        <w:spacing w:line="360" w:lineRule="auto"/>
        <w:jc w:val="center"/>
        <w:rPr>
          <w:rFonts w:ascii="宋体" w:hAnsi="宋体"/>
          <w:sz w:val="24"/>
        </w:rPr>
      </w:pPr>
    </w:p>
    <w:p w14:paraId="76B9B104" w14:textId="77777777" w:rsidR="00310C6F" w:rsidRPr="005A40F1" w:rsidRDefault="00B704EF">
      <w:pPr>
        <w:widowControl/>
        <w:spacing w:line="360" w:lineRule="auto"/>
        <w:jc w:val="center"/>
        <w:rPr>
          <w:rFonts w:ascii="宋体" w:hAnsi="宋体"/>
        </w:rPr>
      </w:pPr>
      <w:r w:rsidRPr="005A40F1">
        <w:rPr>
          <w:rFonts w:ascii="宋体" w:hAnsi="宋体"/>
        </w:rPr>
        <w:br w:type="page"/>
      </w:r>
      <w:r w:rsidRPr="005A40F1">
        <w:rPr>
          <w:rFonts w:ascii="宋体" w:hAnsi="宋体"/>
          <w:sz w:val="24"/>
        </w:rPr>
        <w:lastRenderedPageBreak/>
        <w:t>7-5</w:t>
      </w:r>
      <w:r w:rsidRPr="005A40F1">
        <w:rPr>
          <w:rFonts w:ascii="宋体" w:hAnsi="宋体" w:hint="eastAsia"/>
          <w:sz w:val="24"/>
        </w:rPr>
        <w:t>制造商授权书（如适用）</w:t>
      </w:r>
    </w:p>
    <w:p w14:paraId="4CC8EC33" w14:textId="77777777" w:rsidR="00310C6F" w:rsidRPr="005A40F1" w:rsidRDefault="00310C6F">
      <w:pPr>
        <w:spacing w:line="360" w:lineRule="auto"/>
        <w:jc w:val="center"/>
        <w:rPr>
          <w:rFonts w:ascii="宋体" w:hAnsi="宋体"/>
          <w:sz w:val="24"/>
          <w:u w:val="single"/>
        </w:rPr>
      </w:pPr>
    </w:p>
    <w:p w14:paraId="531A4335" w14:textId="77777777" w:rsidR="00310C6F" w:rsidRPr="005A40F1" w:rsidRDefault="00B704EF">
      <w:pPr>
        <w:spacing w:line="360" w:lineRule="auto"/>
        <w:jc w:val="left"/>
        <w:rPr>
          <w:rFonts w:ascii="宋体" w:hAnsi="宋体"/>
          <w:sz w:val="24"/>
          <w:u w:val="single"/>
        </w:rPr>
      </w:pPr>
      <w:r w:rsidRPr="005A40F1">
        <w:rPr>
          <w:rFonts w:ascii="宋体" w:hAnsi="宋体" w:hint="eastAsia"/>
          <w:sz w:val="24"/>
        </w:rPr>
        <w:t>致：</w:t>
      </w:r>
      <w:r w:rsidRPr="005A40F1">
        <w:rPr>
          <w:rFonts w:ascii="宋体" w:hAnsi="宋体" w:hint="eastAsia"/>
          <w:i/>
          <w:sz w:val="24"/>
          <w:u w:val="single"/>
        </w:rPr>
        <w:t>（采购代理机构）</w:t>
      </w:r>
    </w:p>
    <w:p w14:paraId="31912A90" w14:textId="77777777" w:rsidR="00310C6F" w:rsidRPr="005A40F1" w:rsidRDefault="00B704EF">
      <w:pPr>
        <w:pStyle w:val="af0"/>
        <w:tabs>
          <w:tab w:val="left" w:pos="5580"/>
        </w:tabs>
        <w:spacing w:line="360" w:lineRule="auto"/>
        <w:ind w:firstLineChars="200" w:firstLine="480"/>
        <w:rPr>
          <w:rFonts w:hAnsi="宋体"/>
          <w:sz w:val="24"/>
        </w:rPr>
      </w:pPr>
      <w:r w:rsidRPr="005A40F1">
        <w:rPr>
          <w:rFonts w:hAnsi="宋体" w:hint="eastAsia"/>
          <w:sz w:val="24"/>
        </w:rPr>
        <w:t>我们（</w:t>
      </w:r>
      <w:r w:rsidRPr="005A40F1">
        <w:rPr>
          <w:rFonts w:hAnsi="宋体" w:hint="eastAsia"/>
          <w:i/>
          <w:sz w:val="24"/>
          <w:u w:val="single"/>
        </w:rPr>
        <w:t>制造商名称</w:t>
      </w:r>
      <w:r w:rsidRPr="005A40F1">
        <w:rPr>
          <w:rFonts w:hAnsi="宋体" w:hint="eastAsia"/>
          <w:sz w:val="24"/>
        </w:rPr>
        <w:t>）是按（</w:t>
      </w:r>
      <w:r w:rsidRPr="005A40F1">
        <w:rPr>
          <w:rFonts w:hAnsi="宋体" w:hint="eastAsia"/>
          <w:i/>
          <w:sz w:val="24"/>
          <w:u w:val="single"/>
        </w:rPr>
        <w:t>国家</w:t>
      </w:r>
      <w:r w:rsidRPr="005A40F1">
        <w:rPr>
          <w:rFonts w:hAnsi="宋体"/>
          <w:i/>
          <w:sz w:val="24"/>
          <w:u w:val="single"/>
        </w:rPr>
        <w:t>/地区名称</w:t>
      </w:r>
      <w:r w:rsidRPr="005A40F1">
        <w:rPr>
          <w:rFonts w:hAnsi="宋体" w:hint="eastAsia"/>
          <w:sz w:val="24"/>
        </w:rPr>
        <w:t>）法律成立的一家制造商，主要营业地点设在（</w:t>
      </w:r>
      <w:r w:rsidRPr="005A40F1">
        <w:rPr>
          <w:rFonts w:hAnsi="宋体" w:hint="eastAsia"/>
          <w:i/>
          <w:sz w:val="24"/>
          <w:u w:val="single"/>
        </w:rPr>
        <w:t>制造商地址</w:t>
      </w:r>
      <w:r w:rsidRPr="005A40F1">
        <w:rPr>
          <w:rFonts w:hAnsi="宋体" w:hint="eastAsia"/>
          <w:sz w:val="24"/>
        </w:rPr>
        <w:t>）。兹指派按（</w:t>
      </w:r>
      <w:r w:rsidRPr="005A40F1">
        <w:rPr>
          <w:rFonts w:hAnsi="宋体" w:hint="eastAsia"/>
          <w:i/>
          <w:sz w:val="24"/>
          <w:u w:val="single"/>
        </w:rPr>
        <w:t>国家</w:t>
      </w:r>
      <w:r w:rsidRPr="005A40F1">
        <w:rPr>
          <w:rFonts w:hAnsi="宋体"/>
          <w:i/>
          <w:sz w:val="24"/>
          <w:u w:val="single"/>
        </w:rPr>
        <w:t>/地区名称</w:t>
      </w:r>
      <w:r w:rsidRPr="005A40F1">
        <w:rPr>
          <w:rFonts w:hAnsi="宋体" w:hint="eastAsia"/>
          <w:sz w:val="24"/>
        </w:rPr>
        <w:t>）的法律正式成立的，主要营业地点设在（</w:t>
      </w:r>
      <w:r w:rsidRPr="005A40F1">
        <w:rPr>
          <w:rFonts w:hAnsi="宋体" w:hint="eastAsia"/>
          <w:i/>
          <w:sz w:val="24"/>
          <w:u w:val="single"/>
        </w:rPr>
        <w:t>投标人地址</w:t>
      </w:r>
      <w:r w:rsidRPr="005A40F1">
        <w:rPr>
          <w:rFonts w:hAnsi="宋体" w:hint="eastAsia"/>
          <w:sz w:val="24"/>
        </w:rPr>
        <w:t>）的（</w:t>
      </w:r>
      <w:r w:rsidRPr="005A40F1">
        <w:rPr>
          <w:rFonts w:hAnsi="宋体" w:hint="eastAsia"/>
          <w:i/>
          <w:sz w:val="24"/>
          <w:u w:val="single"/>
        </w:rPr>
        <w:t>投标人名称</w:t>
      </w:r>
      <w:r w:rsidRPr="005A40F1">
        <w:rPr>
          <w:rFonts w:hAnsi="宋体" w:hint="eastAsia"/>
          <w:sz w:val="24"/>
        </w:rPr>
        <w:t>）作为我方真正的合法的代理人进行下列有效的活动：</w:t>
      </w:r>
    </w:p>
    <w:p w14:paraId="291A95C7" w14:textId="77777777" w:rsidR="00310C6F" w:rsidRPr="005A40F1" w:rsidRDefault="00B704EF">
      <w:pPr>
        <w:spacing w:line="360" w:lineRule="auto"/>
        <w:ind w:firstLineChars="200" w:firstLine="480"/>
        <w:rPr>
          <w:rFonts w:ascii="宋体" w:hAnsi="宋体"/>
          <w:sz w:val="24"/>
          <w:szCs w:val="21"/>
        </w:rPr>
      </w:pPr>
      <w:bookmarkStart w:id="204" w:name="_Toc441043400"/>
      <w:bookmarkStart w:id="205" w:name="_Toc451254545"/>
      <w:r w:rsidRPr="005A40F1">
        <w:rPr>
          <w:rFonts w:ascii="宋体" w:hAnsi="宋体" w:hint="eastAsia"/>
          <w:sz w:val="24"/>
          <w:szCs w:val="21"/>
        </w:rPr>
        <w:t>（</w:t>
      </w:r>
      <w:r w:rsidRPr="005A40F1">
        <w:rPr>
          <w:rFonts w:ascii="宋体" w:hAnsi="宋体"/>
          <w:sz w:val="24"/>
          <w:szCs w:val="21"/>
        </w:rPr>
        <w:t>1）代表我方办理</w:t>
      </w:r>
      <w:proofErr w:type="gramStart"/>
      <w:r w:rsidRPr="005A40F1">
        <w:rPr>
          <w:rFonts w:ascii="宋体" w:hAnsi="宋体"/>
          <w:sz w:val="24"/>
          <w:szCs w:val="21"/>
        </w:rPr>
        <w:t>贵方第</w:t>
      </w:r>
      <w:r w:rsidRPr="005A40F1">
        <w:rPr>
          <w:rFonts w:ascii="宋体" w:hAnsi="宋体" w:hint="eastAsia"/>
          <w:sz w:val="24"/>
          <w:szCs w:val="21"/>
          <w:u w:val="single"/>
        </w:rPr>
        <w:t xml:space="preserve">　　</w:t>
      </w:r>
      <w:proofErr w:type="gramEnd"/>
      <w:r w:rsidRPr="005A40F1">
        <w:rPr>
          <w:rFonts w:ascii="宋体" w:hAnsi="宋体" w:hint="eastAsia"/>
          <w:sz w:val="24"/>
          <w:szCs w:val="21"/>
          <w:u w:val="single"/>
        </w:rPr>
        <w:t xml:space="preserve">（项目编号）　　</w:t>
      </w:r>
      <w:r w:rsidRPr="005A40F1">
        <w:rPr>
          <w:rFonts w:ascii="宋体" w:hAnsi="宋体" w:hint="eastAsia"/>
          <w:sz w:val="24"/>
          <w:szCs w:val="21"/>
        </w:rPr>
        <w:t>号投标邀请要求提供的由我方制造的货物的有关事宜，并对我方具有约束力。</w:t>
      </w:r>
      <w:bookmarkEnd w:id="204"/>
      <w:bookmarkEnd w:id="205"/>
    </w:p>
    <w:p w14:paraId="7BF0C75C" w14:textId="77777777" w:rsidR="00310C6F" w:rsidRPr="005A40F1" w:rsidRDefault="00B704EF">
      <w:pPr>
        <w:pStyle w:val="af0"/>
        <w:tabs>
          <w:tab w:val="left" w:pos="5580"/>
        </w:tabs>
        <w:spacing w:line="360" w:lineRule="auto"/>
        <w:ind w:firstLineChars="200" w:firstLine="480"/>
        <w:rPr>
          <w:rFonts w:hAnsi="宋体"/>
          <w:sz w:val="24"/>
        </w:rPr>
      </w:pPr>
      <w:r w:rsidRPr="005A40F1">
        <w:rPr>
          <w:rFonts w:hAnsi="宋体" w:hint="eastAsia"/>
          <w:sz w:val="24"/>
        </w:rPr>
        <w:t>（</w:t>
      </w:r>
      <w:r w:rsidRPr="005A40F1">
        <w:rPr>
          <w:rFonts w:hAnsi="宋体"/>
          <w:sz w:val="24"/>
        </w:rPr>
        <w:t>2）作为制造商，我方保证以投标合作者来约束自己，并对该投标共同和分别承担招标文件中所规定的义务。</w:t>
      </w:r>
    </w:p>
    <w:p w14:paraId="5F1D0CFB" w14:textId="77777777" w:rsidR="00310C6F" w:rsidRPr="005A40F1" w:rsidRDefault="00B704EF">
      <w:pPr>
        <w:pStyle w:val="af0"/>
        <w:tabs>
          <w:tab w:val="left" w:pos="5580"/>
        </w:tabs>
        <w:spacing w:line="360" w:lineRule="auto"/>
        <w:ind w:firstLineChars="200" w:firstLine="480"/>
        <w:rPr>
          <w:rFonts w:hAnsi="宋体"/>
          <w:sz w:val="24"/>
        </w:rPr>
      </w:pPr>
      <w:r w:rsidRPr="005A40F1">
        <w:rPr>
          <w:rFonts w:hAnsi="宋体" w:hint="eastAsia"/>
          <w:sz w:val="24"/>
        </w:rPr>
        <w:t>（</w:t>
      </w:r>
      <w:r w:rsidRPr="005A40F1">
        <w:rPr>
          <w:rFonts w:hAnsi="宋体"/>
          <w:sz w:val="24"/>
        </w:rPr>
        <w:t>3）我方兹授予</w:t>
      </w:r>
      <w:r w:rsidRPr="005A40F1">
        <w:rPr>
          <w:rFonts w:hAnsi="宋体" w:hint="eastAsia"/>
          <w:sz w:val="24"/>
          <w:u w:val="single"/>
        </w:rPr>
        <w:t xml:space="preserve">　　（投标人名称）　　</w:t>
      </w:r>
      <w:r w:rsidRPr="005A40F1">
        <w:rPr>
          <w:rFonts w:hAnsi="宋体" w:hint="eastAsia"/>
          <w:sz w:val="24"/>
        </w:rPr>
        <w:t>全权办理和履行上述我方为完成上述各点所必须的事宜，具有替换或撤销的全权。兹确认</w:t>
      </w:r>
      <w:r w:rsidRPr="005A40F1">
        <w:rPr>
          <w:rFonts w:hAnsi="宋体" w:hint="eastAsia"/>
          <w:sz w:val="24"/>
          <w:u w:val="single"/>
        </w:rPr>
        <w:t xml:space="preserve">　　（投标人名称）　　</w:t>
      </w:r>
      <w:r w:rsidRPr="005A40F1">
        <w:rPr>
          <w:rFonts w:hAnsi="宋体" w:hint="eastAsia"/>
          <w:sz w:val="24"/>
        </w:rPr>
        <w:t>或其正式授权代表依此合法地办理一切事宜。</w:t>
      </w:r>
    </w:p>
    <w:p w14:paraId="7887DD0F" w14:textId="77777777" w:rsidR="00310C6F" w:rsidRPr="005A40F1" w:rsidRDefault="00B704EF">
      <w:pPr>
        <w:pStyle w:val="af0"/>
        <w:tabs>
          <w:tab w:val="left" w:pos="5580"/>
        </w:tabs>
        <w:spacing w:line="360" w:lineRule="auto"/>
        <w:ind w:leftChars="228" w:left="479"/>
        <w:rPr>
          <w:rFonts w:hAnsi="宋体"/>
          <w:sz w:val="24"/>
        </w:rPr>
      </w:pPr>
      <w:r w:rsidRPr="005A40F1">
        <w:rPr>
          <w:rFonts w:hAnsi="宋体" w:hint="eastAsia"/>
          <w:sz w:val="24"/>
        </w:rPr>
        <w:t>我方于</w:t>
      </w:r>
      <w:r w:rsidRPr="005A40F1">
        <w:rPr>
          <w:rFonts w:hAnsi="宋体" w:hint="eastAsia"/>
          <w:sz w:val="24"/>
          <w:u w:val="single"/>
        </w:rPr>
        <w:t xml:space="preserve">　　</w:t>
      </w:r>
      <w:proofErr w:type="gramStart"/>
      <w:r w:rsidRPr="005A40F1">
        <w:rPr>
          <w:rFonts w:hAnsi="宋体" w:hint="eastAsia"/>
          <w:sz w:val="24"/>
          <w:u w:val="single"/>
        </w:rPr>
        <w:t xml:space="preserve">　</w:t>
      </w:r>
      <w:proofErr w:type="gramEnd"/>
      <w:r w:rsidRPr="005A40F1">
        <w:rPr>
          <w:rFonts w:hAnsi="宋体" w:hint="eastAsia"/>
          <w:sz w:val="24"/>
        </w:rPr>
        <w:t>年</w:t>
      </w:r>
      <w:r w:rsidRPr="005A40F1">
        <w:rPr>
          <w:rFonts w:hAnsi="宋体" w:hint="eastAsia"/>
          <w:sz w:val="24"/>
          <w:u w:val="single"/>
        </w:rPr>
        <w:t xml:space="preserve">　　</w:t>
      </w:r>
      <w:proofErr w:type="gramStart"/>
      <w:r w:rsidRPr="005A40F1">
        <w:rPr>
          <w:rFonts w:hAnsi="宋体" w:hint="eastAsia"/>
          <w:sz w:val="24"/>
          <w:u w:val="single"/>
        </w:rPr>
        <w:t xml:space="preserve">　</w:t>
      </w:r>
      <w:proofErr w:type="gramEnd"/>
      <w:r w:rsidRPr="005A40F1">
        <w:rPr>
          <w:rFonts w:hAnsi="宋体" w:hint="eastAsia"/>
          <w:sz w:val="24"/>
        </w:rPr>
        <w:t>月</w:t>
      </w:r>
      <w:r w:rsidRPr="005A40F1">
        <w:rPr>
          <w:rFonts w:hAnsi="宋体" w:hint="eastAsia"/>
          <w:sz w:val="24"/>
          <w:u w:val="single"/>
        </w:rPr>
        <w:t xml:space="preserve">　　</w:t>
      </w:r>
      <w:proofErr w:type="gramStart"/>
      <w:r w:rsidRPr="005A40F1">
        <w:rPr>
          <w:rFonts w:hAnsi="宋体" w:hint="eastAsia"/>
          <w:sz w:val="24"/>
          <w:u w:val="single"/>
        </w:rPr>
        <w:t xml:space="preserve">　</w:t>
      </w:r>
      <w:r w:rsidRPr="005A40F1">
        <w:rPr>
          <w:rFonts w:hAnsi="宋体" w:hint="eastAsia"/>
          <w:sz w:val="24"/>
        </w:rPr>
        <w:t>日签署</w:t>
      </w:r>
      <w:proofErr w:type="gramEnd"/>
      <w:r w:rsidRPr="005A40F1">
        <w:rPr>
          <w:rFonts w:hAnsi="宋体" w:hint="eastAsia"/>
          <w:sz w:val="24"/>
        </w:rPr>
        <w:t>本文件，（投标人名称）</w:t>
      </w:r>
      <w:proofErr w:type="gramStart"/>
      <w:r w:rsidRPr="005A40F1">
        <w:rPr>
          <w:rFonts w:hAnsi="宋体" w:hint="eastAsia"/>
          <w:sz w:val="24"/>
        </w:rPr>
        <w:t>于</w:t>
      </w:r>
      <w:r w:rsidRPr="005A40F1">
        <w:rPr>
          <w:rFonts w:hAnsi="宋体" w:hint="eastAsia"/>
          <w:sz w:val="24"/>
          <w:u w:val="single"/>
        </w:rPr>
        <w:t xml:space="preserve">　　</w:t>
      </w:r>
      <w:proofErr w:type="gramEnd"/>
      <w:r w:rsidRPr="005A40F1">
        <w:rPr>
          <w:rFonts w:hAnsi="宋体" w:hint="eastAsia"/>
          <w:sz w:val="24"/>
        </w:rPr>
        <w:t>年</w:t>
      </w:r>
      <w:r w:rsidRPr="005A40F1">
        <w:rPr>
          <w:rFonts w:hAnsi="宋体" w:hint="eastAsia"/>
          <w:sz w:val="24"/>
          <w:u w:val="single"/>
        </w:rPr>
        <w:t xml:space="preserve">　　</w:t>
      </w:r>
      <w:r w:rsidRPr="005A40F1">
        <w:rPr>
          <w:rFonts w:hAnsi="宋体" w:hint="eastAsia"/>
          <w:sz w:val="24"/>
        </w:rPr>
        <w:t>月</w:t>
      </w:r>
    </w:p>
    <w:p w14:paraId="0F388D86" w14:textId="77777777" w:rsidR="00310C6F" w:rsidRPr="005A40F1" w:rsidRDefault="00B704EF">
      <w:pPr>
        <w:pStyle w:val="af0"/>
        <w:tabs>
          <w:tab w:val="left" w:pos="5580"/>
        </w:tabs>
        <w:spacing w:line="360" w:lineRule="auto"/>
        <w:rPr>
          <w:rFonts w:hAnsi="宋体"/>
          <w:sz w:val="24"/>
        </w:rPr>
      </w:pPr>
      <w:r w:rsidRPr="005A40F1">
        <w:rPr>
          <w:rFonts w:hAnsi="宋体" w:hint="eastAsia"/>
          <w:sz w:val="24"/>
        </w:rPr>
        <w:t>日接受此件，以此为证。</w:t>
      </w:r>
    </w:p>
    <w:p w14:paraId="079A17F0" w14:textId="77777777" w:rsidR="00310C6F" w:rsidRPr="005A40F1" w:rsidRDefault="00310C6F">
      <w:pPr>
        <w:pStyle w:val="af0"/>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310C6F" w:rsidRPr="005A40F1" w14:paraId="0BADBF07" w14:textId="77777777">
        <w:tc>
          <w:tcPr>
            <w:tcW w:w="3369" w:type="dxa"/>
          </w:tcPr>
          <w:p w14:paraId="3D9505E3" w14:textId="77777777" w:rsidR="00310C6F" w:rsidRPr="005A40F1" w:rsidRDefault="00B704EF">
            <w:pPr>
              <w:pStyle w:val="af0"/>
              <w:tabs>
                <w:tab w:val="left" w:pos="5580"/>
              </w:tabs>
              <w:spacing w:line="360" w:lineRule="auto"/>
              <w:rPr>
                <w:rFonts w:hAnsi="宋体" w:cs="Courier New"/>
                <w:sz w:val="24"/>
              </w:rPr>
            </w:pPr>
            <w:r w:rsidRPr="005A40F1">
              <w:rPr>
                <w:rFonts w:hAnsi="宋体" w:cs="Courier New" w:hint="eastAsia"/>
                <w:sz w:val="24"/>
              </w:rPr>
              <w:t>制造商名称：</w:t>
            </w:r>
          </w:p>
        </w:tc>
        <w:tc>
          <w:tcPr>
            <w:tcW w:w="1275" w:type="dxa"/>
          </w:tcPr>
          <w:p w14:paraId="190FBC0B" w14:textId="77777777" w:rsidR="00310C6F" w:rsidRPr="005A40F1" w:rsidRDefault="00310C6F">
            <w:pPr>
              <w:pStyle w:val="af0"/>
              <w:tabs>
                <w:tab w:val="left" w:pos="5580"/>
              </w:tabs>
              <w:spacing w:line="360" w:lineRule="auto"/>
              <w:jc w:val="left"/>
              <w:rPr>
                <w:rFonts w:hAnsi="宋体" w:cs="Courier New"/>
                <w:sz w:val="24"/>
                <w:u w:val="single"/>
              </w:rPr>
            </w:pPr>
          </w:p>
        </w:tc>
      </w:tr>
      <w:tr w:rsidR="00310C6F" w:rsidRPr="005A40F1" w14:paraId="2D39D41C" w14:textId="77777777">
        <w:tc>
          <w:tcPr>
            <w:tcW w:w="3369" w:type="dxa"/>
          </w:tcPr>
          <w:p w14:paraId="23861888" w14:textId="77777777" w:rsidR="00310C6F" w:rsidRPr="005A40F1" w:rsidRDefault="00B704EF">
            <w:pPr>
              <w:pStyle w:val="af0"/>
              <w:tabs>
                <w:tab w:val="left" w:pos="5580"/>
              </w:tabs>
              <w:spacing w:line="360" w:lineRule="auto"/>
              <w:rPr>
                <w:rFonts w:hAnsi="宋体" w:cs="Courier New"/>
                <w:sz w:val="24"/>
              </w:rPr>
            </w:pPr>
            <w:r w:rsidRPr="005A40F1">
              <w:rPr>
                <w:rFonts w:hAnsi="宋体" w:cs="Courier New" w:hint="eastAsia"/>
                <w:sz w:val="24"/>
              </w:rPr>
              <w:t>签字人签名：</w:t>
            </w:r>
          </w:p>
        </w:tc>
        <w:tc>
          <w:tcPr>
            <w:tcW w:w="1275" w:type="dxa"/>
          </w:tcPr>
          <w:p w14:paraId="6A67DA97" w14:textId="77777777" w:rsidR="00310C6F" w:rsidRPr="005A40F1" w:rsidRDefault="00310C6F">
            <w:pPr>
              <w:pStyle w:val="af0"/>
              <w:tabs>
                <w:tab w:val="left" w:pos="5580"/>
              </w:tabs>
              <w:spacing w:line="360" w:lineRule="auto"/>
              <w:rPr>
                <w:rFonts w:hAnsi="宋体" w:cs="Courier New"/>
                <w:sz w:val="24"/>
                <w:u w:val="single"/>
              </w:rPr>
            </w:pPr>
          </w:p>
        </w:tc>
      </w:tr>
    </w:tbl>
    <w:p w14:paraId="1E8AF650" w14:textId="77777777" w:rsidR="00310C6F" w:rsidRPr="005A40F1" w:rsidRDefault="00310C6F">
      <w:pPr>
        <w:spacing w:line="360" w:lineRule="auto"/>
        <w:ind w:left="1084" w:hangingChars="450" w:hanging="1084"/>
        <w:rPr>
          <w:rFonts w:ascii="宋体" w:hAnsi="宋体"/>
          <w:b/>
          <w:bCs/>
          <w:sz w:val="24"/>
          <w:u w:val="single"/>
        </w:rPr>
      </w:pPr>
    </w:p>
    <w:p w14:paraId="5418211F" w14:textId="77777777" w:rsidR="00310C6F" w:rsidRPr="005A40F1" w:rsidRDefault="00310C6F">
      <w:pPr>
        <w:spacing w:line="360" w:lineRule="auto"/>
        <w:ind w:left="1084" w:hangingChars="450" w:hanging="1084"/>
        <w:rPr>
          <w:rFonts w:ascii="宋体" w:hAnsi="宋体"/>
          <w:b/>
          <w:bCs/>
          <w:sz w:val="24"/>
          <w:u w:val="single"/>
        </w:rPr>
      </w:pPr>
    </w:p>
    <w:p w14:paraId="3CBB75BB" w14:textId="77777777" w:rsidR="00310C6F" w:rsidRPr="005A40F1" w:rsidRDefault="00310C6F">
      <w:pPr>
        <w:spacing w:line="360" w:lineRule="auto"/>
        <w:ind w:left="1084" w:hangingChars="450" w:hanging="1084"/>
        <w:rPr>
          <w:rFonts w:ascii="宋体" w:hAnsi="宋体"/>
          <w:b/>
          <w:bCs/>
          <w:sz w:val="24"/>
          <w:u w:val="single"/>
        </w:rPr>
      </w:pPr>
    </w:p>
    <w:p w14:paraId="7EA06E1B" w14:textId="77777777" w:rsidR="00310C6F" w:rsidRPr="005A40F1" w:rsidRDefault="00B704EF">
      <w:pPr>
        <w:spacing w:line="360" w:lineRule="auto"/>
        <w:ind w:left="1084" w:hangingChars="450" w:hanging="1084"/>
        <w:rPr>
          <w:rFonts w:ascii="宋体" w:hAnsi="宋体"/>
          <w:b/>
          <w:bCs/>
          <w:sz w:val="24"/>
          <w:u w:val="single"/>
        </w:rPr>
      </w:pPr>
      <w:r w:rsidRPr="005A40F1">
        <w:rPr>
          <w:rFonts w:ascii="宋体" w:hAnsi="宋体" w:hint="eastAsia"/>
          <w:b/>
          <w:bCs/>
          <w:sz w:val="24"/>
          <w:u w:val="single"/>
        </w:rPr>
        <w:t>注：</w:t>
      </w:r>
    </w:p>
    <w:p w14:paraId="6BAD0694" w14:textId="77777777" w:rsidR="00310C6F" w:rsidRPr="005A40F1" w:rsidRDefault="00B704EF">
      <w:pPr>
        <w:spacing w:line="360" w:lineRule="auto"/>
        <w:jc w:val="left"/>
        <w:rPr>
          <w:rFonts w:ascii="宋体" w:hAnsi="宋体"/>
          <w:bCs/>
          <w:sz w:val="22"/>
          <w:szCs w:val="22"/>
        </w:rPr>
      </w:pPr>
      <w:r w:rsidRPr="005A40F1">
        <w:rPr>
          <w:rFonts w:ascii="宋体" w:hAnsi="宋体"/>
          <w:bCs/>
          <w:sz w:val="22"/>
          <w:szCs w:val="22"/>
        </w:rPr>
        <w:t>1</w:t>
      </w:r>
      <w:r w:rsidRPr="005A40F1">
        <w:rPr>
          <w:rFonts w:ascii="宋体" w:hAnsi="宋体" w:hint="eastAsia"/>
          <w:bCs/>
          <w:sz w:val="22"/>
          <w:szCs w:val="22"/>
        </w:rPr>
        <w:t>．</w:t>
      </w:r>
      <w:r w:rsidRPr="005A40F1">
        <w:rPr>
          <w:rFonts w:ascii="宋体" w:hAnsi="宋体"/>
          <w:bCs/>
          <w:sz w:val="22"/>
          <w:szCs w:val="22"/>
        </w:rPr>
        <w:t>如制造厂商投标，可不提供此授权。否则投标人须提供原制造厂商出具的针对本项目的授权</w:t>
      </w:r>
      <w:r w:rsidRPr="005A40F1">
        <w:rPr>
          <w:rFonts w:ascii="宋体" w:hAnsi="宋体" w:hint="eastAsia"/>
          <w:bCs/>
          <w:sz w:val="22"/>
          <w:szCs w:val="22"/>
        </w:rPr>
        <w:t>（接受厂家代理商的转授权，但需提供上述代理关系的证明）；</w:t>
      </w:r>
    </w:p>
    <w:p w14:paraId="67E256DF" w14:textId="77777777" w:rsidR="00310C6F" w:rsidRPr="005A40F1" w:rsidRDefault="00B704EF">
      <w:pPr>
        <w:spacing w:line="360" w:lineRule="auto"/>
        <w:ind w:left="990" w:hangingChars="450" w:hanging="990"/>
        <w:rPr>
          <w:rFonts w:ascii="宋体" w:hAnsi="宋体"/>
          <w:sz w:val="22"/>
          <w:szCs w:val="22"/>
        </w:rPr>
      </w:pPr>
      <w:r w:rsidRPr="005A40F1">
        <w:rPr>
          <w:rFonts w:ascii="宋体" w:hAnsi="宋体"/>
          <w:bCs/>
          <w:sz w:val="22"/>
          <w:szCs w:val="22"/>
        </w:rPr>
        <w:t>2</w:t>
      </w:r>
      <w:r w:rsidRPr="005A40F1">
        <w:rPr>
          <w:rFonts w:ascii="宋体" w:hAnsi="宋体" w:hint="eastAsia"/>
          <w:bCs/>
          <w:sz w:val="22"/>
          <w:szCs w:val="22"/>
        </w:rPr>
        <w:t>．</w:t>
      </w:r>
      <w:r w:rsidRPr="005A40F1">
        <w:rPr>
          <w:rFonts w:ascii="宋体" w:hAnsi="宋体"/>
          <w:bCs/>
          <w:sz w:val="22"/>
          <w:szCs w:val="22"/>
        </w:rPr>
        <w:t>此</w:t>
      </w:r>
      <w:r w:rsidRPr="005A40F1">
        <w:rPr>
          <w:rFonts w:ascii="宋体" w:hAnsi="宋体" w:hint="eastAsia"/>
          <w:sz w:val="22"/>
          <w:szCs w:val="22"/>
        </w:rPr>
        <w:t>授权函格式为参考格式，制造商可依据自身实际情况自行出具授权函。如采用此授权函格</w:t>
      </w:r>
    </w:p>
    <w:p w14:paraId="712B93A2" w14:textId="77777777" w:rsidR="00310C6F" w:rsidRPr="005A40F1" w:rsidRDefault="00B704EF">
      <w:pPr>
        <w:spacing w:line="360" w:lineRule="auto"/>
        <w:ind w:left="990" w:hangingChars="450" w:hanging="990"/>
        <w:rPr>
          <w:rFonts w:ascii="宋体" w:hAnsi="宋体"/>
          <w:sz w:val="22"/>
          <w:szCs w:val="22"/>
        </w:rPr>
      </w:pPr>
      <w:r w:rsidRPr="005A40F1">
        <w:rPr>
          <w:rFonts w:ascii="宋体" w:hAnsi="宋体" w:hint="eastAsia"/>
          <w:sz w:val="22"/>
          <w:szCs w:val="22"/>
        </w:rPr>
        <w:t>式，则须严格按照格式要求完整填写各项内容，并由</w:t>
      </w:r>
      <w:r w:rsidRPr="005A40F1">
        <w:rPr>
          <w:rFonts w:ascii="宋体" w:hAnsi="宋体" w:cs="Courier New" w:hint="eastAsia"/>
          <w:sz w:val="22"/>
          <w:szCs w:val="22"/>
        </w:rPr>
        <w:t>制造商</w:t>
      </w:r>
      <w:r w:rsidRPr="005A40F1">
        <w:rPr>
          <w:rFonts w:ascii="宋体" w:hAnsi="宋体" w:hint="eastAsia"/>
          <w:sz w:val="22"/>
          <w:szCs w:val="22"/>
        </w:rPr>
        <w:t>盖章签字方为有效。</w:t>
      </w:r>
    </w:p>
    <w:p w14:paraId="2FCB99E6" w14:textId="77777777" w:rsidR="00310C6F" w:rsidRPr="005A40F1" w:rsidRDefault="00B704EF">
      <w:pPr>
        <w:spacing w:line="360" w:lineRule="auto"/>
        <w:ind w:left="990" w:hangingChars="450" w:hanging="990"/>
        <w:rPr>
          <w:rFonts w:ascii="宋体" w:hAnsi="宋体"/>
          <w:sz w:val="22"/>
          <w:szCs w:val="22"/>
        </w:rPr>
      </w:pPr>
      <w:r w:rsidRPr="005A40F1">
        <w:rPr>
          <w:rFonts w:ascii="宋体" w:hAnsi="宋体"/>
          <w:sz w:val="22"/>
          <w:szCs w:val="22"/>
        </w:rPr>
        <w:t>3</w:t>
      </w:r>
      <w:r w:rsidRPr="005A40F1">
        <w:rPr>
          <w:rFonts w:ascii="宋体" w:hAnsi="宋体" w:hint="eastAsia"/>
          <w:sz w:val="22"/>
          <w:szCs w:val="22"/>
        </w:rPr>
        <w:t>．</w:t>
      </w:r>
      <w:r w:rsidRPr="005A40F1">
        <w:rPr>
          <w:rFonts w:ascii="宋体" w:hAnsi="宋体"/>
          <w:sz w:val="22"/>
          <w:szCs w:val="22"/>
        </w:rPr>
        <w:t>如制造商已授权其他经销商参与本项目的投标，则制造商不得参与本项目的投标，否则其被</w:t>
      </w:r>
    </w:p>
    <w:p w14:paraId="30DBE3B3" w14:textId="77777777" w:rsidR="00310C6F" w:rsidRPr="005A40F1" w:rsidRDefault="00B704EF">
      <w:pPr>
        <w:spacing w:line="360" w:lineRule="auto"/>
        <w:ind w:left="990" w:hangingChars="450" w:hanging="990"/>
        <w:rPr>
          <w:rFonts w:ascii="宋体" w:hAnsi="宋体"/>
          <w:sz w:val="22"/>
          <w:szCs w:val="22"/>
        </w:rPr>
      </w:pPr>
      <w:r w:rsidRPr="005A40F1">
        <w:rPr>
          <w:rFonts w:ascii="宋体" w:hAnsi="宋体" w:hint="eastAsia"/>
          <w:sz w:val="22"/>
          <w:szCs w:val="22"/>
        </w:rPr>
        <w:t>授权经销商将视为无效投标。</w:t>
      </w:r>
    </w:p>
    <w:p w14:paraId="7EBB0704" w14:textId="77777777" w:rsidR="00310C6F" w:rsidRPr="005A40F1" w:rsidRDefault="00B704EF">
      <w:pPr>
        <w:spacing w:line="360" w:lineRule="auto"/>
        <w:jc w:val="center"/>
        <w:rPr>
          <w:rFonts w:ascii="宋体" w:hAnsi="宋体"/>
        </w:rPr>
      </w:pPr>
      <w:r w:rsidRPr="005A40F1">
        <w:rPr>
          <w:rFonts w:ascii="宋体" w:hAnsi="宋体" w:hint="eastAsia"/>
        </w:rPr>
        <w:t>（注：第四章明确要求提供制造厂商授权的进口产品必须提供该授权书，其它产品不是必须提供）</w:t>
      </w:r>
    </w:p>
    <w:p w14:paraId="68091F1C" w14:textId="77777777" w:rsidR="00310C6F" w:rsidRPr="005A40F1" w:rsidRDefault="00B704EF">
      <w:pPr>
        <w:widowControl/>
        <w:spacing w:line="360" w:lineRule="auto"/>
        <w:jc w:val="left"/>
        <w:rPr>
          <w:rFonts w:ascii="宋体" w:hAnsi="宋体"/>
        </w:rPr>
      </w:pPr>
      <w:r w:rsidRPr="005A40F1">
        <w:rPr>
          <w:rFonts w:ascii="宋体" w:hAnsi="宋体"/>
        </w:rPr>
        <w:br w:type="page"/>
      </w:r>
    </w:p>
    <w:p w14:paraId="40FB5C59" w14:textId="77777777" w:rsidR="00310C6F" w:rsidRPr="005A40F1" w:rsidRDefault="00310C6F">
      <w:pPr>
        <w:spacing w:line="360" w:lineRule="auto"/>
        <w:jc w:val="center"/>
        <w:rPr>
          <w:rFonts w:ascii="宋体" w:hAnsi="宋体"/>
        </w:rPr>
      </w:pPr>
    </w:p>
    <w:p w14:paraId="0612A0BF" w14:textId="77777777" w:rsidR="00310C6F" w:rsidRPr="005A40F1" w:rsidRDefault="00B704EF">
      <w:pPr>
        <w:spacing w:line="360" w:lineRule="auto"/>
        <w:jc w:val="center"/>
        <w:rPr>
          <w:rFonts w:ascii="宋体" w:hAnsi="宋体"/>
        </w:rPr>
      </w:pPr>
      <w:r w:rsidRPr="005A40F1">
        <w:rPr>
          <w:rFonts w:ascii="宋体" w:hAnsi="宋体"/>
          <w:sz w:val="24"/>
        </w:rPr>
        <w:t>7-6</w:t>
      </w:r>
      <w:r w:rsidRPr="005A40F1">
        <w:rPr>
          <w:rFonts w:ascii="宋体" w:hAnsi="宋体" w:hint="eastAsia"/>
          <w:sz w:val="24"/>
        </w:rPr>
        <w:t>提供经会计师事务所出具的</w:t>
      </w:r>
      <w:r w:rsidRPr="005A40F1">
        <w:rPr>
          <w:rFonts w:ascii="宋体" w:hAnsi="宋体"/>
          <w:sz w:val="24"/>
        </w:rPr>
        <w:t>上一年度（2019年度或2020年度）</w:t>
      </w:r>
      <w:r w:rsidRPr="005A40F1">
        <w:rPr>
          <w:rFonts w:ascii="宋体" w:hAnsi="宋体" w:hint="eastAsia"/>
          <w:sz w:val="24"/>
        </w:rPr>
        <w:t>完整的财务审计报告（须包含资产负债表、利润表、现金流量表及财务报表附注）复印件，并加盖投标人公章。如投标人无法提供</w:t>
      </w:r>
      <w:r w:rsidRPr="005A40F1">
        <w:rPr>
          <w:rFonts w:ascii="宋体" w:hAnsi="宋体"/>
          <w:sz w:val="24"/>
        </w:rPr>
        <w:t>上一年度（2019年度或2020年度）</w:t>
      </w:r>
      <w:r w:rsidRPr="005A40F1">
        <w:rPr>
          <w:rFonts w:ascii="宋体" w:hAnsi="宋体" w:hint="eastAsia"/>
          <w:sz w:val="24"/>
        </w:rPr>
        <w:t>完整的审计报告，</w:t>
      </w:r>
      <w:r w:rsidRPr="005A40F1">
        <w:rPr>
          <w:rFonts w:ascii="宋体" w:hAnsi="宋体"/>
          <w:sz w:val="24"/>
        </w:rPr>
        <w:t>则须提供银行出具的资信证明。</w:t>
      </w:r>
    </w:p>
    <w:p w14:paraId="13AD6DC5" w14:textId="77777777" w:rsidR="00310C6F" w:rsidRPr="005A40F1" w:rsidRDefault="00B704EF">
      <w:pPr>
        <w:spacing w:line="360" w:lineRule="auto"/>
        <w:ind w:leftChars="228" w:left="1559" w:hangingChars="450" w:hanging="1080"/>
        <w:jc w:val="left"/>
        <w:rPr>
          <w:rFonts w:ascii="宋体" w:hAnsi="宋体"/>
          <w:sz w:val="24"/>
        </w:rPr>
      </w:pPr>
      <w:r w:rsidRPr="005A40F1">
        <w:rPr>
          <w:rFonts w:ascii="宋体" w:hAnsi="宋体"/>
          <w:sz w:val="24"/>
        </w:rPr>
        <w:t>说明：1、银行资信证明是指</w:t>
      </w:r>
      <w:r w:rsidRPr="005A40F1">
        <w:rPr>
          <w:rFonts w:ascii="宋体" w:hAnsi="宋体" w:hint="eastAsia"/>
          <w:sz w:val="24"/>
        </w:rPr>
        <w:t>供应商</w:t>
      </w:r>
      <w:r w:rsidRPr="005A40F1">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7F58E2BF" w14:textId="77777777" w:rsidR="00310C6F" w:rsidRPr="005A40F1" w:rsidRDefault="00B704EF">
      <w:pPr>
        <w:spacing w:line="360" w:lineRule="auto"/>
        <w:ind w:leftChars="541" w:left="1496" w:hangingChars="150" w:hanging="360"/>
        <w:rPr>
          <w:rFonts w:ascii="宋体" w:hAnsi="宋体"/>
          <w:sz w:val="24"/>
        </w:rPr>
      </w:pPr>
      <w:r w:rsidRPr="005A40F1">
        <w:rPr>
          <w:rFonts w:ascii="宋体" w:hAnsi="宋体"/>
          <w:sz w:val="24"/>
        </w:rPr>
        <w:t>2、提供的银行资信证明必须是完整的（正反面），可以为复印件 (加盖本单位公章)，</w:t>
      </w:r>
      <w:r w:rsidRPr="005A40F1">
        <w:rPr>
          <w:rFonts w:ascii="宋体" w:hAnsi="宋体" w:hint="eastAsia"/>
          <w:sz w:val="24"/>
        </w:rPr>
        <w:t>采购人、采购代理机构</w:t>
      </w:r>
      <w:r w:rsidRPr="005A40F1">
        <w:rPr>
          <w:rFonts w:ascii="宋体" w:hAnsi="宋体"/>
          <w:sz w:val="24"/>
        </w:rPr>
        <w:t>保留审核原件的权利；</w:t>
      </w:r>
    </w:p>
    <w:p w14:paraId="0FFFC4D5" w14:textId="77777777" w:rsidR="00310C6F" w:rsidRPr="005A40F1" w:rsidRDefault="00B704EF">
      <w:pPr>
        <w:spacing w:line="360" w:lineRule="auto"/>
        <w:ind w:leftChars="370" w:left="777" w:firstLineChars="150" w:firstLine="360"/>
        <w:rPr>
          <w:rFonts w:ascii="宋体" w:hAnsi="宋体"/>
          <w:sz w:val="24"/>
        </w:rPr>
      </w:pPr>
      <w:r w:rsidRPr="005A40F1">
        <w:rPr>
          <w:rFonts w:ascii="宋体" w:hAnsi="宋体"/>
          <w:sz w:val="24"/>
        </w:rPr>
        <w:t xml:space="preserve">3、银行资信证明的开具银行明确规定复印无效的，须提交原件； </w:t>
      </w:r>
    </w:p>
    <w:p w14:paraId="622ED434" w14:textId="77777777" w:rsidR="00310C6F" w:rsidRPr="005A40F1" w:rsidRDefault="00B704EF">
      <w:pPr>
        <w:spacing w:line="360" w:lineRule="auto"/>
        <w:ind w:leftChars="541" w:left="1496" w:hangingChars="150" w:hanging="360"/>
        <w:rPr>
          <w:rFonts w:ascii="宋体" w:hAnsi="宋体"/>
          <w:sz w:val="24"/>
        </w:rPr>
      </w:pPr>
      <w:r w:rsidRPr="005A40F1">
        <w:rPr>
          <w:rFonts w:ascii="宋体" w:hAnsi="宋体"/>
          <w:sz w:val="24"/>
        </w:rPr>
        <w:t>4、银行资信证明应能说明该</w:t>
      </w:r>
      <w:r w:rsidRPr="005A40F1">
        <w:rPr>
          <w:rFonts w:ascii="宋体" w:hAnsi="宋体" w:hint="eastAsia"/>
          <w:sz w:val="24"/>
        </w:rPr>
        <w:t>供应商</w:t>
      </w:r>
      <w:r w:rsidRPr="005A40F1">
        <w:rPr>
          <w:rFonts w:ascii="宋体" w:hAnsi="宋体"/>
          <w:sz w:val="24"/>
        </w:rPr>
        <w:t>与银行之间业务往来正常，企业信誉良好等；</w:t>
      </w:r>
    </w:p>
    <w:p w14:paraId="398FAAE7" w14:textId="77777777" w:rsidR="00310C6F" w:rsidRPr="005A40F1" w:rsidRDefault="00B704EF">
      <w:pPr>
        <w:spacing w:line="360" w:lineRule="auto"/>
        <w:ind w:leftChars="370" w:left="777" w:firstLineChars="150" w:firstLine="360"/>
        <w:rPr>
          <w:rFonts w:ascii="宋体" w:hAnsi="宋体"/>
          <w:sz w:val="24"/>
        </w:rPr>
      </w:pPr>
      <w:r w:rsidRPr="005A40F1">
        <w:rPr>
          <w:rFonts w:ascii="宋体" w:hAnsi="宋体"/>
          <w:sz w:val="24"/>
        </w:rPr>
        <w:t>5、银行出具的存款证明不能替代银行资信证明，存款证明无效；</w:t>
      </w:r>
    </w:p>
    <w:p w14:paraId="579C3BDB" w14:textId="77777777" w:rsidR="00310C6F" w:rsidRPr="005A40F1" w:rsidRDefault="00B704EF">
      <w:pPr>
        <w:spacing w:line="360" w:lineRule="auto"/>
        <w:rPr>
          <w:rFonts w:ascii="宋体" w:hAnsi="宋体"/>
        </w:rPr>
      </w:pPr>
      <w:r w:rsidRPr="005A40F1">
        <w:rPr>
          <w:rFonts w:ascii="宋体" w:hAnsi="宋体"/>
        </w:rPr>
        <w:br w:type="page"/>
      </w:r>
      <w:r w:rsidRPr="005A40F1">
        <w:rPr>
          <w:rFonts w:ascii="宋体" w:hAnsi="宋体"/>
          <w:sz w:val="24"/>
        </w:rPr>
        <w:lastRenderedPageBreak/>
        <w:t>7-7有依法缴纳社会保障资金的良好记录</w:t>
      </w:r>
    </w:p>
    <w:p w14:paraId="1FB11588" w14:textId="77777777" w:rsidR="00310C6F" w:rsidRPr="005A40F1" w:rsidRDefault="00B704EF">
      <w:pPr>
        <w:spacing w:line="360" w:lineRule="auto"/>
        <w:rPr>
          <w:rFonts w:ascii="宋体" w:hAnsi="宋体"/>
          <w:sz w:val="24"/>
        </w:rPr>
      </w:pPr>
      <w:r w:rsidRPr="005A40F1">
        <w:rPr>
          <w:rFonts w:ascii="宋体" w:hAnsi="宋体"/>
          <w:sz w:val="24"/>
        </w:rPr>
        <w:t>（</w:t>
      </w:r>
      <w:r w:rsidRPr="005A40F1">
        <w:rPr>
          <w:rFonts w:ascii="宋体" w:hAnsi="宋体" w:hint="eastAsia"/>
          <w:sz w:val="24"/>
        </w:rPr>
        <w:t>供应商</w:t>
      </w:r>
      <w:r w:rsidRPr="005A40F1">
        <w:rPr>
          <w:rFonts w:ascii="宋体" w:hAnsi="宋体"/>
          <w:sz w:val="24"/>
        </w:rPr>
        <w:t>逐月交纳社会保障资金的，须提供参加本次政府采购活动</w:t>
      </w:r>
      <w:r w:rsidRPr="005A40F1">
        <w:rPr>
          <w:rFonts w:ascii="宋体" w:hAnsi="宋体" w:hint="eastAsia"/>
          <w:sz w:val="24"/>
        </w:rPr>
        <w:t>开标日期前六个月内任意一个月</w:t>
      </w:r>
      <w:r w:rsidRPr="005A40F1">
        <w:rPr>
          <w:rFonts w:ascii="宋体" w:hAnsi="宋体"/>
          <w:sz w:val="24"/>
        </w:rPr>
        <w:t>的缴纳社会保障资金</w:t>
      </w:r>
      <w:r w:rsidRPr="005A40F1">
        <w:rPr>
          <w:rFonts w:ascii="宋体" w:hAnsi="宋体" w:hint="eastAsia"/>
          <w:sz w:val="24"/>
        </w:rPr>
        <w:t>记录（银行缴费单据或社保机构出具的证明）复印件并加盖投标人公章</w:t>
      </w:r>
      <w:r w:rsidRPr="005A40F1">
        <w:rPr>
          <w:rFonts w:ascii="宋体" w:hAnsi="宋体"/>
          <w:sz w:val="24"/>
        </w:rPr>
        <w:t>；</w:t>
      </w:r>
    </w:p>
    <w:p w14:paraId="6793B521" w14:textId="77777777" w:rsidR="00310C6F" w:rsidRPr="005A40F1" w:rsidRDefault="00B704EF">
      <w:pPr>
        <w:spacing w:line="360" w:lineRule="auto"/>
        <w:rPr>
          <w:rFonts w:ascii="宋体" w:hAnsi="宋体"/>
          <w:sz w:val="24"/>
        </w:rPr>
      </w:pPr>
      <w:r w:rsidRPr="005A40F1">
        <w:rPr>
          <w:rFonts w:ascii="宋体" w:hAnsi="宋体" w:hint="eastAsia"/>
          <w:sz w:val="24"/>
        </w:rPr>
        <w:t>供应商</w:t>
      </w:r>
      <w:r w:rsidRPr="005A40F1">
        <w:rPr>
          <w:rFonts w:ascii="宋体" w:hAnsi="宋体"/>
          <w:sz w:val="24"/>
        </w:rPr>
        <w:t>逐年交纳社会保障资金的，须提供参加本次政府采购活动上一年度（2019年度或2020年度）缴纳社会保障资金</w:t>
      </w:r>
      <w:r w:rsidRPr="005A40F1">
        <w:rPr>
          <w:rFonts w:ascii="宋体" w:hAnsi="宋体" w:hint="eastAsia"/>
          <w:sz w:val="24"/>
        </w:rPr>
        <w:t>记录（银行缴费单据或社保机构出具的证明）</w:t>
      </w:r>
      <w:proofErr w:type="gramStart"/>
      <w:r w:rsidRPr="005A40F1">
        <w:rPr>
          <w:rFonts w:ascii="宋体" w:hAnsi="宋体" w:hint="eastAsia"/>
          <w:sz w:val="24"/>
        </w:rPr>
        <w:t>复印件</w:t>
      </w:r>
      <w:r w:rsidRPr="005A40F1">
        <w:rPr>
          <w:rFonts w:ascii="宋体" w:hAnsi="宋体"/>
          <w:sz w:val="24"/>
        </w:rPr>
        <w:t>复印件</w:t>
      </w:r>
      <w:proofErr w:type="gramEnd"/>
      <w:r w:rsidRPr="005A40F1">
        <w:rPr>
          <w:rFonts w:ascii="宋体" w:hAnsi="宋体" w:hint="eastAsia"/>
          <w:sz w:val="24"/>
        </w:rPr>
        <w:t>并加盖投标人公章</w:t>
      </w:r>
      <w:r w:rsidRPr="005A40F1">
        <w:rPr>
          <w:rFonts w:ascii="宋体" w:hAnsi="宋体"/>
          <w:sz w:val="24"/>
        </w:rPr>
        <w:t>。）</w:t>
      </w:r>
    </w:p>
    <w:p w14:paraId="2898B212" w14:textId="77777777" w:rsidR="00310C6F" w:rsidRPr="005A40F1" w:rsidRDefault="00B704EF">
      <w:pPr>
        <w:spacing w:line="360" w:lineRule="auto"/>
        <w:rPr>
          <w:rFonts w:ascii="宋体" w:hAnsi="宋体"/>
          <w:sz w:val="24"/>
        </w:rPr>
      </w:pPr>
      <w:r w:rsidRPr="005A40F1">
        <w:rPr>
          <w:rFonts w:ascii="宋体" w:hAnsi="宋体" w:hint="eastAsia"/>
          <w:sz w:val="24"/>
        </w:rPr>
        <w:t>注：依法不需要缴纳社会保障资金的供应商，须提供相应文件证明，授权代表签字并加盖公章。</w:t>
      </w:r>
    </w:p>
    <w:p w14:paraId="04F4126B" w14:textId="77777777" w:rsidR="00310C6F" w:rsidRPr="005A40F1" w:rsidRDefault="00B704EF">
      <w:pPr>
        <w:spacing w:line="360" w:lineRule="auto"/>
        <w:rPr>
          <w:rFonts w:ascii="宋体" w:hAnsi="宋体"/>
          <w:sz w:val="24"/>
        </w:rPr>
      </w:pPr>
      <w:r w:rsidRPr="005A40F1">
        <w:rPr>
          <w:rFonts w:ascii="宋体" w:hAnsi="宋体"/>
        </w:rPr>
        <w:br w:type="page"/>
      </w:r>
      <w:r w:rsidRPr="005A40F1">
        <w:rPr>
          <w:rFonts w:ascii="宋体" w:hAnsi="宋体"/>
          <w:sz w:val="24"/>
        </w:rPr>
        <w:lastRenderedPageBreak/>
        <w:t>7-8</w:t>
      </w:r>
      <w:r w:rsidRPr="005A40F1">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27336FD" w14:textId="77777777" w:rsidR="00310C6F" w:rsidRPr="005A40F1" w:rsidRDefault="00B704EF">
      <w:pPr>
        <w:spacing w:line="360" w:lineRule="auto"/>
        <w:rPr>
          <w:rFonts w:ascii="宋体" w:hAnsi="宋体"/>
        </w:rPr>
      </w:pPr>
      <w:r w:rsidRPr="005A40F1">
        <w:rPr>
          <w:rFonts w:ascii="宋体" w:hAnsi="宋体" w:hint="eastAsia"/>
          <w:sz w:val="24"/>
        </w:rPr>
        <w:t>注：依法免税或零报税的供应商，须提供相应文件证明其依法免税证明文件或纳税申报表复印件。</w:t>
      </w:r>
    </w:p>
    <w:p w14:paraId="39115084" w14:textId="77777777" w:rsidR="00310C6F" w:rsidRPr="005A40F1" w:rsidRDefault="00B704EF">
      <w:pPr>
        <w:spacing w:line="360" w:lineRule="auto"/>
        <w:rPr>
          <w:rFonts w:ascii="宋体" w:hAnsi="宋体"/>
          <w:sz w:val="24"/>
        </w:rPr>
      </w:pPr>
      <w:r w:rsidRPr="005A40F1">
        <w:rPr>
          <w:rFonts w:ascii="宋体" w:hAnsi="宋体"/>
        </w:rPr>
        <w:br w:type="page"/>
      </w:r>
      <w:r w:rsidRPr="005A40F1">
        <w:rPr>
          <w:rFonts w:ascii="宋体" w:hAnsi="宋体"/>
          <w:sz w:val="24"/>
        </w:rPr>
        <w:lastRenderedPageBreak/>
        <w:t>7-9</w:t>
      </w:r>
      <w:r w:rsidRPr="005A40F1">
        <w:rPr>
          <w:rFonts w:ascii="宋体" w:hAnsi="宋体" w:hint="eastAsia"/>
          <w:sz w:val="24"/>
        </w:rPr>
        <w:t>具有履行合同所必需的设备和专业技术能力的证明材料</w:t>
      </w:r>
    </w:p>
    <w:p w14:paraId="684AB22A" w14:textId="77777777" w:rsidR="00310C6F" w:rsidRPr="005A40F1" w:rsidRDefault="00310C6F">
      <w:pPr>
        <w:spacing w:line="360" w:lineRule="auto"/>
        <w:rPr>
          <w:rFonts w:ascii="宋体" w:hAnsi="宋体"/>
          <w:sz w:val="24"/>
        </w:rPr>
      </w:pPr>
    </w:p>
    <w:p w14:paraId="14A1E9C6" w14:textId="77777777" w:rsidR="00310C6F" w:rsidRPr="005A40F1" w:rsidRDefault="00B704EF">
      <w:pPr>
        <w:spacing w:line="360" w:lineRule="auto"/>
        <w:rPr>
          <w:rFonts w:ascii="宋体" w:hAnsi="宋体"/>
          <w:sz w:val="24"/>
        </w:rPr>
      </w:pPr>
      <w:r w:rsidRPr="005A40F1">
        <w:rPr>
          <w:rFonts w:ascii="宋体" w:hAnsi="宋体" w:hint="eastAsia"/>
          <w:sz w:val="24"/>
        </w:rPr>
        <w:t>（如招标文件第四章对设备和专业技术能力提出了实质性要求，则投标人须按要求提供相关证明材料，授权代表签字并加盖公章）</w:t>
      </w:r>
    </w:p>
    <w:p w14:paraId="229215B7" w14:textId="77777777" w:rsidR="00310C6F" w:rsidRPr="005A40F1" w:rsidRDefault="00B704EF">
      <w:pPr>
        <w:widowControl/>
        <w:jc w:val="left"/>
        <w:rPr>
          <w:rFonts w:ascii="宋体" w:hAnsi="宋体"/>
          <w:sz w:val="24"/>
        </w:rPr>
      </w:pPr>
      <w:r w:rsidRPr="005A40F1">
        <w:rPr>
          <w:rFonts w:ascii="宋体" w:hAnsi="宋体"/>
          <w:sz w:val="24"/>
        </w:rPr>
        <w:br w:type="page"/>
      </w:r>
    </w:p>
    <w:p w14:paraId="5957DD94" w14:textId="77777777" w:rsidR="00310C6F" w:rsidRPr="005A40F1" w:rsidRDefault="00310C6F">
      <w:pPr>
        <w:spacing w:line="360" w:lineRule="auto"/>
        <w:rPr>
          <w:rFonts w:ascii="宋体" w:hAnsi="宋体"/>
          <w:sz w:val="24"/>
        </w:rPr>
      </w:pPr>
    </w:p>
    <w:p w14:paraId="1ADC5747" w14:textId="77777777" w:rsidR="00310C6F" w:rsidRPr="005A40F1" w:rsidRDefault="00B704EF">
      <w:pPr>
        <w:spacing w:line="360" w:lineRule="auto"/>
        <w:rPr>
          <w:rFonts w:ascii="宋体" w:hAnsi="宋体"/>
        </w:rPr>
      </w:pPr>
      <w:r w:rsidRPr="005A40F1">
        <w:rPr>
          <w:rFonts w:ascii="宋体" w:hAnsi="宋体"/>
          <w:sz w:val="24"/>
        </w:rPr>
        <w:t>7</w:t>
      </w:r>
      <w:r w:rsidRPr="005A40F1">
        <w:rPr>
          <w:rFonts w:ascii="宋体" w:hAnsi="宋体" w:hint="eastAsia"/>
          <w:sz w:val="24"/>
        </w:rPr>
        <w:t>-</w:t>
      </w:r>
      <w:r w:rsidRPr="005A40F1">
        <w:rPr>
          <w:rFonts w:ascii="宋体" w:hAnsi="宋体"/>
          <w:sz w:val="24"/>
        </w:rPr>
        <w:t>10参加本次政府采购活动前三年内，在经营活动中没有重大违法记录的声明</w:t>
      </w:r>
    </w:p>
    <w:p w14:paraId="120CF079" w14:textId="77777777" w:rsidR="00310C6F" w:rsidRPr="005A40F1" w:rsidRDefault="00310C6F">
      <w:pPr>
        <w:autoSpaceDE w:val="0"/>
        <w:autoSpaceDN w:val="0"/>
        <w:adjustRightInd w:val="0"/>
        <w:spacing w:line="360" w:lineRule="auto"/>
        <w:jc w:val="left"/>
        <w:rPr>
          <w:rFonts w:ascii="宋体" w:hAnsi="宋体"/>
          <w:kern w:val="0"/>
          <w:sz w:val="24"/>
          <w:szCs w:val="20"/>
        </w:rPr>
      </w:pPr>
    </w:p>
    <w:p w14:paraId="157215D8" w14:textId="77777777" w:rsidR="00310C6F" w:rsidRPr="005A40F1" w:rsidRDefault="00B704EF">
      <w:pPr>
        <w:autoSpaceDE w:val="0"/>
        <w:autoSpaceDN w:val="0"/>
        <w:adjustRightInd w:val="0"/>
        <w:spacing w:line="360" w:lineRule="auto"/>
        <w:jc w:val="left"/>
        <w:rPr>
          <w:rFonts w:ascii="宋体" w:hAnsi="宋体"/>
          <w:b/>
          <w:kern w:val="0"/>
          <w:sz w:val="24"/>
          <w:szCs w:val="20"/>
        </w:rPr>
      </w:pPr>
      <w:r w:rsidRPr="005A40F1">
        <w:rPr>
          <w:rFonts w:ascii="宋体" w:hAnsi="宋体"/>
          <w:b/>
          <w:kern w:val="0"/>
          <w:sz w:val="24"/>
          <w:szCs w:val="20"/>
        </w:rPr>
        <w:t>致</w:t>
      </w:r>
      <w:r w:rsidRPr="005A40F1">
        <w:rPr>
          <w:rFonts w:ascii="宋体" w:hAnsi="宋体" w:hint="eastAsia"/>
          <w:b/>
          <w:kern w:val="0"/>
          <w:sz w:val="24"/>
          <w:szCs w:val="20"/>
        </w:rPr>
        <w:t>（采购人或采购代理机构）</w:t>
      </w:r>
      <w:r w:rsidRPr="005A40F1">
        <w:rPr>
          <w:rFonts w:ascii="宋体" w:hAnsi="宋体"/>
          <w:b/>
          <w:kern w:val="0"/>
          <w:sz w:val="24"/>
          <w:szCs w:val="20"/>
        </w:rPr>
        <w:t>：</w:t>
      </w:r>
    </w:p>
    <w:p w14:paraId="54BCC8AC" w14:textId="77777777" w:rsidR="00310C6F" w:rsidRPr="005A40F1" w:rsidRDefault="00310C6F">
      <w:pPr>
        <w:autoSpaceDE w:val="0"/>
        <w:autoSpaceDN w:val="0"/>
        <w:adjustRightInd w:val="0"/>
        <w:spacing w:line="360" w:lineRule="auto"/>
        <w:jc w:val="left"/>
        <w:rPr>
          <w:rFonts w:ascii="宋体" w:hAnsi="宋体"/>
          <w:kern w:val="0"/>
          <w:sz w:val="24"/>
          <w:szCs w:val="20"/>
        </w:rPr>
      </w:pPr>
    </w:p>
    <w:p w14:paraId="696B5A14" w14:textId="77777777" w:rsidR="00310C6F" w:rsidRPr="005A40F1" w:rsidRDefault="00B704EF">
      <w:pPr>
        <w:autoSpaceDE w:val="0"/>
        <w:autoSpaceDN w:val="0"/>
        <w:adjustRightInd w:val="0"/>
        <w:spacing w:line="360" w:lineRule="auto"/>
        <w:ind w:firstLineChars="200" w:firstLine="480"/>
        <w:jc w:val="left"/>
        <w:rPr>
          <w:rFonts w:ascii="宋体" w:hAnsi="宋体"/>
          <w:kern w:val="0"/>
          <w:sz w:val="24"/>
          <w:szCs w:val="20"/>
        </w:rPr>
      </w:pPr>
      <w:r w:rsidRPr="005A40F1">
        <w:rPr>
          <w:rFonts w:ascii="宋体" w:hAnsi="宋体" w:hint="eastAsia"/>
          <w:kern w:val="0"/>
          <w:sz w:val="24"/>
        </w:rPr>
        <w:t>我公司</w:t>
      </w:r>
      <w:r w:rsidRPr="005A40F1">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66BAB2C" w14:textId="77777777" w:rsidR="00310C6F" w:rsidRPr="005A40F1" w:rsidRDefault="00310C6F">
      <w:pPr>
        <w:autoSpaceDE w:val="0"/>
        <w:autoSpaceDN w:val="0"/>
        <w:adjustRightInd w:val="0"/>
        <w:spacing w:line="360" w:lineRule="auto"/>
        <w:ind w:firstLineChars="200" w:firstLine="480"/>
        <w:jc w:val="left"/>
        <w:rPr>
          <w:rFonts w:ascii="宋体" w:hAnsi="宋体"/>
          <w:kern w:val="0"/>
          <w:sz w:val="24"/>
          <w:szCs w:val="20"/>
        </w:rPr>
      </w:pPr>
    </w:p>
    <w:p w14:paraId="7B92A520" w14:textId="77777777" w:rsidR="00310C6F" w:rsidRPr="005A40F1" w:rsidRDefault="00B704EF">
      <w:pPr>
        <w:autoSpaceDE w:val="0"/>
        <w:autoSpaceDN w:val="0"/>
        <w:adjustRightInd w:val="0"/>
        <w:spacing w:line="360" w:lineRule="auto"/>
        <w:ind w:firstLineChars="200" w:firstLine="480"/>
        <w:jc w:val="left"/>
        <w:rPr>
          <w:rFonts w:ascii="宋体" w:hAnsi="宋体"/>
          <w:kern w:val="0"/>
          <w:sz w:val="24"/>
          <w:szCs w:val="20"/>
        </w:rPr>
      </w:pPr>
      <w:r w:rsidRPr="005A40F1">
        <w:rPr>
          <w:rFonts w:ascii="宋体" w:hAnsi="宋体"/>
          <w:kern w:val="0"/>
          <w:sz w:val="24"/>
          <w:szCs w:val="20"/>
        </w:rPr>
        <w:t>特此声明。</w:t>
      </w:r>
    </w:p>
    <w:p w14:paraId="43D5BD47" w14:textId="77777777" w:rsidR="00310C6F" w:rsidRPr="005A40F1" w:rsidRDefault="00310C6F">
      <w:pPr>
        <w:autoSpaceDE w:val="0"/>
        <w:autoSpaceDN w:val="0"/>
        <w:adjustRightInd w:val="0"/>
        <w:spacing w:line="360" w:lineRule="auto"/>
        <w:ind w:firstLineChars="200" w:firstLine="560"/>
        <w:jc w:val="left"/>
        <w:rPr>
          <w:rFonts w:ascii="宋体" w:hAnsi="宋体"/>
          <w:kern w:val="0"/>
          <w:sz w:val="28"/>
          <w:szCs w:val="20"/>
        </w:rPr>
      </w:pPr>
    </w:p>
    <w:p w14:paraId="79CB21FC" w14:textId="77777777" w:rsidR="00310C6F" w:rsidRPr="005A40F1" w:rsidRDefault="00310C6F">
      <w:pPr>
        <w:autoSpaceDE w:val="0"/>
        <w:autoSpaceDN w:val="0"/>
        <w:adjustRightInd w:val="0"/>
        <w:spacing w:line="360" w:lineRule="auto"/>
        <w:ind w:firstLineChars="200" w:firstLine="560"/>
        <w:jc w:val="left"/>
        <w:rPr>
          <w:rFonts w:ascii="宋体" w:hAnsi="宋体"/>
          <w:kern w:val="0"/>
          <w:sz w:val="28"/>
          <w:szCs w:val="20"/>
        </w:rPr>
      </w:pPr>
    </w:p>
    <w:p w14:paraId="00E3AE8C" w14:textId="77777777" w:rsidR="00310C6F" w:rsidRPr="005A40F1" w:rsidRDefault="00310C6F">
      <w:pPr>
        <w:autoSpaceDE w:val="0"/>
        <w:autoSpaceDN w:val="0"/>
        <w:adjustRightInd w:val="0"/>
        <w:spacing w:line="360" w:lineRule="auto"/>
        <w:ind w:leftChars="270" w:left="567"/>
        <w:jc w:val="left"/>
        <w:rPr>
          <w:rFonts w:ascii="宋体" w:hAnsi="宋体"/>
          <w:kern w:val="0"/>
          <w:sz w:val="28"/>
          <w:szCs w:val="20"/>
        </w:rPr>
      </w:pPr>
    </w:p>
    <w:p w14:paraId="39ABD6D9" w14:textId="77777777" w:rsidR="00310C6F" w:rsidRPr="005A40F1" w:rsidRDefault="00B704EF">
      <w:pPr>
        <w:wordWrap w:val="0"/>
        <w:autoSpaceDE w:val="0"/>
        <w:autoSpaceDN w:val="0"/>
        <w:adjustRightInd w:val="0"/>
        <w:spacing w:line="360" w:lineRule="auto"/>
        <w:jc w:val="right"/>
        <w:rPr>
          <w:rFonts w:ascii="宋体" w:hAnsi="宋体"/>
          <w:kern w:val="0"/>
          <w:sz w:val="24"/>
        </w:rPr>
      </w:pPr>
      <w:r w:rsidRPr="005A40F1">
        <w:rPr>
          <w:rFonts w:ascii="宋体" w:hAnsi="宋体"/>
          <w:kern w:val="0"/>
          <w:sz w:val="24"/>
        </w:rPr>
        <w:t xml:space="preserve">法定代表人或法人授权代表签字：       </w:t>
      </w:r>
    </w:p>
    <w:p w14:paraId="105E2032" w14:textId="77777777" w:rsidR="00310C6F" w:rsidRPr="005A40F1" w:rsidRDefault="00310C6F">
      <w:pPr>
        <w:autoSpaceDE w:val="0"/>
        <w:autoSpaceDN w:val="0"/>
        <w:adjustRightInd w:val="0"/>
        <w:spacing w:line="360" w:lineRule="auto"/>
        <w:jc w:val="right"/>
        <w:rPr>
          <w:rFonts w:ascii="宋体" w:hAnsi="宋体"/>
          <w:kern w:val="0"/>
          <w:sz w:val="24"/>
        </w:rPr>
      </w:pPr>
    </w:p>
    <w:p w14:paraId="0605E98C" w14:textId="77777777" w:rsidR="00310C6F" w:rsidRPr="005A40F1" w:rsidRDefault="00310C6F">
      <w:pPr>
        <w:autoSpaceDE w:val="0"/>
        <w:autoSpaceDN w:val="0"/>
        <w:adjustRightInd w:val="0"/>
        <w:spacing w:line="360" w:lineRule="auto"/>
        <w:ind w:firstLineChars="200" w:firstLine="480"/>
        <w:jc w:val="left"/>
        <w:rPr>
          <w:rFonts w:ascii="宋体" w:hAnsi="宋体"/>
          <w:kern w:val="0"/>
          <w:sz w:val="24"/>
        </w:rPr>
      </w:pPr>
    </w:p>
    <w:p w14:paraId="2BDD48FF" w14:textId="77777777" w:rsidR="00310C6F" w:rsidRPr="005A40F1" w:rsidRDefault="00B704EF">
      <w:pPr>
        <w:wordWrap w:val="0"/>
        <w:autoSpaceDE w:val="0"/>
        <w:autoSpaceDN w:val="0"/>
        <w:adjustRightInd w:val="0"/>
        <w:spacing w:line="360" w:lineRule="auto"/>
        <w:ind w:firstLineChars="200" w:firstLine="480"/>
        <w:jc w:val="right"/>
        <w:rPr>
          <w:rFonts w:ascii="宋体" w:hAnsi="宋体"/>
          <w:kern w:val="0"/>
          <w:sz w:val="24"/>
        </w:rPr>
      </w:pPr>
      <w:r w:rsidRPr="005A40F1">
        <w:rPr>
          <w:rFonts w:ascii="宋体" w:hAnsi="宋体" w:hint="eastAsia"/>
          <w:kern w:val="0"/>
          <w:sz w:val="24"/>
        </w:rPr>
        <w:t>供应商</w:t>
      </w:r>
      <w:r w:rsidRPr="005A40F1">
        <w:rPr>
          <w:rFonts w:ascii="宋体" w:hAnsi="宋体"/>
          <w:kern w:val="0"/>
          <w:sz w:val="24"/>
        </w:rPr>
        <w:t xml:space="preserve">公章：              </w:t>
      </w:r>
    </w:p>
    <w:p w14:paraId="63462DC2" w14:textId="77777777" w:rsidR="00310C6F" w:rsidRPr="005A40F1" w:rsidRDefault="00310C6F">
      <w:pPr>
        <w:autoSpaceDE w:val="0"/>
        <w:autoSpaceDN w:val="0"/>
        <w:adjustRightInd w:val="0"/>
        <w:spacing w:line="360" w:lineRule="auto"/>
        <w:ind w:firstLineChars="200" w:firstLine="480"/>
        <w:jc w:val="right"/>
        <w:rPr>
          <w:rFonts w:ascii="宋体" w:hAnsi="宋体"/>
          <w:kern w:val="0"/>
          <w:sz w:val="24"/>
        </w:rPr>
      </w:pPr>
    </w:p>
    <w:p w14:paraId="1656647D" w14:textId="77777777" w:rsidR="00310C6F" w:rsidRPr="005A40F1" w:rsidRDefault="00310C6F">
      <w:pPr>
        <w:autoSpaceDE w:val="0"/>
        <w:autoSpaceDN w:val="0"/>
        <w:adjustRightInd w:val="0"/>
        <w:spacing w:line="360" w:lineRule="auto"/>
        <w:jc w:val="left"/>
        <w:rPr>
          <w:rFonts w:ascii="宋体" w:hAnsi="宋体"/>
          <w:kern w:val="0"/>
          <w:sz w:val="24"/>
        </w:rPr>
      </w:pPr>
    </w:p>
    <w:p w14:paraId="0B59D04D" w14:textId="77777777" w:rsidR="00310C6F" w:rsidRPr="005A40F1" w:rsidRDefault="00B704EF">
      <w:pPr>
        <w:wordWrap w:val="0"/>
        <w:autoSpaceDE w:val="0"/>
        <w:autoSpaceDN w:val="0"/>
        <w:adjustRightInd w:val="0"/>
        <w:spacing w:line="360" w:lineRule="auto"/>
        <w:jc w:val="right"/>
        <w:rPr>
          <w:rFonts w:ascii="宋体" w:hAnsi="宋体"/>
          <w:kern w:val="0"/>
          <w:sz w:val="24"/>
        </w:rPr>
      </w:pPr>
      <w:r w:rsidRPr="005A40F1">
        <w:rPr>
          <w:rFonts w:ascii="宋体" w:hAnsi="宋体"/>
          <w:kern w:val="0"/>
          <w:sz w:val="24"/>
        </w:rPr>
        <w:t xml:space="preserve">年    月    日  </w:t>
      </w:r>
    </w:p>
    <w:p w14:paraId="0F98D8FE" w14:textId="77777777" w:rsidR="00310C6F" w:rsidRPr="005A40F1" w:rsidRDefault="00310C6F">
      <w:pPr>
        <w:spacing w:line="360" w:lineRule="auto"/>
        <w:rPr>
          <w:rFonts w:ascii="宋体" w:hAnsi="宋体"/>
          <w:sz w:val="24"/>
        </w:rPr>
      </w:pPr>
    </w:p>
    <w:p w14:paraId="75C93288" w14:textId="77777777" w:rsidR="00310C6F" w:rsidRPr="005A40F1" w:rsidRDefault="00B704EF">
      <w:pPr>
        <w:spacing w:line="360" w:lineRule="auto"/>
        <w:rPr>
          <w:rFonts w:ascii="宋体" w:hAnsi="宋体" w:cs="宋体"/>
          <w:sz w:val="24"/>
        </w:rPr>
      </w:pPr>
      <w:r w:rsidRPr="005A40F1">
        <w:rPr>
          <w:rFonts w:ascii="宋体" w:hAnsi="宋体"/>
          <w:sz w:val="24"/>
        </w:rPr>
        <w:br w:type="page"/>
      </w:r>
      <w:r w:rsidRPr="005A40F1">
        <w:rPr>
          <w:rFonts w:ascii="宋体" w:hAnsi="宋体" w:cs="宋体"/>
          <w:sz w:val="24"/>
        </w:rPr>
        <w:lastRenderedPageBreak/>
        <w:t>7-11</w:t>
      </w:r>
      <w:r w:rsidRPr="005A40F1">
        <w:rPr>
          <w:rFonts w:ascii="宋体" w:hAnsi="宋体" w:hint="eastAsia"/>
          <w:sz w:val="24"/>
        </w:rPr>
        <w:t>信用声明</w:t>
      </w:r>
      <w:r w:rsidRPr="005A40F1">
        <w:rPr>
          <w:rFonts w:ascii="宋体" w:hAnsi="宋体"/>
          <w:sz w:val="24"/>
        </w:rPr>
        <w:t>（须加盖投标人公章）</w:t>
      </w:r>
    </w:p>
    <w:p w14:paraId="42A47654" w14:textId="77777777" w:rsidR="00310C6F" w:rsidRPr="005A40F1" w:rsidRDefault="00310C6F">
      <w:pPr>
        <w:spacing w:line="360" w:lineRule="auto"/>
        <w:rPr>
          <w:rFonts w:ascii="宋体" w:hAnsi="宋体" w:cs="宋体"/>
          <w:sz w:val="24"/>
        </w:rPr>
      </w:pPr>
    </w:p>
    <w:p w14:paraId="3A5C5626" w14:textId="77777777" w:rsidR="00310C6F" w:rsidRPr="005A40F1" w:rsidRDefault="00B704EF">
      <w:pPr>
        <w:spacing w:line="360" w:lineRule="auto"/>
        <w:jc w:val="center"/>
        <w:rPr>
          <w:rFonts w:ascii="宋体" w:hAnsi="宋体"/>
          <w:b/>
          <w:bCs/>
          <w:sz w:val="28"/>
          <w:szCs w:val="28"/>
        </w:rPr>
      </w:pPr>
      <w:r w:rsidRPr="005A40F1">
        <w:rPr>
          <w:rFonts w:ascii="宋体" w:hAnsi="宋体" w:hint="eastAsia"/>
          <w:b/>
          <w:bCs/>
          <w:sz w:val="28"/>
          <w:szCs w:val="28"/>
        </w:rPr>
        <w:t>信用声明</w:t>
      </w:r>
    </w:p>
    <w:p w14:paraId="0361BD49"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在投标截止时间之前，我公司没有被列入失信被执行人、重大税收违法案件当事人名单、政府采购严重违法失信行为记录名单。</w:t>
      </w:r>
    </w:p>
    <w:p w14:paraId="57A745F3"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47337077" w14:textId="77777777" w:rsidR="00310C6F" w:rsidRPr="005A40F1" w:rsidRDefault="00310C6F">
      <w:pPr>
        <w:spacing w:line="360" w:lineRule="auto"/>
        <w:rPr>
          <w:rFonts w:ascii="宋体" w:hAnsi="宋体"/>
          <w:sz w:val="24"/>
        </w:rPr>
      </w:pPr>
    </w:p>
    <w:p w14:paraId="1B6E625E" w14:textId="77777777" w:rsidR="00310C6F" w:rsidRPr="005A40F1" w:rsidRDefault="00B704EF">
      <w:pPr>
        <w:spacing w:line="360" w:lineRule="auto"/>
        <w:rPr>
          <w:rFonts w:ascii="宋体" w:hAnsi="宋体"/>
          <w:sz w:val="24"/>
        </w:rPr>
      </w:pPr>
      <w:r w:rsidRPr="005A40F1">
        <w:rPr>
          <w:rFonts w:ascii="宋体" w:hAnsi="宋体" w:hint="eastAsia"/>
          <w:sz w:val="24"/>
        </w:rPr>
        <w:t>投标人授权代表签字：____________________________</w:t>
      </w:r>
    </w:p>
    <w:p w14:paraId="74C08185" w14:textId="77777777" w:rsidR="00310C6F" w:rsidRPr="005A40F1" w:rsidRDefault="00310C6F">
      <w:pPr>
        <w:spacing w:line="360" w:lineRule="auto"/>
        <w:rPr>
          <w:rFonts w:ascii="宋体" w:hAnsi="宋体"/>
          <w:sz w:val="24"/>
        </w:rPr>
      </w:pPr>
    </w:p>
    <w:p w14:paraId="1835AF33" w14:textId="77777777" w:rsidR="00310C6F" w:rsidRPr="005A40F1" w:rsidRDefault="00B704EF">
      <w:pPr>
        <w:spacing w:line="360" w:lineRule="auto"/>
        <w:rPr>
          <w:rFonts w:ascii="宋体" w:hAnsi="宋体"/>
          <w:sz w:val="24"/>
        </w:rPr>
      </w:pPr>
      <w:r w:rsidRPr="005A40F1">
        <w:rPr>
          <w:rFonts w:ascii="宋体" w:hAnsi="宋体" w:hint="eastAsia"/>
          <w:sz w:val="24"/>
        </w:rPr>
        <w:t>公司盖章:</w:t>
      </w:r>
    </w:p>
    <w:p w14:paraId="5E8EEFF2" w14:textId="77777777" w:rsidR="00310C6F" w:rsidRPr="005A40F1" w:rsidRDefault="00310C6F">
      <w:pPr>
        <w:spacing w:line="360" w:lineRule="auto"/>
        <w:rPr>
          <w:rFonts w:ascii="宋体" w:hAnsi="宋体"/>
          <w:sz w:val="24"/>
        </w:rPr>
      </w:pPr>
    </w:p>
    <w:p w14:paraId="2C980E80" w14:textId="77777777" w:rsidR="00310C6F" w:rsidRPr="005A40F1" w:rsidRDefault="00B704EF">
      <w:pPr>
        <w:spacing w:line="360" w:lineRule="auto"/>
        <w:rPr>
          <w:rFonts w:ascii="宋体" w:hAnsi="宋体"/>
          <w:sz w:val="24"/>
        </w:rPr>
      </w:pPr>
      <w:r w:rsidRPr="005A40F1">
        <w:rPr>
          <w:rFonts w:ascii="宋体" w:hAnsi="宋体" w:hint="eastAsia"/>
          <w:sz w:val="24"/>
        </w:rPr>
        <w:t>日期：</w:t>
      </w:r>
    </w:p>
    <w:p w14:paraId="60711A71" w14:textId="77777777" w:rsidR="00310C6F" w:rsidRPr="005A40F1" w:rsidRDefault="00310C6F">
      <w:pPr>
        <w:spacing w:line="360" w:lineRule="auto"/>
        <w:rPr>
          <w:rFonts w:ascii="宋体" w:hAnsi="宋体"/>
          <w:sz w:val="24"/>
        </w:rPr>
      </w:pPr>
    </w:p>
    <w:p w14:paraId="6E104800" w14:textId="77777777" w:rsidR="00310C6F" w:rsidRPr="005A40F1" w:rsidRDefault="00310C6F">
      <w:pPr>
        <w:spacing w:line="360" w:lineRule="auto"/>
        <w:rPr>
          <w:rFonts w:ascii="宋体" w:hAnsi="宋体"/>
          <w:sz w:val="24"/>
        </w:rPr>
      </w:pPr>
    </w:p>
    <w:p w14:paraId="01A717DF" w14:textId="77777777" w:rsidR="00310C6F" w:rsidRPr="005A40F1" w:rsidRDefault="00310C6F">
      <w:pPr>
        <w:spacing w:line="360" w:lineRule="auto"/>
        <w:rPr>
          <w:rFonts w:ascii="宋体" w:hAnsi="宋体"/>
          <w:sz w:val="24"/>
        </w:rPr>
      </w:pPr>
    </w:p>
    <w:p w14:paraId="024B80D6" w14:textId="77777777" w:rsidR="00310C6F" w:rsidRPr="005A40F1" w:rsidRDefault="00310C6F">
      <w:pPr>
        <w:spacing w:line="360" w:lineRule="auto"/>
        <w:rPr>
          <w:rFonts w:ascii="宋体" w:hAnsi="宋体"/>
          <w:sz w:val="24"/>
        </w:rPr>
      </w:pPr>
    </w:p>
    <w:p w14:paraId="259A3569" w14:textId="77777777" w:rsidR="00310C6F" w:rsidRPr="005A40F1" w:rsidRDefault="00310C6F">
      <w:pPr>
        <w:spacing w:line="360" w:lineRule="auto"/>
        <w:rPr>
          <w:rFonts w:ascii="宋体" w:hAnsi="宋体"/>
          <w:sz w:val="24"/>
        </w:rPr>
      </w:pPr>
    </w:p>
    <w:p w14:paraId="27FFCDCE" w14:textId="77777777" w:rsidR="00310C6F" w:rsidRPr="005A40F1" w:rsidRDefault="00310C6F">
      <w:pPr>
        <w:spacing w:line="360" w:lineRule="auto"/>
        <w:rPr>
          <w:rFonts w:ascii="宋体" w:hAnsi="宋体"/>
          <w:sz w:val="24"/>
        </w:rPr>
      </w:pPr>
    </w:p>
    <w:p w14:paraId="1B871C10" w14:textId="77777777" w:rsidR="00310C6F" w:rsidRPr="005A40F1" w:rsidRDefault="00310C6F">
      <w:pPr>
        <w:spacing w:line="360" w:lineRule="auto"/>
        <w:rPr>
          <w:rFonts w:ascii="宋体" w:hAnsi="宋体"/>
          <w:sz w:val="24"/>
        </w:rPr>
      </w:pPr>
    </w:p>
    <w:p w14:paraId="294C40D5" w14:textId="77777777" w:rsidR="00310C6F" w:rsidRPr="005A40F1" w:rsidRDefault="00310C6F">
      <w:pPr>
        <w:spacing w:line="360" w:lineRule="auto"/>
        <w:rPr>
          <w:rFonts w:ascii="宋体" w:hAnsi="宋体"/>
          <w:sz w:val="24"/>
        </w:rPr>
      </w:pPr>
    </w:p>
    <w:p w14:paraId="6D5FF13F" w14:textId="77777777" w:rsidR="00310C6F" w:rsidRPr="005A40F1" w:rsidRDefault="00310C6F">
      <w:pPr>
        <w:spacing w:line="360" w:lineRule="auto"/>
        <w:rPr>
          <w:rFonts w:ascii="宋体" w:hAnsi="宋体"/>
          <w:sz w:val="24"/>
        </w:rPr>
      </w:pPr>
    </w:p>
    <w:p w14:paraId="14B6F97C" w14:textId="77777777" w:rsidR="00310C6F" w:rsidRPr="005A40F1" w:rsidRDefault="00310C6F">
      <w:pPr>
        <w:spacing w:line="360" w:lineRule="auto"/>
        <w:rPr>
          <w:rFonts w:ascii="宋体" w:hAnsi="宋体"/>
          <w:sz w:val="24"/>
        </w:rPr>
      </w:pPr>
    </w:p>
    <w:p w14:paraId="4A8DC205" w14:textId="77777777" w:rsidR="00310C6F" w:rsidRPr="005A40F1" w:rsidRDefault="00310C6F">
      <w:pPr>
        <w:spacing w:line="360" w:lineRule="auto"/>
        <w:rPr>
          <w:rFonts w:ascii="宋体" w:hAnsi="宋体"/>
          <w:sz w:val="24"/>
        </w:rPr>
      </w:pPr>
    </w:p>
    <w:p w14:paraId="3B590798" w14:textId="77777777" w:rsidR="00310C6F" w:rsidRPr="005A40F1" w:rsidRDefault="00310C6F">
      <w:pPr>
        <w:spacing w:line="360" w:lineRule="auto"/>
        <w:rPr>
          <w:rFonts w:ascii="宋体" w:hAnsi="宋体"/>
          <w:sz w:val="24"/>
        </w:rPr>
      </w:pPr>
    </w:p>
    <w:p w14:paraId="61851A86" w14:textId="77777777" w:rsidR="00310C6F" w:rsidRPr="005A40F1" w:rsidRDefault="00310C6F">
      <w:pPr>
        <w:spacing w:line="360" w:lineRule="auto"/>
        <w:rPr>
          <w:rFonts w:ascii="宋体" w:hAnsi="宋体"/>
          <w:sz w:val="24"/>
        </w:rPr>
      </w:pPr>
    </w:p>
    <w:p w14:paraId="4A576B62" w14:textId="77777777" w:rsidR="00310C6F" w:rsidRPr="005A40F1" w:rsidRDefault="00310C6F">
      <w:pPr>
        <w:spacing w:line="360" w:lineRule="auto"/>
        <w:rPr>
          <w:rFonts w:ascii="宋体" w:hAnsi="宋体"/>
          <w:sz w:val="24"/>
        </w:rPr>
      </w:pPr>
    </w:p>
    <w:p w14:paraId="16BF6D3D" w14:textId="77777777" w:rsidR="00310C6F" w:rsidRPr="005A40F1" w:rsidRDefault="00310C6F">
      <w:pPr>
        <w:spacing w:line="360" w:lineRule="auto"/>
        <w:rPr>
          <w:rFonts w:ascii="宋体" w:hAnsi="宋体"/>
          <w:sz w:val="24"/>
        </w:rPr>
      </w:pPr>
    </w:p>
    <w:p w14:paraId="48CE8072" w14:textId="77777777" w:rsidR="00310C6F" w:rsidRPr="005A40F1" w:rsidRDefault="00310C6F">
      <w:pPr>
        <w:spacing w:line="360" w:lineRule="auto"/>
        <w:rPr>
          <w:rFonts w:ascii="宋体" w:hAnsi="宋体"/>
          <w:sz w:val="24"/>
        </w:rPr>
      </w:pPr>
    </w:p>
    <w:p w14:paraId="3522739A" w14:textId="77777777" w:rsidR="00310C6F" w:rsidRPr="005A40F1" w:rsidRDefault="00B704EF">
      <w:pPr>
        <w:spacing w:line="360" w:lineRule="auto"/>
        <w:rPr>
          <w:rFonts w:ascii="宋体" w:hAnsi="宋体"/>
        </w:rPr>
      </w:pPr>
      <w:r w:rsidRPr="005A40F1">
        <w:rPr>
          <w:rFonts w:ascii="宋体" w:hAnsi="宋体"/>
          <w:sz w:val="24"/>
        </w:rPr>
        <w:lastRenderedPageBreak/>
        <w:t>7-12</w:t>
      </w:r>
      <w:r w:rsidRPr="005A40F1">
        <w:rPr>
          <w:rFonts w:ascii="宋体" w:hAnsi="宋体" w:hint="eastAsia"/>
          <w:sz w:val="24"/>
        </w:rPr>
        <w:t>供应商</w:t>
      </w:r>
      <w:r w:rsidRPr="005A40F1">
        <w:rPr>
          <w:rFonts w:ascii="宋体" w:hAnsi="宋体"/>
          <w:sz w:val="24"/>
        </w:rPr>
        <w:t>认为必要的其他资格证明文件复印件（须加盖本单位公章）。</w:t>
      </w:r>
    </w:p>
    <w:p w14:paraId="05B99ACA" w14:textId="77777777" w:rsidR="00310C6F" w:rsidRPr="005A40F1" w:rsidRDefault="00B704EF">
      <w:pPr>
        <w:widowControl/>
        <w:spacing w:line="360" w:lineRule="auto"/>
        <w:jc w:val="left"/>
        <w:rPr>
          <w:rFonts w:ascii="宋体" w:hAnsi="宋体"/>
          <w:sz w:val="24"/>
        </w:rPr>
      </w:pPr>
      <w:bookmarkStart w:id="206" w:name="_Toc497235049"/>
      <w:r w:rsidRPr="005A40F1">
        <w:rPr>
          <w:rFonts w:ascii="宋体" w:hAnsi="宋体"/>
          <w:sz w:val="24"/>
        </w:rPr>
        <w:br w:type="page"/>
      </w:r>
    </w:p>
    <w:p w14:paraId="3C73E191" w14:textId="77777777" w:rsidR="00310C6F" w:rsidRPr="005A40F1" w:rsidRDefault="00310C6F">
      <w:pPr>
        <w:spacing w:line="360" w:lineRule="auto"/>
        <w:rPr>
          <w:rFonts w:ascii="宋体" w:hAnsi="宋体"/>
          <w:sz w:val="28"/>
          <w:szCs w:val="28"/>
        </w:rPr>
      </w:pPr>
    </w:p>
    <w:p w14:paraId="44A15BA1" w14:textId="77777777" w:rsidR="00310C6F" w:rsidRPr="005A40F1" w:rsidRDefault="00B704EF">
      <w:pPr>
        <w:pStyle w:val="3"/>
      </w:pPr>
      <w:bookmarkStart w:id="207" w:name="_Toc514926461"/>
      <w:bookmarkStart w:id="208" w:name="_Toc72315788"/>
      <w:r w:rsidRPr="005A40F1">
        <w:t>8.业绩案例一览表</w:t>
      </w:r>
      <w:bookmarkEnd w:id="206"/>
      <w:bookmarkEnd w:id="207"/>
      <w:bookmarkEnd w:id="208"/>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310C6F" w:rsidRPr="005A40F1" w14:paraId="69DE564F" w14:textId="77777777">
        <w:trPr>
          <w:trHeight w:val="611"/>
          <w:jc w:val="center"/>
        </w:trPr>
        <w:tc>
          <w:tcPr>
            <w:tcW w:w="852" w:type="dxa"/>
            <w:vAlign w:val="center"/>
          </w:tcPr>
          <w:p w14:paraId="7D45152A" w14:textId="77777777" w:rsidR="00310C6F" w:rsidRPr="005A40F1" w:rsidRDefault="00B704EF">
            <w:pPr>
              <w:spacing w:line="360" w:lineRule="auto"/>
              <w:rPr>
                <w:rFonts w:ascii="宋体" w:hAnsi="宋体"/>
                <w:b/>
                <w:sz w:val="24"/>
              </w:rPr>
            </w:pPr>
            <w:r w:rsidRPr="005A40F1">
              <w:rPr>
                <w:rFonts w:ascii="宋体" w:hAnsi="宋体" w:hint="eastAsia"/>
                <w:b/>
                <w:sz w:val="24"/>
              </w:rPr>
              <w:t>序号</w:t>
            </w:r>
          </w:p>
        </w:tc>
        <w:tc>
          <w:tcPr>
            <w:tcW w:w="1411" w:type="dxa"/>
            <w:vAlign w:val="center"/>
          </w:tcPr>
          <w:p w14:paraId="5E49D8C1" w14:textId="77777777" w:rsidR="00310C6F" w:rsidRPr="005A40F1" w:rsidRDefault="00B704EF">
            <w:pPr>
              <w:spacing w:line="360" w:lineRule="auto"/>
              <w:rPr>
                <w:rFonts w:ascii="宋体" w:hAnsi="宋体"/>
                <w:b/>
                <w:sz w:val="24"/>
              </w:rPr>
            </w:pPr>
            <w:r w:rsidRPr="005A40F1">
              <w:rPr>
                <w:rFonts w:ascii="宋体" w:hAnsi="宋体" w:hint="eastAsia"/>
                <w:b/>
                <w:sz w:val="24"/>
              </w:rPr>
              <w:t>项目名称</w:t>
            </w:r>
          </w:p>
        </w:tc>
        <w:tc>
          <w:tcPr>
            <w:tcW w:w="1560" w:type="dxa"/>
          </w:tcPr>
          <w:p w14:paraId="520D3E8D" w14:textId="77777777" w:rsidR="00310C6F" w:rsidRPr="005A40F1" w:rsidRDefault="00B704EF">
            <w:pPr>
              <w:spacing w:line="360" w:lineRule="auto"/>
              <w:rPr>
                <w:rFonts w:ascii="宋体" w:hAnsi="宋体"/>
                <w:b/>
                <w:sz w:val="24"/>
              </w:rPr>
            </w:pPr>
            <w:r w:rsidRPr="005A40F1">
              <w:rPr>
                <w:rFonts w:ascii="宋体" w:hAnsi="宋体" w:hint="eastAsia"/>
                <w:b/>
                <w:sz w:val="24"/>
              </w:rPr>
              <w:t>采购货物名称和数量</w:t>
            </w:r>
          </w:p>
        </w:tc>
        <w:tc>
          <w:tcPr>
            <w:tcW w:w="1260" w:type="dxa"/>
            <w:vAlign w:val="center"/>
          </w:tcPr>
          <w:p w14:paraId="61258A47" w14:textId="77777777" w:rsidR="00310C6F" w:rsidRPr="005A40F1" w:rsidRDefault="00B704EF">
            <w:pPr>
              <w:spacing w:line="360" w:lineRule="auto"/>
              <w:rPr>
                <w:rFonts w:ascii="宋体" w:hAnsi="宋体"/>
                <w:b/>
                <w:sz w:val="24"/>
              </w:rPr>
            </w:pPr>
            <w:r w:rsidRPr="005A40F1">
              <w:rPr>
                <w:rFonts w:ascii="宋体" w:hAnsi="宋体" w:hint="eastAsia"/>
                <w:b/>
                <w:sz w:val="24"/>
              </w:rPr>
              <w:t>用户名称</w:t>
            </w:r>
          </w:p>
        </w:tc>
        <w:tc>
          <w:tcPr>
            <w:tcW w:w="1260" w:type="dxa"/>
            <w:vAlign w:val="center"/>
          </w:tcPr>
          <w:p w14:paraId="7836A493" w14:textId="77777777" w:rsidR="00310C6F" w:rsidRPr="005A40F1" w:rsidRDefault="00B704EF">
            <w:pPr>
              <w:spacing w:line="360" w:lineRule="auto"/>
              <w:rPr>
                <w:rFonts w:ascii="宋体" w:hAnsi="宋体"/>
                <w:b/>
                <w:sz w:val="24"/>
              </w:rPr>
            </w:pPr>
            <w:r w:rsidRPr="005A40F1">
              <w:rPr>
                <w:rFonts w:ascii="宋体" w:hAnsi="宋体" w:hint="eastAsia"/>
                <w:b/>
                <w:sz w:val="24"/>
              </w:rPr>
              <w:t>合同金额</w:t>
            </w:r>
          </w:p>
        </w:tc>
        <w:tc>
          <w:tcPr>
            <w:tcW w:w="1440" w:type="dxa"/>
            <w:vAlign w:val="center"/>
          </w:tcPr>
          <w:p w14:paraId="635492FC" w14:textId="77777777" w:rsidR="00310C6F" w:rsidRPr="005A40F1" w:rsidRDefault="00B704EF">
            <w:pPr>
              <w:spacing w:line="360" w:lineRule="auto"/>
              <w:rPr>
                <w:rFonts w:ascii="宋体" w:hAnsi="宋体"/>
                <w:b/>
                <w:sz w:val="24"/>
              </w:rPr>
            </w:pPr>
            <w:r w:rsidRPr="005A40F1">
              <w:rPr>
                <w:rFonts w:ascii="宋体" w:hAnsi="宋体" w:hint="eastAsia"/>
                <w:b/>
                <w:sz w:val="24"/>
              </w:rPr>
              <w:t>用户联系人及联系方式</w:t>
            </w:r>
          </w:p>
        </w:tc>
        <w:tc>
          <w:tcPr>
            <w:tcW w:w="1778" w:type="dxa"/>
            <w:vAlign w:val="center"/>
          </w:tcPr>
          <w:p w14:paraId="3E97C9DA" w14:textId="77777777" w:rsidR="00310C6F" w:rsidRPr="005A40F1" w:rsidRDefault="00B704EF">
            <w:pPr>
              <w:spacing w:line="360" w:lineRule="auto"/>
              <w:rPr>
                <w:rFonts w:ascii="宋体" w:hAnsi="宋体"/>
                <w:b/>
                <w:sz w:val="24"/>
              </w:rPr>
            </w:pPr>
            <w:r w:rsidRPr="005A40F1">
              <w:rPr>
                <w:rFonts w:ascii="宋体" w:hAnsi="宋体" w:hint="eastAsia"/>
                <w:b/>
                <w:sz w:val="24"/>
              </w:rPr>
              <w:t>合同签订日期</w:t>
            </w:r>
          </w:p>
        </w:tc>
        <w:tc>
          <w:tcPr>
            <w:tcW w:w="720" w:type="dxa"/>
            <w:vAlign w:val="center"/>
          </w:tcPr>
          <w:p w14:paraId="60279725" w14:textId="77777777" w:rsidR="00310C6F" w:rsidRPr="005A40F1" w:rsidRDefault="00B704EF">
            <w:pPr>
              <w:spacing w:line="360" w:lineRule="auto"/>
              <w:rPr>
                <w:rFonts w:ascii="宋体" w:hAnsi="宋体"/>
                <w:b/>
                <w:sz w:val="24"/>
              </w:rPr>
            </w:pPr>
            <w:r w:rsidRPr="005A40F1">
              <w:rPr>
                <w:rFonts w:ascii="宋体" w:hAnsi="宋体" w:hint="eastAsia"/>
                <w:b/>
                <w:sz w:val="24"/>
              </w:rPr>
              <w:t>备注</w:t>
            </w:r>
          </w:p>
        </w:tc>
      </w:tr>
      <w:tr w:rsidR="00310C6F" w:rsidRPr="005A40F1" w14:paraId="05534BAE" w14:textId="77777777">
        <w:trPr>
          <w:trHeight w:val="591"/>
          <w:jc w:val="center"/>
        </w:trPr>
        <w:tc>
          <w:tcPr>
            <w:tcW w:w="852" w:type="dxa"/>
            <w:vAlign w:val="center"/>
          </w:tcPr>
          <w:p w14:paraId="11A1F5CF" w14:textId="77777777" w:rsidR="00310C6F" w:rsidRPr="005A40F1" w:rsidRDefault="00310C6F">
            <w:pPr>
              <w:spacing w:line="360" w:lineRule="auto"/>
              <w:jc w:val="center"/>
              <w:rPr>
                <w:rFonts w:ascii="宋体" w:hAnsi="宋体"/>
                <w:sz w:val="24"/>
              </w:rPr>
            </w:pPr>
          </w:p>
        </w:tc>
        <w:tc>
          <w:tcPr>
            <w:tcW w:w="1411" w:type="dxa"/>
            <w:vAlign w:val="center"/>
          </w:tcPr>
          <w:p w14:paraId="0D5FC943" w14:textId="77777777" w:rsidR="00310C6F" w:rsidRPr="005A40F1" w:rsidRDefault="00310C6F">
            <w:pPr>
              <w:spacing w:line="360" w:lineRule="auto"/>
              <w:rPr>
                <w:rFonts w:ascii="宋体" w:hAnsi="宋体"/>
                <w:sz w:val="24"/>
              </w:rPr>
            </w:pPr>
          </w:p>
        </w:tc>
        <w:tc>
          <w:tcPr>
            <w:tcW w:w="1560" w:type="dxa"/>
          </w:tcPr>
          <w:p w14:paraId="2EB8D89F" w14:textId="77777777" w:rsidR="00310C6F" w:rsidRPr="005A40F1" w:rsidRDefault="00310C6F">
            <w:pPr>
              <w:spacing w:line="360" w:lineRule="auto"/>
              <w:rPr>
                <w:rFonts w:ascii="宋体" w:hAnsi="宋体"/>
                <w:sz w:val="24"/>
              </w:rPr>
            </w:pPr>
          </w:p>
        </w:tc>
        <w:tc>
          <w:tcPr>
            <w:tcW w:w="1260" w:type="dxa"/>
            <w:vAlign w:val="center"/>
          </w:tcPr>
          <w:p w14:paraId="045B17F8" w14:textId="77777777" w:rsidR="00310C6F" w:rsidRPr="005A40F1" w:rsidRDefault="00310C6F">
            <w:pPr>
              <w:spacing w:line="360" w:lineRule="auto"/>
              <w:rPr>
                <w:rFonts w:ascii="宋体" w:hAnsi="宋体"/>
                <w:sz w:val="24"/>
              </w:rPr>
            </w:pPr>
          </w:p>
        </w:tc>
        <w:tc>
          <w:tcPr>
            <w:tcW w:w="1260" w:type="dxa"/>
            <w:vAlign w:val="center"/>
          </w:tcPr>
          <w:p w14:paraId="35B32E28" w14:textId="77777777" w:rsidR="00310C6F" w:rsidRPr="005A40F1" w:rsidRDefault="00310C6F">
            <w:pPr>
              <w:spacing w:line="360" w:lineRule="auto"/>
              <w:rPr>
                <w:rFonts w:ascii="宋体" w:hAnsi="宋体"/>
                <w:sz w:val="24"/>
              </w:rPr>
            </w:pPr>
          </w:p>
        </w:tc>
        <w:tc>
          <w:tcPr>
            <w:tcW w:w="1440" w:type="dxa"/>
            <w:vAlign w:val="center"/>
          </w:tcPr>
          <w:p w14:paraId="35FE7CB0" w14:textId="77777777" w:rsidR="00310C6F" w:rsidRPr="005A40F1" w:rsidRDefault="00310C6F">
            <w:pPr>
              <w:spacing w:line="360" w:lineRule="auto"/>
              <w:rPr>
                <w:rFonts w:ascii="宋体" w:hAnsi="宋体"/>
                <w:sz w:val="24"/>
              </w:rPr>
            </w:pPr>
          </w:p>
        </w:tc>
        <w:tc>
          <w:tcPr>
            <w:tcW w:w="1778" w:type="dxa"/>
            <w:vAlign w:val="center"/>
          </w:tcPr>
          <w:p w14:paraId="7F0242B3" w14:textId="77777777" w:rsidR="00310C6F" w:rsidRPr="005A40F1" w:rsidRDefault="00310C6F">
            <w:pPr>
              <w:spacing w:line="360" w:lineRule="auto"/>
              <w:rPr>
                <w:rFonts w:ascii="宋体" w:hAnsi="宋体"/>
                <w:sz w:val="24"/>
              </w:rPr>
            </w:pPr>
          </w:p>
        </w:tc>
        <w:tc>
          <w:tcPr>
            <w:tcW w:w="720" w:type="dxa"/>
            <w:vAlign w:val="center"/>
          </w:tcPr>
          <w:p w14:paraId="14C5DA45" w14:textId="77777777" w:rsidR="00310C6F" w:rsidRPr="005A40F1" w:rsidRDefault="00310C6F">
            <w:pPr>
              <w:spacing w:line="360" w:lineRule="auto"/>
              <w:rPr>
                <w:rFonts w:ascii="宋体" w:hAnsi="宋体"/>
                <w:sz w:val="24"/>
              </w:rPr>
            </w:pPr>
          </w:p>
        </w:tc>
      </w:tr>
      <w:tr w:rsidR="00310C6F" w:rsidRPr="005A40F1" w14:paraId="7AFE9BF2" w14:textId="77777777">
        <w:trPr>
          <w:trHeight w:val="768"/>
          <w:jc w:val="center"/>
        </w:trPr>
        <w:tc>
          <w:tcPr>
            <w:tcW w:w="852" w:type="dxa"/>
            <w:vAlign w:val="center"/>
          </w:tcPr>
          <w:p w14:paraId="678B180B" w14:textId="77777777" w:rsidR="00310C6F" w:rsidRPr="005A40F1" w:rsidRDefault="00310C6F">
            <w:pPr>
              <w:spacing w:line="360" w:lineRule="auto"/>
              <w:jc w:val="center"/>
              <w:rPr>
                <w:rFonts w:ascii="宋体" w:hAnsi="宋体"/>
                <w:sz w:val="24"/>
              </w:rPr>
            </w:pPr>
          </w:p>
        </w:tc>
        <w:tc>
          <w:tcPr>
            <w:tcW w:w="1411" w:type="dxa"/>
            <w:vAlign w:val="center"/>
          </w:tcPr>
          <w:p w14:paraId="5E2642EC" w14:textId="77777777" w:rsidR="00310C6F" w:rsidRPr="005A40F1" w:rsidRDefault="00310C6F">
            <w:pPr>
              <w:spacing w:line="360" w:lineRule="auto"/>
              <w:rPr>
                <w:rFonts w:ascii="宋体" w:hAnsi="宋体"/>
                <w:sz w:val="24"/>
              </w:rPr>
            </w:pPr>
          </w:p>
        </w:tc>
        <w:tc>
          <w:tcPr>
            <w:tcW w:w="1560" w:type="dxa"/>
          </w:tcPr>
          <w:p w14:paraId="7CE24B45" w14:textId="77777777" w:rsidR="00310C6F" w:rsidRPr="005A40F1" w:rsidRDefault="00310C6F">
            <w:pPr>
              <w:spacing w:line="360" w:lineRule="auto"/>
              <w:rPr>
                <w:rFonts w:ascii="宋体" w:hAnsi="宋体"/>
                <w:sz w:val="24"/>
              </w:rPr>
            </w:pPr>
          </w:p>
        </w:tc>
        <w:tc>
          <w:tcPr>
            <w:tcW w:w="1260" w:type="dxa"/>
            <w:vAlign w:val="center"/>
          </w:tcPr>
          <w:p w14:paraId="106E99B8" w14:textId="77777777" w:rsidR="00310C6F" w:rsidRPr="005A40F1" w:rsidRDefault="00310C6F">
            <w:pPr>
              <w:spacing w:line="360" w:lineRule="auto"/>
              <w:rPr>
                <w:rFonts w:ascii="宋体" w:hAnsi="宋体"/>
                <w:sz w:val="24"/>
              </w:rPr>
            </w:pPr>
          </w:p>
        </w:tc>
        <w:tc>
          <w:tcPr>
            <w:tcW w:w="1260" w:type="dxa"/>
            <w:vAlign w:val="center"/>
          </w:tcPr>
          <w:p w14:paraId="7E0BE0DC" w14:textId="77777777" w:rsidR="00310C6F" w:rsidRPr="005A40F1" w:rsidRDefault="00310C6F">
            <w:pPr>
              <w:spacing w:line="360" w:lineRule="auto"/>
              <w:rPr>
                <w:rFonts w:ascii="宋体" w:hAnsi="宋体"/>
                <w:sz w:val="24"/>
              </w:rPr>
            </w:pPr>
          </w:p>
        </w:tc>
        <w:tc>
          <w:tcPr>
            <w:tcW w:w="1440" w:type="dxa"/>
            <w:vAlign w:val="center"/>
          </w:tcPr>
          <w:p w14:paraId="28BE60E4" w14:textId="77777777" w:rsidR="00310C6F" w:rsidRPr="005A40F1" w:rsidRDefault="00310C6F">
            <w:pPr>
              <w:spacing w:line="360" w:lineRule="auto"/>
              <w:rPr>
                <w:rFonts w:ascii="宋体" w:hAnsi="宋体"/>
                <w:sz w:val="24"/>
              </w:rPr>
            </w:pPr>
          </w:p>
        </w:tc>
        <w:tc>
          <w:tcPr>
            <w:tcW w:w="1778" w:type="dxa"/>
            <w:vAlign w:val="center"/>
          </w:tcPr>
          <w:p w14:paraId="2A97E62B" w14:textId="77777777" w:rsidR="00310C6F" w:rsidRPr="005A40F1" w:rsidRDefault="00310C6F">
            <w:pPr>
              <w:spacing w:line="360" w:lineRule="auto"/>
              <w:rPr>
                <w:rFonts w:ascii="宋体" w:hAnsi="宋体"/>
                <w:sz w:val="24"/>
              </w:rPr>
            </w:pPr>
          </w:p>
        </w:tc>
        <w:tc>
          <w:tcPr>
            <w:tcW w:w="720" w:type="dxa"/>
            <w:vAlign w:val="center"/>
          </w:tcPr>
          <w:p w14:paraId="2065C335" w14:textId="77777777" w:rsidR="00310C6F" w:rsidRPr="005A40F1" w:rsidRDefault="00310C6F">
            <w:pPr>
              <w:spacing w:line="360" w:lineRule="auto"/>
              <w:rPr>
                <w:rFonts w:ascii="宋体" w:hAnsi="宋体"/>
                <w:sz w:val="24"/>
              </w:rPr>
            </w:pPr>
          </w:p>
        </w:tc>
      </w:tr>
      <w:tr w:rsidR="00310C6F" w:rsidRPr="005A40F1" w14:paraId="68B761A1" w14:textId="77777777">
        <w:trPr>
          <w:trHeight w:val="934"/>
          <w:jc w:val="center"/>
        </w:trPr>
        <w:tc>
          <w:tcPr>
            <w:tcW w:w="852" w:type="dxa"/>
            <w:vAlign w:val="center"/>
          </w:tcPr>
          <w:p w14:paraId="14B18F00" w14:textId="77777777" w:rsidR="00310C6F" w:rsidRPr="005A40F1" w:rsidRDefault="00310C6F">
            <w:pPr>
              <w:spacing w:line="360" w:lineRule="auto"/>
              <w:jc w:val="center"/>
              <w:rPr>
                <w:rFonts w:ascii="宋体" w:hAnsi="宋体"/>
                <w:sz w:val="24"/>
              </w:rPr>
            </w:pPr>
          </w:p>
        </w:tc>
        <w:tc>
          <w:tcPr>
            <w:tcW w:w="1411" w:type="dxa"/>
            <w:vAlign w:val="center"/>
          </w:tcPr>
          <w:p w14:paraId="7AC79EAE" w14:textId="77777777" w:rsidR="00310C6F" w:rsidRPr="005A40F1" w:rsidRDefault="00310C6F">
            <w:pPr>
              <w:spacing w:line="360" w:lineRule="auto"/>
              <w:rPr>
                <w:rFonts w:ascii="宋体" w:hAnsi="宋体"/>
                <w:sz w:val="24"/>
              </w:rPr>
            </w:pPr>
          </w:p>
        </w:tc>
        <w:tc>
          <w:tcPr>
            <w:tcW w:w="1560" w:type="dxa"/>
          </w:tcPr>
          <w:p w14:paraId="571F7571" w14:textId="77777777" w:rsidR="00310C6F" w:rsidRPr="005A40F1" w:rsidRDefault="00310C6F">
            <w:pPr>
              <w:spacing w:line="360" w:lineRule="auto"/>
              <w:rPr>
                <w:rFonts w:ascii="宋体" w:hAnsi="宋体"/>
                <w:sz w:val="24"/>
              </w:rPr>
            </w:pPr>
          </w:p>
        </w:tc>
        <w:tc>
          <w:tcPr>
            <w:tcW w:w="1260" w:type="dxa"/>
            <w:vAlign w:val="center"/>
          </w:tcPr>
          <w:p w14:paraId="6CE9502E" w14:textId="77777777" w:rsidR="00310C6F" w:rsidRPr="005A40F1" w:rsidRDefault="00310C6F">
            <w:pPr>
              <w:spacing w:line="360" w:lineRule="auto"/>
              <w:rPr>
                <w:rFonts w:ascii="宋体" w:hAnsi="宋体"/>
                <w:sz w:val="24"/>
              </w:rPr>
            </w:pPr>
          </w:p>
        </w:tc>
        <w:tc>
          <w:tcPr>
            <w:tcW w:w="1260" w:type="dxa"/>
            <w:vAlign w:val="center"/>
          </w:tcPr>
          <w:p w14:paraId="4DB5F6A3" w14:textId="77777777" w:rsidR="00310C6F" w:rsidRPr="005A40F1" w:rsidRDefault="00310C6F">
            <w:pPr>
              <w:spacing w:line="360" w:lineRule="auto"/>
              <w:rPr>
                <w:rFonts w:ascii="宋体" w:hAnsi="宋体"/>
                <w:sz w:val="24"/>
              </w:rPr>
            </w:pPr>
          </w:p>
        </w:tc>
        <w:tc>
          <w:tcPr>
            <w:tcW w:w="1440" w:type="dxa"/>
            <w:vAlign w:val="center"/>
          </w:tcPr>
          <w:p w14:paraId="58C3A3DB" w14:textId="77777777" w:rsidR="00310C6F" w:rsidRPr="005A40F1" w:rsidRDefault="00310C6F">
            <w:pPr>
              <w:spacing w:line="360" w:lineRule="auto"/>
              <w:rPr>
                <w:rFonts w:ascii="宋体" w:hAnsi="宋体"/>
                <w:sz w:val="24"/>
              </w:rPr>
            </w:pPr>
          </w:p>
        </w:tc>
        <w:tc>
          <w:tcPr>
            <w:tcW w:w="1778" w:type="dxa"/>
            <w:vAlign w:val="center"/>
          </w:tcPr>
          <w:p w14:paraId="6471DDD3" w14:textId="77777777" w:rsidR="00310C6F" w:rsidRPr="005A40F1" w:rsidRDefault="00310C6F">
            <w:pPr>
              <w:spacing w:line="360" w:lineRule="auto"/>
              <w:rPr>
                <w:rFonts w:ascii="宋体" w:hAnsi="宋体"/>
                <w:sz w:val="24"/>
              </w:rPr>
            </w:pPr>
          </w:p>
        </w:tc>
        <w:tc>
          <w:tcPr>
            <w:tcW w:w="720" w:type="dxa"/>
            <w:vAlign w:val="center"/>
          </w:tcPr>
          <w:p w14:paraId="7F57DC9D" w14:textId="77777777" w:rsidR="00310C6F" w:rsidRPr="005A40F1" w:rsidRDefault="00310C6F">
            <w:pPr>
              <w:spacing w:line="360" w:lineRule="auto"/>
              <w:rPr>
                <w:rFonts w:ascii="宋体" w:hAnsi="宋体"/>
                <w:sz w:val="24"/>
              </w:rPr>
            </w:pPr>
          </w:p>
        </w:tc>
      </w:tr>
      <w:tr w:rsidR="00310C6F" w:rsidRPr="005A40F1" w14:paraId="101E60A6" w14:textId="77777777">
        <w:trPr>
          <w:trHeight w:val="918"/>
          <w:jc w:val="center"/>
        </w:trPr>
        <w:tc>
          <w:tcPr>
            <w:tcW w:w="852" w:type="dxa"/>
            <w:vAlign w:val="center"/>
          </w:tcPr>
          <w:p w14:paraId="5E293B39" w14:textId="77777777" w:rsidR="00310C6F" w:rsidRPr="005A40F1" w:rsidRDefault="00310C6F">
            <w:pPr>
              <w:spacing w:line="360" w:lineRule="auto"/>
              <w:jc w:val="center"/>
              <w:rPr>
                <w:rFonts w:ascii="宋体" w:hAnsi="宋体"/>
                <w:sz w:val="24"/>
              </w:rPr>
            </w:pPr>
          </w:p>
        </w:tc>
        <w:tc>
          <w:tcPr>
            <w:tcW w:w="1411" w:type="dxa"/>
            <w:vAlign w:val="center"/>
          </w:tcPr>
          <w:p w14:paraId="6ED1DC76" w14:textId="77777777" w:rsidR="00310C6F" w:rsidRPr="005A40F1" w:rsidRDefault="00310C6F">
            <w:pPr>
              <w:spacing w:line="360" w:lineRule="auto"/>
              <w:rPr>
                <w:rFonts w:ascii="宋体" w:hAnsi="宋体"/>
                <w:sz w:val="24"/>
              </w:rPr>
            </w:pPr>
          </w:p>
        </w:tc>
        <w:tc>
          <w:tcPr>
            <w:tcW w:w="1560" w:type="dxa"/>
          </w:tcPr>
          <w:p w14:paraId="04038425" w14:textId="77777777" w:rsidR="00310C6F" w:rsidRPr="005A40F1" w:rsidRDefault="00310C6F">
            <w:pPr>
              <w:spacing w:line="360" w:lineRule="auto"/>
              <w:rPr>
                <w:rFonts w:ascii="宋体" w:hAnsi="宋体"/>
                <w:sz w:val="24"/>
              </w:rPr>
            </w:pPr>
          </w:p>
        </w:tc>
        <w:tc>
          <w:tcPr>
            <w:tcW w:w="1260" w:type="dxa"/>
            <w:vAlign w:val="center"/>
          </w:tcPr>
          <w:p w14:paraId="15F13ADD" w14:textId="77777777" w:rsidR="00310C6F" w:rsidRPr="005A40F1" w:rsidRDefault="00310C6F">
            <w:pPr>
              <w:spacing w:line="360" w:lineRule="auto"/>
              <w:rPr>
                <w:rFonts w:ascii="宋体" w:hAnsi="宋体"/>
                <w:sz w:val="24"/>
              </w:rPr>
            </w:pPr>
          </w:p>
        </w:tc>
        <w:tc>
          <w:tcPr>
            <w:tcW w:w="1260" w:type="dxa"/>
            <w:vAlign w:val="center"/>
          </w:tcPr>
          <w:p w14:paraId="626BE555" w14:textId="77777777" w:rsidR="00310C6F" w:rsidRPr="005A40F1" w:rsidRDefault="00310C6F">
            <w:pPr>
              <w:spacing w:line="360" w:lineRule="auto"/>
              <w:rPr>
                <w:rFonts w:ascii="宋体" w:hAnsi="宋体"/>
                <w:sz w:val="24"/>
              </w:rPr>
            </w:pPr>
          </w:p>
        </w:tc>
        <w:tc>
          <w:tcPr>
            <w:tcW w:w="1440" w:type="dxa"/>
            <w:vAlign w:val="center"/>
          </w:tcPr>
          <w:p w14:paraId="6049DECB" w14:textId="77777777" w:rsidR="00310C6F" w:rsidRPr="005A40F1" w:rsidRDefault="00310C6F">
            <w:pPr>
              <w:spacing w:line="360" w:lineRule="auto"/>
              <w:rPr>
                <w:rFonts w:ascii="宋体" w:hAnsi="宋体"/>
                <w:sz w:val="24"/>
              </w:rPr>
            </w:pPr>
          </w:p>
        </w:tc>
        <w:tc>
          <w:tcPr>
            <w:tcW w:w="1778" w:type="dxa"/>
            <w:vAlign w:val="center"/>
          </w:tcPr>
          <w:p w14:paraId="0CF507B0" w14:textId="77777777" w:rsidR="00310C6F" w:rsidRPr="005A40F1" w:rsidRDefault="00310C6F">
            <w:pPr>
              <w:spacing w:line="360" w:lineRule="auto"/>
              <w:rPr>
                <w:rFonts w:ascii="宋体" w:hAnsi="宋体"/>
                <w:sz w:val="24"/>
              </w:rPr>
            </w:pPr>
          </w:p>
        </w:tc>
        <w:tc>
          <w:tcPr>
            <w:tcW w:w="720" w:type="dxa"/>
            <w:vAlign w:val="center"/>
          </w:tcPr>
          <w:p w14:paraId="2F349AAB" w14:textId="77777777" w:rsidR="00310C6F" w:rsidRPr="005A40F1" w:rsidRDefault="00310C6F">
            <w:pPr>
              <w:spacing w:line="360" w:lineRule="auto"/>
              <w:rPr>
                <w:rFonts w:ascii="宋体" w:hAnsi="宋体"/>
                <w:sz w:val="24"/>
              </w:rPr>
            </w:pPr>
          </w:p>
        </w:tc>
      </w:tr>
      <w:tr w:rsidR="00310C6F" w:rsidRPr="005A40F1" w14:paraId="5BEAC60E" w14:textId="77777777">
        <w:trPr>
          <w:trHeight w:val="918"/>
          <w:jc w:val="center"/>
        </w:trPr>
        <w:tc>
          <w:tcPr>
            <w:tcW w:w="852" w:type="dxa"/>
            <w:vAlign w:val="center"/>
          </w:tcPr>
          <w:p w14:paraId="786E8190" w14:textId="77777777" w:rsidR="00310C6F" w:rsidRPr="005A40F1" w:rsidRDefault="00310C6F">
            <w:pPr>
              <w:spacing w:line="360" w:lineRule="auto"/>
              <w:jc w:val="center"/>
              <w:rPr>
                <w:rFonts w:ascii="宋体" w:hAnsi="宋体"/>
                <w:sz w:val="24"/>
              </w:rPr>
            </w:pPr>
          </w:p>
        </w:tc>
        <w:tc>
          <w:tcPr>
            <w:tcW w:w="1411" w:type="dxa"/>
            <w:vAlign w:val="center"/>
          </w:tcPr>
          <w:p w14:paraId="426D7988" w14:textId="77777777" w:rsidR="00310C6F" w:rsidRPr="005A40F1" w:rsidRDefault="00310C6F">
            <w:pPr>
              <w:spacing w:line="360" w:lineRule="auto"/>
              <w:rPr>
                <w:rFonts w:ascii="宋体" w:hAnsi="宋体"/>
                <w:sz w:val="24"/>
              </w:rPr>
            </w:pPr>
          </w:p>
        </w:tc>
        <w:tc>
          <w:tcPr>
            <w:tcW w:w="1560" w:type="dxa"/>
          </w:tcPr>
          <w:p w14:paraId="7CDC38EF" w14:textId="77777777" w:rsidR="00310C6F" w:rsidRPr="005A40F1" w:rsidRDefault="00310C6F">
            <w:pPr>
              <w:spacing w:line="360" w:lineRule="auto"/>
              <w:rPr>
                <w:rFonts w:ascii="宋体" w:hAnsi="宋体"/>
                <w:sz w:val="24"/>
              </w:rPr>
            </w:pPr>
          </w:p>
        </w:tc>
        <w:tc>
          <w:tcPr>
            <w:tcW w:w="1260" w:type="dxa"/>
            <w:vAlign w:val="center"/>
          </w:tcPr>
          <w:p w14:paraId="2781238F" w14:textId="77777777" w:rsidR="00310C6F" w:rsidRPr="005A40F1" w:rsidRDefault="00310C6F">
            <w:pPr>
              <w:spacing w:line="360" w:lineRule="auto"/>
              <w:rPr>
                <w:rFonts w:ascii="宋体" w:hAnsi="宋体"/>
                <w:sz w:val="24"/>
              </w:rPr>
            </w:pPr>
          </w:p>
        </w:tc>
        <w:tc>
          <w:tcPr>
            <w:tcW w:w="1260" w:type="dxa"/>
            <w:vAlign w:val="center"/>
          </w:tcPr>
          <w:p w14:paraId="203DECCF" w14:textId="77777777" w:rsidR="00310C6F" w:rsidRPr="005A40F1" w:rsidRDefault="00310C6F">
            <w:pPr>
              <w:spacing w:line="360" w:lineRule="auto"/>
              <w:rPr>
                <w:rFonts w:ascii="宋体" w:hAnsi="宋体"/>
                <w:sz w:val="24"/>
              </w:rPr>
            </w:pPr>
          </w:p>
        </w:tc>
        <w:tc>
          <w:tcPr>
            <w:tcW w:w="1440" w:type="dxa"/>
            <w:vAlign w:val="center"/>
          </w:tcPr>
          <w:p w14:paraId="02B27C19" w14:textId="77777777" w:rsidR="00310C6F" w:rsidRPr="005A40F1" w:rsidRDefault="00310C6F">
            <w:pPr>
              <w:spacing w:line="360" w:lineRule="auto"/>
              <w:rPr>
                <w:rFonts w:ascii="宋体" w:hAnsi="宋体"/>
                <w:sz w:val="24"/>
              </w:rPr>
            </w:pPr>
          </w:p>
        </w:tc>
        <w:tc>
          <w:tcPr>
            <w:tcW w:w="1778" w:type="dxa"/>
            <w:vAlign w:val="center"/>
          </w:tcPr>
          <w:p w14:paraId="144F75B8" w14:textId="77777777" w:rsidR="00310C6F" w:rsidRPr="005A40F1" w:rsidRDefault="00310C6F">
            <w:pPr>
              <w:spacing w:line="360" w:lineRule="auto"/>
              <w:rPr>
                <w:rFonts w:ascii="宋体" w:hAnsi="宋体"/>
                <w:sz w:val="24"/>
              </w:rPr>
            </w:pPr>
          </w:p>
        </w:tc>
        <w:tc>
          <w:tcPr>
            <w:tcW w:w="720" w:type="dxa"/>
            <w:vAlign w:val="center"/>
          </w:tcPr>
          <w:p w14:paraId="4763D4E2" w14:textId="77777777" w:rsidR="00310C6F" w:rsidRPr="005A40F1" w:rsidRDefault="00310C6F">
            <w:pPr>
              <w:spacing w:line="360" w:lineRule="auto"/>
              <w:rPr>
                <w:rFonts w:ascii="宋体" w:hAnsi="宋体"/>
                <w:sz w:val="24"/>
              </w:rPr>
            </w:pPr>
          </w:p>
        </w:tc>
      </w:tr>
      <w:tr w:rsidR="00310C6F" w:rsidRPr="005A40F1" w14:paraId="732867EB" w14:textId="77777777">
        <w:trPr>
          <w:trHeight w:val="918"/>
          <w:jc w:val="center"/>
        </w:trPr>
        <w:tc>
          <w:tcPr>
            <w:tcW w:w="852" w:type="dxa"/>
            <w:vAlign w:val="center"/>
          </w:tcPr>
          <w:p w14:paraId="58BCECC3" w14:textId="77777777" w:rsidR="00310C6F" w:rsidRPr="005A40F1" w:rsidRDefault="00310C6F">
            <w:pPr>
              <w:spacing w:line="360" w:lineRule="auto"/>
              <w:rPr>
                <w:rFonts w:ascii="宋体" w:hAnsi="宋体"/>
                <w:sz w:val="24"/>
              </w:rPr>
            </w:pPr>
          </w:p>
        </w:tc>
        <w:tc>
          <w:tcPr>
            <w:tcW w:w="1411" w:type="dxa"/>
            <w:vAlign w:val="center"/>
          </w:tcPr>
          <w:p w14:paraId="62D3E156" w14:textId="77777777" w:rsidR="00310C6F" w:rsidRPr="005A40F1" w:rsidRDefault="00310C6F">
            <w:pPr>
              <w:spacing w:line="360" w:lineRule="auto"/>
              <w:rPr>
                <w:rFonts w:ascii="宋体" w:hAnsi="宋体"/>
                <w:sz w:val="24"/>
              </w:rPr>
            </w:pPr>
          </w:p>
        </w:tc>
        <w:tc>
          <w:tcPr>
            <w:tcW w:w="1560" w:type="dxa"/>
          </w:tcPr>
          <w:p w14:paraId="75787AAD" w14:textId="77777777" w:rsidR="00310C6F" w:rsidRPr="005A40F1" w:rsidRDefault="00310C6F">
            <w:pPr>
              <w:spacing w:line="360" w:lineRule="auto"/>
              <w:rPr>
                <w:rFonts w:ascii="宋体" w:hAnsi="宋体"/>
                <w:sz w:val="24"/>
              </w:rPr>
            </w:pPr>
          </w:p>
        </w:tc>
        <w:tc>
          <w:tcPr>
            <w:tcW w:w="1260" w:type="dxa"/>
            <w:vAlign w:val="center"/>
          </w:tcPr>
          <w:p w14:paraId="2A074845" w14:textId="77777777" w:rsidR="00310C6F" w:rsidRPr="005A40F1" w:rsidRDefault="00310C6F">
            <w:pPr>
              <w:spacing w:line="360" w:lineRule="auto"/>
              <w:rPr>
                <w:rFonts w:ascii="宋体" w:hAnsi="宋体"/>
                <w:sz w:val="24"/>
              </w:rPr>
            </w:pPr>
          </w:p>
        </w:tc>
        <w:tc>
          <w:tcPr>
            <w:tcW w:w="1260" w:type="dxa"/>
            <w:vAlign w:val="center"/>
          </w:tcPr>
          <w:p w14:paraId="746C37A2" w14:textId="77777777" w:rsidR="00310C6F" w:rsidRPr="005A40F1" w:rsidRDefault="00310C6F">
            <w:pPr>
              <w:spacing w:line="360" w:lineRule="auto"/>
              <w:rPr>
                <w:rFonts w:ascii="宋体" w:hAnsi="宋体"/>
                <w:sz w:val="24"/>
              </w:rPr>
            </w:pPr>
          </w:p>
        </w:tc>
        <w:tc>
          <w:tcPr>
            <w:tcW w:w="1440" w:type="dxa"/>
            <w:vAlign w:val="center"/>
          </w:tcPr>
          <w:p w14:paraId="769F475F" w14:textId="77777777" w:rsidR="00310C6F" w:rsidRPr="005A40F1" w:rsidRDefault="00310C6F">
            <w:pPr>
              <w:spacing w:line="360" w:lineRule="auto"/>
              <w:rPr>
                <w:rFonts w:ascii="宋体" w:hAnsi="宋体"/>
                <w:sz w:val="24"/>
              </w:rPr>
            </w:pPr>
          </w:p>
        </w:tc>
        <w:tc>
          <w:tcPr>
            <w:tcW w:w="1778" w:type="dxa"/>
            <w:vAlign w:val="center"/>
          </w:tcPr>
          <w:p w14:paraId="5781FBB9" w14:textId="77777777" w:rsidR="00310C6F" w:rsidRPr="005A40F1" w:rsidRDefault="00310C6F">
            <w:pPr>
              <w:spacing w:line="360" w:lineRule="auto"/>
              <w:rPr>
                <w:rFonts w:ascii="宋体" w:hAnsi="宋体"/>
                <w:sz w:val="24"/>
              </w:rPr>
            </w:pPr>
          </w:p>
        </w:tc>
        <w:tc>
          <w:tcPr>
            <w:tcW w:w="720" w:type="dxa"/>
            <w:vAlign w:val="center"/>
          </w:tcPr>
          <w:p w14:paraId="30A2DDEC" w14:textId="77777777" w:rsidR="00310C6F" w:rsidRPr="005A40F1" w:rsidRDefault="00310C6F">
            <w:pPr>
              <w:spacing w:line="360" w:lineRule="auto"/>
              <w:rPr>
                <w:rFonts w:ascii="宋体" w:hAnsi="宋体"/>
                <w:sz w:val="24"/>
              </w:rPr>
            </w:pPr>
          </w:p>
        </w:tc>
      </w:tr>
    </w:tbl>
    <w:p w14:paraId="7027A39F" w14:textId="77777777" w:rsidR="00310C6F" w:rsidRPr="005A40F1" w:rsidRDefault="00B704EF">
      <w:pPr>
        <w:pStyle w:val="af0"/>
        <w:tabs>
          <w:tab w:val="left" w:pos="5580"/>
        </w:tabs>
        <w:spacing w:before="120" w:line="360" w:lineRule="auto"/>
        <w:rPr>
          <w:rFonts w:hAnsi="宋体"/>
          <w:sz w:val="24"/>
        </w:rPr>
      </w:pPr>
      <w:r w:rsidRPr="005A40F1">
        <w:rPr>
          <w:rFonts w:hAnsi="宋体" w:hint="eastAsia"/>
          <w:sz w:val="24"/>
        </w:rPr>
        <w:t>投标人名称（盖章）：</w:t>
      </w:r>
    </w:p>
    <w:p w14:paraId="3BBCF157" w14:textId="77777777" w:rsidR="00310C6F" w:rsidRPr="005A40F1" w:rsidRDefault="00B704EF">
      <w:pPr>
        <w:pStyle w:val="af0"/>
        <w:tabs>
          <w:tab w:val="left" w:pos="5580"/>
        </w:tabs>
        <w:spacing w:before="120" w:line="360" w:lineRule="auto"/>
        <w:rPr>
          <w:rFonts w:hAnsi="宋体"/>
          <w:sz w:val="24"/>
        </w:rPr>
      </w:pPr>
      <w:r w:rsidRPr="005A40F1">
        <w:rPr>
          <w:rFonts w:hAnsi="宋体" w:hint="eastAsia"/>
          <w:sz w:val="24"/>
        </w:rPr>
        <w:t>法人授权代表（签字）：</w:t>
      </w:r>
    </w:p>
    <w:p w14:paraId="5A8363B5" w14:textId="77777777" w:rsidR="00310C6F" w:rsidRPr="005A40F1" w:rsidRDefault="00B704EF">
      <w:pPr>
        <w:pStyle w:val="af0"/>
        <w:tabs>
          <w:tab w:val="left" w:pos="5580"/>
        </w:tabs>
        <w:spacing w:before="120" w:line="360" w:lineRule="auto"/>
        <w:rPr>
          <w:rFonts w:hAnsi="宋体"/>
          <w:sz w:val="24"/>
          <w:u w:val="single"/>
        </w:rPr>
      </w:pPr>
      <w:r w:rsidRPr="005A40F1">
        <w:rPr>
          <w:rFonts w:hAnsi="宋体" w:hint="eastAsia"/>
          <w:b/>
          <w:kern w:val="0"/>
          <w:sz w:val="24"/>
          <w:szCs w:val="20"/>
        </w:rPr>
        <w:t>注：</w:t>
      </w:r>
      <w:r w:rsidRPr="005A40F1">
        <w:rPr>
          <w:rFonts w:hAnsi="宋体" w:hint="eastAsia"/>
          <w:b/>
          <w:sz w:val="24"/>
        </w:rPr>
        <w:t>（须附合同复印件，评委保留对上述资料原件审核的权力）。</w:t>
      </w:r>
    </w:p>
    <w:p w14:paraId="7D94ED11" w14:textId="77777777" w:rsidR="00310C6F" w:rsidRPr="005A40F1" w:rsidRDefault="00310C6F">
      <w:pPr>
        <w:tabs>
          <w:tab w:val="left" w:pos="5580"/>
        </w:tabs>
        <w:spacing w:before="360" w:line="360" w:lineRule="auto"/>
        <w:ind w:leftChars="428" w:left="1214" w:hangingChars="150" w:hanging="315"/>
        <w:rPr>
          <w:rFonts w:ascii="宋体" w:hAnsi="宋体"/>
        </w:rPr>
      </w:pPr>
    </w:p>
    <w:p w14:paraId="5557AEF8" w14:textId="77777777" w:rsidR="00310C6F" w:rsidRPr="005A40F1" w:rsidRDefault="00310C6F">
      <w:pPr>
        <w:tabs>
          <w:tab w:val="left" w:pos="5580"/>
        </w:tabs>
        <w:spacing w:before="360" w:line="360" w:lineRule="auto"/>
        <w:ind w:leftChars="428" w:left="1214" w:hangingChars="150" w:hanging="315"/>
        <w:rPr>
          <w:rFonts w:ascii="宋体" w:hAnsi="宋体"/>
        </w:rPr>
      </w:pPr>
    </w:p>
    <w:p w14:paraId="1FE03B6F" w14:textId="77777777" w:rsidR="00310C6F" w:rsidRPr="005A40F1" w:rsidRDefault="00310C6F">
      <w:pPr>
        <w:tabs>
          <w:tab w:val="left" w:pos="5580"/>
        </w:tabs>
        <w:spacing w:before="360" w:line="360" w:lineRule="auto"/>
        <w:ind w:leftChars="428" w:left="1214" w:hangingChars="150" w:hanging="315"/>
        <w:rPr>
          <w:rFonts w:ascii="宋体" w:hAnsi="宋体"/>
        </w:rPr>
      </w:pPr>
    </w:p>
    <w:p w14:paraId="7854D4E8" w14:textId="77777777" w:rsidR="00310C6F" w:rsidRPr="005A40F1" w:rsidRDefault="00310C6F">
      <w:pPr>
        <w:tabs>
          <w:tab w:val="left" w:pos="5580"/>
        </w:tabs>
        <w:spacing w:before="360" w:line="360" w:lineRule="auto"/>
        <w:ind w:leftChars="428" w:left="1214" w:hangingChars="150" w:hanging="315"/>
        <w:rPr>
          <w:rFonts w:ascii="宋体" w:hAnsi="宋体"/>
        </w:rPr>
      </w:pPr>
    </w:p>
    <w:p w14:paraId="6978C256" w14:textId="77777777" w:rsidR="00310C6F" w:rsidRPr="005A40F1" w:rsidRDefault="00310C6F">
      <w:pPr>
        <w:tabs>
          <w:tab w:val="left" w:pos="5580"/>
        </w:tabs>
        <w:spacing w:before="360" w:line="360" w:lineRule="auto"/>
        <w:ind w:leftChars="428" w:left="1214" w:hangingChars="150" w:hanging="315"/>
        <w:rPr>
          <w:rFonts w:ascii="宋体" w:hAnsi="宋体"/>
        </w:rPr>
      </w:pPr>
    </w:p>
    <w:p w14:paraId="58C45966" w14:textId="77777777" w:rsidR="00310C6F" w:rsidRPr="005A40F1" w:rsidRDefault="00310C6F">
      <w:pPr>
        <w:tabs>
          <w:tab w:val="left" w:pos="5580"/>
        </w:tabs>
        <w:spacing w:before="360" w:line="360" w:lineRule="auto"/>
        <w:ind w:leftChars="428" w:left="1214" w:hangingChars="150" w:hanging="315"/>
        <w:rPr>
          <w:rFonts w:ascii="宋体" w:hAnsi="宋体"/>
        </w:rPr>
        <w:sectPr w:rsidR="00310C6F" w:rsidRPr="005A40F1">
          <w:footerReference w:type="even" r:id="rId36"/>
          <w:footerReference w:type="default" r:id="rId37"/>
          <w:footerReference w:type="first" r:id="rId38"/>
          <w:pgSz w:w="11907" w:h="16840"/>
          <w:pgMar w:top="1089" w:right="1418" w:bottom="1400" w:left="1418" w:header="851" w:footer="992" w:gutter="0"/>
          <w:cols w:space="720"/>
          <w:docGrid w:linePitch="312"/>
        </w:sectPr>
      </w:pPr>
    </w:p>
    <w:p w14:paraId="7FA67711" w14:textId="77777777" w:rsidR="00310C6F" w:rsidRPr="005A40F1" w:rsidRDefault="00B704EF">
      <w:pPr>
        <w:pStyle w:val="3"/>
      </w:pPr>
      <w:bookmarkStart w:id="209" w:name="_Toc72315789"/>
      <w:bookmarkStart w:id="210" w:name="_Toc514926466"/>
      <w:r w:rsidRPr="005A40F1">
        <w:lastRenderedPageBreak/>
        <w:t>9.投标保证金</w:t>
      </w:r>
      <w:bookmarkEnd w:id="209"/>
    </w:p>
    <w:p w14:paraId="3032BF4A" w14:textId="77777777" w:rsidR="00310C6F" w:rsidRPr="005A40F1" w:rsidRDefault="00B704EF">
      <w:pPr>
        <w:spacing w:line="360" w:lineRule="auto"/>
        <w:jc w:val="center"/>
        <w:rPr>
          <w:rFonts w:ascii="宋体" w:hAnsi="宋体"/>
          <w:b/>
        </w:rPr>
      </w:pPr>
      <w:r w:rsidRPr="005A40F1">
        <w:rPr>
          <w:rFonts w:ascii="宋体" w:hAnsi="宋体"/>
        </w:rPr>
        <w:t>（凭据复印件加盖公章</w:t>
      </w:r>
      <w:r w:rsidRPr="005A40F1">
        <w:rPr>
          <w:rFonts w:ascii="宋体" w:hAnsi="宋体" w:hint="eastAsia"/>
        </w:rPr>
        <w:t>，还应按投标人须知的规定密封标记并单独递交一份</w:t>
      </w:r>
      <w:r w:rsidRPr="005A40F1">
        <w:rPr>
          <w:rFonts w:ascii="宋体" w:hAnsi="宋体"/>
        </w:rPr>
        <w:t>）</w:t>
      </w:r>
      <w:bookmarkEnd w:id="210"/>
    </w:p>
    <w:p w14:paraId="25E133F4" w14:textId="77777777" w:rsidR="00310C6F" w:rsidRPr="005A40F1" w:rsidRDefault="00310C6F">
      <w:pPr>
        <w:spacing w:line="360" w:lineRule="auto"/>
        <w:ind w:firstLineChars="1400" w:firstLine="2940"/>
        <w:rPr>
          <w:rFonts w:ascii="宋体" w:hAnsi="宋体"/>
        </w:rPr>
      </w:pPr>
    </w:p>
    <w:p w14:paraId="4B92E8B6" w14:textId="77777777" w:rsidR="00310C6F" w:rsidRPr="005A40F1" w:rsidRDefault="00310C6F">
      <w:pPr>
        <w:spacing w:line="360" w:lineRule="auto"/>
        <w:ind w:firstLineChars="1400" w:firstLine="2940"/>
        <w:rPr>
          <w:rFonts w:ascii="宋体" w:hAnsi="宋体"/>
        </w:rPr>
      </w:pPr>
    </w:p>
    <w:p w14:paraId="5DF67C7C" w14:textId="77777777" w:rsidR="00310C6F" w:rsidRPr="005A40F1" w:rsidRDefault="00310C6F">
      <w:pPr>
        <w:spacing w:line="360" w:lineRule="auto"/>
        <w:ind w:firstLineChars="1400" w:firstLine="2940"/>
        <w:rPr>
          <w:rFonts w:ascii="宋体" w:hAnsi="宋体"/>
        </w:rPr>
      </w:pPr>
    </w:p>
    <w:p w14:paraId="5412903D" w14:textId="77777777" w:rsidR="00310C6F" w:rsidRPr="005A40F1" w:rsidRDefault="00310C6F">
      <w:pPr>
        <w:spacing w:line="360" w:lineRule="auto"/>
        <w:ind w:firstLineChars="1400" w:firstLine="2940"/>
        <w:rPr>
          <w:rFonts w:ascii="宋体" w:hAnsi="宋体"/>
        </w:rPr>
      </w:pPr>
    </w:p>
    <w:p w14:paraId="67346347" w14:textId="77777777" w:rsidR="00310C6F" w:rsidRPr="005A40F1" w:rsidRDefault="00310C6F">
      <w:pPr>
        <w:spacing w:line="360" w:lineRule="auto"/>
        <w:ind w:firstLineChars="1400" w:firstLine="2940"/>
        <w:rPr>
          <w:rFonts w:ascii="宋体" w:hAnsi="宋体"/>
        </w:rPr>
      </w:pPr>
    </w:p>
    <w:p w14:paraId="5FD182F1" w14:textId="77777777" w:rsidR="00310C6F" w:rsidRPr="005A40F1" w:rsidRDefault="00310C6F">
      <w:pPr>
        <w:spacing w:line="360" w:lineRule="auto"/>
        <w:ind w:firstLineChars="1400" w:firstLine="2940"/>
        <w:rPr>
          <w:rFonts w:ascii="宋体" w:hAnsi="宋体"/>
        </w:rPr>
      </w:pPr>
    </w:p>
    <w:p w14:paraId="039943D4" w14:textId="77777777" w:rsidR="00310C6F" w:rsidRPr="005A40F1" w:rsidRDefault="00310C6F">
      <w:pPr>
        <w:spacing w:line="360" w:lineRule="auto"/>
        <w:ind w:firstLineChars="1400" w:firstLine="2940"/>
        <w:rPr>
          <w:rFonts w:ascii="宋体" w:hAnsi="宋体"/>
        </w:rPr>
      </w:pPr>
    </w:p>
    <w:p w14:paraId="29CBBB30" w14:textId="77777777" w:rsidR="00310C6F" w:rsidRPr="005A40F1" w:rsidRDefault="00310C6F">
      <w:pPr>
        <w:spacing w:line="360" w:lineRule="auto"/>
        <w:ind w:firstLineChars="1400" w:firstLine="2940"/>
        <w:rPr>
          <w:rFonts w:ascii="宋体" w:hAnsi="宋体"/>
        </w:rPr>
      </w:pPr>
    </w:p>
    <w:p w14:paraId="07D8E97F" w14:textId="77777777" w:rsidR="00310C6F" w:rsidRPr="005A40F1" w:rsidRDefault="00310C6F">
      <w:pPr>
        <w:spacing w:line="360" w:lineRule="auto"/>
        <w:ind w:firstLineChars="1400" w:firstLine="2940"/>
        <w:rPr>
          <w:rFonts w:ascii="宋体" w:hAnsi="宋体"/>
        </w:rPr>
      </w:pPr>
    </w:p>
    <w:p w14:paraId="27826470" w14:textId="77777777" w:rsidR="00310C6F" w:rsidRPr="005A40F1" w:rsidRDefault="00310C6F">
      <w:pPr>
        <w:spacing w:line="360" w:lineRule="auto"/>
        <w:ind w:firstLineChars="1400" w:firstLine="2940"/>
        <w:rPr>
          <w:rFonts w:ascii="宋体" w:hAnsi="宋体"/>
        </w:rPr>
      </w:pPr>
    </w:p>
    <w:p w14:paraId="5053D21C" w14:textId="77777777" w:rsidR="00310C6F" w:rsidRPr="005A40F1" w:rsidRDefault="00310C6F">
      <w:pPr>
        <w:spacing w:line="360" w:lineRule="auto"/>
        <w:ind w:firstLineChars="1400" w:firstLine="2940"/>
        <w:rPr>
          <w:rFonts w:ascii="宋体" w:hAnsi="宋体"/>
        </w:rPr>
      </w:pPr>
    </w:p>
    <w:p w14:paraId="3AB06991" w14:textId="77777777" w:rsidR="00310C6F" w:rsidRPr="005A40F1" w:rsidRDefault="00310C6F">
      <w:pPr>
        <w:spacing w:line="360" w:lineRule="auto"/>
        <w:ind w:firstLineChars="1400" w:firstLine="2940"/>
        <w:rPr>
          <w:rFonts w:ascii="宋体" w:hAnsi="宋体"/>
        </w:rPr>
      </w:pPr>
    </w:p>
    <w:p w14:paraId="1CCEC103" w14:textId="77777777" w:rsidR="00310C6F" w:rsidRPr="005A40F1" w:rsidRDefault="00310C6F">
      <w:pPr>
        <w:spacing w:line="360" w:lineRule="auto"/>
        <w:ind w:firstLineChars="1400" w:firstLine="2940"/>
        <w:rPr>
          <w:rFonts w:ascii="宋体" w:hAnsi="宋体"/>
        </w:rPr>
      </w:pPr>
    </w:p>
    <w:p w14:paraId="42CF41B1" w14:textId="77777777" w:rsidR="00310C6F" w:rsidRPr="005A40F1" w:rsidRDefault="00310C6F">
      <w:pPr>
        <w:spacing w:line="360" w:lineRule="auto"/>
        <w:ind w:firstLineChars="1400" w:firstLine="2940"/>
        <w:rPr>
          <w:rFonts w:ascii="宋体" w:hAnsi="宋体"/>
        </w:rPr>
      </w:pPr>
    </w:p>
    <w:p w14:paraId="24180695" w14:textId="77777777" w:rsidR="00310C6F" w:rsidRPr="005A40F1" w:rsidRDefault="00310C6F">
      <w:pPr>
        <w:spacing w:line="360" w:lineRule="auto"/>
        <w:ind w:firstLineChars="1400" w:firstLine="2940"/>
        <w:rPr>
          <w:rFonts w:ascii="宋体" w:hAnsi="宋体"/>
        </w:rPr>
      </w:pPr>
    </w:p>
    <w:p w14:paraId="48C14F74" w14:textId="77777777" w:rsidR="00310C6F" w:rsidRPr="005A40F1" w:rsidRDefault="00310C6F">
      <w:pPr>
        <w:spacing w:line="360" w:lineRule="auto"/>
        <w:ind w:firstLineChars="1400" w:firstLine="2940"/>
        <w:rPr>
          <w:rFonts w:ascii="宋体" w:hAnsi="宋体"/>
        </w:rPr>
      </w:pPr>
    </w:p>
    <w:p w14:paraId="3B12005D" w14:textId="77777777" w:rsidR="00310C6F" w:rsidRPr="005A40F1" w:rsidRDefault="00310C6F">
      <w:pPr>
        <w:spacing w:line="360" w:lineRule="auto"/>
        <w:ind w:firstLineChars="1400" w:firstLine="2940"/>
        <w:rPr>
          <w:rFonts w:ascii="宋体" w:hAnsi="宋体"/>
        </w:rPr>
      </w:pPr>
    </w:p>
    <w:p w14:paraId="3CA4C6DA" w14:textId="77777777" w:rsidR="00310C6F" w:rsidRPr="005A40F1" w:rsidRDefault="00310C6F">
      <w:pPr>
        <w:spacing w:line="360" w:lineRule="auto"/>
        <w:ind w:firstLineChars="1400" w:firstLine="2940"/>
        <w:rPr>
          <w:rFonts w:ascii="宋体" w:hAnsi="宋体"/>
        </w:rPr>
      </w:pPr>
    </w:p>
    <w:p w14:paraId="186D7596" w14:textId="77777777" w:rsidR="00310C6F" w:rsidRPr="005A40F1" w:rsidRDefault="00310C6F">
      <w:pPr>
        <w:spacing w:line="360" w:lineRule="auto"/>
        <w:ind w:firstLineChars="1400" w:firstLine="2940"/>
        <w:rPr>
          <w:rFonts w:ascii="宋体" w:hAnsi="宋体"/>
        </w:rPr>
      </w:pPr>
    </w:p>
    <w:p w14:paraId="3A44AD8C" w14:textId="77777777" w:rsidR="00310C6F" w:rsidRPr="005A40F1" w:rsidRDefault="00310C6F">
      <w:pPr>
        <w:spacing w:line="360" w:lineRule="auto"/>
        <w:ind w:firstLineChars="1400" w:firstLine="2940"/>
        <w:rPr>
          <w:rFonts w:ascii="宋体" w:hAnsi="宋体"/>
        </w:rPr>
      </w:pPr>
    </w:p>
    <w:p w14:paraId="77C29438" w14:textId="77777777" w:rsidR="00310C6F" w:rsidRPr="005A40F1" w:rsidRDefault="00310C6F">
      <w:pPr>
        <w:spacing w:line="360" w:lineRule="auto"/>
        <w:ind w:firstLineChars="1400" w:firstLine="2940"/>
        <w:rPr>
          <w:rFonts w:ascii="宋体" w:hAnsi="宋体"/>
        </w:rPr>
      </w:pPr>
    </w:p>
    <w:p w14:paraId="7EBD29AB" w14:textId="77777777" w:rsidR="00310C6F" w:rsidRPr="005A40F1" w:rsidRDefault="00310C6F">
      <w:pPr>
        <w:spacing w:line="360" w:lineRule="auto"/>
        <w:ind w:firstLineChars="1400" w:firstLine="2940"/>
        <w:rPr>
          <w:rFonts w:ascii="宋体" w:hAnsi="宋体"/>
        </w:rPr>
      </w:pPr>
    </w:p>
    <w:p w14:paraId="39F472BE" w14:textId="77777777" w:rsidR="00310C6F" w:rsidRPr="005A40F1" w:rsidRDefault="00310C6F">
      <w:pPr>
        <w:spacing w:line="360" w:lineRule="auto"/>
        <w:ind w:firstLineChars="1400" w:firstLine="2940"/>
        <w:rPr>
          <w:rFonts w:ascii="宋体" w:hAnsi="宋体"/>
        </w:rPr>
      </w:pPr>
    </w:p>
    <w:p w14:paraId="71E2B2F8" w14:textId="77777777" w:rsidR="00310C6F" w:rsidRPr="005A40F1" w:rsidRDefault="00310C6F">
      <w:pPr>
        <w:spacing w:line="360" w:lineRule="auto"/>
        <w:ind w:firstLineChars="1400" w:firstLine="2940"/>
        <w:rPr>
          <w:rFonts w:ascii="宋体" w:hAnsi="宋体"/>
        </w:rPr>
      </w:pPr>
    </w:p>
    <w:p w14:paraId="20F8CD08" w14:textId="77777777" w:rsidR="00310C6F" w:rsidRPr="005A40F1" w:rsidRDefault="00310C6F">
      <w:pPr>
        <w:spacing w:line="360" w:lineRule="auto"/>
        <w:ind w:firstLineChars="1400" w:firstLine="2940"/>
        <w:rPr>
          <w:rFonts w:ascii="宋体" w:hAnsi="宋体"/>
        </w:rPr>
      </w:pPr>
    </w:p>
    <w:p w14:paraId="03DE65FB" w14:textId="77777777" w:rsidR="00310C6F" w:rsidRPr="005A40F1" w:rsidRDefault="00310C6F">
      <w:pPr>
        <w:spacing w:line="360" w:lineRule="auto"/>
        <w:ind w:firstLineChars="1400" w:firstLine="2940"/>
        <w:rPr>
          <w:rFonts w:ascii="宋体" w:hAnsi="宋体"/>
        </w:rPr>
      </w:pPr>
    </w:p>
    <w:p w14:paraId="05FAF8E6" w14:textId="77777777" w:rsidR="00310C6F" w:rsidRPr="005A40F1" w:rsidRDefault="00310C6F">
      <w:pPr>
        <w:spacing w:line="360" w:lineRule="auto"/>
        <w:ind w:firstLineChars="1400" w:firstLine="2940"/>
        <w:rPr>
          <w:rFonts w:ascii="宋体" w:hAnsi="宋体"/>
        </w:rPr>
      </w:pPr>
    </w:p>
    <w:p w14:paraId="082B3134" w14:textId="77777777" w:rsidR="00310C6F" w:rsidRPr="005A40F1" w:rsidRDefault="00310C6F">
      <w:pPr>
        <w:widowControl/>
        <w:spacing w:line="360" w:lineRule="auto"/>
        <w:jc w:val="left"/>
        <w:rPr>
          <w:rFonts w:ascii="宋体" w:hAnsi="宋体"/>
        </w:rPr>
      </w:pPr>
    </w:p>
    <w:p w14:paraId="7C0B3A5B" w14:textId="77777777" w:rsidR="00310C6F" w:rsidRPr="005A40F1" w:rsidRDefault="00310C6F">
      <w:pPr>
        <w:spacing w:line="360" w:lineRule="auto"/>
        <w:rPr>
          <w:rFonts w:ascii="宋体" w:hAnsi="宋体"/>
        </w:rPr>
        <w:sectPr w:rsidR="00310C6F" w:rsidRPr="005A40F1">
          <w:pgSz w:w="11907" w:h="16840"/>
          <w:pgMar w:top="1089" w:right="1418" w:bottom="1400" w:left="1418" w:header="851" w:footer="992" w:gutter="0"/>
          <w:cols w:space="720"/>
          <w:docGrid w:linePitch="312"/>
        </w:sectPr>
      </w:pPr>
    </w:p>
    <w:p w14:paraId="55CAA42D" w14:textId="77777777" w:rsidR="00310C6F" w:rsidRPr="005A40F1" w:rsidRDefault="00B704EF">
      <w:pPr>
        <w:pStyle w:val="3"/>
      </w:pPr>
      <w:bookmarkStart w:id="211" w:name="_Toc72315790"/>
      <w:bookmarkStart w:id="212" w:name="_Toc497235052"/>
      <w:bookmarkStart w:id="213" w:name="_Toc514926467"/>
      <w:r w:rsidRPr="005A40F1">
        <w:lastRenderedPageBreak/>
        <w:t>10.中标服务费承诺书</w:t>
      </w:r>
      <w:bookmarkEnd w:id="211"/>
    </w:p>
    <w:p w14:paraId="5A093A92" w14:textId="77777777" w:rsidR="00310C6F" w:rsidRPr="005A40F1" w:rsidRDefault="00310C6F">
      <w:pPr>
        <w:pStyle w:val="a0"/>
        <w:spacing w:line="360" w:lineRule="auto"/>
        <w:rPr>
          <w:rFonts w:hAnsi="宋体"/>
        </w:rPr>
      </w:pPr>
    </w:p>
    <w:p w14:paraId="2F18E648" w14:textId="77777777" w:rsidR="00310C6F" w:rsidRPr="005A40F1" w:rsidRDefault="00B704EF">
      <w:pPr>
        <w:spacing w:line="360" w:lineRule="auto"/>
        <w:rPr>
          <w:rFonts w:ascii="宋体" w:hAnsi="宋体"/>
          <w:sz w:val="24"/>
          <w:u w:val="single"/>
        </w:rPr>
      </w:pPr>
      <w:r w:rsidRPr="005A40F1">
        <w:rPr>
          <w:rFonts w:ascii="宋体" w:hAnsi="宋体" w:hint="eastAsia"/>
          <w:sz w:val="24"/>
        </w:rPr>
        <w:t>致：北京国际工程咨询有限公司</w:t>
      </w:r>
    </w:p>
    <w:p w14:paraId="69471991" w14:textId="77777777" w:rsidR="00310C6F" w:rsidRPr="005A40F1" w:rsidRDefault="00B704EF">
      <w:pPr>
        <w:widowControl/>
        <w:spacing w:line="360" w:lineRule="auto"/>
        <w:ind w:firstLineChars="200" w:firstLine="480"/>
        <w:jc w:val="left"/>
        <w:rPr>
          <w:rFonts w:ascii="宋体" w:hAnsi="宋体" w:cs="宋体"/>
          <w:kern w:val="0"/>
          <w:sz w:val="24"/>
        </w:rPr>
      </w:pPr>
      <w:r w:rsidRPr="005A40F1">
        <w:rPr>
          <w:rFonts w:ascii="宋体" w:hAnsi="宋体" w:hint="eastAsia"/>
          <w:sz w:val="24"/>
        </w:rPr>
        <w:t>我们在贵公司组织的</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hint="eastAsia"/>
          <w:sz w:val="24"/>
        </w:rPr>
        <w:t>项目招标中若获中标（招标文件编号：</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hint="eastAsia"/>
          <w:sz w:val="24"/>
        </w:rPr>
        <w:t>），我们保证在领取中标通知书时按招标文件的规定，以支票、电汇或现金，向贵公司一次性支付应该交纳的中标服务费用。</w:t>
      </w:r>
    </w:p>
    <w:p w14:paraId="67ACBF77" w14:textId="77777777" w:rsidR="00310C6F" w:rsidRPr="005A40F1" w:rsidRDefault="00310C6F">
      <w:pPr>
        <w:spacing w:line="360" w:lineRule="auto"/>
        <w:rPr>
          <w:rFonts w:ascii="宋体" w:hAnsi="宋体"/>
          <w:sz w:val="24"/>
        </w:rPr>
      </w:pPr>
    </w:p>
    <w:p w14:paraId="693A38BB" w14:textId="77777777" w:rsidR="00310C6F" w:rsidRPr="005A40F1" w:rsidRDefault="00310C6F">
      <w:pPr>
        <w:spacing w:line="360" w:lineRule="auto"/>
        <w:rPr>
          <w:rFonts w:ascii="宋体" w:hAnsi="宋体"/>
          <w:sz w:val="24"/>
        </w:rPr>
      </w:pPr>
    </w:p>
    <w:p w14:paraId="799F4B7A" w14:textId="77777777" w:rsidR="00310C6F" w:rsidRPr="005A40F1" w:rsidRDefault="00310C6F">
      <w:pPr>
        <w:spacing w:line="360" w:lineRule="auto"/>
        <w:rPr>
          <w:rFonts w:ascii="宋体" w:hAnsi="宋体"/>
          <w:sz w:val="24"/>
        </w:rPr>
      </w:pPr>
    </w:p>
    <w:p w14:paraId="6F1F7696" w14:textId="77777777" w:rsidR="00310C6F" w:rsidRPr="005A40F1" w:rsidRDefault="00310C6F">
      <w:pPr>
        <w:spacing w:line="360" w:lineRule="auto"/>
        <w:rPr>
          <w:rFonts w:ascii="宋体" w:hAnsi="宋体"/>
          <w:sz w:val="24"/>
        </w:rPr>
      </w:pPr>
    </w:p>
    <w:p w14:paraId="25154EA8" w14:textId="77777777" w:rsidR="00310C6F" w:rsidRPr="005A40F1" w:rsidRDefault="00B704EF">
      <w:pPr>
        <w:spacing w:line="360" w:lineRule="auto"/>
        <w:ind w:firstLineChars="200" w:firstLine="480"/>
        <w:rPr>
          <w:rFonts w:ascii="宋体" w:hAnsi="宋体"/>
          <w:sz w:val="24"/>
        </w:rPr>
      </w:pPr>
      <w:r w:rsidRPr="005A40F1">
        <w:rPr>
          <w:rFonts w:ascii="宋体" w:hAnsi="宋体" w:hint="eastAsia"/>
          <w:sz w:val="24"/>
        </w:rPr>
        <w:t>特此承诺</w:t>
      </w:r>
    </w:p>
    <w:p w14:paraId="3D7747BE" w14:textId="77777777" w:rsidR="00310C6F" w:rsidRPr="005A40F1" w:rsidRDefault="00310C6F">
      <w:pPr>
        <w:spacing w:line="360" w:lineRule="auto"/>
        <w:rPr>
          <w:rFonts w:ascii="宋体" w:hAnsi="宋体"/>
          <w:sz w:val="24"/>
        </w:rPr>
      </w:pPr>
    </w:p>
    <w:p w14:paraId="24080D28" w14:textId="77777777" w:rsidR="00310C6F" w:rsidRPr="005A40F1" w:rsidRDefault="00310C6F">
      <w:pPr>
        <w:spacing w:line="360" w:lineRule="auto"/>
        <w:rPr>
          <w:rFonts w:ascii="宋体" w:hAnsi="宋体"/>
          <w:sz w:val="24"/>
        </w:rPr>
      </w:pPr>
    </w:p>
    <w:p w14:paraId="63ED75CB" w14:textId="77777777" w:rsidR="00310C6F" w:rsidRPr="005A40F1" w:rsidRDefault="00310C6F">
      <w:pPr>
        <w:spacing w:line="360" w:lineRule="auto"/>
        <w:rPr>
          <w:rFonts w:ascii="宋体" w:hAnsi="宋体"/>
          <w:sz w:val="24"/>
        </w:rPr>
      </w:pPr>
    </w:p>
    <w:p w14:paraId="27CCEAC7" w14:textId="77777777" w:rsidR="00310C6F" w:rsidRPr="005A40F1" w:rsidRDefault="00310C6F">
      <w:pPr>
        <w:spacing w:line="360" w:lineRule="auto"/>
        <w:rPr>
          <w:rFonts w:ascii="宋体" w:hAnsi="宋体"/>
          <w:sz w:val="24"/>
        </w:rPr>
      </w:pPr>
    </w:p>
    <w:p w14:paraId="7B579BB2" w14:textId="77777777" w:rsidR="00310C6F" w:rsidRPr="005A40F1" w:rsidRDefault="00B704EF">
      <w:pPr>
        <w:spacing w:line="360" w:lineRule="auto"/>
        <w:rPr>
          <w:rFonts w:ascii="宋体" w:hAnsi="宋体"/>
          <w:sz w:val="24"/>
        </w:rPr>
      </w:pPr>
      <w:r w:rsidRPr="005A40F1">
        <w:rPr>
          <w:rFonts w:ascii="宋体" w:hAnsi="宋体"/>
          <w:sz w:val="24"/>
        </w:rPr>
        <w:tab/>
      </w:r>
      <w:r w:rsidRPr="005A40F1">
        <w:rPr>
          <w:rFonts w:ascii="宋体" w:hAnsi="宋体" w:hint="eastAsia"/>
          <w:sz w:val="24"/>
        </w:rPr>
        <w:t>承诺方名称：</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hint="eastAsia"/>
          <w:sz w:val="24"/>
        </w:rPr>
        <w:t>（承诺方盖章）</w:t>
      </w:r>
    </w:p>
    <w:p w14:paraId="6AFCFFD6" w14:textId="77777777" w:rsidR="00310C6F" w:rsidRPr="005A40F1" w:rsidRDefault="00B704EF">
      <w:pPr>
        <w:spacing w:line="360" w:lineRule="auto"/>
        <w:rPr>
          <w:rFonts w:ascii="宋体" w:hAnsi="宋体"/>
          <w:sz w:val="24"/>
        </w:rPr>
      </w:pPr>
      <w:r w:rsidRPr="005A40F1">
        <w:rPr>
          <w:rFonts w:ascii="宋体" w:hAnsi="宋体"/>
          <w:sz w:val="24"/>
        </w:rPr>
        <w:tab/>
      </w:r>
      <w:r w:rsidRPr="005A40F1">
        <w:rPr>
          <w:rFonts w:ascii="宋体" w:hAnsi="宋体" w:hint="eastAsia"/>
          <w:sz w:val="24"/>
        </w:rPr>
        <w:t>地址：</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06EF9E78" w14:textId="77777777" w:rsidR="00310C6F" w:rsidRPr="005A40F1" w:rsidRDefault="00B704EF">
      <w:pPr>
        <w:spacing w:line="360" w:lineRule="auto"/>
        <w:rPr>
          <w:rFonts w:ascii="宋体" w:hAnsi="宋体"/>
          <w:sz w:val="24"/>
        </w:rPr>
      </w:pPr>
      <w:r w:rsidRPr="005A40F1">
        <w:rPr>
          <w:rFonts w:ascii="宋体" w:hAnsi="宋体"/>
          <w:sz w:val="24"/>
        </w:rPr>
        <w:tab/>
      </w:r>
      <w:r w:rsidRPr="005A40F1">
        <w:rPr>
          <w:rFonts w:ascii="宋体" w:hAnsi="宋体" w:hint="eastAsia"/>
          <w:sz w:val="24"/>
        </w:rPr>
        <w:t>电话：</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rPr>
        <w:tab/>
      </w:r>
      <w:r w:rsidRPr="005A40F1">
        <w:rPr>
          <w:rFonts w:ascii="宋体" w:hAnsi="宋体"/>
          <w:sz w:val="24"/>
        </w:rPr>
        <w:tab/>
      </w:r>
      <w:r w:rsidRPr="005A40F1">
        <w:rPr>
          <w:rFonts w:ascii="宋体" w:hAnsi="宋体" w:hint="eastAsia"/>
          <w:sz w:val="24"/>
        </w:rPr>
        <w:t>传真：</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319F2076" w14:textId="77777777" w:rsidR="00310C6F" w:rsidRPr="005A40F1" w:rsidRDefault="00B704EF">
      <w:pPr>
        <w:spacing w:line="360" w:lineRule="auto"/>
        <w:rPr>
          <w:rFonts w:ascii="宋体" w:hAnsi="宋体"/>
          <w:sz w:val="24"/>
        </w:rPr>
      </w:pPr>
      <w:r w:rsidRPr="005A40F1">
        <w:rPr>
          <w:rFonts w:ascii="宋体" w:hAnsi="宋体"/>
          <w:sz w:val="24"/>
        </w:rPr>
        <w:tab/>
      </w:r>
      <w:r w:rsidRPr="005A40F1">
        <w:rPr>
          <w:rFonts w:ascii="宋体" w:hAnsi="宋体" w:hint="eastAsia"/>
          <w:sz w:val="24"/>
        </w:rPr>
        <w:t>邮编：</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40AD118E" w14:textId="77777777" w:rsidR="00310C6F" w:rsidRPr="005A40F1" w:rsidRDefault="00B704EF">
      <w:pPr>
        <w:spacing w:line="360" w:lineRule="auto"/>
        <w:rPr>
          <w:rFonts w:ascii="宋体" w:hAnsi="宋体"/>
          <w:sz w:val="24"/>
        </w:rPr>
      </w:pPr>
      <w:r w:rsidRPr="005A40F1">
        <w:rPr>
          <w:rFonts w:ascii="宋体" w:hAnsi="宋体"/>
          <w:sz w:val="24"/>
        </w:rPr>
        <w:tab/>
      </w:r>
      <w:r w:rsidRPr="005A40F1">
        <w:rPr>
          <w:rFonts w:ascii="宋体" w:hAnsi="宋体" w:hint="eastAsia"/>
          <w:sz w:val="24"/>
        </w:rPr>
        <w:t>承诺方授权代表签字：</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4A874163" w14:textId="77777777" w:rsidR="00310C6F" w:rsidRPr="005A40F1" w:rsidRDefault="00B704EF">
      <w:pPr>
        <w:spacing w:line="360" w:lineRule="auto"/>
        <w:rPr>
          <w:rFonts w:ascii="宋体" w:hAnsi="宋体"/>
          <w:sz w:val="24"/>
          <w:u w:val="single"/>
        </w:rPr>
      </w:pPr>
      <w:r w:rsidRPr="005A40F1">
        <w:rPr>
          <w:rFonts w:ascii="宋体" w:hAnsi="宋体"/>
          <w:sz w:val="24"/>
        </w:rPr>
        <w:tab/>
      </w:r>
      <w:r w:rsidRPr="005A40F1">
        <w:rPr>
          <w:rFonts w:ascii="宋体" w:hAnsi="宋体" w:hint="eastAsia"/>
          <w:sz w:val="24"/>
        </w:rPr>
        <w:t>承诺日期：</w:t>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r w:rsidRPr="005A40F1">
        <w:rPr>
          <w:rFonts w:ascii="宋体" w:hAnsi="宋体"/>
          <w:sz w:val="24"/>
          <w:u w:val="single"/>
        </w:rPr>
        <w:tab/>
      </w:r>
    </w:p>
    <w:p w14:paraId="41E453C6" w14:textId="77777777" w:rsidR="00310C6F" w:rsidRPr="005A40F1" w:rsidRDefault="00310C6F">
      <w:pPr>
        <w:pStyle w:val="a0"/>
        <w:spacing w:line="360" w:lineRule="auto"/>
        <w:rPr>
          <w:rFonts w:hAnsi="宋体"/>
        </w:rPr>
      </w:pPr>
    </w:p>
    <w:p w14:paraId="6F6EA07A" w14:textId="77777777" w:rsidR="00310C6F" w:rsidRPr="005A40F1" w:rsidRDefault="00310C6F">
      <w:pPr>
        <w:pStyle w:val="a0"/>
        <w:spacing w:line="360" w:lineRule="auto"/>
        <w:rPr>
          <w:rFonts w:hAnsi="宋体"/>
        </w:rPr>
      </w:pPr>
    </w:p>
    <w:p w14:paraId="020F6874" w14:textId="77777777" w:rsidR="00310C6F" w:rsidRPr="005A40F1" w:rsidRDefault="00310C6F">
      <w:pPr>
        <w:tabs>
          <w:tab w:val="left" w:pos="5580"/>
        </w:tabs>
        <w:spacing w:before="360" w:line="360" w:lineRule="auto"/>
        <w:rPr>
          <w:rFonts w:ascii="宋体" w:hAnsi="宋体"/>
          <w:bCs/>
          <w:sz w:val="24"/>
        </w:rPr>
      </w:pPr>
    </w:p>
    <w:p w14:paraId="2426CEA2" w14:textId="77777777" w:rsidR="00310C6F" w:rsidRPr="005A40F1" w:rsidRDefault="00310C6F">
      <w:pPr>
        <w:tabs>
          <w:tab w:val="left" w:pos="5580"/>
        </w:tabs>
        <w:spacing w:before="360" w:line="360" w:lineRule="auto"/>
        <w:rPr>
          <w:rFonts w:ascii="宋体" w:hAnsi="宋体"/>
          <w:bCs/>
          <w:sz w:val="24"/>
        </w:rPr>
      </w:pPr>
    </w:p>
    <w:p w14:paraId="7FD1E1EF" w14:textId="77777777" w:rsidR="00310C6F" w:rsidRPr="005A40F1" w:rsidRDefault="00B704EF">
      <w:pPr>
        <w:pStyle w:val="3"/>
      </w:pPr>
      <w:r w:rsidRPr="005A40F1">
        <w:br w:type="page"/>
      </w:r>
      <w:bookmarkStart w:id="214" w:name="_Toc72315791"/>
      <w:r w:rsidRPr="005A40F1">
        <w:lastRenderedPageBreak/>
        <w:t>11</w:t>
      </w:r>
      <w:bookmarkStart w:id="215" w:name="_Toc19479"/>
      <w:bookmarkStart w:id="216" w:name="_Toc496291405"/>
      <w:bookmarkStart w:id="217" w:name="_Toc21670"/>
      <w:r w:rsidRPr="005A40F1">
        <w:t>.</w:t>
      </w:r>
      <w:r w:rsidRPr="005A40F1">
        <w:rPr>
          <w:rFonts w:hint="eastAsia"/>
        </w:rPr>
        <w:t>与采购项目的关系申明</w:t>
      </w:r>
      <w:bookmarkEnd w:id="214"/>
    </w:p>
    <w:p w14:paraId="31D590CD" w14:textId="77777777" w:rsidR="00310C6F" w:rsidRPr="005A40F1" w:rsidRDefault="00310C6F">
      <w:pPr>
        <w:pStyle w:val="af0"/>
        <w:spacing w:line="360" w:lineRule="auto"/>
        <w:rPr>
          <w:rFonts w:hAnsi="宋体"/>
          <w:sz w:val="24"/>
        </w:rPr>
      </w:pPr>
    </w:p>
    <w:p w14:paraId="6920CF6D" w14:textId="77777777" w:rsidR="00310C6F" w:rsidRPr="005A40F1" w:rsidRDefault="00B704EF">
      <w:pPr>
        <w:pStyle w:val="af0"/>
        <w:spacing w:line="360" w:lineRule="auto"/>
        <w:rPr>
          <w:rFonts w:hAnsi="宋体"/>
          <w:sz w:val="24"/>
        </w:rPr>
      </w:pPr>
      <w:r w:rsidRPr="005A40F1">
        <w:rPr>
          <w:rFonts w:hAnsi="宋体" w:hint="eastAsia"/>
          <w:sz w:val="24"/>
        </w:rPr>
        <w:t>致（采购人或采购代理机构）：</w:t>
      </w:r>
    </w:p>
    <w:p w14:paraId="2AC28953" w14:textId="77777777" w:rsidR="00310C6F" w:rsidRPr="005A40F1" w:rsidRDefault="00B704EF">
      <w:pPr>
        <w:pStyle w:val="af0"/>
        <w:spacing w:line="360" w:lineRule="auto"/>
        <w:ind w:firstLineChars="200" w:firstLine="480"/>
        <w:rPr>
          <w:rFonts w:hAnsi="宋体"/>
          <w:sz w:val="24"/>
        </w:rPr>
      </w:pPr>
      <w:r w:rsidRPr="005A40F1">
        <w:rPr>
          <w:rFonts w:hAnsi="宋体" w:hint="eastAsia"/>
          <w:sz w:val="24"/>
        </w:rPr>
        <w:t>我公司（□是    √否）为本采购项目的包提供整体设计、规范编制或者项目管理、监理、检测等服务的服务商。</w:t>
      </w:r>
    </w:p>
    <w:p w14:paraId="041B113E" w14:textId="77777777" w:rsidR="00310C6F" w:rsidRPr="005A40F1" w:rsidRDefault="00310C6F">
      <w:pPr>
        <w:pStyle w:val="af0"/>
        <w:spacing w:line="360" w:lineRule="auto"/>
        <w:rPr>
          <w:rFonts w:hAnsi="宋体"/>
          <w:sz w:val="24"/>
        </w:rPr>
      </w:pPr>
    </w:p>
    <w:p w14:paraId="1D713411" w14:textId="77777777" w:rsidR="00310C6F" w:rsidRPr="005A40F1" w:rsidRDefault="00B704EF">
      <w:pPr>
        <w:pStyle w:val="af0"/>
        <w:spacing w:line="360" w:lineRule="auto"/>
        <w:rPr>
          <w:rFonts w:hAnsi="宋体"/>
          <w:sz w:val="24"/>
        </w:rPr>
      </w:pPr>
      <w:r w:rsidRPr="005A40F1">
        <w:rPr>
          <w:rFonts w:hAnsi="宋体" w:hint="eastAsia"/>
          <w:sz w:val="24"/>
        </w:rPr>
        <w:t>特此声明。</w:t>
      </w:r>
    </w:p>
    <w:p w14:paraId="1AE74107" w14:textId="77777777" w:rsidR="00310C6F" w:rsidRPr="005A40F1" w:rsidRDefault="00310C6F">
      <w:pPr>
        <w:pStyle w:val="af0"/>
        <w:spacing w:line="360" w:lineRule="auto"/>
        <w:rPr>
          <w:rFonts w:hAnsi="宋体"/>
          <w:sz w:val="24"/>
        </w:rPr>
      </w:pPr>
    </w:p>
    <w:p w14:paraId="34B65CA5" w14:textId="77777777" w:rsidR="00310C6F" w:rsidRPr="005A40F1" w:rsidRDefault="00B704EF">
      <w:pPr>
        <w:pStyle w:val="af0"/>
        <w:spacing w:line="360" w:lineRule="auto"/>
        <w:rPr>
          <w:rFonts w:hAnsi="宋体"/>
          <w:sz w:val="24"/>
        </w:rPr>
      </w:pPr>
      <w:r w:rsidRPr="005A40F1">
        <w:rPr>
          <w:rFonts w:hAnsi="宋体" w:hint="eastAsia"/>
          <w:sz w:val="24"/>
        </w:rPr>
        <w:t>投标人(盖章)：__________________________________</w:t>
      </w:r>
    </w:p>
    <w:p w14:paraId="530CFB22" w14:textId="77777777" w:rsidR="00310C6F" w:rsidRPr="005A40F1" w:rsidRDefault="00B704EF">
      <w:pPr>
        <w:pStyle w:val="af0"/>
        <w:spacing w:line="360" w:lineRule="auto"/>
        <w:rPr>
          <w:rFonts w:hAnsi="宋体"/>
          <w:sz w:val="24"/>
        </w:rPr>
      </w:pPr>
      <w:r w:rsidRPr="005A40F1">
        <w:rPr>
          <w:rFonts w:hAnsi="宋体" w:hint="eastAsia"/>
          <w:sz w:val="24"/>
        </w:rPr>
        <w:t>投标人授权代表签字：____________________________</w:t>
      </w:r>
    </w:p>
    <w:p w14:paraId="340B3559" w14:textId="77777777" w:rsidR="00310C6F" w:rsidRPr="005A40F1" w:rsidRDefault="00B704EF">
      <w:pPr>
        <w:pStyle w:val="af0"/>
        <w:spacing w:line="360" w:lineRule="auto"/>
        <w:rPr>
          <w:rFonts w:hAnsi="宋体"/>
          <w:sz w:val="24"/>
        </w:rPr>
      </w:pPr>
      <w:r w:rsidRPr="005A40F1">
        <w:rPr>
          <w:rFonts w:hAnsi="宋体" w:hint="eastAsia"/>
          <w:sz w:val="24"/>
        </w:rPr>
        <w:t>日期：__________________________________________</w:t>
      </w:r>
    </w:p>
    <w:p w14:paraId="2D0A63AF" w14:textId="77777777" w:rsidR="00310C6F" w:rsidRPr="005A40F1" w:rsidRDefault="00B704EF">
      <w:pPr>
        <w:widowControl/>
        <w:jc w:val="left"/>
        <w:rPr>
          <w:rFonts w:ascii="宋体" w:hAnsi="宋体"/>
          <w:kern w:val="0"/>
          <w:sz w:val="24"/>
          <w:szCs w:val="20"/>
        </w:rPr>
      </w:pPr>
      <w:r w:rsidRPr="005A40F1">
        <w:rPr>
          <w:rFonts w:ascii="宋体" w:hAnsi="宋体"/>
        </w:rPr>
        <w:br w:type="page"/>
      </w:r>
    </w:p>
    <w:p w14:paraId="029F0DF0" w14:textId="77777777" w:rsidR="00310C6F" w:rsidRPr="005A40F1" w:rsidRDefault="00B704EF">
      <w:pPr>
        <w:pStyle w:val="3"/>
        <w:rPr>
          <w:sz w:val="28"/>
          <w:szCs w:val="28"/>
        </w:rPr>
      </w:pPr>
      <w:bookmarkStart w:id="218" w:name="_Toc72315792"/>
      <w:r w:rsidRPr="005A40F1">
        <w:rPr>
          <w:sz w:val="28"/>
          <w:szCs w:val="28"/>
        </w:rPr>
        <w:lastRenderedPageBreak/>
        <w:t>12.</w:t>
      </w:r>
      <w:r w:rsidRPr="005A40F1">
        <w:rPr>
          <w:rFonts w:hint="eastAsia"/>
          <w:sz w:val="28"/>
          <w:szCs w:val="28"/>
        </w:rPr>
        <w:t>与投标单位存在关联关系的单位情况说明</w:t>
      </w:r>
      <w:bookmarkEnd w:id="212"/>
      <w:bookmarkEnd w:id="213"/>
      <w:bookmarkEnd w:id="215"/>
      <w:bookmarkEnd w:id="216"/>
      <w:bookmarkEnd w:id="217"/>
      <w:bookmarkEnd w:id="218"/>
    </w:p>
    <w:p w14:paraId="2AE6701A" w14:textId="77777777" w:rsidR="00310C6F" w:rsidRPr="005A40F1" w:rsidRDefault="00B704EF">
      <w:pPr>
        <w:spacing w:line="360" w:lineRule="auto"/>
        <w:ind w:firstLineChars="350" w:firstLine="840"/>
        <w:rPr>
          <w:rFonts w:ascii="宋体" w:hAnsi="宋体" w:cs="宋体"/>
          <w:sz w:val="24"/>
        </w:rPr>
      </w:pPr>
      <w:r w:rsidRPr="005A40F1">
        <w:rPr>
          <w:rFonts w:ascii="宋体" w:hAnsi="宋体" w:cs="宋体" w:hint="eastAsia"/>
          <w:sz w:val="24"/>
          <w:u w:val="single"/>
        </w:rPr>
        <w:t xml:space="preserve">投标人名称  </w:t>
      </w:r>
      <w:r w:rsidRPr="005A40F1">
        <w:rPr>
          <w:rFonts w:ascii="宋体" w:hAnsi="宋体" w:cs="宋体" w:hint="eastAsia"/>
          <w:sz w:val="24"/>
        </w:rPr>
        <w:t>在此声明，我方已按照招标文件要求如实披露是否与我方存在关联关系（</w:t>
      </w:r>
      <w:r w:rsidRPr="005A40F1">
        <w:rPr>
          <w:rFonts w:ascii="宋体" w:hAnsi="宋体" w:cs="宋体" w:hint="eastAsia"/>
          <w:b/>
          <w:sz w:val="24"/>
        </w:rPr>
        <w:t>与投标单位负责人为同一人的其他单位，或与投标单位存在控股、管理关系的其他单位）</w:t>
      </w:r>
      <w:r w:rsidRPr="005A40F1">
        <w:rPr>
          <w:rFonts w:ascii="宋体" w:hAnsi="宋体" w:cs="宋体" w:hint="eastAsia"/>
          <w:sz w:val="24"/>
        </w:rPr>
        <w:t>的其他单位情况，并宣布接受如下要求：</w:t>
      </w:r>
    </w:p>
    <w:p w14:paraId="65676CF6" w14:textId="77777777" w:rsidR="00310C6F" w:rsidRPr="005A40F1" w:rsidRDefault="00B704EF">
      <w:pPr>
        <w:spacing w:line="360" w:lineRule="auto"/>
        <w:ind w:firstLineChars="354" w:firstLine="850"/>
        <w:rPr>
          <w:rFonts w:ascii="宋体" w:hAnsi="宋体" w:cs="宋体"/>
          <w:sz w:val="24"/>
        </w:rPr>
      </w:pPr>
      <w:r w:rsidRPr="005A40F1">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4BCC1034" w14:textId="77777777" w:rsidR="00310C6F" w:rsidRPr="005A40F1" w:rsidRDefault="00310C6F">
      <w:pPr>
        <w:spacing w:line="360" w:lineRule="auto"/>
        <w:jc w:val="left"/>
        <w:rPr>
          <w:rFonts w:ascii="宋体" w:hAnsi="宋体" w:cs="宋体"/>
          <w:sz w:val="24"/>
        </w:rPr>
      </w:pPr>
    </w:p>
    <w:p w14:paraId="6E9677E0" w14:textId="77777777" w:rsidR="00310C6F" w:rsidRPr="005A40F1" w:rsidRDefault="00B704EF">
      <w:pPr>
        <w:spacing w:line="360" w:lineRule="auto"/>
        <w:jc w:val="left"/>
        <w:rPr>
          <w:rFonts w:ascii="宋体" w:hAnsi="宋体" w:cs="宋体"/>
          <w:sz w:val="24"/>
        </w:rPr>
      </w:pPr>
      <w:r w:rsidRPr="005A40F1">
        <w:rPr>
          <w:rFonts w:ascii="宋体" w:hAnsi="宋体" w:cs="宋体" w:hint="eastAsia"/>
          <w:sz w:val="24"/>
        </w:rPr>
        <w:t xml:space="preserve">投标人公章： </w:t>
      </w:r>
    </w:p>
    <w:p w14:paraId="1D81B62D" w14:textId="77777777" w:rsidR="00310C6F" w:rsidRPr="005A40F1" w:rsidRDefault="00B704EF">
      <w:pPr>
        <w:spacing w:line="360" w:lineRule="auto"/>
        <w:jc w:val="left"/>
        <w:rPr>
          <w:rFonts w:ascii="宋体" w:hAnsi="宋体" w:cs="宋体"/>
          <w:sz w:val="24"/>
        </w:rPr>
      </w:pPr>
      <w:r w:rsidRPr="005A40F1">
        <w:rPr>
          <w:rFonts w:ascii="宋体" w:hAnsi="宋体" w:cs="宋体" w:hint="eastAsia"/>
          <w:sz w:val="24"/>
        </w:rPr>
        <w:t>投标人授权代表签字：</w:t>
      </w:r>
    </w:p>
    <w:p w14:paraId="1436A21C" w14:textId="77777777" w:rsidR="00310C6F" w:rsidRPr="005A40F1" w:rsidRDefault="00B704EF">
      <w:pPr>
        <w:spacing w:line="360" w:lineRule="auto"/>
        <w:jc w:val="left"/>
        <w:rPr>
          <w:rFonts w:ascii="宋体" w:hAnsi="宋体" w:cs="宋体"/>
          <w:sz w:val="24"/>
          <w:u w:val="single"/>
        </w:rPr>
      </w:pPr>
      <w:r w:rsidRPr="005A40F1">
        <w:rPr>
          <w:rFonts w:ascii="宋体" w:hAnsi="宋体" w:cs="宋体" w:hint="eastAsia"/>
          <w:sz w:val="24"/>
        </w:rPr>
        <w:t xml:space="preserve">日      期： </w:t>
      </w:r>
    </w:p>
    <w:p w14:paraId="0EF5C3C6" w14:textId="77777777" w:rsidR="00310C6F" w:rsidRPr="005A40F1" w:rsidRDefault="00B704EF">
      <w:pPr>
        <w:widowControl/>
        <w:jc w:val="left"/>
        <w:rPr>
          <w:rFonts w:ascii="宋体" w:hAnsi="宋体" w:cs="宋体"/>
          <w:b/>
          <w:sz w:val="24"/>
        </w:rPr>
        <w:sectPr w:rsidR="00310C6F" w:rsidRPr="005A40F1">
          <w:pgSz w:w="11907" w:h="16840"/>
          <w:pgMar w:top="1089" w:right="1418" w:bottom="1400" w:left="1418" w:header="851" w:footer="992" w:gutter="0"/>
          <w:cols w:space="720"/>
          <w:docGrid w:linePitch="312"/>
        </w:sectPr>
      </w:pPr>
      <w:r w:rsidRPr="005A40F1">
        <w:rPr>
          <w:rFonts w:ascii="宋体" w:hAnsi="宋体" w:cs="宋体"/>
          <w:bCs/>
        </w:rPr>
        <w:br w:type="page"/>
      </w:r>
    </w:p>
    <w:p w14:paraId="05642DDE" w14:textId="77777777" w:rsidR="00310C6F" w:rsidRPr="005A40F1" w:rsidRDefault="00B704EF">
      <w:pPr>
        <w:topLinePunct/>
        <w:spacing w:line="276" w:lineRule="auto"/>
        <w:rPr>
          <w:rFonts w:ascii="宋体" w:hAnsi="宋体" w:cs="宋体"/>
          <w:b/>
          <w:sz w:val="24"/>
        </w:rPr>
      </w:pPr>
      <w:r w:rsidRPr="005A40F1">
        <w:rPr>
          <w:rFonts w:ascii="宋体" w:hAnsi="宋体" w:cs="宋体" w:hint="eastAsia"/>
          <w:b/>
          <w:sz w:val="24"/>
        </w:rPr>
        <w:lastRenderedPageBreak/>
        <w:t>附件</w:t>
      </w:r>
      <w:r w:rsidRPr="005A40F1">
        <w:rPr>
          <w:rFonts w:ascii="宋体" w:hAnsi="宋体" w:cs="宋体"/>
          <w:b/>
          <w:sz w:val="24"/>
        </w:rPr>
        <w:t>12</w:t>
      </w:r>
      <w:r w:rsidRPr="005A40F1">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310C6F" w:rsidRPr="005A40F1" w14:paraId="2D4AE606"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6F405432"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1EAE4FF"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B5FD496"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66B8969"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068351FF"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注册</w:t>
            </w:r>
          </w:p>
          <w:p w14:paraId="76ED56BC"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A2565DB"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7C14A44"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备注</w:t>
            </w:r>
          </w:p>
        </w:tc>
      </w:tr>
      <w:tr w:rsidR="00310C6F" w:rsidRPr="005A40F1" w14:paraId="070FC179"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2D674D6C" w14:textId="77777777" w:rsidR="00310C6F" w:rsidRPr="005A40F1" w:rsidRDefault="00310C6F">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F11E885" w14:textId="77777777" w:rsidR="00310C6F" w:rsidRPr="005A40F1" w:rsidRDefault="00310C6F">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D1230AD" w14:textId="77777777" w:rsidR="00310C6F" w:rsidRPr="005A40F1" w:rsidRDefault="00310C6F">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DE22826" w14:textId="77777777" w:rsidR="00310C6F" w:rsidRPr="005A40F1" w:rsidRDefault="00310C6F">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82B28B3" w14:textId="77777777" w:rsidR="00310C6F" w:rsidRPr="005A40F1" w:rsidRDefault="00310C6F">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AC52E46" w14:textId="77777777" w:rsidR="00310C6F" w:rsidRPr="005A40F1" w:rsidRDefault="00B704EF">
            <w:pPr>
              <w:topLinePunct/>
              <w:spacing w:line="360" w:lineRule="auto"/>
              <w:jc w:val="center"/>
              <w:rPr>
                <w:rFonts w:ascii="宋体" w:hAnsi="宋体" w:cs="宋体"/>
                <w:sz w:val="24"/>
              </w:rPr>
            </w:pPr>
            <w:r w:rsidRPr="005A40F1">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398D05B4" w14:textId="77777777" w:rsidR="00310C6F" w:rsidRPr="005A40F1" w:rsidRDefault="00B704EF">
            <w:pPr>
              <w:topLinePunct/>
              <w:spacing w:line="360" w:lineRule="auto"/>
              <w:jc w:val="center"/>
              <w:rPr>
                <w:rFonts w:ascii="宋体" w:hAnsi="宋体" w:cs="宋体"/>
                <w:sz w:val="24"/>
              </w:rPr>
            </w:pPr>
            <w:r w:rsidRPr="005A40F1">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72208ECC" w14:textId="77777777" w:rsidR="00310C6F" w:rsidRPr="005A40F1" w:rsidRDefault="00B704EF">
            <w:pPr>
              <w:topLinePunct/>
              <w:spacing w:line="360" w:lineRule="auto"/>
              <w:jc w:val="center"/>
              <w:rPr>
                <w:rFonts w:ascii="宋体" w:hAnsi="宋体" w:cs="宋体"/>
                <w:sz w:val="24"/>
              </w:rPr>
            </w:pPr>
            <w:r w:rsidRPr="005A40F1">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6132217" w14:textId="77777777" w:rsidR="00310C6F" w:rsidRPr="005A40F1" w:rsidRDefault="00310C6F">
            <w:pPr>
              <w:widowControl/>
              <w:spacing w:line="360" w:lineRule="auto"/>
              <w:jc w:val="left"/>
              <w:rPr>
                <w:rFonts w:ascii="宋体" w:hAnsi="宋体" w:cs="宋体"/>
                <w:sz w:val="24"/>
              </w:rPr>
            </w:pPr>
          </w:p>
        </w:tc>
      </w:tr>
      <w:tr w:rsidR="00310C6F" w:rsidRPr="005A40F1" w14:paraId="16F1ACDD" w14:textId="77777777">
        <w:tc>
          <w:tcPr>
            <w:tcW w:w="847" w:type="dxa"/>
            <w:tcBorders>
              <w:top w:val="single" w:sz="4" w:space="0" w:color="auto"/>
              <w:left w:val="single" w:sz="4" w:space="0" w:color="auto"/>
              <w:bottom w:val="single" w:sz="4" w:space="0" w:color="auto"/>
              <w:right w:val="single" w:sz="4" w:space="0" w:color="auto"/>
            </w:tcBorders>
          </w:tcPr>
          <w:p w14:paraId="027DEEC4" w14:textId="77777777" w:rsidR="00310C6F" w:rsidRPr="005A40F1" w:rsidRDefault="00B704EF">
            <w:pPr>
              <w:topLinePunct/>
              <w:spacing w:line="360" w:lineRule="auto"/>
              <w:jc w:val="center"/>
              <w:rPr>
                <w:rFonts w:ascii="宋体" w:hAnsi="宋体" w:cs="宋体"/>
                <w:sz w:val="24"/>
              </w:rPr>
            </w:pPr>
            <w:r w:rsidRPr="005A40F1">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343D8456" w14:textId="77777777" w:rsidR="00310C6F" w:rsidRPr="005A40F1" w:rsidRDefault="00310C6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70A9463" w14:textId="77777777" w:rsidR="00310C6F" w:rsidRPr="005A40F1" w:rsidRDefault="00310C6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BEB6CD6" w14:textId="77777777" w:rsidR="00310C6F" w:rsidRPr="005A40F1" w:rsidRDefault="00310C6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1BB238A" w14:textId="77777777" w:rsidR="00310C6F" w:rsidRPr="005A40F1" w:rsidRDefault="00310C6F">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34F17CA" w14:textId="77777777" w:rsidR="00310C6F" w:rsidRPr="005A40F1" w:rsidRDefault="00310C6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C504BC6" w14:textId="77777777" w:rsidR="00310C6F" w:rsidRPr="005A40F1" w:rsidRDefault="00310C6F">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F77958E" w14:textId="77777777" w:rsidR="00310C6F" w:rsidRPr="005A40F1" w:rsidRDefault="00310C6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9B16EBA" w14:textId="77777777" w:rsidR="00310C6F" w:rsidRPr="005A40F1" w:rsidRDefault="00310C6F">
            <w:pPr>
              <w:topLinePunct/>
              <w:spacing w:line="360" w:lineRule="auto"/>
              <w:rPr>
                <w:rFonts w:ascii="宋体" w:hAnsi="宋体" w:cs="宋体"/>
                <w:sz w:val="24"/>
              </w:rPr>
            </w:pPr>
          </w:p>
        </w:tc>
      </w:tr>
      <w:tr w:rsidR="00310C6F" w:rsidRPr="005A40F1" w14:paraId="2FCB15B2" w14:textId="77777777">
        <w:tc>
          <w:tcPr>
            <w:tcW w:w="847" w:type="dxa"/>
            <w:tcBorders>
              <w:top w:val="single" w:sz="4" w:space="0" w:color="auto"/>
              <w:left w:val="single" w:sz="4" w:space="0" w:color="auto"/>
              <w:bottom w:val="single" w:sz="4" w:space="0" w:color="auto"/>
              <w:right w:val="single" w:sz="4" w:space="0" w:color="auto"/>
            </w:tcBorders>
          </w:tcPr>
          <w:p w14:paraId="50816536" w14:textId="77777777" w:rsidR="00310C6F" w:rsidRPr="005A40F1" w:rsidRDefault="00B704EF">
            <w:pPr>
              <w:topLinePunct/>
              <w:spacing w:line="360" w:lineRule="auto"/>
              <w:jc w:val="center"/>
              <w:rPr>
                <w:rFonts w:ascii="宋体" w:hAnsi="宋体" w:cs="宋体"/>
                <w:sz w:val="24"/>
              </w:rPr>
            </w:pPr>
            <w:r w:rsidRPr="005A40F1">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0F14BB09" w14:textId="77777777" w:rsidR="00310C6F" w:rsidRPr="005A40F1" w:rsidRDefault="00310C6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95809C2" w14:textId="77777777" w:rsidR="00310C6F" w:rsidRPr="005A40F1" w:rsidRDefault="00310C6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17B27E0" w14:textId="77777777" w:rsidR="00310C6F" w:rsidRPr="005A40F1" w:rsidRDefault="00310C6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CB59264" w14:textId="77777777" w:rsidR="00310C6F" w:rsidRPr="005A40F1" w:rsidRDefault="00310C6F">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CBDF440" w14:textId="77777777" w:rsidR="00310C6F" w:rsidRPr="005A40F1" w:rsidRDefault="00310C6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E5000A2" w14:textId="77777777" w:rsidR="00310C6F" w:rsidRPr="005A40F1" w:rsidRDefault="00310C6F">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E352855" w14:textId="77777777" w:rsidR="00310C6F" w:rsidRPr="005A40F1" w:rsidRDefault="00310C6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8592AC9" w14:textId="77777777" w:rsidR="00310C6F" w:rsidRPr="005A40F1" w:rsidRDefault="00310C6F">
            <w:pPr>
              <w:topLinePunct/>
              <w:spacing w:line="360" w:lineRule="auto"/>
              <w:rPr>
                <w:rFonts w:ascii="宋体" w:hAnsi="宋体" w:cs="宋体"/>
                <w:sz w:val="24"/>
              </w:rPr>
            </w:pPr>
          </w:p>
        </w:tc>
      </w:tr>
      <w:tr w:rsidR="00310C6F" w:rsidRPr="005A40F1" w14:paraId="75543A80" w14:textId="77777777">
        <w:tc>
          <w:tcPr>
            <w:tcW w:w="847" w:type="dxa"/>
            <w:tcBorders>
              <w:top w:val="single" w:sz="4" w:space="0" w:color="auto"/>
              <w:left w:val="single" w:sz="4" w:space="0" w:color="auto"/>
              <w:bottom w:val="single" w:sz="4" w:space="0" w:color="auto"/>
              <w:right w:val="single" w:sz="4" w:space="0" w:color="auto"/>
            </w:tcBorders>
          </w:tcPr>
          <w:p w14:paraId="1D0C1BBE" w14:textId="77777777" w:rsidR="00310C6F" w:rsidRPr="005A40F1" w:rsidRDefault="00B704EF">
            <w:pPr>
              <w:topLinePunct/>
              <w:spacing w:line="360" w:lineRule="auto"/>
              <w:jc w:val="center"/>
              <w:rPr>
                <w:rFonts w:ascii="宋体" w:hAnsi="宋体" w:cs="宋体"/>
                <w:sz w:val="24"/>
              </w:rPr>
            </w:pPr>
            <w:r w:rsidRPr="005A40F1">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49105D6" w14:textId="77777777" w:rsidR="00310C6F" w:rsidRPr="005A40F1" w:rsidRDefault="00310C6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A99DD52" w14:textId="77777777" w:rsidR="00310C6F" w:rsidRPr="005A40F1" w:rsidRDefault="00310C6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BCC9948" w14:textId="77777777" w:rsidR="00310C6F" w:rsidRPr="005A40F1" w:rsidRDefault="00310C6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3216127" w14:textId="77777777" w:rsidR="00310C6F" w:rsidRPr="005A40F1" w:rsidRDefault="00310C6F">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2991B10" w14:textId="77777777" w:rsidR="00310C6F" w:rsidRPr="005A40F1" w:rsidRDefault="00310C6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6B0256E" w14:textId="77777777" w:rsidR="00310C6F" w:rsidRPr="005A40F1" w:rsidRDefault="00310C6F">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E98C706" w14:textId="77777777" w:rsidR="00310C6F" w:rsidRPr="005A40F1" w:rsidRDefault="00310C6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61817C1" w14:textId="77777777" w:rsidR="00310C6F" w:rsidRPr="005A40F1" w:rsidRDefault="00310C6F">
            <w:pPr>
              <w:topLinePunct/>
              <w:spacing w:line="360" w:lineRule="auto"/>
              <w:rPr>
                <w:rFonts w:ascii="宋体" w:hAnsi="宋体" w:cs="宋体"/>
                <w:sz w:val="24"/>
              </w:rPr>
            </w:pPr>
          </w:p>
        </w:tc>
      </w:tr>
      <w:tr w:rsidR="00310C6F" w:rsidRPr="005A40F1" w14:paraId="240EDFCF" w14:textId="77777777">
        <w:tc>
          <w:tcPr>
            <w:tcW w:w="847" w:type="dxa"/>
            <w:tcBorders>
              <w:top w:val="single" w:sz="4" w:space="0" w:color="auto"/>
              <w:left w:val="single" w:sz="4" w:space="0" w:color="auto"/>
              <w:bottom w:val="single" w:sz="4" w:space="0" w:color="auto"/>
              <w:right w:val="single" w:sz="4" w:space="0" w:color="auto"/>
            </w:tcBorders>
          </w:tcPr>
          <w:p w14:paraId="3B553637" w14:textId="77777777" w:rsidR="00310C6F" w:rsidRPr="005A40F1" w:rsidRDefault="00B704EF">
            <w:pPr>
              <w:topLinePunct/>
              <w:spacing w:line="360" w:lineRule="auto"/>
              <w:jc w:val="center"/>
              <w:rPr>
                <w:rFonts w:ascii="宋体" w:hAnsi="宋体" w:cs="宋体"/>
                <w:sz w:val="24"/>
              </w:rPr>
            </w:pPr>
            <w:r w:rsidRPr="005A40F1">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F0D9D3E" w14:textId="77777777" w:rsidR="00310C6F" w:rsidRPr="005A40F1" w:rsidRDefault="00310C6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8563561" w14:textId="77777777" w:rsidR="00310C6F" w:rsidRPr="005A40F1" w:rsidRDefault="00310C6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E4AAC9E" w14:textId="77777777" w:rsidR="00310C6F" w:rsidRPr="005A40F1" w:rsidRDefault="00310C6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CD1633" w14:textId="77777777" w:rsidR="00310C6F" w:rsidRPr="005A40F1" w:rsidRDefault="00310C6F">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3D94C1E" w14:textId="77777777" w:rsidR="00310C6F" w:rsidRPr="005A40F1" w:rsidRDefault="00310C6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49C71B" w14:textId="77777777" w:rsidR="00310C6F" w:rsidRPr="005A40F1" w:rsidRDefault="00310C6F">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3683718" w14:textId="77777777" w:rsidR="00310C6F" w:rsidRPr="005A40F1" w:rsidRDefault="00310C6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01656DA" w14:textId="77777777" w:rsidR="00310C6F" w:rsidRPr="005A40F1" w:rsidRDefault="00310C6F">
            <w:pPr>
              <w:topLinePunct/>
              <w:spacing w:line="360" w:lineRule="auto"/>
              <w:rPr>
                <w:rFonts w:ascii="宋体" w:hAnsi="宋体" w:cs="宋体"/>
                <w:sz w:val="24"/>
              </w:rPr>
            </w:pPr>
          </w:p>
        </w:tc>
      </w:tr>
    </w:tbl>
    <w:p w14:paraId="69ACD05A" w14:textId="77777777" w:rsidR="00310C6F" w:rsidRPr="005A40F1" w:rsidRDefault="00B704EF">
      <w:pPr>
        <w:topLinePunct/>
        <w:spacing w:line="360" w:lineRule="auto"/>
        <w:rPr>
          <w:rFonts w:ascii="宋体" w:hAnsi="宋体" w:cs="宋体"/>
          <w:sz w:val="24"/>
        </w:rPr>
      </w:pPr>
      <w:r w:rsidRPr="005A40F1">
        <w:rPr>
          <w:rFonts w:ascii="宋体" w:hAnsi="宋体" w:cs="宋体"/>
          <w:sz w:val="24"/>
        </w:rPr>
        <w:t>注</w:t>
      </w:r>
      <w:r w:rsidRPr="005A40F1">
        <w:rPr>
          <w:rFonts w:ascii="宋体" w:hAnsi="宋体" w:cs="宋体" w:hint="eastAsia"/>
          <w:sz w:val="24"/>
        </w:rPr>
        <w:t>：</w:t>
      </w:r>
      <w:r w:rsidRPr="005A40F1">
        <w:rPr>
          <w:rFonts w:ascii="宋体" w:hAnsi="宋体" w:cs="宋体"/>
          <w:sz w:val="24"/>
        </w:rPr>
        <w:t>单位负责人是指</w:t>
      </w:r>
      <w:r w:rsidRPr="005A40F1">
        <w:rPr>
          <w:rFonts w:ascii="宋体" w:hAnsi="宋体" w:cs="宋体" w:hint="eastAsia"/>
          <w:sz w:val="24"/>
        </w:rPr>
        <w:t>：单位法定代表人或法律、行政法规规定代表单位形式职权的主要负责人。</w:t>
      </w:r>
    </w:p>
    <w:p w14:paraId="25C209D4" w14:textId="77777777" w:rsidR="00310C6F" w:rsidRPr="005A40F1" w:rsidRDefault="00B704EF">
      <w:pPr>
        <w:topLinePunct/>
        <w:spacing w:line="276" w:lineRule="auto"/>
        <w:rPr>
          <w:rFonts w:ascii="宋体" w:hAnsi="宋体" w:cs="宋体"/>
          <w:b/>
          <w:sz w:val="24"/>
        </w:rPr>
      </w:pPr>
      <w:r w:rsidRPr="005A40F1">
        <w:rPr>
          <w:rFonts w:ascii="宋体" w:hAnsi="宋体" w:cs="宋体" w:hint="eastAsia"/>
          <w:b/>
          <w:sz w:val="24"/>
        </w:rPr>
        <w:t>附件</w:t>
      </w:r>
      <w:r w:rsidRPr="005A40F1">
        <w:rPr>
          <w:rFonts w:ascii="宋体" w:hAnsi="宋体" w:cs="宋体"/>
          <w:b/>
          <w:sz w:val="24"/>
        </w:rPr>
        <w:t>12</w:t>
      </w:r>
      <w:r w:rsidRPr="005A40F1">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310C6F" w:rsidRPr="005A40F1" w14:paraId="07B5717E"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FFFCA88"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30985F2"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F6453C8"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6EEE258"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656E16C5"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注册</w:t>
            </w:r>
          </w:p>
          <w:p w14:paraId="4B6C6460"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853846E"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70C235C"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备注</w:t>
            </w:r>
          </w:p>
        </w:tc>
      </w:tr>
      <w:tr w:rsidR="00310C6F" w:rsidRPr="005A40F1" w14:paraId="15D23188"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6CFA5EB" w14:textId="77777777" w:rsidR="00310C6F" w:rsidRPr="005A40F1" w:rsidRDefault="00310C6F">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771D1C95" w14:textId="77777777" w:rsidR="00310C6F" w:rsidRPr="005A40F1" w:rsidRDefault="00310C6F">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32DE75C4" w14:textId="77777777" w:rsidR="00310C6F" w:rsidRPr="005A40F1" w:rsidRDefault="00310C6F">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B58C0F0" w14:textId="77777777" w:rsidR="00310C6F" w:rsidRPr="005A40F1" w:rsidRDefault="00310C6F">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6EE7DC5" w14:textId="77777777" w:rsidR="00310C6F" w:rsidRPr="005A40F1" w:rsidRDefault="00310C6F">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65BCC73"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3ABF4878"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74C04A0" w14:textId="77777777" w:rsidR="00310C6F" w:rsidRPr="005A40F1" w:rsidRDefault="00B704EF">
            <w:pPr>
              <w:topLinePunct/>
              <w:spacing w:line="276" w:lineRule="auto"/>
              <w:jc w:val="center"/>
              <w:rPr>
                <w:rFonts w:ascii="宋体" w:hAnsi="宋体" w:cs="宋体"/>
                <w:sz w:val="24"/>
              </w:rPr>
            </w:pPr>
            <w:r w:rsidRPr="005A40F1">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A5A5095" w14:textId="77777777" w:rsidR="00310C6F" w:rsidRPr="005A40F1" w:rsidRDefault="00310C6F">
            <w:pPr>
              <w:widowControl/>
              <w:spacing w:line="276" w:lineRule="auto"/>
              <w:jc w:val="left"/>
              <w:rPr>
                <w:rFonts w:ascii="宋体" w:hAnsi="宋体" w:cs="宋体"/>
                <w:sz w:val="24"/>
              </w:rPr>
            </w:pPr>
          </w:p>
        </w:tc>
      </w:tr>
      <w:tr w:rsidR="00310C6F" w:rsidRPr="005A40F1" w14:paraId="08A5668A" w14:textId="77777777">
        <w:tc>
          <w:tcPr>
            <w:tcW w:w="847" w:type="dxa"/>
            <w:tcBorders>
              <w:top w:val="single" w:sz="4" w:space="0" w:color="auto"/>
              <w:left w:val="single" w:sz="4" w:space="0" w:color="auto"/>
              <w:bottom w:val="single" w:sz="4" w:space="0" w:color="auto"/>
              <w:right w:val="single" w:sz="4" w:space="0" w:color="auto"/>
            </w:tcBorders>
          </w:tcPr>
          <w:p w14:paraId="3BC2FA3C" w14:textId="77777777" w:rsidR="00310C6F" w:rsidRPr="005A40F1" w:rsidRDefault="00B704EF">
            <w:pPr>
              <w:topLinePunct/>
              <w:spacing w:line="276" w:lineRule="auto"/>
              <w:rPr>
                <w:rFonts w:ascii="宋体" w:hAnsi="宋体" w:cs="宋体"/>
                <w:sz w:val="24"/>
              </w:rPr>
            </w:pPr>
            <w:r w:rsidRPr="005A40F1">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4206A2BE" w14:textId="77777777" w:rsidR="00310C6F" w:rsidRPr="005A40F1" w:rsidRDefault="00310C6F">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9E2FCA" w14:textId="77777777" w:rsidR="00310C6F" w:rsidRPr="005A40F1" w:rsidRDefault="00310C6F">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69C06EA" w14:textId="77777777" w:rsidR="00310C6F" w:rsidRPr="005A40F1" w:rsidRDefault="00310C6F">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C21122" w14:textId="77777777" w:rsidR="00310C6F" w:rsidRPr="005A40F1" w:rsidRDefault="00310C6F">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217FBD4" w14:textId="77777777" w:rsidR="00310C6F" w:rsidRPr="005A40F1" w:rsidRDefault="00310C6F">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D24A985" w14:textId="77777777" w:rsidR="00310C6F" w:rsidRPr="005A40F1" w:rsidRDefault="00310C6F">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287FAF4" w14:textId="77777777" w:rsidR="00310C6F" w:rsidRPr="005A40F1" w:rsidRDefault="00310C6F">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5B33FDA" w14:textId="77777777" w:rsidR="00310C6F" w:rsidRPr="005A40F1" w:rsidRDefault="00310C6F">
            <w:pPr>
              <w:topLinePunct/>
              <w:spacing w:line="276" w:lineRule="auto"/>
              <w:rPr>
                <w:rFonts w:ascii="宋体" w:hAnsi="宋体" w:cs="宋体"/>
                <w:sz w:val="24"/>
              </w:rPr>
            </w:pPr>
          </w:p>
        </w:tc>
      </w:tr>
      <w:tr w:rsidR="00310C6F" w:rsidRPr="005A40F1" w14:paraId="0E908D69" w14:textId="77777777">
        <w:tc>
          <w:tcPr>
            <w:tcW w:w="847" w:type="dxa"/>
            <w:tcBorders>
              <w:top w:val="single" w:sz="4" w:space="0" w:color="auto"/>
              <w:left w:val="single" w:sz="4" w:space="0" w:color="auto"/>
              <w:bottom w:val="single" w:sz="4" w:space="0" w:color="auto"/>
              <w:right w:val="single" w:sz="4" w:space="0" w:color="auto"/>
            </w:tcBorders>
          </w:tcPr>
          <w:p w14:paraId="4C5B7587" w14:textId="77777777" w:rsidR="00310C6F" w:rsidRPr="005A40F1" w:rsidRDefault="00B704EF">
            <w:pPr>
              <w:topLinePunct/>
              <w:spacing w:line="360" w:lineRule="auto"/>
              <w:rPr>
                <w:rFonts w:ascii="宋体" w:hAnsi="宋体" w:cs="宋体"/>
                <w:sz w:val="24"/>
              </w:rPr>
            </w:pPr>
            <w:r w:rsidRPr="005A40F1">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6BB89B20" w14:textId="77777777" w:rsidR="00310C6F" w:rsidRPr="005A40F1" w:rsidRDefault="00310C6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42407B9" w14:textId="77777777" w:rsidR="00310C6F" w:rsidRPr="005A40F1" w:rsidRDefault="00310C6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54909AB" w14:textId="77777777" w:rsidR="00310C6F" w:rsidRPr="005A40F1" w:rsidRDefault="00310C6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E04A736" w14:textId="77777777" w:rsidR="00310C6F" w:rsidRPr="005A40F1" w:rsidRDefault="00310C6F">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38F7E0A" w14:textId="77777777" w:rsidR="00310C6F" w:rsidRPr="005A40F1" w:rsidRDefault="00310C6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2E2FAAF" w14:textId="77777777" w:rsidR="00310C6F" w:rsidRPr="005A40F1" w:rsidRDefault="00310C6F">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8B7D621" w14:textId="77777777" w:rsidR="00310C6F" w:rsidRPr="005A40F1" w:rsidRDefault="00310C6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F9E7F90" w14:textId="77777777" w:rsidR="00310C6F" w:rsidRPr="005A40F1" w:rsidRDefault="00310C6F">
            <w:pPr>
              <w:topLinePunct/>
              <w:spacing w:line="360" w:lineRule="auto"/>
              <w:rPr>
                <w:rFonts w:ascii="宋体" w:hAnsi="宋体" w:cs="宋体"/>
                <w:sz w:val="24"/>
              </w:rPr>
            </w:pPr>
          </w:p>
        </w:tc>
      </w:tr>
      <w:tr w:rsidR="00310C6F" w:rsidRPr="005A40F1" w14:paraId="7CDB9317" w14:textId="77777777">
        <w:tc>
          <w:tcPr>
            <w:tcW w:w="847" w:type="dxa"/>
            <w:tcBorders>
              <w:top w:val="single" w:sz="4" w:space="0" w:color="auto"/>
              <w:left w:val="single" w:sz="4" w:space="0" w:color="auto"/>
              <w:bottom w:val="single" w:sz="4" w:space="0" w:color="auto"/>
              <w:right w:val="single" w:sz="4" w:space="0" w:color="auto"/>
            </w:tcBorders>
          </w:tcPr>
          <w:p w14:paraId="5A8D9D4E" w14:textId="77777777" w:rsidR="00310C6F" w:rsidRPr="005A40F1" w:rsidRDefault="00B704EF">
            <w:pPr>
              <w:topLinePunct/>
              <w:spacing w:line="360" w:lineRule="auto"/>
              <w:rPr>
                <w:rFonts w:ascii="宋体" w:hAnsi="宋体" w:cs="宋体"/>
                <w:sz w:val="24"/>
              </w:rPr>
            </w:pPr>
            <w:r w:rsidRPr="005A40F1">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5D8A0F7" w14:textId="77777777" w:rsidR="00310C6F" w:rsidRPr="005A40F1" w:rsidRDefault="00310C6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2A3DF39" w14:textId="77777777" w:rsidR="00310C6F" w:rsidRPr="005A40F1" w:rsidRDefault="00310C6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3B77017" w14:textId="77777777" w:rsidR="00310C6F" w:rsidRPr="005A40F1" w:rsidRDefault="00310C6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F53E8C9" w14:textId="77777777" w:rsidR="00310C6F" w:rsidRPr="005A40F1" w:rsidRDefault="00310C6F">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1165D56" w14:textId="77777777" w:rsidR="00310C6F" w:rsidRPr="005A40F1" w:rsidRDefault="00310C6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2075886" w14:textId="77777777" w:rsidR="00310C6F" w:rsidRPr="005A40F1" w:rsidRDefault="00310C6F">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EDBF3EE" w14:textId="77777777" w:rsidR="00310C6F" w:rsidRPr="005A40F1" w:rsidRDefault="00310C6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729E24D" w14:textId="77777777" w:rsidR="00310C6F" w:rsidRPr="005A40F1" w:rsidRDefault="00310C6F">
            <w:pPr>
              <w:topLinePunct/>
              <w:spacing w:line="360" w:lineRule="auto"/>
              <w:rPr>
                <w:rFonts w:ascii="宋体" w:hAnsi="宋体" w:cs="宋体"/>
                <w:sz w:val="24"/>
              </w:rPr>
            </w:pPr>
          </w:p>
        </w:tc>
      </w:tr>
      <w:tr w:rsidR="00310C6F" w:rsidRPr="005A40F1" w14:paraId="7C46DE7C" w14:textId="77777777">
        <w:tc>
          <w:tcPr>
            <w:tcW w:w="847" w:type="dxa"/>
            <w:tcBorders>
              <w:top w:val="single" w:sz="4" w:space="0" w:color="auto"/>
              <w:left w:val="single" w:sz="4" w:space="0" w:color="auto"/>
              <w:bottom w:val="single" w:sz="4" w:space="0" w:color="auto"/>
              <w:right w:val="single" w:sz="4" w:space="0" w:color="auto"/>
            </w:tcBorders>
          </w:tcPr>
          <w:p w14:paraId="0EA6C182" w14:textId="77777777" w:rsidR="00310C6F" w:rsidRPr="005A40F1" w:rsidRDefault="00B704EF">
            <w:pPr>
              <w:topLinePunct/>
              <w:spacing w:line="360" w:lineRule="auto"/>
              <w:rPr>
                <w:rFonts w:ascii="宋体" w:hAnsi="宋体" w:cs="宋体"/>
                <w:sz w:val="24"/>
              </w:rPr>
            </w:pPr>
            <w:r w:rsidRPr="005A40F1">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2E5A5E49" w14:textId="77777777" w:rsidR="00310C6F" w:rsidRPr="005A40F1" w:rsidRDefault="00310C6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BDFE9FD" w14:textId="77777777" w:rsidR="00310C6F" w:rsidRPr="005A40F1" w:rsidRDefault="00310C6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8207616" w14:textId="77777777" w:rsidR="00310C6F" w:rsidRPr="005A40F1" w:rsidRDefault="00310C6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05F0867" w14:textId="77777777" w:rsidR="00310C6F" w:rsidRPr="005A40F1" w:rsidRDefault="00310C6F">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8D22C29" w14:textId="77777777" w:rsidR="00310C6F" w:rsidRPr="005A40F1" w:rsidRDefault="00310C6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1F50B71" w14:textId="77777777" w:rsidR="00310C6F" w:rsidRPr="005A40F1" w:rsidRDefault="00310C6F">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0C4D322" w14:textId="77777777" w:rsidR="00310C6F" w:rsidRPr="005A40F1" w:rsidRDefault="00310C6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E47419" w14:textId="77777777" w:rsidR="00310C6F" w:rsidRPr="005A40F1" w:rsidRDefault="00310C6F">
            <w:pPr>
              <w:topLinePunct/>
              <w:spacing w:line="360" w:lineRule="auto"/>
              <w:rPr>
                <w:rFonts w:ascii="宋体" w:hAnsi="宋体" w:cs="宋体"/>
                <w:sz w:val="24"/>
              </w:rPr>
            </w:pPr>
          </w:p>
        </w:tc>
      </w:tr>
    </w:tbl>
    <w:p w14:paraId="45D24178" w14:textId="77777777" w:rsidR="00310C6F" w:rsidRPr="005A40F1" w:rsidRDefault="00B704EF">
      <w:pPr>
        <w:rPr>
          <w:rFonts w:ascii="宋体" w:hAnsi="宋体"/>
          <w:b/>
          <w:bCs/>
          <w:sz w:val="24"/>
        </w:rPr>
      </w:pPr>
      <w:r w:rsidRPr="005A40F1">
        <w:rPr>
          <w:rFonts w:ascii="宋体" w:hAnsi="宋体" w:hint="eastAsia"/>
          <w:sz w:val="24"/>
        </w:rPr>
        <w:t>注：控股关系是指单位或个人股东的控股关系，管理关系是指不具有出资持股关系的其他单位之间存在的管理与被管理关系。</w:t>
      </w:r>
    </w:p>
    <w:p w14:paraId="2E266D57" w14:textId="77777777" w:rsidR="00310C6F" w:rsidRPr="005A40F1" w:rsidRDefault="00B704EF">
      <w:pPr>
        <w:topLinePunct/>
        <w:spacing w:line="360" w:lineRule="auto"/>
        <w:jc w:val="left"/>
        <w:rPr>
          <w:rFonts w:ascii="宋体" w:hAnsi="宋体" w:cs="宋体"/>
          <w:sz w:val="24"/>
        </w:rPr>
      </w:pPr>
      <w:r w:rsidRPr="005A40F1">
        <w:rPr>
          <w:rFonts w:ascii="宋体" w:hAnsi="宋体" w:cs="宋体" w:hint="eastAsia"/>
          <w:b/>
          <w:sz w:val="24"/>
        </w:rPr>
        <w:t>说明：</w:t>
      </w:r>
      <w:r w:rsidRPr="005A40F1">
        <w:rPr>
          <w:rFonts w:ascii="宋体" w:hAnsi="宋体" w:cs="宋体" w:hint="eastAsia"/>
          <w:sz w:val="24"/>
        </w:rPr>
        <w:t>1、投标人应当依据自身存在的上述情形，如实披露与本单位存在关联关系的单位情况。</w:t>
      </w:r>
    </w:p>
    <w:p w14:paraId="133D66CB" w14:textId="77777777" w:rsidR="00310C6F" w:rsidRPr="005A40F1" w:rsidRDefault="00B704EF">
      <w:pPr>
        <w:topLinePunct/>
        <w:spacing w:line="360" w:lineRule="auto"/>
        <w:jc w:val="left"/>
        <w:rPr>
          <w:rFonts w:ascii="宋体" w:hAnsi="宋体" w:cs="宋体"/>
          <w:sz w:val="24"/>
        </w:rPr>
      </w:pPr>
      <w:r w:rsidRPr="005A40F1">
        <w:rPr>
          <w:rFonts w:ascii="宋体" w:hAnsi="宋体" w:cs="宋体" w:hint="eastAsia"/>
          <w:sz w:val="24"/>
        </w:rPr>
        <w:t xml:space="preserve">      2、如果投标人不存在上述情形，在表格“单位名称”栏填写“无”。</w:t>
      </w:r>
    </w:p>
    <w:p w14:paraId="359D3876" w14:textId="77777777" w:rsidR="00310C6F" w:rsidRPr="005A40F1" w:rsidRDefault="00B704EF">
      <w:pPr>
        <w:pStyle w:val="a0"/>
        <w:rPr>
          <w:rFonts w:hAnsi="宋体" w:cs="宋体"/>
          <w:u w:val="single"/>
        </w:rPr>
        <w:sectPr w:rsidR="00310C6F" w:rsidRPr="005A40F1">
          <w:pgSz w:w="16840" w:h="11907" w:orient="landscape"/>
          <w:pgMar w:top="1418" w:right="1089" w:bottom="1418" w:left="1400" w:header="851" w:footer="992" w:gutter="0"/>
          <w:cols w:space="720"/>
          <w:docGrid w:linePitch="312"/>
        </w:sectPr>
      </w:pPr>
      <w:r w:rsidRPr="005A40F1">
        <w:rPr>
          <w:rFonts w:hAnsi="宋体" w:cs="宋体" w:hint="eastAsia"/>
        </w:rPr>
        <w:t xml:space="preserve">投标人公章：       投标人授权代表签字：      日期： </w:t>
      </w:r>
    </w:p>
    <w:p w14:paraId="6B8BE1FA" w14:textId="77777777" w:rsidR="00310C6F" w:rsidRPr="005A40F1" w:rsidRDefault="00B704EF">
      <w:pPr>
        <w:pStyle w:val="3"/>
        <w:rPr>
          <w:sz w:val="28"/>
          <w:szCs w:val="28"/>
        </w:rPr>
      </w:pPr>
      <w:bookmarkStart w:id="219" w:name="_Toc72315793"/>
      <w:bookmarkStart w:id="220" w:name="_Toc497235056"/>
      <w:bookmarkStart w:id="221" w:name="_Toc514926471"/>
      <w:r w:rsidRPr="005A40F1">
        <w:rPr>
          <w:sz w:val="28"/>
          <w:szCs w:val="28"/>
        </w:rPr>
        <w:lastRenderedPageBreak/>
        <w:t>13.</w:t>
      </w:r>
      <w:r w:rsidRPr="005A40F1">
        <w:rPr>
          <w:rFonts w:hint="eastAsia"/>
          <w:sz w:val="28"/>
          <w:szCs w:val="28"/>
        </w:rPr>
        <w:t>供应商企业类型声明函</w:t>
      </w:r>
      <w:bookmarkEnd w:id="219"/>
    </w:p>
    <w:p w14:paraId="70692F39" w14:textId="77777777" w:rsidR="00310C6F" w:rsidRPr="005A40F1" w:rsidRDefault="00B704EF">
      <w:pPr>
        <w:spacing w:line="360" w:lineRule="auto"/>
        <w:ind w:firstLineChars="202" w:firstLine="485"/>
        <w:jc w:val="left"/>
        <w:rPr>
          <w:rFonts w:ascii="宋体" w:hAnsi="宋体" w:cs="宋体"/>
          <w:bCs/>
          <w:sz w:val="24"/>
        </w:rPr>
      </w:pPr>
      <w:r w:rsidRPr="005A40F1">
        <w:rPr>
          <w:rFonts w:ascii="宋体" w:hAnsi="宋体" w:cs="宋体" w:hint="eastAsia"/>
          <w:bCs/>
          <w:sz w:val="24"/>
        </w:rPr>
        <w:t>（在第二章“投标人须知资料表”的</w:t>
      </w:r>
      <w:r w:rsidRPr="005A40F1">
        <w:rPr>
          <w:rFonts w:ascii="宋体" w:hAnsi="宋体" w:cs="宋体"/>
          <w:bCs/>
          <w:sz w:val="24"/>
        </w:rPr>
        <w:t>1.3.6</w:t>
      </w:r>
      <w:r w:rsidRPr="005A40F1">
        <w:rPr>
          <w:rFonts w:ascii="宋体" w:hAnsi="宋体" w:cs="宋体" w:hint="eastAsia"/>
          <w:bCs/>
          <w:sz w:val="24"/>
        </w:rPr>
        <w:t>条中规定了本项目是否专门面向中小企业采购，如无明确规定，即为非专门面向中小企业和小</w:t>
      </w:r>
      <w:proofErr w:type="gramStart"/>
      <w:r w:rsidRPr="005A40F1">
        <w:rPr>
          <w:rFonts w:ascii="宋体" w:hAnsi="宋体" w:cs="宋体" w:hint="eastAsia"/>
          <w:bCs/>
          <w:sz w:val="24"/>
        </w:rPr>
        <w:t>微企业</w:t>
      </w:r>
      <w:proofErr w:type="gramEnd"/>
      <w:r w:rsidRPr="005A40F1">
        <w:rPr>
          <w:rFonts w:ascii="宋体" w:hAnsi="宋体" w:cs="宋体" w:hint="eastAsia"/>
          <w:bCs/>
          <w:sz w:val="24"/>
        </w:rPr>
        <w:t>采购。监狱企业和残疾人福利性单位视同小微企业。专门面向中小</w:t>
      </w:r>
      <w:proofErr w:type="gramStart"/>
      <w:r w:rsidRPr="005A40F1">
        <w:rPr>
          <w:rFonts w:ascii="宋体" w:hAnsi="宋体" w:cs="宋体" w:hint="eastAsia"/>
          <w:bCs/>
          <w:sz w:val="24"/>
        </w:rPr>
        <w:t>微企业</w:t>
      </w:r>
      <w:proofErr w:type="gramEnd"/>
      <w:r w:rsidRPr="005A40F1">
        <w:rPr>
          <w:rFonts w:ascii="宋体" w:hAnsi="宋体" w:cs="宋体" w:hint="eastAsia"/>
          <w:bCs/>
          <w:sz w:val="24"/>
        </w:rPr>
        <w:t>采购的项目，投标人必须提供“</w:t>
      </w:r>
      <w:r w:rsidRPr="005A40F1">
        <w:rPr>
          <w:rFonts w:ascii="宋体" w:hAnsi="宋体" w:hint="eastAsia"/>
          <w:sz w:val="24"/>
        </w:rPr>
        <w:t>中小企业声明函</w:t>
      </w:r>
      <w:r w:rsidRPr="005A40F1">
        <w:rPr>
          <w:rFonts w:ascii="宋体" w:hAnsi="宋体" w:cs="宋体" w:hint="eastAsia"/>
          <w:bCs/>
          <w:sz w:val="24"/>
        </w:rPr>
        <w:t>”（残疾人福利性单位提供“残疾人福利性单位声明函”），否则视为无效投标（不符合资格条件）；非专门面向中小企业和小</w:t>
      </w:r>
      <w:proofErr w:type="gramStart"/>
      <w:r w:rsidRPr="005A40F1">
        <w:rPr>
          <w:rFonts w:ascii="宋体" w:hAnsi="宋体" w:cs="宋体" w:hint="eastAsia"/>
          <w:bCs/>
          <w:sz w:val="24"/>
        </w:rPr>
        <w:t>微企业</w:t>
      </w:r>
      <w:proofErr w:type="gramEnd"/>
      <w:r w:rsidRPr="005A40F1">
        <w:rPr>
          <w:rFonts w:ascii="宋体" w:hAnsi="宋体" w:cs="宋体" w:hint="eastAsia"/>
          <w:bCs/>
          <w:sz w:val="24"/>
        </w:rPr>
        <w:t>采购的项目，投标人如是小微企业，可提供“</w:t>
      </w:r>
      <w:r w:rsidRPr="005A40F1">
        <w:rPr>
          <w:rFonts w:ascii="宋体" w:hAnsi="宋体" w:hint="eastAsia"/>
          <w:sz w:val="24"/>
        </w:rPr>
        <w:t>中小企业声明函</w:t>
      </w:r>
      <w:r w:rsidRPr="005A40F1">
        <w:rPr>
          <w:rFonts w:ascii="宋体" w:hAnsi="宋体" w:cs="宋体" w:hint="eastAsia"/>
          <w:bCs/>
          <w:sz w:val="24"/>
        </w:rPr>
        <w:t>”（残疾人福利性单位提供“残疾人福利性单位声明函”），按第五章的说明执行评标价格扣除。）</w:t>
      </w:r>
    </w:p>
    <w:p w14:paraId="0E45A435" w14:textId="77777777" w:rsidR="00310C6F" w:rsidRPr="005A40F1" w:rsidRDefault="00B704EF">
      <w:pPr>
        <w:autoSpaceDE w:val="0"/>
        <w:autoSpaceDN w:val="0"/>
        <w:adjustRightInd w:val="0"/>
        <w:spacing w:line="360" w:lineRule="auto"/>
        <w:jc w:val="center"/>
        <w:rPr>
          <w:rFonts w:ascii="宋体" w:hAnsi="宋体" w:cs="宋体"/>
          <w:b/>
          <w:bCs/>
          <w:kern w:val="0"/>
          <w:sz w:val="30"/>
          <w:szCs w:val="30"/>
        </w:rPr>
      </w:pPr>
      <w:bookmarkStart w:id="222" w:name="OLE_LINK14"/>
      <w:bookmarkStart w:id="223" w:name="OLE_LINK13"/>
      <w:r w:rsidRPr="005A40F1">
        <w:rPr>
          <w:rFonts w:ascii="宋体" w:hAnsi="宋体" w:cs="宋体" w:hint="eastAsia"/>
          <w:b/>
          <w:bCs/>
          <w:kern w:val="0"/>
          <w:sz w:val="30"/>
          <w:szCs w:val="30"/>
        </w:rPr>
        <w:t>中小企业声明函（货物）</w:t>
      </w:r>
    </w:p>
    <w:p w14:paraId="20B93A88" w14:textId="77777777" w:rsidR="00310C6F" w:rsidRPr="005A40F1" w:rsidRDefault="00B704EF">
      <w:pPr>
        <w:autoSpaceDE w:val="0"/>
        <w:autoSpaceDN w:val="0"/>
        <w:adjustRightInd w:val="0"/>
        <w:spacing w:line="360" w:lineRule="auto"/>
        <w:ind w:firstLineChars="200" w:firstLine="480"/>
        <w:jc w:val="left"/>
        <w:rPr>
          <w:rFonts w:ascii="宋体" w:hAnsi="宋体" w:cs="仿宋"/>
          <w:kern w:val="0"/>
          <w:sz w:val="24"/>
        </w:rPr>
      </w:pPr>
      <w:r w:rsidRPr="005A40F1">
        <w:rPr>
          <w:rFonts w:ascii="宋体" w:hAnsi="宋体" w:cs="仿宋" w:hint="eastAsia"/>
          <w:kern w:val="0"/>
          <w:sz w:val="24"/>
        </w:rPr>
        <w:t>本公司（联合体）郑重声明，根据《政府采购促进中小企业发展管理办法》（财库</w:t>
      </w:r>
      <w:r w:rsidRPr="005A40F1">
        <w:rPr>
          <w:rFonts w:ascii="宋体" w:hAnsi="宋体" w:cs="宋体" w:hint="eastAsia"/>
          <w:kern w:val="0"/>
          <w:sz w:val="24"/>
        </w:rPr>
        <w:t>﹝</w:t>
      </w:r>
      <w:r w:rsidRPr="005A40F1">
        <w:rPr>
          <w:rFonts w:ascii="宋体" w:hAnsi="宋体" w:cs="仿宋"/>
          <w:kern w:val="0"/>
          <w:sz w:val="24"/>
        </w:rPr>
        <w:t>2020</w:t>
      </w:r>
      <w:r w:rsidRPr="005A40F1">
        <w:rPr>
          <w:rFonts w:ascii="宋体" w:hAnsi="宋体" w:cs="宋体" w:hint="eastAsia"/>
          <w:kern w:val="0"/>
          <w:sz w:val="24"/>
        </w:rPr>
        <w:t>﹞</w:t>
      </w:r>
      <w:r w:rsidRPr="005A40F1">
        <w:rPr>
          <w:rFonts w:ascii="宋体" w:hAnsi="宋体" w:cs="仿宋"/>
          <w:kern w:val="0"/>
          <w:sz w:val="24"/>
        </w:rPr>
        <w:t xml:space="preserve">46 </w:t>
      </w:r>
      <w:r w:rsidRPr="005A40F1">
        <w:rPr>
          <w:rFonts w:ascii="宋体" w:hAnsi="宋体" w:cs="仿宋" w:hint="eastAsia"/>
          <w:kern w:val="0"/>
          <w:sz w:val="24"/>
        </w:rPr>
        <w:t>号）的规定，本公司（联合体）参加</w:t>
      </w:r>
      <w:r w:rsidRPr="005A40F1">
        <w:rPr>
          <w:rFonts w:ascii="宋体" w:hAnsi="宋体" w:cs="仿宋" w:hint="eastAsia"/>
          <w:i/>
          <w:iCs/>
          <w:kern w:val="0"/>
          <w:sz w:val="24"/>
          <w:u w:val="single"/>
        </w:rPr>
        <w:t>（单位名称）</w:t>
      </w:r>
      <w:r w:rsidRPr="005A40F1">
        <w:rPr>
          <w:rFonts w:ascii="宋体" w:hAnsi="宋体" w:cs="仿宋" w:hint="eastAsia"/>
          <w:kern w:val="0"/>
          <w:sz w:val="24"/>
        </w:rPr>
        <w:t>的</w:t>
      </w:r>
      <w:r w:rsidRPr="005A40F1">
        <w:rPr>
          <w:rFonts w:ascii="宋体" w:hAnsi="宋体" w:cs="仿宋" w:hint="eastAsia"/>
          <w:i/>
          <w:iCs/>
          <w:kern w:val="0"/>
          <w:sz w:val="24"/>
          <w:u w:val="single"/>
        </w:rPr>
        <w:t>（项目名称）</w:t>
      </w:r>
      <w:r w:rsidRPr="005A40F1">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7D072C80" w14:textId="77777777" w:rsidR="00310C6F" w:rsidRPr="005A40F1" w:rsidRDefault="00B704EF">
      <w:pPr>
        <w:autoSpaceDE w:val="0"/>
        <w:autoSpaceDN w:val="0"/>
        <w:adjustRightInd w:val="0"/>
        <w:spacing w:line="360" w:lineRule="auto"/>
        <w:ind w:firstLineChars="177" w:firstLine="425"/>
        <w:jc w:val="left"/>
        <w:rPr>
          <w:rFonts w:ascii="宋体" w:hAnsi="宋体" w:cs="仿宋"/>
          <w:kern w:val="0"/>
          <w:sz w:val="24"/>
        </w:rPr>
      </w:pPr>
      <w:r w:rsidRPr="005A40F1">
        <w:rPr>
          <w:rFonts w:ascii="宋体" w:hAnsi="宋体" w:cs="仿宋"/>
          <w:kern w:val="0"/>
          <w:sz w:val="24"/>
        </w:rPr>
        <w:t>1.</w:t>
      </w:r>
      <w:r w:rsidRPr="005A40F1">
        <w:rPr>
          <w:rFonts w:ascii="宋体" w:hAnsi="宋体" w:cs="仿宋"/>
          <w:kern w:val="0"/>
          <w:sz w:val="24"/>
          <w:u w:val="single"/>
        </w:rPr>
        <w:t xml:space="preserve"> </w:t>
      </w:r>
      <w:r w:rsidRPr="005A40F1">
        <w:rPr>
          <w:rFonts w:ascii="宋体" w:hAnsi="宋体" w:cs="仿宋" w:hint="eastAsia"/>
          <w:i/>
          <w:iCs/>
          <w:kern w:val="0"/>
          <w:sz w:val="24"/>
          <w:u w:val="single"/>
        </w:rPr>
        <w:t>（标的名称）</w:t>
      </w:r>
      <w:r w:rsidRPr="005A40F1">
        <w:rPr>
          <w:rFonts w:ascii="宋体" w:hAnsi="宋体" w:cs="仿宋"/>
          <w:i/>
          <w:iCs/>
          <w:kern w:val="0"/>
          <w:sz w:val="24"/>
          <w:u w:val="single"/>
        </w:rPr>
        <w:t xml:space="preserve"> </w:t>
      </w:r>
      <w:r w:rsidRPr="005A40F1">
        <w:rPr>
          <w:rFonts w:ascii="宋体" w:hAnsi="宋体" w:cs="仿宋" w:hint="eastAsia"/>
          <w:kern w:val="0"/>
          <w:sz w:val="24"/>
        </w:rPr>
        <w:t>，属于</w:t>
      </w:r>
      <w:r w:rsidRPr="005A40F1">
        <w:rPr>
          <w:rFonts w:ascii="宋体" w:hAnsi="宋体" w:cs="仿宋" w:hint="eastAsia"/>
          <w:i/>
          <w:iCs/>
          <w:kern w:val="0"/>
          <w:sz w:val="24"/>
          <w:u w:val="single"/>
        </w:rPr>
        <w:t>（采购文件中明确的所属行业）</w:t>
      </w:r>
      <w:r w:rsidRPr="005A40F1">
        <w:rPr>
          <w:rFonts w:ascii="宋体" w:hAnsi="宋体" w:cs="仿宋" w:hint="eastAsia"/>
          <w:kern w:val="0"/>
          <w:sz w:val="24"/>
          <w:u w:val="single"/>
        </w:rPr>
        <w:t>行业</w:t>
      </w:r>
      <w:r w:rsidRPr="005A40F1">
        <w:rPr>
          <w:rFonts w:ascii="宋体" w:hAnsi="宋体" w:cs="仿宋" w:hint="eastAsia"/>
          <w:kern w:val="0"/>
          <w:sz w:val="24"/>
        </w:rPr>
        <w:t>；制造商为</w:t>
      </w:r>
      <w:r w:rsidRPr="005A40F1">
        <w:rPr>
          <w:rFonts w:ascii="宋体" w:hAnsi="宋体" w:cs="仿宋" w:hint="eastAsia"/>
          <w:i/>
          <w:iCs/>
          <w:kern w:val="0"/>
          <w:sz w:val="24"/>
          <w:u w:val="single"/>
        </w:rPr>
        <w:t>（企业名称）</w:t>
      </w:r>
      <w:r w:rsidRPr="005A40F1">
        <w:rPr>
          <w:rFonts w:ascii="宋体" w:hAnsi="宋体" w:cs="仿宋" w:hint="eastAsia"/>
          <w:kern w:val="0"/>
          <w:sz w:val="24"/>
        </w:rPr>
        <w:t>，从业人员</w:t>
      </w:r>
      <w:r w:rsidRPr="005A40F1">
        <w:rPr>
          <w:rFonts w:ascii="宋体" w:hAnsi="宋体" w:cs="仿宋" w:hint="eastAsia"/>
          <w:kern w:val="0"/>
          <w:sz w:val="24"/>
          <w:u w:val="single"/>
        </w:rPr>
        <w:t xml:space="preserve"> </w:t>
      </w:r>
      <w:r w:rsidRPr="005A40F1">
        <w:rPr>
          <w:rFonts w:ascii="宋体" w:hAnsi="宋体" w:cs="仿宋"/>
          <w:kern w:val="0"/>
          <w:sz w:val="24"/>
          <w:u w:val="single"/>
        </w:rPr>
        <w:t xml:space="preserve">   </w:t>
      </w:r>
      <w:r w:rsidRPr="005A40F1">
        <w:rPr>
          <w:rFonts w:ascii="宋体" w:hAnsi="宋体" w:cs="仿宋" w:hint="eastAsia"/>
          <w:kern w:val="0"/>
          <w:sz w:val="24"/>
        </w:rPr>
        <w:t>人，营业收入为</w:t>
      </w:r>
      <w:r w:rsidRPr="005A40F1">
        <w:rPr>
          <w:rFonts w:ascii="宋体" w:hAnsi="宋体" w:cs="仿宋" w:hint="eastAsia"/>
          <w:kern w:val="0"/>
          <w:sz w:val="24"/>
          <w:u w:val="single"/>
        </w:rPr>
        <w:t xml:space="preserve"> </w:t>
      </w:r>
      <w:r w:rsidRPr="005A40F1">
        <w:rPr>
          <w:rFonts w:ascii="宋体" w:hAnsi="宋体" w:cs="仿宋"/>
          <w:kern w:val="0"/>
          <w:sz w:val="24"/>
          <w:u w:val="single"/>
        </w:rPr>
        <w:t xml:space="preserve">    </w:t>
      </w:r>
      <w:r w:rsidRPr="005A40F1">
        <w:rPr>
          <w:rFonts w:ascii="宋体" w:hAnsi="宋体" w:cs="仿宋" w:hint="eastAsia"/>
          <w:kern w:val="0"/>
          <w:sz w:val="24"/>
        </w:rPr>
        <w:t>万元，资产总额为</w:t>
      </w:r>
      <w:r w:rsidRPr="005A40F1">
        <w:rPr>
          <w:rFonts w:ascii="宋体" w:hAnsi="宋体" w:cs="仿宋" w:hint="eastAsia"/>
          <w:kern w:val="0"/>
          <w:sz w:val="24"/>
          <w:u w:val="single"/>
        </w:rPr>
        <w:t xml:space="preserve"> </w:t>
      </w:r>
      <w:r w:rsidRPr="005A40F1">
        <w:rPr>
          <w:rFonts w:ascii="宋体" w:hAnsi="宋体" w:cs="仿宋"/>
          <w:kern w:val="0"/>
          <w:sz w:val="24"/>
          <w:u w:val="single"/>
        </w:rPr>
        <w:t xml:space="preserve">     </w:t>
      </w:r>
      <w:r w:rsidRPr="005A40F1">
        <w:rPr>
          <w:rFonts w:ascii="宋体" w:hAnsi="宋体" w:cs="仿宋" w:hint="eastAsia"/>
          <w:kern w:val="0"/>
          <w:sz w:val="24"/>
        </w:rPr>
        <w:t>万元</w:t>
      </w:r>
      <w:r w:rsidRPr="005A40F1">
        <w:rPr>
          <w:rFonts w:ascii="宋体" w:hAnsi="宋体" w:cs="仿宋"/>
          <w:kern w:val="0"/>
          <w:sz w:val="24"/>
          <w:vertAlign w:val="superscript"/>
        </w:rPr>
        <w:t>1</w:t>
      </w:r>
      <w:r w:rsidRPr="005A40F1">
        <w:rPr>
          <w:rFonts w:ascii="宋体" w:hAnsi="宋体" w:cs="仿宋" w:hint="eastAsia"/>
          <w:kern w:val="0"/>
          <w:sz w:val="24"/>
        </w:rPr>
        <w:t>，属于</w:t>
      </w:r>
      <w:r w:rsidRPr="005A40F1">
        <w:rPr>
          <w:rFonts w:ascii="宋体" w:hAnsi="宋体" w:cs="仿宋" w:hint="eastAsia"/>
          <w:i/>
          <w:iCs/>
          <w:kern w:val="0"/>
          <w:sz w:val="24"/>
          <w:u w:val="single"/>
        </w:rPr>
        <w:t>（中型企业、小型企业、微型企业）</w:t>
      </w:r>
      <w:r w:rsidRPr="005A40F1">
        <w:rPr>
          <w:rFonts w:ascii="宋体" w:hAnsi="宋体" w:cs="仿宋" w:hint="eastAsia"/>
          <w:kern w:val="0"/>
          <w:sz w:val="24"/>
        </w:rPr>
        <w:t>；</w:t>
      </w:r>
    </w:p>
    <w:p w14:paraId="17431414" w14:textId="77777777" w:rsidR="00310C6F" w:rsidRPr="005A40F1" w:rsidRDefault="00B704EF">
      <w:pPr>
        <w:autoSpaceDE w:val="0"/>
        <w:autoSpaceDN w:val="0"/>
        <w:adjustRightInd w:val="0"/>
        <w:spacing w:line="360" w:lineRule="auto"/>
        <w:ind w:firstLineChars="177" w:firstLine="425"/>
        <w:jc w:val="left"/>
        <w:rPr>
          <w:rFonts w:ascii="宋体" w:hAnsi="宋体" w:cs="仿宋"/>
          <w:kern w:val="0"/>
          <w:sz w:val="24"/>
        </w:rPr>
      </w:pPr>
      <w:r w:rsidRPr="005A40F1">
        <w:rPr>
          <w:rFonts w:ascii="宋体" w:hAnsi="宋体" w:cs="仿宋"/>
          <w:kern w:val="0"/>
          <w:sz w:val="24"/>
        </w:rPr>
        <w:t xml:space="preserve">2. </w:t>
      </w:r>
      <w:r w:rsidRPr="005A40F1">
        <w:rPr>
          <w:rFonts w:ascii="宋体" w:hAnsi="宋体" w:cs="仿宋" w:hint="eastAsia"/>
          <w:i/>
          <w:iCs/>
          <w:kern w:val="0"/>
          <w:sz w:val="24"/>
          <w:u w:val="single"/>
        </w:rPr>
        <w:t>（标的名称）</w:t>
      </w:r>
      <w:r w:rsidRPr="005A40F1">
        <w:rPr>
          <w:rFonts w:ascii="宋体" w:hAnsi="宋体" w:cs="仿宋"/>
          <w:kern w:val="0"/>
          <w:sz w:val="24"/>
          <w:u w:val="single"/>
        </w:rPr>
        <w:t xml:space="preserve"> </w:t>
      </w:r>
      <w:r w:rsidRPr="005A40F1">
        <w:rPr>
          <w:rFonts w:ascii="宋体" w:hAnsi="宋体" w:cs="仿宋" w:hint="eastAsia"/>
          <w:kern w:val="0"/>
          <w:sz w:val="24"/>
        </w:rPr>
        <w:t>，属于</w:t>
      </w:r>
      <w:r w:rsidRPr="005A40F1">
        <w:rPr>
          <w:rFonts w:ascii="宋体" w:hAnsi="宋体" w:cs="仿宋" w:hint="eastAsia"/>
          <w:i/>
          <w:iCs/>
          <w:kern w:val="0"/>
          <w:sz w:val="24"/>
          <w:u w:val="single"/>
        </w:rPr>
        <w:t>（采购文件中明确的所属行业）</w:t>
      </w:r>
      <w:r w:rsidRPr="005A40F1">
        <w:rPr>
          <w:rFonts w:ascii="宋体" w:hAnsi="宋体" w:cs="仿宋" w:hint="eastAsia"/>
          <w:kern w:val="0"/>
          <w:sz w:val="24"/>
          <w:u w:val="single"/>
        </w:rPr>
        <w:t>行业</w:t>
      </w:r>
      <w:r w:rsidRPr="005A40F1">
        <w:rPr>
          <w:rFonts w:ascii="宋体" w:hAnsi="宋体" w:cs="仿宋" w:hint="eastAsia"/>
          <w:kern w:val="0"/>
          <w:sz w:val="24"/>
        </w:rPr>
        <w:t>；制造商为</w:t>
      </w:r>
      <w:r w:rsidRPr="005A40F1">
        <w:rPr>
          <w:rFonts w:ascii="宋体" w:hAnsi="宋体" w:cs="仿宋" w:hint="eastAsia"/>
          <w:i/>
          <w:iCs/>
          <w:kern w:val="0"/>
          <w:sz w:val="24"/>
          <w:u w:val="single"/>
        </w:rPr>
        <w:t>（企业名称）</w:t>
      </w:r>
      <w:r w:rsidRPr="005A40F1">
        <w:rPr>
          <w:rFonts w:ascii="宋体" w:hAnsi="宋体" w:cs="仿宋" w:hint="eastAsia"/>
          <w:kern w:val="0"/>
          <w:sz w:val="24"/>
        </w:rPr>
        <w:t>，从业人员</w:t>
      </w:r>
      <w:r w:rsidRPr="005A40F1">
        <w:rPr>
          <w:rFonts w:ascii="宋体" w:hAnsi="宋体" w:cs="仿宋" w:hint="eastAsia"/>
          <w:kern w:val="0"/>
          <w:sz w:val="24"/>
          <w:u w:val="single"/>
        </w:rPr>
        <w:t xml:space="preserve"> </w:t>
      </w:r>
      <w:r w:rsidRPr="005A40F1">
        <w:rPr>
          <w:rFonts w:ascii="宋体" w:hAnsi="宋体" w:cs="仿宋"/>
          <w:kern w:val="0"/>
          <w:sz w:val="24"/>
          <w:u w:val="single"/>
        </w:rPr>
        <w:t xml:space="preserve">   </w:t>
      </w:r>
      <w:r w:rsidRPr="005A40F1">
        <w:rPr>
          <w:rFonts w:ascii="宋体" w:hAnsi="宋体" w:cs="仿宋" w:hint="eastAsia"/>
          <w:kern w:val="0"/>
          <w:sz w:val="24"/>
        </w:rPr>
        <w:t>人，营业收入为</w:t>
      </w:r>
      <w:r w:rsidRPr="005A40F1">
        <w:rPr>
          <w:rFonts w:ascii="宋体" w:hAnsi="宋体" w:cs="仿宋" w:hint="eastAsia"/>
          <w:kern w:val="0"/>
          <w:sz w:val="24"/>
          <w:u w:val="single"/>
        </w:rPr>
        <w:t xml:space="preserve"> </w:t>
      </w:r>
      <w:r w:rsidRPr="005A40F1">
        <w:rPr>
          <w:rFonts w:ascii="宋体" w:hAnsi="宋体" w:cs="仿宋"/>
          <w:kern w:val="0"/>
          <w:sz w:val="24"/>
          <w:u w:val="single"/>
        </w:rPr>
        <w:t xml:space="preserve">  </w:t>
      </w:r>
      <w:r w:rsidRPr="005A40F1">
        <w:rPr>
          <w:rFonts w:ascii="宋体" w:hAnsi="宋体" w:cs="仿宋" w:hint="eastAsia"/>
          <w:kern w:val="0"/>
          <w:sz w:val="24"/>
        </w:rPr>
        <w:t>万元，资产总额为</w:t>
      </w:r>
      <w:r w:rsidRPr="005A40F1">
        <w:rPr>
          <w:rFonts w:ascii="宋体" w:hAnsi="宋体" w:cs="仿宋" w:hint="eastAsia"/>
          <w:kern w:val="0"/>
          <w:sz w:val="24"/>
          <w:u w:val="single"/>
        </w:rPr>
        <w:t xml:space="preserve"> </w:t>
      </w:r>
      <w:r w:rsidRPr="005A40F1">
        <w:rPr>
          <w:rFonts w:ascii="宋体" w:hAnsi="宋体" w:cs="仿宋"/>
          <w:kern w:val="0"/>
          <w:sz w:val="24"/>
          <w:u w:val="single"/>
        </w:rPr>
        <w:t xml:space="preserve">   </w:t>
      </w:r>
      <w:r w:rsidRPr="005A40F1">
        <w:rPr>
          <w:rFonts w:ascii="宋体" w:hAnsi="宋体" w:cs="仿宋" w:hint="eastAsia"/>
          <w:kern w:val="0"/>
          <w:sz w:val="24"/>
        </w:rPr>
        <w:t>万元，属于</w:t>
      </w:r>
      <w:r w:rsidRPr="005A40F1">
        <w:rPr>
          <w:rFonts w:ascii="宋体" w:hAnsi="宋体" w:cs="仿宋" w:hint="eastAsia"/>
          <w:i/>
          <w:iCs/>
          <w:kern w:val="0"/>
          <w:sz w:val="24"/>
          <w:u w:val="single"/>
        </w:rPr>
        <w:t>（中型企业、小型企业、微型企业）</w:t>
      </w:r>
      <w:r w:rsidRPr="005A40F1">
        <w:rPr>
          <w:rFonts w:ascii="宋体" w:hAnsi="宋体" w:cs="仿宋" w:hint="eastAsia"/>
          <w:kern w:val="0"/>
          <w:sz w:val="24"/>
        </w:rPr>
        <w:t>；</w:t>
      </w:r>
    </w:p>
    <w:p w14:paraId="0365F433" w14:textId="77777777" w:rsidR="00310C6F" w:rsidRPr="005A40F1" w:rsidRDefault="00B704EF">
      <w:pPr>
        <w:autoSpaceDE w:val="0"/>
        <w:autoSpaceDN w:val="0"/>
        <w:adjustRightInd w:val="0"/>
        <w:spacing w:line="360" w:lineRule="auto"/>
        <w:ind w:firstLineChars="177" w:firstLine="425"/>
        <w:jc w:val="left"/>
        <w:rPr>
          <w:rFonts w:ascii="宋体" w:hAnsi="宋体" w:cs="仿宋"/>
          <w:kern w:val="0"/>
          <w:sz w:val="24"/>
        </w:rPr>
      </w:pPr>
      <w:r w:rsidRPr="005A40F1">
        <w:rPr>
          <w:rFonts w:ascii="宋体" w:hAnsi="宋体" w:cs="仿宋" w:hint="eastAsia"/>
          <w:kern w:val="0"/>
          <w:sz w:val="24"/>
        </w:rPr>
        <w:t>……</w:t>
      </w:r>
    </w:p>
    <w:p w14:paraId="7955ED17" w14:textId="77777777" w:rsidR="00310C6F" w:rsidRPr="005A40F1" w:rsidRDefault="00310C6F">
      <w:pPr>
        <w:autoSpaceDE w:val="0"/>
        <w:autoSpaceDN w:val="0"/>
        <w:adjustRightInd w:val="0"/>
        <w:spacing w:line="360" w:lineRule="auto"/>
        <w:ind w:firstLineChars="177" w:firstLine="425"/>
        <w:jc w:val="left"/>
        <w:rPr>
          <w:rFonts w:ascii="宋体" w:hAnsi="宋体" w:cs="仿宋"/>
          <w:kern w:val="0"/>
          <w:sz w:val="24"/>
        </w:rPr>
      </w:pPr>
    </w:p>
    <w:p w14:paraId="70757DC5" w14:textId="77777777" w:rsidR="00310C6F" w:rsidRPr="005A40F1" w:rsidRDefault="00B704EF">
      <w:pPr>
        <w:autoSpaceDE w:val="0"/>
        <w:autoSpaceDN w:val="0"/>
        <w:adjustRightInd w:val="0"/>
        <w:spacing w:line="360" w:lineRule="auto"/>
        <w:ind w:firstLineChars="177" w:firstLine="425"/>
        <w:jc w:val="left"/>
        <w:rPr>
          <w:rFonts w:ascii="宋体" w:hAnsi="宋体" w:cs="仿宋"/>
          <w:kern w:val="0"/>
          <w:sz w:val="24"/>
        </w:rPr>
      </w:pPr>
      <w:r w:rsidRPr="005A40F1">
        <w:rPr>
          <w:rFonts w:ascii="宋体" w:hAnsi="宋体" w:cs="仿宋" w:hint="eastAsia"/>
          <w:kern w:val="0"/>
          <w:sz w:val="24"/>
        </w:rPr>
        <w:t>以上企业，不属于大企业的分支机构，不存在控股股东为大企业的情形，也不存在与大企业的负责人为同一人的情形。</w:t>
      </w:r>
    </w:p>
    <w:p w14:paraId="6666D67D" w14:textId="77777777" w:rsidR="00310C6F" w:rsidRPr="005A40F1" w:rsidRDefault="00B704EF">
      <w:pPr>
        <w:autoSpaceDE w:val="0"/>
        <w:autoSpaceDN w:val="0"/>
        <w:adjustRightInd w:val="0"/>
        <w:spacing w:line="360" w:lineRule="auto"/>
        <w:ind w:firstLineChars="177" w:firstLine="425"/>
        <w:jc w:val="left"/>
        <w:rPr>
          <w:rFonts w:ascii="宋体" w:hAnsi="宋体" w:cs="仿宋"/>
          <w:kern w:val="0"/>
          <w:sz w:val="24"/>
        </w:rPr>
      </w:pPr>
      <w:r w:rsidRPr="005A40F1">
        <w:rPr>
          <w:rFonts w:ascii="宋体" w:hAnsi="宋体" w:cs="仿宋" w:hint="eastAsia"/>
          <w:kern w:val="0"/>
          <w:sz w:val="24"/>
        </w:rPr>
        <w:t>本企业对上述声明内容的真实性负责。如有虚假，将依法承担相应责任。</w:t>
      </w:r>
    </w:p>
    <w:p w14:paraId="123F7738" w14:textId="77777777" w:rsidR="00310C6F" w:rsidRPr="005A40F1" w:rsidRDefault="00310C6F">
      <w:pPr>
        <w:autoSpaceDE w:val="0"/>
        <w:autoSpaceDN w:val="0"/>
        <w:adjustRightInd w:val="0"/>
        <w:spacing w:line="360" w:lineRule="auto"/>
        <w:ind w:firstLineChars="2303" w:firstLine="5527"/>
        <w:jc w:val="left"/>
        <w:rPr>
          <w:rFonts w:ascii="宋体" w:hAnsi="宋体" w:cs="仿宋"/>
          <w:kern w:val="0"/>
          <w:sz w:val="24"/>
        </w:rPr>
      </w:pPr>
    </w:p>
    <w:p w14:paraId="27CD51D9" w14:textId="77777777" w:rsidR="00310C6F" w:rsidRPr="005A40F1" w:rsidRDefault="00B704EF">
      <w:pPr>
        <w:autoSpaceDE w:val="0"/>
        <w:autoSpaceDN w:val="0"/>
        <w:adjustRightInd w:val="0"/>
        <w:spacing w:line="360" w:lineRule="auto"/>
        <w:ind w:firstLineChars="2303" w:firstLine="5527"/>
        <w:jc w:val="left"/>
        <w:rPr>
          <w:rFonts w:ascii="宋体" w:hAnsi="宋体" w:cs="仿宋"/>
          <w:kern w:val="0"/>
          <w:sz w:val="24"/>
        </w:rPr>
      </w:pPr>
      <w:r w:rsidRPr="005A40F1">
        <w:rPr>
          <w:rFonts w:ascii="宋体" w:hAnsi="宋体" w:cs="仿宋" w:hint="eastAsia"/>
          <w:kern w:val="0"/>
          <w:sz w:val="24"/>
        </w:rPr>
        <w:t>企业名称（盖章）：</w:t>
      </w:r>
    </w:p>
    <w:p w14:paraId="0AC9B5A5" w14:textId="77777777" w:rsidR="00310C6F" w:rsidRPr="005A40F1" w:rsidRDefault="00B704EF">
      <w:pPr>
        <w:autoSpaceDE w:val="0"/>
        <w:autoSpaceDN w:val="0"/>
        <w:adjustRightInd w:val="0"/>
        <w:spacing w:line="360" w:lineRule="auto"/>
        <w:ind w:firstLineChars="2303" w:firstLine="5527"/>
        <w:jc w:val="left"/>
        <w:rPr>
          <w:rFonts w:ascii="宋体" w:hAnsi="宋体" w:cs="仿宋"/>
          <w:kern w:val="0"/>
          <w:sz w:val="24"/>
        </w:rPr>
      </w:pPr>
      <w:r w:rsidRPr="005A40F1">
        <w:rPr>
          <w:rFonts w:ascii="宋体" w:hAnsi="宋体" w:cs="仿宋" w:hint="eastAsia"/>
          <w:kern w:val="0"/>
          <w:sz w:val="24"/>
        </w:rPr>
        <w:t>日期：</w:t>
      </w:r>
    </w:p>
    <w:p w14:paraId="774A3D2D" w14:textId="77777777" w:rsidR="00310C6F" w:rsidRPr="005A40F1" w:rsidRDefault="0094017B">
      <w:pPr>
        <w:jc w:val="left"/>
        <w:rPr>
          <w:rFonts w:ascii="宋体" w:hAnsi="宋体"/>
          <w:spacing w:val="6"/>
          <w:sz w:val="18"/>
          <w:szCs w:val="18"/>
        </w:rPr>
      </w:pPr>
      <w:r w:rsidRPr="005A40F1">
        <w:rPr>
          <w:rFonts w:ascii="宋体" w:hAnsi="宋体" w:cs="TimesNewRomanPSMT"/>
          <w:kern w:val="0"/>
          <w:sz w:val="12"/>
          <w:szCs w:val="12"/>
        </w:rPr>
        <w:pict w14:anchorId="0F3AA915">
          <v:rect id="_x0000_i1025" style="width:283.15pt;height:.05pt" o:hrpct="972" o:hrstd="t" o:hr="t" fillcolor="#a0a0a0" stroked="f"/>
        </w:pict>
      </w:r>
      <w:r w:rsidR="00B704EF" w:rsidRPr="005A40F1">
        <w:rPr>
          <w:rFonts w:ascii="宋体" w:hAnsi="宋体" w:cs="TimesNewRomanPSMT"/>
          <w:kern w:val="0"/>
          <w:sz w:val="18"/>
          <w:szCs w:val="18"/>
          <w:vertAlign w:val="superscript"/>
        </w:rPr>
        <w:t>1</w:t>
      </w:r>
      <w:r w:rsidR="00B704EF" w:rsidRPr="005A40F1">
        <w:rPr>
          <w:rFonts w:ascii="宋体" w:hAnsi="宋体" w:cs="宋体" w:hint="eastAsia"/>
          <w:kern w:val="0"/>
          <w:sz w:val="18"/>
          <w:szCs w:val="18"/>
        </w:rPr>
        <w:t>从业人员、营业收入、资产总额填报上一年度数据，无上</w:t>
      </w:r>
      <w:proofErr w:type="gramStart"/>
      <w:r w:rsidR="00B704EF" w:rsidRPr="005A40F1">
        <w:rPr>
          <w:rFonts w:ascii="宋体" w:hAnsi="宋体" w:cs="宋体" w:hint="eastAsia"/>
          <w:kern w:val="0"/>
          <w:sz w:val="18"/>
          <w:szCs w:val="18"/>
        </w:rPr>
        <w:t>一</w:t>
      </w:r>
      <w:proofErr w:type="gramEnd"/>
      <w:r w:rsidR="00B704EF" w:rsidRPr="005A40F1">
        <w:rPr>
          <w:rFonts w:ascii="宋体" w:hAnsi="宋体" w:cs="宋体" w:hint="eastAsia"/>
          <w:kern w:val="0"/>
          <w:sz w:val="18"/>
          <w:szCs w:val="18"/>
        </w:rPr>
        <w:t>年度数据的新成立企业可不填报。</w:t>
      </w:r>
      <w:r w:rsidR="00B704EF" w:rsidRPr="005A40F1">
        <w:rPr>
          <w:rFonts w:ascii="宋体" w:hAnsi="宋体"/>
          <w:spacing w:val="6"/>
          <w:sz w:val="18"/>
          <w:szCs w:val="18"/>
        </w:rPr>
        <w:t xml:space="preserve"> </w:t>
      </w:r>
    </w:p>
    <w:p w14:paraId="7619D710" w14:textId="77777777" w:rsidR="00310C6F" w:rsidRPr="005A40F1" w:rsidRDefault="00310C6F">
      <w:pPr>
        <w:jc w:val="center"/>
        <w:rPr>
          <w:rFonts w:ascii="宋体" w:hAnsi="宋体"/>
          <w:spacing w:val="6"/>
          <w:sz w:val="24"/>
        </w:rPr>
      </w:pPr>
    </w:p>
    <w:p w14:paraId="585C7A6C" w14:textId="77777777" w:rsidR="00310C6F" w:rsidRPr="005A40F1" w:rsidRDefault="00B704EF">
      <w:pPr>
        <w:spacing w:line="588" w:lineRule="exact"/>
        <w:jc w:val="center"/>
        <w:rPr>
          <w:rFonts w:ascii="宋体" w:hAnsi="宋体" w:cs="等线"/>
          <w:b/>
          <w:spacing w:val="6"/>
          <w:sz w:val="30"/>
          <w:szCs w:val="30"/>
        </w:rPr>
      </w:pPr>
      <w:r w:rsidRPr="005A40F1">
        <w:rPr>
          <w:rFonts w:ascii="宋体" w:hAnsi="宋体" w:cs="等线" w:hint="eastAsia"/>
          <w:b/>
          <w:spacing w:val="6"/>
          <w:sz w:val="30"/>
          <w:szCs w:val="30"/>
        </w:rPr>
        <w:lastRenderedPageBreak/>
        <w:t>残疾人福利性单位声明函</w:t>
      </w:r>
    </w:p>
    <w:bookmarkEnd w:id="222"/>
    <w:bookmarkEnd w:id="223"/>
    <w:p w14:paraId="6ED15394" w14:textId="77777777" w:rsidR="00310C6F" w:rsidRPr="005A40F1" w:rsidRDefault="00310C6F">
      <w:pPr>
        <w:spacing w:line="588" w:lineRule="exact"/>
        <w:rPr>
          <w:rFonts w:ascii="宋体" w:hAnsi="宋体" w:cs="等线"/>
          <w:b/>
          <w:spacing w:val="6"/>
          <w:sz w:val="24"/>
        </w:rPr>
      </w:pPr>
    </w:p>
    <w:p w14:paraId="6F804681" w14:textId="77777777" w:rsidR="00310C6F" w:rsidRPr="005A40F1" w:rsidRDefault="00B704EF">
      <w:pPr>
        <w:spacing w:line="588" w:lineRule="exact"/>
        <w:ind w:firstLineChars="200" w:firstLine="504"/>
        <w:rPr>
          <w:rFonts w:ascii="宋体" w:hAnsi="宋体" w:cs="等线"/>
          <w:spacing w:val="6"/>
          <w:sz w:val="24"/>
        </w:rPr>
      </w:pPr>
      <w:r w:rsidRPr="005A40F1">
        <w:rPr>
          <w:rFonts w:ascii="宋体" w:hAnsi="宋体" w:cs="等线" w:hint="eastAsia"/>
          <w:spacing w:val="6"/>
          <w:sz w:val="24"/>
        </w:rPr>
        <w:t>本单位郑重声明，根据《财政部</w:t>
      </w:r>
      <w:r w:rsidRPr="005A40F1">
        <w:rPr>
          <w:rFonts w:ascii="宋体" w:hAnsi="宋体" w:cs="等线"/>
          <w:spacing w:val="6"/>
          <w:sz w:val="24"/>
        </w:rPr>
        <w:t xml:space="preserve"> </w:t>
      </w:r>
      <w:r w:rsidRPr="005A40F1">
        <w:rPr>
          <w:rFonts w:ascii="宋体" w:hAnsi="宋体" w:cs="等线" w:hint="eastAsia"/>
          <w:spacing w:val="6"/>
          <w:sz w:val="24"/>
        </w:rPr>
        <w:t>民政部</w:t>
      </w:r>
      <w:r w:rsidRPr="005A40F1">
        <w:rPr>
          <w:rFonts w:ascii="宋体" w:hAnsi="宋体" w:cs="等线"/>
          <w:spacing w:val="6"/>
          <w:sz w:val="24"/>
        </w:rPr>
        <w:t xml:space="preserve"> </w:t>
      </w:r>
      <w:r w:rsidRPr="005A40F1">
        <w:rPr>
          <w:rFonts w:ascii="宋体" w:hAnsi="宋体" w:cs="等线" w:hint="eastAsia"/>
          <w:spacing w:val="6"/>
          <w:sz w:val="24"/>
        </w:rPr>
        <w:t>中国残疾人联合会关于促进残疾人就业政府采购政策的通知》（财库</w:t>
      </w:r>
      <w:r w:rsidRPr="005A40F1">
        <w:rPr>
          <w:rFonts w:ascii="宋体" w:hAnsi="宋体" w:cs="等线" w:hint="eastAsia"/>
          <w:sz w:val="24"/>
        </w:rPr>
        <w:t>〔</w:t>
      </w:r>
      <w:r w:rsidRPr="005A40F1">
        <w:rPr>
          <w:rFonts w:ascii="宋体" w:hAnsi="宋体" w:cs="等线"/>
          <w:sz w:val="24"/>
        </w:rPr>
        <w:t>2017〕 141</w:t>
      </w:r>
      <w:r w:rsidRPr="005A40F1">
        <w:rPr>
          <w:rFonts w:ascii="宋体" w:hAnsi="宋体" w:cs="等线" w:hint="eastAsia"/>
          <w:spacing w:val="6"/>
          <w:sz w:val="24"/>
        </w:rPr>
        <w:t>号）的规定，本单位为符合条件的残疾人福利性单位，且本单位参加</w:t>
      </w:r>
      <w:r w:rsidRPr="005A40F1">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271DB8E1" w14:textId="77777777" w:rsidR="00310C6F" w:rsidRPr="005A40F1" w:rsidRDefault="00B704EF">
      <w:pPr>
        <w:spacing w:line="588" w:lineRule="exact"/>
        <w:ind w:firstLineChars="200" w:firstLine="504"/>
        <w:rPr>
          <w:rFonts w:ascii="宋体" w:hAnsi="宋体" w:cs="等线"/>
          <w:spacing w:val="6"/>
          <w:sz w:val="24"/>
        </w:rPr>
      </w:pPr>
      <w:r w:rsidRPr="005A40F1">
        <w:rPr>
          <w:rFonts w:ascii="宋体" w:hAnsi="宋体" w:cs="等线" w:hint="eastAsia"/>
          <w:spacing w:val="6"/>
          <w:sz w:val="24"/>
        </w:rPr>
        <w:t>本单位对上述声明的真实性负责。如有虚假，将依法承担相应责任。</w:t>
      </w:r>
    </w:p>
    <w:p w14:paraId="3A4A4683" w14:textId="77777777" w:rsidR="00310C6F" w:rsidRPr="005A40F1" w:rsidRDefault="00310C6F">
      <w:pPr>
        <w:spacing w:line="588" w:lineRule="exact"/>
        <w:ind w:firstLineChars="200" w:firstLine="504"/>
        <w:rPr>
          <w:rFonts w:ascii="宋体" w:hAnsi="宋体" w:cs="等线"/>
          <w:spacing w:val="6"/>
          <w:sz w:val="24"/>
        </w:rPr>
      </w:pPr>
    </w:p>
    <w:p w14:paraId="4E7FE0F6" w14:textId="77777777" w:rsidR="00310C6F" w:rsidRPr="005A40F1" w:rsidRDefault="00310C6F">
      <w:pPr>
        <w:spacing w:line="588" w:lineRule="exact"/>
        <w:ind w:firstLineChars="200" w:firstLine="504"/>
        <w:rPr>
          <w:rFonts w:ascii="宋体" w:hAnsi="宋体" w:cs="等线"/>
          <w:spacing w:val="6"/>
          <w:sz w:val="24"/>
        </w:rPr>
      </w:pPr>
    </w:p>
    <w:p w14:paraId="1AE62140" w14:textId="77777777" w:rsidR="00310C6F" w:rsidRPr="005A40F1" w:rsidRDefault="00B704EF">
      <w:pPr>
        <w:tabs>
          <w:tab w:val="left" w:pos="4860"/>
        </w:tabs>
        <w:spacing w:line="588" w:lineRule="exact"/>
        <w:ind w:right="1560" w:firstLineChars="200" w:firstLine="504"/>
        <w:jc w:val="center"/>
        <w:rPr>
          <w:rFonts w:ascii="宋体" w:hAnsi="宋体" w:cs="等线"/>
          <w:spacing w:val="6"/>
          <w:sz w:val="24"/>
        </w:rPr>
      </w:pPr>
      <w:r w:rsidRPr="005A40F1">
        <w:rPr>
          <w:rFonts w:ascii="宋体" w:hAnsi="宋体" w:cs="等线"/>
          <w:spacing w:val="6"/>
          <w:sz w:val="24"/>
        </w:rPr>
        <w:t xml:space="preserve">               单位名称（盖章）：</w:t>
      </w:r>
    </w:p>
    <w:p w14:paraId="09964C9A" w14:textId="77777777" w:rsidR="00310C6F" w:rsidRPr="005A40F1" w:rsidRDefault="00B704EF">
      <w:pPr>
        <w:tabs>
          <w:tab w:val="left" w:pos="4860"/>
        </w:tabs>
        <w:spacing w:line="588" w:lineRule="exact"/>
        <w:ind w:right="1560" w:firstLineChars="200" w:firstLine="504"/>
        <w:jc w:val="center"/>
        <w:rPr>
          <w:rFonts w:ascii="宋体" w:hAnsi="宋体" w:cs="等线"/>
          <w:spacing w:val="6"/>
          <w:sz w:val="24"/>
        </w:rPr>
      </w:pPr>
      <w:r w:rsidRPr="005A40F1">
        <w:rPr>
          <w:rFonts w:ascii="宋体" w:hAnsi="宋体" w:cs="等线"/>
          <w:spacing w:val="6"/>
          <w:sz w:val="24"/>
        </w:rPr>
        <w:t xml:space="preserve">       日  期：</w:t>
      </w:r>
    </w:p>
    <w:bookmarkEnd w:id="177"/>
    <w:bookmarkEnd w:id="220"/>
    <w:bookmarkEnd w:id="221"/>
    <w:p w14:paraId="660553D5" w14:textId="77777777" w:rsidR="00310C6F" w:rsidRPr="005A40F1" w:rsidRDefault="00B704EF">
      <w:pPr>
        <w:pStyle w:val="3"/>
      </w:pPr>
      <w:r w:rsidRPr="005A40F1">
        <w:br w:type="page"/>
      </w:r>
    </w:p>
    <w:p w14:paraId="756E12CE" w14:textId="77777777" w:rsidR="00310C6F" w:rsidRPr="005A40F1" w:rsidRDefault="00310C6F">
      <w:pPr>
        <w:spacing w:line="588" w:lineRule="exact"/>
        <w:jc w:val="center"/>
        <w:rPr>
          <w:rFonts w:ascii="宋体" w:hAnsi="宋体"/>
        </w:rPr>
      </w:pPr>
    </w:p>
    <w:p w14:paraId="1AD44F6A" w14:textId="77777777" w:rsidR="00310C6F" w:rsidRPr="005A40F1" w:rsidRDefault="00B704EF">
      <w:pPr>
        <w:pStyle w:val="3"/>
      </w:pPr>
      <w:bookmarkStart w:id="224" w:name="_Toc72315794"/>
      <w:r w:rsidRPr="005A40F1">
        <w:t>14.拟用于本项目人员资格和经历情况（如适用）</w:t>
      </w:r>
      <w:bookmarkEnd w:id="224"/>
    </w:p>
    <w:p w14:paraId="5DF7629C" w14:textId="77777777" w:rsidR="00310C6F" w:rsidRPr="005A40F1" w:rsidRDefault="00310C6F">
      <w:pPr>
        <w:pStyle w:val="a0"/>
        <w:spacing w:line="360" w:lineRule="auto"/>
        <w:rPr>
          <w:rFonts w:hAnsi="宋体"/>
        </w:rPr>
        <w:sectPr w:rsidR="00310C6F" w:rsidRPr="005A40F1">
          <w:pgSz w:w="11907" w:h="16840"/>
          <w:pgMar w:top="1089" w:right="1418" w:bottom="1400" w:left="1418" w:header="851" w:footer="992" w:gutter="0"/>
          <w:cols w:space="720"/>
          <w:docGrid w:linePitch="312"/>
        </w:sectPr>
      </w:pPr>
    </w:p>
    <w:p w14:paraId="768ED0FC" w14:textId="77777777" w:rsidR="00310C6F" w:rsidRPr="005A40F1" w:rsidRDefault="00310C6F">
      <w:pPr>
        <w:pStyle w:val="a0"/>
        <w:spacing w:line="360" w:lineRule="auto"/>
        <w:rPr>
          <w:rFonts w:hAnsi="宋体"/>
        </w:rPr>
      </w:pPr>
    </w:p>
    <w:p w14:paraId="5FF45D57" w14:textId="77777777" w:rsidR="00310C6F" w:rsidRPr="005A40F1" w:rsidRDefault="00310C6F">
      <w:pPr>
        <w:widowControl/>
        <w:jc w:val="left"/>
        <w:rPr>
          <w:rFonts w:ascii="宋体" w:hAnsi="宋体"/>
          <w:kern w:val="0"/>
          <w:sz w:val="20"/>
          <w:szCs w:val="20"/>
        </w:rPr>
      </w:pPr>
    </w:p>
    <w:p w14:paraId="3CADADF2" w14:textId="77777777" w:rsidR="00310C6F" w:rsidRPr="005A40F1" w:rsidRDefault="00B704EF">
      <w:pPr>
        <w:pStyle w:val="3"/>
      </w:pPr>
      <w:bookmarkStart w:id="225" w:name="_Toc72315795"/>
      <w:r w:rsidRPr="005A40F1">
        <w:rPr>
          <w:rFonts w:hint="eastAsia"/>
        </w:rPr>
        <w:t>1</w:t>
      </w:r>
      <w:r w:rsidRPr="005A40F1">
        <w:t>5.主要技术</w:t>
      </w:r>
      <w:r w:rsidRPr="005A40F1">
        <w:rPr>
          <w:rFonts w:hint="eastAsia"/>
        </w:rPr>
        <w:t>方案</w:t>
      </w:r>
      <w:r w:rsidRPr="005A40F1">
        <w:t>的详细说明</w:t>
      </w:r>
      <w:bookmarkEnd w:id="225"/>
    </w:p>
    <w:p w14:paraId="6DF6E07F" w14:textId="77777777" w:rsidR="00310C6F" w:rsidRPr="005A40F1" w:rsidRDefault="00B704EF">
      <w:pPr>
        <w:pStyle w:val="ac"/>
        <w:spacing w:line="360" w:lineRule="auto"/>
        <w:ind w:firstLineChars="200" w:firstLine="480"/>
        <w:rPr>
          <w:rFonts w:ascii="宋体" w:hAnsi="宋体"/>
          <w:b/>
          <w:bCs/>
          <w:sz w:val="30"/>
          <w:szCs w:val="30"/>
        </w:rPr>
        <w:sectPr w:rsidR="00310C6F" w:rsidRPr="005A40F1">
          <w:pgSz w:w="11907" w:h="16840"/>
          <w:pgMar w:top="1089" w:right="1418" w:bottom="1400" w:left="1418" w:header="851" w:footer="992" w:gutter="0"/>
          <w:cols w:space="720"/>
          <w:docGrid w:linePitch="312"/>
        </w:sectPr>
      </w:pPr>
      <w:r w:rsidRPr="005A40F1">
        <w:rPr>
          <w:rFonts w:ascii="宋体" w:hAnsi="宋体" w:hint="eastAsia"/>
        </w:rPr>
        <w:t>包含但不仅限于</w:t>
      </w:r>
      <w:r w:rsidRPr="005A40F1">
        <w:rPr>
          <w:rFonts w:ascii="宋体" w:hAnsi="宋体"/>
        </w:rPr>
        <w:t>项目</w:t>
      </w:r>
      <w:r w:rsidRPr="005A40F1">
        <w:rPr>
          <w:rFonts w:ascii="宋体" w:hAnsi="宋体" w:hint="eastAsia"/>
        </w:rPr>
        <w:t>设计</w:t>
      </w:r>
      <w:r w:rsidRPr="005A40F1">
        <w:rPr>
          <w:rFonts w:ascii="宋体" w:hAnsi="宋体"/>
        </w:rPr>
        <w:t>方案、实施方案、验收方案</w:t>
      </w:r>
      <w:r w:rsidRPr="005A40F1">
        <w:rPr>
          <w:rFonts w:ascii="宋体" w:hAnsi="宋体" w:hint="eastAsia"/>
        </w:rPr>
        <w:t>与标准、</w:t>
      </w:r>
      <w:r w:rsidRPr="005A40F1">
        <w:rPr>
          <w:rFonts w:ascii="宋体" w:hAnsi="宋体"/>
        </w:rPr>
        <w:t>售后服务、培训方案</w:t>
      </w:r>
      <w:r w:rsidRPr="005A40F1">
        <w:rPr>
          <w:rFonts w:ascii="宋体" w:hAnsi="宋体" w:hint="eastAsia"/>
        </w:rPr>
        <w:t>及招标文件要求投标人提供的其他技术文件等（加盖公章）。</w:t>
      </w:r>
    </w:p>
    <w:p w14:paraId="330F6232" w14:textId="77777777" w:rsidR="00310C6F" w:rsidRPr="005A40F1" w:rsidRDefault="00310C6F">
      <w:pPr>
        <w:widowControl/>
        <w:jc w:val="left"/>
        <w:rPr>
          <w:rFonts w:ascii="宋体" w:hAnsi="宋体"/>
          <w:kern w:val="0"/>
          <w:sz w:val="20"/>
          <w:szCs w:val="20"/>
        </w:rPr>
      </w:pPr>
    </w:p>
    <w:p w14:paraId="7036EDF4" w14:textId="77777777" w:rsidR="00310C6F" w:rsidRDefault="00B704EF">
      <w:pPr>
        <w:pStyle w:val="3"/>
        <w:rPr>
          <w:kern w:val="0"/>
          <w:sz w:val="20"/>
          <w:szCs w:val="20"/>
        </w:rPr>
      </w:pPr>
      <w:bookmarkStart w:id="226" w:name="_Toc72315796"/>
      <w:r w:rsidRPr="005A40F1">
        <w:t>16.</w:t>
      </w:r>
      <w:r w:rsidRPr="005A40F1">
        <w:rPr>
          <w:rFonts w:hint="eastAsia"/>
        </w:rPr>
        <w:t>招标文件要求的和投标人认为必要的其它文件</w:t>
      </w:r>
      <w:bookmarkEnd w:id="226"/>
    </w:p>
    <w:p w14:paraId="0653A906" w14:textId="77777777" w:rsidR="00310C6F" w:rsidRDefault="00310C6F"/>
    <w:p w14:paraId="5287F690" w14:textId="77777777" w:rsidR="00310C6F" w:rsidRDefault="00310C6F"/>
    <w:p w14:paraId="450AD2AC" w14:textId="77777777" w:rsidR="00310C6F" w:rsidRDefault="00310C6F"/>
    <w:sectPr w:rsidR="00310C6F">
      <w:footerReference w:type="even" r:id="rId39"/>
      <w:footerReference w:type="first" r:id="rId40"/>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30CB2" w14:textId="77777777" w:rsidR="0094017B" w:rsidRDefault="0094017B">
      <w:r>
        <w:separator/>
      </w:r>
    </w:p>
  </w:endnote>
  <w:endnote w:type="continuationSeparator" w:id="0">
    <w:p w14:paraId="63955863" w14:textId="77777777" w:rsidR="0094017B" w:rsidRDefault="00940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新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Times New Roman"/>
    <w:charset w:val="00"/>
    <w:family w:val="roman"/>
    <w:pitch w:val="default"/>
  </w:font>
  <w:font w:name="华文楷体">
    <w:altName w:val="宋体"/>
    <w:panose1 w:val="02010600040101010101"/>
    <w:charset w:val="86"/>
    <w:family w:val="auto"/>
    <w:pitch w:val="variable"/>
    <w:sig w:usb0="00000287" w:usb1="080F0000" w:usb2="00000010" w:usb3="00000000" w:csb0="0004009F" w:csb1="00000000"/>
  </w:font>
  <w:font w:name="华文中宋">
    <w:altName w:val="宋体"/>
    <w:panose1 w:val="02010600040101010101"/>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altName w:val="Segoe Print"/>
    <w:panose1 w:val="00000000000000000000"/>
    <w:charset w:val="80"/>
    <w:family w:val="auto"/>
    <w:notTrueType/>
    <w:pitch w:val="default"/>
    <w:sig w:usb0="00000001"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幼圆">
    <w:altName w:val="宋体"/>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Mongolian Baiti">
    <w:panose1 w:val="03000500000000000000"/>
    <w:charset w:val="00"/>
    <w:family w:val="script"/>
    <w:pitch w:val="variable"/>
    <w:sig w:usb0="80000023" w:usb1="00000000" w:usb2="00020000" w:usb3="00000000" w:csb0="00000001" w:csb1="00000000"/>
  </w:font>
  <w:font w:name="微软雅黑">
    <w:panose1 w:val="020B0503020204020204"/>
    <w:charset w:val="86"/>
    <w:family w:val="swiss"/>
    <w:pitch w:val="variable"/>
    <w:sig w:usb0="80000287" w:usb1="2ACF3C50" w:usb2="00000016" w:usb3="00000000" w:csb0="0004001F" w:csb1="0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F265" w14:textId="77777777" w:rsidR="00310C6F" w:rsidRDefault="00B704EF">
    <w:pPr>
      <w:pStyle w:val="af6"/>
      <w:framePr w:wrap="around" w:vAnchor="text" w:hAnchor="margin" w:xAlign="center" w:y="1"/>
      <w:rPr>
        <w:rStyle w:val="affd"/>
      </w:rPr>
    </w:pPr>
    <w:r>
      <w:fldChar w:fldCharType="begin"/>
    </w:r>
    <w:r>
      <w:rPr>
        <w:rStyle w:val="affd"/>
      </w:rPr>
      <w:instrText xml:space="preserve">PAGE  </w:instrText>
    </w:r>
    <w:r>
      <w:fldChar w:fldCharType="end"/>
    </w:r>
  </w:p>
  <w:p w14:paraId="5703ECC0" w14:textId="77777777" w:rsidR="00310C6F" w:rsidRDefault="00310C6F">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22F6" w14:textId="77777777" w:rsidR="00310C6F" w:rsidRDefault="00310C6F">
    <w:pPr>
      <w:pStyle w:val="af6"/>
      <w:framePr w:wrap="around" w:vAnchor="text" w:hAnchor="margin" w:xAlign="right" w:y="1"/>
      <w:rPr>
        <w:rStyle w:val="affd"/>
      </w:rPr>
    </w:pPr>
  </w:p>
  <w:p w14:paraId="031DE920" w14:textId="77777777" w:rsidR="00310C6F" w:rsidRDefault="00310C6F">
    <w:pPr>
      <w:pStyle w:val="af6"/>
      <w:ind w:right="36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E4FC" w14:textId="77777777" w:rsidR="00310C6F" w:rsidRDefault="00B704EF">
    <w:pPr>
      <w:pStyle w:val="af6"/>
      <w:framePr w:wrap="around" w:vAnchor="text" w:hAnchor="margin" w:xAlign="center" w:y="1"/>
      <w:rPr>
        <w:rStyle w:val="affd"/>
      </w:rPr>
    </w:pPr>
    <w:r>
      <w:fldChar w:fldCharType="begin"/>
    </w:r>
    <w:r>
      <w:rPr>
        <w:rStyle w:val="affd"/>
      </w:rPr>
      <w:instrText xml:space="preserve">PAGE  </w:instrText>
    </w:r>
    <w:r>
      <w:fldChar w:fldCharType="end"/>
    </w:r>
  </w:p>
  <w:p w14:paraId="29687429" w14:textId="77777777" w:rsidR="00310C6F" w:rsidRDefault="00310C6F">
    <w:pPr>
      <w:pStyle w:val="af6"/>
      <w:ind w:right="360"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F88E" w14:textId="77777777" w:rsidR="00310C6F" w:rsidRDefault="00310C6F">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4A94" w14:textId="77777777" w:rsidR="00310C6F" w:rsidRDefault="00B704EF">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28</w:t>
    </w:r>
    <w:r>
      <w:fldChar w:fldCharType="end"/>
    </w:r>
  </w:p>
  <w:p w14:paraId="0930FD17" w14:textId="77777777" w:rsidR="00310C6F" w:rsidRDefault="00310C6F">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76F76" w14:textId="77777777" w:rsidR="00310C6F" w:rsidRDefault="00310C6F">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9D56" w14:textId="77777777" w:rsidR="00310C6F" w:rsidRDefault="00B704EF">
    <w:pPr>
      <w:pStyle w:val="af6"/>
      <w:framePr w:wrap="around" w:vAnchor="text" w:hAnchor="margin" w:xAlign="center" w:y="1"/>
      <w:rPr>
        <w:rStyle w:val="affd"/>
      </w:rPr>
    </w:pPr>
    <w:r>
      <w:fldChar w:fldCharType="begin"/>
    </w:r>
    <w:r>
      <w:rPr>
        <w:rStyle w:val="affd"/>
      </w:rPr>
      <w:instrText xml:space="preserve">PAGE  </w:instrText>
    </w:r>
    <w:r>
      <w:fldChar w:fldCharType="end"/>
    </w:r>
  </w:p>
  <w:p w14:paraId="0DD6DC90" w14:textId="77777777" w:rsidR="00310C6F" w:rsidRDefault="00310C6F">
    <w:pPr>
      <w:pStyle w:val="af6"/>
    </w:pPr>
  </w:p>
  <w:p w14:paraId="06D83E82" w14:textId="77777777" w:rsidR="00310C6F" w:rsidRDefault="00310C6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7ED8" w14:textId="77777777" w:rsidR="00310C6F" w:rsidRDefault="00B704EF">
    <w:pPr>
      <w:pStyle w:val="af6"/>
      <w:jc w:val="center"/>
    </w:pPr>
    <w:r>
      <w:fldChar w:fldCharType="begin"/>
    </w:r>
    <w:r>
      <w:instrText>PAGE   \* MERGEFORMAT</w:instrText>
    </w:r>
    <w:r>
      <w:fldChar w:fldCharType="separate"/>
    </w:r>
    <w:r>
      <w:rPr>
        <w:lang w:val="zh-CN"/>
      </w:rPr>
      <w:t>2</w:t>
    </w:r>
    <w:r>
      <w:fldChar w:fldCharType="end"/>
    </w:r>
  </w:p>
  <w:p w14:paraId="5FFADB8A" w14:textId="77777777" w:rsidR="00310C6F" w:rsidRDefault="00310C6F">
    <w:pPr>
      <w:pStyle w:val="af6"/>
    </w:pPr>
  </w:p>
  <w:p w14:paraId="35C52A62" w14:textId="77777777" w:rsidR="00310C6F" w:rsidRDefault="00310C6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0C92" w14:textId="77777777" w:rsidR="00310C6F" w:rsidRDefault="00B704EF">
    <w:pPr>
      <w:pStyle w:val="af6"/>
      <w:jc w:val="center"/>
      <w:rPr>
        <w:szCs w:val="18"/>
      </w:rPr>
    </w:pPr>
    <w:r>
      <w:rPr>
        <w:rFonts w:hint="eastAsia"/>
      </w:rPr>
      <w:t xml:space="preserve">                                         2                        </w:t>
    </w:r>
    <w:r>
      <w:rPr>
        <w:rFonts w:hint="eastAsia"/>
        <w:szCs w:val="18"/>
      </w:rPr>
      <w:t>北京华采招标代理有限公司(HCZB)</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04955" w14:textId="77777777" w:rsidR="00310C6F" w:rsidRDefault="00B704EF">
    <w:pPr>
      <w:pStyle w:val="af6"/>
      <w:framePr w:wrap="around" w:vAnchor="text" w:hAnchor="page" w:x="8193" w:y="-153"/>
      <w:rPr>
        <w:rStyle w:val="affd"/>
      </w:rPr>
    </w:pPr>
    <w:r>
      <w:fldChar w:fldCharType="begin"/>
    </w:r>
    <w:r>
      <w:rPr>
        <w:rStyle w:val="affd"/>
      </w:rPr>
      <w:instrText xml:space="preserve">PAGE  </w:instrText>
    </w:r>
    <w:r>
      <w:fldChar w:fldCharType="separate"/>
    </w:r>
    <w:r>
      <w:rPr>
        <w:rStyle w:val="affd"/>
      </w:rPr>
      <w:t>58</w:t>
    </w:r>
    <w:r>
      <w:fldChar w:fldCharType="end"/>
    </w:r>
  </w:p>
  <w:p w14:paraId="57BA2C0D" w14:textId="77777777" w:rsidR="00310C6F" w:rsidRDefault="00310C6F">
    <w:pPr>
      <w:pStyle w:val="af6"/>
      <w:ind w:right="360"/>
      <w:jc w:val="center"/>
      <w:rPr>
        <w:rFonts w:hAnsi="宋体"/>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3461" w14:textId="77777777" w:rsidR="00310C6F" w:rsidRDefault="00B704EF">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28623C4A" w14:textId="77777777" w:rsidR="00310C6F" w:rsidRDefault="00310C6F">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88F51" w14:textId="77777777" w:rsidR="00310C6F" w:rsidRDefault="00B704EF">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59</w:t>
    </w:r>
    <w:r>
      <w:fldChar w:fldCharType="end"/>
    </w:r>
  </w:p>
  <w:p w14:paraId="122F21CC" w14:textId="77777777" w:rsidR="00310C6F" w:rsidRDefault="00310C6F">
    <w:pPr>
      <w:pStyle w:val="af6"/>
      <w:jc w:val="center"/>
    </w:pPr>
  </w:p>
  <w:p w14:paraId="35303CE4" w14:textId="77777777" w:rsidR="00310C6F" w:rsidRDefault="00B704EF">
    <w:pPr>
      <w:pStyle w:val="af6"/>
      <w:jc w:val="right"/>
      <w:rPr>
        <w:rFonts w:hAnsi="宋体"/>
      </w:rPr>
    </w:pPr>
    <w:r>
      <w:rPr>
        <w:rFonts w:ascii="仿宋_GB2312" w:eastAsia="仿宋_GB2312"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5C770" w14:textId="77777777" w:rsidR="0094017B" w:rsidRDefault="0094017B">
      <w:r>
        <w:separator/>
      </w:r>
    </w:p>
  </w:footnote>
  <w:footnote w:type="continuationSeparator" w:id="0">
    <w:p w14:paraId="0E2A78F2" w14:textId="77777777" w:rsidR="0094017B" w:rsidRDefault="00940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86391" w14:textId="77777777" w:rsidR="00310C6F" w:rsidRDefault="00310C6F">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1BC9" w14:textId="77777777" w:rsidR="00310C6F" w:rsidRDefault="00310C6F">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D203" w14:textId="77777777" w:rsidR="00310C6F" w:rsidRDefault="00310C6F">
    <w:pPr>
      <w:pStyle w:val="af8"/>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0055C" w14:textId="77777777" w:rsidR="00310C6F" w:rsidRDefault="00310C6F">
    <w:pPr>
      <w:spacing w:line="276" w:lineRule="auto"/>
      <w:rPr>
        <w:rFonts w:ascii="Cambria"/>
        <w:sz w:val="18"/>
        <w:szCs w:val="18"/>
        <w:u w:val="single"/>
      </w:rPr>
    </w:pPr>
  </w:p>
  <w:p w14:paraId="0CDA576B" w14:textId="77777777" w:rsidR="00310C6F" w:rsidRDefault="00B704EF">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5" w15:restartNumberingAfterBreak="0">
    <w:nsid w:val="52FB3F8B"/>
    <w:multiLevelType w:val="multilevel"/>
    <w:tmpl w:val="52FB3F8B"/>
    <w:lvl w:ilvl="0">
      <w:start w:val="1"/>
      <w:numFmt w:val="lowerRoman"/>
      <w:lvlText w:val="(%1)"/>
      <w:lvlJc w:val="left"/>
      <w:pPr>
        <w:tabs>
          <w:tab w:val="left" w:pos="1620"/>
        </w:tabs>
        <w:ind w:left="1620" w:hanging="7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55625761"/>
    <w:multiLevelType w:val="multilevel"/>
    <w:tmpl w:val="5562576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3D"/>
    <w:rsid w:val="00014E52"/>
    <w:rsid w:val="00032E04"/>
    <w:rsid w:val="00050C8B"/>
    <w:rsid w:val="00060321"/>
    <w:rsid w:val="00064D63"/>
    <w:rsid w:val="000673ED"/>
    <w:rsid w:val="00082947"/>
    <w:rsid w:val="000C2A85"/>
    <w:rsid w:val="00116A22"/>
    <w:rsid w:val="001264EE"/>
    <w:rsid w:val="00135D61"/>
    <w:rsid w:val="00144C10"/>
    <w:rsid w:val="00152EB4"/>
    <w:rsid w:val="00172A27"/>
    <w:rsid w:val="00174EBA"/>
    <w:rsid w:val="00191C87"/>
    <w:rsid w:val="00194BDF"/>
    <w:rsid w:val="001B0088"/>
    <w:rsid w:val="001C0224"/>
    <w:rsid w:val="001C1D6F"/>
    <w:rsid w:val="001C2BD3"/>
    <w:rsid w:val="001F4ADA"/>
    <w:rsid w:val="00207C36"/>
    <w:rsid w:val="002128A7"/>
    <w:rsid w:val="0021534A"/>
    <w:rsid w:val="00216A69"/>
    <w:rsid w:val="002267B4"/>
    <w:rsid w:val="002D426B"/>
    <w:rsid w:val="002E3DA6"/>
    <w:rsid w:val="002E5EA8"/>
    <w:rsid w:val="00310C6F"/>
    <w:rsid w:val="00350A7B"/>
    <w:rsid w:val="003D052D"/>
    <w:rsid w:val="00406FC7"/>
    <w:rsid w:val="00414343"/>
    <w:rsid w:val="004548BA"/>
    <w:rsid w:val="00473797"/>
    <w:rsid w:val="00502E7F"/>
    <w:rsid w:val="005204BF"/>
    <w:rsid w:val="00520F5C"/>
    <w:rsid w:val="00524E23"/>
    <w:rsid w:val="005704B5"/>
    <w:rsid w:val="005A40F1"/>
    <w:rsid w:val="005B2DD1"/>
    <w:rsid w:val="005C25B4"/>
    <w:rsid w:val="005D4BDB"/>
    <w:rsid w:val="005E4027"/>
    <w:rsid w:val="005F0CD6"/>
    <w:rsid w:val="005F5155"/>
    <w:rsid w:val="00604314"/>
    <w:rsid w:val="006D4FB8"/>
    <w:rsid w:val="006E2C0F"/>
    <w:rsid w:val="00701162"/>
    <w:rsid w:val="007207D0"/>
    <w:rsid w:val="00732ED7"/>
    <w:rsid w:val="00734342"/>
    <w:rsid w:val="00737A01"/>
    <w:rsid w:val="00747DE6"/>
    <w:rsid w:val="00792343"/>
    <w:rsid w:val="007D5073"/>
    <w:rsid w:val="007E0361"/>
    <w:rsid w:val="007E355F"/>
    <w:rsid w:val="007F1D38"/>
    <w:rsid w:val="00852786"/>
    <w:rsid w:val="008837AB"/>
    <w:rsid w:val="008838A3"/>
    <w:rsid w:val="008D60F3"/>
    <w:rsid w:val="0090113D"/>
    <w:rsid w:val="0094017B"/>
    <w:rsid w:val="00954ACB"/>
    <w:rsid w:val="009570E5"/>
    <w:rsid w:val="00985AF5"/>
    <w:rsid w:val="009C2607"/>
    <w:rsid w:val="009E08FB"/>
    <w:rsid w:val="009E307C"/>
    <w:rsid w:val="009F4FFA"/>
    <w:rsid w:val="00A2059C"/>
    <w:rsid w:val="00A42ACD"/>
    <w:rsid w:val="00A51B68"/>
    <w:rsid w:val="00A576DA"/>
    <w:rsid w:val="00AA1AF2"/>
    <w:rsid w:val="00AA2833"/>
    <w:rsid w:val="00AA4A45"/>
    <w:rsid w:val="00AC4457"/>
    <w:rsid w:val="00AE5E62"/>
    <w:rsid w:val="00B03FD4"/>
    <w:rsid w:val="00B14D2C"/>
    <w:rsid w:val="00B4050F"/>
    <w:rsid w:val="00B43BC7"/>
    <w:rsid w:val="00B4420A"/>
    <w:rsid w:val="00B52CE7"/>
    <w:rsid w:val="00B704EF"/>
    <w:rsid w:val="00B76B3C"/>
    <w:rsid w:val="00B77D7F"/>
    <w:rsid w:val="00BF4F99"/>
    <w:rsid w:val="00C00995"/>
    <w:rsid w:val="00C54C9A"/>
    <w:rsid w:val="00C7781C"/>
    <w:rsid w:val="00C81A6C"/>
    <w:rsid w:val="00C8503F"/>
    <w:rsid w:val="00CB02C4"/>
    <w:rsid w:val="00CB279A"/>
    <w:rsid w:val="00CC79C3"/>
    <w:rsid w:val="00CD0812"/>
    <w:rsid w:val="00CF60B8"/>
    <w:rsid w:val="00D03C11"/>
    <w:rsid w:val="00D25DB5"/>
    <w:rsid w:val="00D53F43"/>
    <w:rsid w:val="00D84895"/>
    <w:rsid w:val="00E06C1D"/>
    <w:rsid w:val="00E14B42"/>
    <w:rsid w:val="00E33173"/>
    <w:rsid w:val="00E35009"/>
    <w:rsid w:val="00E57599"/>
    <w:rsid w:val="00E666A1"/>
    <w:rsid w:val="00E77EF6"/>
    <w:rsid w:val="00EA0F56"/>
    <w:rsid w:val="00EC61C1"/>
    <w:rsid w:val="00ED2D04"/>
    <w:rsid w:val="00ED55F7"/>
    <w:rsid w:val="00EE002F"/>
    <w:rsid w:val="00EE42C2"/>
    <w:rsid w:val="00EE7351"/>
    <w:rsid w:val="00EF014E"/>
    <w:rsid w:val="00F210E6"/>
    <w:rsid w:val="00F33201"/>
    <w:rsid w:val="00F52588"/>
    <w:rsid w:val="00F612FA"/>
    <w:rsid w:val="00F713CD"/>
    <w:rsid w:val="00F87C19"/>
    <w:rsid w:val="00FB28A1"/>
    <w:rsid w:val="00FC1908"/>
    <w:rsid w:val="00FC59B1"/>
    <w:rsid w:val="00FD1A8E"/>
    <w:rsid w:val="00FF58E0"/>
    <w:rsid w:val="00FF5BA0"/>
    <w:rsid w:val="00FF7A64"/>
    <w:rsid w:val="02CA20D2"/>
    <w:rsid w:val="0D9C07A2"/>
    <w:rsid w:val="103940A6"/>
    <w:rsid w:val="11D46465"/>
    <w:rsid w:val="1BAB170E"/>
    <w:rsid w:val="212E0D89"/>
    <w:rsid w:val="2A7F7FC9"/>
    <w:rsid w:val="2F82699C"/>
    <w:rsid w:val="2FB06FEC"/>
    <w:rsid w:val="2FE05FBA"/>
    <w:rsid w:val="30E60453"/>
    <w:rsid w:val="30F07724"/>
    <w:rsid w:val="368635EE"/>
    <w:rsid w:val="38CF1714"/>
    <w:rsid w:val="38FF738F"/>
    <w:rsid w:val="3C954B47"/>
    <w:rsid w:val="3F161321"/>
    <w:rsid w:val="43000270"/>
    <w:rsid w:val="445E6647"/>
    <w:rsid w:val="44990964"/>
    <w:rsid w:val="45376695"/>
    <w:rsid w:val="4A2A1ED2"/>
    <w:rsid w:val="4BA50494"/>
    <w:rsid w:val="4FD15215"/>
    <w:rsid w:val="51D0273A"/>
    <w:rsid w:val="55662524"/>
    <w:rsid w:val="55AB1CDD"/>
    <w:rsid w:val="55D12180"/>
    <w:rsid w:val="5FA26574"/>
    <w:rsid w:val="60DC6161"/>
    <w:rsid w:val="60E941D4"/>
    <w:rsid w:val="6135429A"/>
    <w:rsid w:val="62CC37C4"/>
    <w:rsid w:val="63DC6CAC"/>
    <w:rsid w:val="641861F8"/>
    <w:rsid w:val="6672404B"/>
    <w:rsid w:val="6996595F"/>
    <w:rsid w:val="6C9E6885"/>
    <w:rsid w:val="72E563A0"/>
    <w:rsid w:val="74890BA0"/>
    <w:rsid w:val="76FA0C87"/>
    <w:rsid w:val="7730191F"/>
    <w:rsid w:val="77531D0D"/>
    <w:rsid w:val="7C8D6C16"/>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DBBA86"/>
  <w15:docId w15:val="{8D273C0A-F528-499A-A006-5E6D365B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a0">
    <w:name w:val="Normal Indent"/>
    <w:basedOn w:val="a"/>
    <w:link w:val="a4"/>
    <w:uiPriority w:val="99"/>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1">
    <w:name w:val="List 3"/>
    <w:basedOn w:val="a"/>
    <w:qFormat/>
    <w:pPr>
      <w:ind w:leftChars="400" w:left="100" w:hangingChars="200" w:hanging="200"/>
    </w:pPr>
    <w:rPr>
      <w:rFonts w:ascii="Calibri" w:hAnsi="Calibri"/>
    </w:rPr>
  </w:style>
  <w:style w:type="paragraph" w:styleId="TOC7">
    <w:name w:val="toc 7"/>
    <w:basedOn w:val="a"/>
    <w:next w:val="a"/>
    <w:uiPriority w:val="39"/>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paragraph" w:styleId="aa">
    <w:name w:val="annotation text"/>
    <w:basedOn w:val="a"/>
    <w:link w:val="ab"/>
    <w:uiPriority w:val="99"/>
    <w:qFormat/>
    <w:pPr>
      <w:jc w:val="left"/>
    </w:pPr>
  </w:style>
  <w:style w:type="paragraph" w:styleId="61">
    <w:name w:val="index 6"/>
    <w:basedOn w:val="a"/>
    <w:next w:val="a"/>
    <w:qFormat/>
    <w:pPr>
      <w:ind w:leftChars="1000" w:left="1000"/>
    </w:pPr>
  </w:style>
  <w:style w:type="paragraph" w:styleId="32">
    <w:name w:val="Body Text 3"/>
    <w:basedOn w:val="a"/>
    <w:link w:val="33"/>
    <w:qFormat/>
    <w:pPr>
      <w:spacing w:after="120"/>
    </w:pPr>
    <w:rPr>
      <w:rFonts w:ascii="Calibri" w:hAnsi="Calibri"/>
      <w:sz w:val="16"/>
      <w:szCs w:val="16"/>
    </w:rPr>
  </w:style>
  <w:style w:type="paragraph" w:styleId="ac">
    <w:name w:val="Body Text"/>
    <w:basedOn w:val="a"/>
    <w:link w:val="ad"/>
    <w:qFormat/>
    <w:pPr>
      <w:tabs>
        <w:tab w:val="left" w:pos="567"/>
      </w:tabs>
      <w:spacing w:before="120" w:line="22" w:lineRule="atLeast"/>
    </w:pPr>
    <w:rPr>
      <w:sz w:val="24"/>
    </w:rPr>
  </w:style>
  <w:style w:type="paragraph" w:styleId="ae">
    <w:name w:val="Body Text Indent"/>
    <w:basedOn w:val="a"/>
    <w:link w:val="af"/>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aliases w:val=" Char2,纯文本 Char Char Char,普通文字1,普通文字2,普通文字3,普通文字4,普通文字5,普通文字6,普通文字11,普通文字21,普通文字31,普通文字41,普通文字7,普通文字 Char,小,普通文字,正 文 1,纯文本 Char1 Char Char,纯文本 Char Char1,纯文本 Char1 Char,普通文字 Char Char,纯文本 Char Char Char Char,Texte,Plain Text Char Char,一般文字"/>
    <w:basedOn w:val="a"/>
    <w:link w:val="af1"/>
    <w:qFormat/>
    <w:rPr>
      <w:rFonts w:ascii="宋体" w:hAnsi="Courier New"/>
      <w:szCs w:val="21"/>
    </w:rPr>
  </w:style>
  <w:style w:type="paragraph" w:styleId="TOC8">
    <w:name w:val="toc 8"/>
    <w:basedOn w:val="a"/>
    <w:next w:val="a"/>
    <w:uiPriority w:val="39"/>
    <w:qFormat/>
    <w:pPr>
      <w:ind w:left="1470"/>
      <w:jc w:val="left"/>
    </w:pPr>
    <w:rPr>
      <w:sz w:val="20"/>
      <w:szCs w:val="20"/>
    </w:rPr>
  </w:style>
  <w:style w:type="paragraph" w:styleId="34">
    <w:name w:val="index 3"/>
    <w:basedOn w:val="a"/>
    <w:next w:val="a"/>
    <w:qFormat/>
    <w:pPr>
      <w:ind w:leftChars="400" w:left="400"/>
    </w:pPr>
  </w:style>
  <w:style w:type="paragraph" w:styleId="af2">
    <w:name w:val="Date"/>
    <w:basedOn w:val="a"/>
    <w:next w:val="a"/>
    <w:link w:val="af3"/>
    <w:qFormat/>
    <w:pPr>
      <w:ind w:leftChars="2500" w:left="100"/>
    </w:pPr>
    <w:rPr>
      <w:sz w:val="24"/>
    </w:rPr>
  </w:style>
  <w:style w:type="paragraph" w:styleId="24">
    <w:name w:val="Body Text Indent 2"/>
    <w:basedOn w:val="a"/>
    <w:link w:val="25"/>
    <w:qFormat/>
    <w:pPr>
      <w:ind w:firstLineChars="200" w:firstLine="480"/>
    </w:pPr>
    <w:rPr>
      <w:sz w:val="24"/>
    </w:rPr>
  </w:style>
  <w:style w:type="paragraph" w:styleId="af4">
    <w:name w:val="Balloon Text"/>
    <w:basedOn w:val="a"/>
    <w:link w:val="af5"/>
    <w:uiPriority w:val="99"/>
    <w:qFormat/>
    <w:rPr>
      <w:sz w:val="18"/>
      <w:szCs w:val="18"/>
    </w:rPr>
  </w:style>
  <w:style w:type="paragraph" w:styleId="af6">
    <w:name w:val="footer"/>
    <w:basedOn w:val="a"/>
    <w:link w:val="af7"/>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c">
    <w:name w:val="index heading"/>
    <w:basedOn w:val="a"/>
    <w:next w:val="12"/>
    <w:qFormat/>
  </w:style>
  <w:style w:type="paragraph" w:styleId="12">
    <w:name w:val="index 1"/>
    <w:basedOn w:val="a"/>
    <w:next w:val="a"/>
    <w:qFormat/>
    <w:rPr>
      <w:szCs w:val="20"/>
    </w:rPr>
  </w:style>
  <w:style w:type="paragraph" w:styleId="afd">
    <w:name w:val="Subtitle"/>
    <w:basedOn w:val="a"/>
    <w:link w:val="afe"/>
    <w:qFormat/>
    <w:pPr>
      <w:spacing w:before="240" w:after="60"/>
    </w:pPr>
    <w:rPr>
      <w:rFonts w:eastAsia="楷体_GB2312" w:cs="Arial"/>
      <w:b/>
      <w:bCs/>
      <w:kern w:val="28"/>
      <w:sz w:val="48"/>
      <w:szCs w:val="32"/>
    </w:rPr>
  </w:style>
  <w:style w:type="paragraph" w:styleId="aff">
    <w:name w:val="footnote text"/>
    <w:basedOn w:val="a"/>
    <w:link w:val="aff0"/>
    <w:qFormat/>
    <w:pPr>
      <w:widowControl/>
      <w:snapToGrid w:val="0"/>
      <w:spacing w:after="200"/>
    </w:pPr>
    <w:rPr>
      <w:sz w:val="18"/>
      <w:szCs w:val="18"/>
    </w:rPr>
  </w:style>
  <w:style w:type="paragraph" w:styleId="TOC6">
    <w:name w:val="toc 6"/>
    <w:basedOn w:val="a"/>
    <w:next w:val="a"/>
    <w:uiPriority w:val="39"/>
    <w:qFormat/>
    <w:pPr>
      <w:ind w:left="1050"/>
      <w:jc w:val="left"/>
    </w:pPr>
    <w:rPr>
      <w:sz w:val="20"/>
      <w:szCs w:val="20"/>
    </w:rPr>
  </w:style>
  <w:style w:type="paragraph" w:styleId="35">
    <w:name w:val="Body Text Indent 3"/>
    <w:basedOn w:val="a"/>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1">
    <w:name w:val="table of figures"/>
    <w:basedOn w:val="a"/>
    <w:next w:val="a"/>
    <w:qFormat/>
    <w:pPr>
      <w:ind w:leftChars="200" w:left="840" w:hangingChars="200" w:hanging="420"/>
    </w:pPr>
  </w:style>
  <w:style w:type="paragraph" w:styleId="TOC9">
    <w:name w:val="toc 9"/>
    <w:basedOn w:val="a"/>
    <w:next w:val="a"/>
    <w:uiPriority w:val="39"/>
    <w:qFormat/>
    <w:pPr>
      <w:ind w:left="1680"/>
      <w:jc w:val="left"/>
    </w:pPr>
    <w:rPr>
      <w:sz w:val="20"/>
      <w:szCs w:val="20"/>
    </w:rPr>
  </w:style>
  <w:style w:type="paragraph" w:styleId="26">
    <w:name w:val="Body Text 2"/>
    <w:basedOn w:val="a"/>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2">
    <w:name w:val="Message Header"/>
    <w:basedOn w:val="a"/>
    <w:link w:val="aff3"/>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4">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
    <w:next w:val="a"/>
    <w:qFormat/>
    <w:pPr>
      <w:ind w:leftChars="200" w:left="200"/>
    </w:pPr>
  </w:style>
  <w:style w:type="paragraph" w:styleId="aff5">
    <w:name w:val="Title"/>
    <w:basedOn w:val="a"/>
    <w:next w:val="a"/>
    <w:link w:val="aff6"/>
    <w:uiPriority w:val="10"/>
    <w:qFormat/>
    <w:pPr>
      <w:spacing w:before="240" w:after="60"/>
      <w:jc w:val="center"/>
      <w:outlineLvl w:val="0"/>
    </w:pPr>
    <w:rPr>
      <w:rFonts w:ascii="Cambria" w:hAnsi="Cambria"/>
      <w:b/>
      <w:bCs/>
      <w:kern w:val="0"/>
      <w:sz w:val="32"/>
      <w:szCs w:val="32"/>
    </w:rPr>
  </w:style>
  <w:style w:type="paragraph" w:styleId="aff7">
    <w:name w:val="annotation subject"/>
    <w:basedOn w:val="a"/>
    <w:next w:val="aa"/>
    <w:link w:val="aff8"/>
    <w:uiPriority w:val="99"/>
    <w:qFormat/>
    <w:pPr>
      <w:jc w:val="left"/>
    </w:pPr>
    <w:rPr>
      <w:b/>
      <w:bCs/>
    </w:rPr>
  </w:style>
  <w:style w:type="paragraph" w:styleId="aff9">
    <w:name w:val="Body Text First Indent"/>
    <w:basedOn w:val="ac"/>
    <w:link w:val="affa"/>
    <w:qFormat/>
    <w:pPr>
      <w:spacing w:before="0" w:after="120" w:line="240" w:lineRule="auto"/>
      <w:ind w:firstLineChars="100" w:firstLine="420"/>
    </w:pPr>
  </w:style>
  <w:style w:type="table" w:styleId="affb">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Pr>
      <w:b/>
      <w:bCs/>
    </w:rPr>
  </w:style>
  <w:style w:type="character" w:styleId="affd">
    <w:name w:val="page number"/>
    <w:qFormat/>
    <w:rPr>
      <w:rFonts w:cs="Times New Roman"/>
    </w:rPr>
  </w:style>
  <w:style w:type="character" w:styleId="affe">
    <w:name w:val="FollowedHyperlink"/>
    <w:basedOn w:val="a1"/>
    <w:qFormat/>
    <w:rPr>
      <w:color w:val="000000"/>
      <w:sz w:val="18"/>
      <w:szCs w:val="18"/>
      <w:u w:val="none"/>
    </w:rPr>
  </w:style>
  <w:style w:type="character" w:styleId="afff">
    <w:name w:val="Emphasis"/>
    <w:qFormat/>
    <w:rPr>
      <w:color w:val="CC0033"/>
    </w:rPr>
  </w:style>
  <w:style w:type="character" w:styleId="HTML1">
    <w:name w:val="HTML Typewriter"/>
    <w:qFormat/>
    <w:rPr>
      <w:rFonts w:ascii="黑体" w:eastAsia="黑体" w:hAnsi="Courier New" w:cs="Courier New"/>
      <w:spacing w:val="312"/>
      <w:sz w:val="14"/>
      <w:szCs w:val="14"/>
    </w:rPr>
  </w:style>
  <w:style w:type="character" w:styleId="afff0">
    <w:name w:val="Hyperlink"/>
    <w:uiPriority w:val="99"/>
    <w:qFormat/>
    <w:rPr>
      <w:rFonts w:cs="Times New Roman"/>
      <w:color w:val="0000FF"/>
      <w:u w:val="single"/>
    </w:rPr>
  </w:style>
  <w:style w:type="character" w:styleId="afff1">
    <w:name w:val="annotation reference"/>
    <w:qFormat/>
    <w:rPr>
      <w:rFonts w:cs="Times New Roman"/>
      <w:sz w:val="21"/>
      <w:szCs w:val="21"/>
    </w:rPr>
  </w:style>
  <w:style w:type="character" w:styleId="afff2">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4">
    <w:name w:val="正文缩进 字符"/>
    <w:link w:val="a0"/>
    <w:uiPriority w:val="99"/>
    <w:qFormat/>
    <w:rPr>
      <w:rFonts w:ascii="宋体"/>
      <w:sz w:val="2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character" w:customStyle="1" w:styleId="a9">
    <w:name w:val="文档结构图 字符"/>
    <w:link w:val="a8"/>
    <w:qFormat/>
    <w:rPr>
      <w:sz w:val="16"/>
      <w:szCs w:val="0"/>
    </w:rPr>
  </w:style>
  <w:style w:type="character" w:customStyle="1" w:styleId="ab">
    <w:name w:val="批注文字 字符"/>
    <w:link w:val="aa"/>
    <w:uiPriority w:val="99"/>
    <w:qFormat/>
    <w:rPr>
      <w:kern w:val="2"/>
      <w:sz w:val="21"/>
      <w:szCs w:val="24"/>
    </w:rPr>
  </w:style>
  <w:style w:type="character" w:customStyle="1" w:styleId="33">
    <w:name w:val="正文文本 3 字符"/>
    <w:basedOn w:val="a1"/>
    <w:link w:val="32"/>
    <w:qFormat/>
    <w:rPr>
      <w:rFonts w:ascii="Calibri" w:hAnsi="Calibri"/>
      <w:kern w:val="2"/>
      <w:sz w:val="16"/>
      <w:szCs w:val="16"/>
    </w:rPr>
  </w:style>
  <w:style w:type="character" w:customStyle="1" w:styleId="ad">
    <w:name w:val="正文文本 字符"/>
    <w:link w:val="ac"/>
    <w:qFormat/>
    <w:rPr>
      <w:rFonts w:cs="Times New Roman"/>
      <w:kern w:val="2"/>
      <w:sz w:val="24"/>
      <w:szCs w:val="24"/>
    </w:rPr>
  </w:style>
  <w:style w:type="character" w:customStyle="1" w:styleId="af">
    <w:name w:val="正文文本缩进 字符"/>
    <w:link w:val="ae"/>
    <w:qFormat/>
    <w:rPr>
      <w:rFonts w:cs="Times New Roman"/>
      <w:kern w:val="2"/>
      <w:sz w:val="24"/>
      <w:szCs w:val="24"/>
    </w:rPr>
  </w:style>
  <w:style w:type="character" w:customStyle="1" w:styleId="af1">
    <w:name w:val="纯文本 字符"/>
    <w:aliases w:val=" Char2 字符,纯文本 Char Char Char 字符,普通文字1 字符,普通文字2 字符,普通文字3 字符,普通文字4 字符,普通文字5 字符,普通文字6 字符,普通文字11 字符,普通文字21 字符,普通文字31 字符,普通文字41 字符,普通文字7 字符,普通文字 Char 字符,小 字符,普通文字 字符,正 文 1 字符,纯文本 Char1 Char Char 字符,纯文本 Char Char1 字符,纯文本 Char1 Char 字符,普通文字 Char Char 字符"/>
    <w:link w:val="af0"/>
    <w:qFormat/>
    <w:rPr>
      <w:rFonts w:ascii="宋体" w:hAnsi="Courier New" w:cs="Courier New"/>
      <w:kern w:val="2"/>
      <w:sz w:val="21"/>
      <w:szCs w:val="21"/>
    </w:rPr>
  </w:style>
  <w:style w:type="character" w:customStyle="1" w:styleId="af3">
    <w:name w:val="日期 字符"/>
    <w:link w:val="af2"/>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5">
    <w:name w:val="批注框文本 字符"/>
    <w:link w:val="af4"/>
    <w:uiPriority w:val="99"/>
    <w:qFormat/>
    <w:rPr>
      <w:kern w:val="2"/>
      <w:sz w:val="18"/>
      <w:szCs w:val="18"/>
    </w:rPr>
  </w:style>
  <w:style w:type="character" w:customStyle="1" w:styleId="af7">
    <w:name w:val="页脚 字符"/>
    <w:link w:val="af6"/>
    <w:uiPriority w:val="99"/>
    <w:qFormat/>
    <w:rPr>
      <w:rFonts w:ascii="宋体" w:cs="Times New Roman"/>
      <w:sz w:val="18"/>
    </w:rPr>
  </w:style>
  <w:style w:type="character" w:customStyle="1" w:styleId="af9">
    <w:name w:val="页眉 字符"/>
    <w:link w:val="af8"/>
    <w:uiPriority w:val="99"/>
    <w:qFormat/>
    <w:rPr>
      <w:rFonts w:cs="Times New Roman"/>
      <w:kern w:val="2"/>
      <w:sz w:val="18"/>
      <w:szCs w:val="18"/>
    </w:rPr>
  </w:style>
  <w:style w:type="character" w:customStyle="1" w:styleId="afb">
    <w:name w:val="签名 字符"/>
    <w:basedOn w:val="a1"/>
    <w:link w:val="afa"/>
    <w:qFormat/>
    <w:rPr>
      <w:rFonts w:eastAsia="仿宋_GB2312"/>
      <w:sz w:val="24"/>
      <w:lang w:val="zh-CN"/>
    </w:rPr>
  </w:style>
  <w:style w:type="character" w:customStyle="1" w:styleId="afe">
    <w:name w:val="副标题 字符"/>
    <w:basedOn w:val="a1"/>
    <w:link w:val="afd"/>
    <w:qFormat/>
    <w:rPr>
      <w:rFonts w:eastAsia="楷体_GB2312" w:cs="Arial"/>
      <w:b/>
      <w:bCs/>
      <w:kern w:val="28"/>
      <w:sz w:val="48"/>
      <w:szCs w:val="32"/>
    </w:rPr>
  </w:style>
  <w:style w:type="character" w:customStyle="1" w:styleId="aff0">
    <w:name w:val="脚注文本 字符"/>
    <w:basedOn w:val="a1"/>
    <w:link w:val="aff"/>
    <w:qFormat/>
    <w:rPr>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27">
    <w:name w:val="正文文本 2 字符"/>
    <w:basedOn w:val="a1"/>
    <w:link w:val="26"/>
    <w:qFormat/>
    <w:rPr>
      <w:rFonts w:ascii="宋体"/>
      <w:color w:val="000000"/>
      <w:sz w:val="28"/>
      <w:lang w:val="en-GB"/>
    </w:rPr>
  </w:style>
  <w:style w:type="character" w:customStyle="1" w:styleId="aff3">
    <w:name w:val="信息标题 字符"/>
    <w:basedOn w:val="a1"/>
    <w:link w:val="aff2"/>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6">
    <w:name w:val="标题 字符"/>
    <w:basedOn w:val="a1"/>
    <w:link w:val="aff5"/>
    <w:uiPriority w:val="10"/>
    <w:qFormat/>
    <w:rPr>
      <w:rFonts w:ascii="Cambria" w:hAnsi="Cambria"/>
      <w:b/>
      <w:bCs/>
      <w:sz w:val="32"/>
      <w:szCs w:val="32"/>
    </w:rPr>
  </w:style>
  <w:style w:type="character" w:customStyle="1" w:styleId="aff8">
    <w:name w:val="批注主题 字符"/>
    <w:link w:val="aff7"/>
    <w:uiPriority w:val="99"/>
    <w:qFormat/>
    <w:rPr>
      <w:rFonts w:cs="Times New Roman"/>
      <w:b/>
      <w:bCs/>
      <w:kern w:val="2"/>
      <w:sz w:val="21"/>
      <w:szCs w:val="24"/>
    </w:rPr>
  </w:style>
  <w:style w:type="character" w:customStyle="1" w:styleId="affa">
    <w:name w:val="正文文本首行缩进 字符"/>
    <w:basedOn w:val="Char1"/>
    <w:link w:val="aff9"/>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9"/>
    <w:qFormat/>
    <w:rPr>
      <w:b/>
      <w:bCs/>
      <w:kern w:val="2"/>
      <w:sz w:val="21"/>
      <w:szCs w:val="24"/>
    </w:rPr>
  </w:style>
  <w:style w:type="paragraph" w:customStyle="1" w:styleId="29">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kern w:val="2"/>
      <w:sz w:val="24"/>
      <w:lang w:val="en-US" w:eastAsia="zh-CN" w:bidi="ar-SA"/>
    </w:rPr>
  </w:style>
  <w:style w:type="paragraph" w:customStyle="1" w:styleId="afff3">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4">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a">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pPr>
      <w:ind w:firstLineChars="200" w:firstLine="420"/>
    </w:pPr>
  </w:style>
  <w:style w:type="character" w:customStyle="1" w:styleId="afff6">
    <w:name w:val="列表段落 字符"/>
    <w:link w:val="afff5"/>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
    <w:qFormat/>
    <w:pPr>
      <w:widowControl/>
    </w:pPr>
    <w:rPr>
      <w:kern w:val="0"/>
      <w:szCs w:val="20"/>
    </w:rPr>
  </w:style>
  <w:style w:type="paragraph" w:customStyle="1" w:styleId="2b">
    <w:name w:val="正文2"/>
    <w:basedOn w:val="a"/>
    <w:qFormat/>
    <w:pPr>
      <w:spacing w:before="156" w:line="360" w:lineRule="auto"/>
      <w:ind w:firstLineChars="200" w:firstLine="510"/>
    </w:pPr>
    <w:rPr>
      <w:sz w:val="24"/>
      <w:szCs w:val="20"/>
    </w:rPr>
  </w:style>
  <w:style w:type="paragraph" w:customStyle="1" w:styleId="afff7">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7">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b"/>
    <w:link w:val="1c"/>
    <w:qFormat/>
    <w:rPr>
      <w:b/>
      <w:bCs/>
      <w:kern w:val="2"/>
      <w:sz w:val="24"/>
      <w:szCs w:val="24"/>
    </w:rPr>
  </w:style>
  <w:style w:type="paragraph" w:customStyle="1" w:styleId="1c">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
    <w:qFormat/>
    <w:rPr>
      <w:sz w:val="24"/>
    </w:rPr>
  </w:style>
  <w:style w:type="paragraph" w:customStyle="1" w:styleId="1f">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0"/>
    <w:qFormat/>
    <w:rPr>
      <w:sz w:val="24"/>
    </w:rPr>
  </w:style>
  <w:style w:type="paragraph" w:customStyle="1" w:styleId="1f0">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0"/>
    <w:qFormat/>
    <w:rPr>
      <w:rFonts w:ascii="宋体" w:hAnsi="宋体"/>
      <w:color w:val="000000"/>
      <w:sz w:val="24"/>
    </w:rPr>
  </w:style>
  <w:style w:type="paragraph" w:customStyle="1" w:styleId="HTML10">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e">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
    <w:qFormat/>
    <w:pPr>
      <w:spacing w:after="200" w:line="276" w:lineRule="auto"/>
    </w:pPr>
    <w:rPr>
      <w:sz w:val="22"/>
    </w:rPr>
  </w:style>
  <w:style w:type="character" w:customStyle="1" w:styleId="2f">
    <w:name w:val="中等深浅网格 2字符"/>
    <w:link w:val="214"/>
    <w:qFormat/>
    <w:rPr>
      <w:sz w:val="22"/>
    </w:rPr>
  </w:style>
  <w:style w:type="paragraph" w:customStyle="1" w:styleId="afffc">
    <w:name w:val="落款"/>
    <w:basedOn w:val="afd"/>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e"/>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pPr>
      <w:adjustRightInd w:val="0"/>
      <w:snapToGrid w:val="0"/>
      <w:spacing w:line="0" w:lineRule="atLeast"/>
      <w:jc w:val="center"/>
    </w:pPr>
    <w:rPr>
      <w:szCs w:val="20"/>
    </w:rPr>
  </w:style>
  <w:style w:type="paragraph" w:customStyle="1" w:styleId="2f2">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a">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3">
    <w:name w:val="样式2"/>
    <w:basedOn w:val="a"/>
    <w:link w:val="2CharChar"/>
    <w:qFormat/>
    <w:pPr>
      <w:spacing w:line="300" w:lineRule="auto"/>
      <w:jc w:val="center"/>
      <w:outlineLvl w:val="0"/>
    </w:pPr>
    <w:rPr>
      <w:b/>
      <w:kern w:val="0"/>
      <w:sz w:val="24"/>
    </w:rPr>
  </w:style>
  <w:style w:type="character" w:customStyle="1" w:styleId="2CharChar">
    <w:name w:val="样式2 Char Char"/>
    <w:link w:val="2f3"/>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4">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5">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5"/>
    <w:qFormat/>
    <w:rPr>
      <w:sz w:val="24"/>
      <w:szCs w:val="24"/>
    </w:rPr>
  </w:style>
  <w:style w:type="paragraph" w:customStyle="1" w:styleId="afffff4">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6">
    <w:name w:val="样式 优万_2级标题 + 紫色"/>
    <w:basedOn w:val="2f1"/>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pPr>
      <w:spacing w:beforeLines="100" w:afterLines="100"/>
    </w:pPr>
    <w:rPr>
      <w:rFonts w:eastAsia="楷体_GB2312"/>
      <w:b/>
      <w:sz w:val="52"/>
      <w:szCs w:val="44"/>
    </w:rPr>
  </w:style>
  <w:style w:type="paragraph" w:customStyle="1" w:styleId="afffff8">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pPr>
      <w:spacing w:before="156"/>
      <w:ind w:firstLineChars="171" w:firstLine="359"/>
    </w:pPr>
    <w:rPr>
      <w:rFonts w:ascii="Arial" w:hAnsi="Arial" w:cs="宋体"/>
      <w:szCs w:val="21"/>
    </w:rPr>
  </w:style>
  <w:style w:type="paragraph" w:customStyle="1" w:styleId="afffffa">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a">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f2"/>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a">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
    <w:qFormat/>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pPr>
      <w:ind w:firstLineChars="200" w:firstLine="420"/>
    </w:pPr>
    <w:rPr>
      <w:rFonts w:ascii="等线" w:eastAsia="等线" w:hAnsi="等线"/>
      <w:szCs w:val="22"/>
    </w:rPr>
  </w:style>
  <w:style w:type="character" w:customStyle="1" w:styleId="2fc">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0">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f1">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d">
    <w:name w:val="未处理的提及3"/>
    <w:basedOn w:val="a1"/>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qFormat/>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pPr>
      <w:ind w:firstLineChars="200" w:firstLine="420"/>
    </w:pPr>
    <w:rPr>
      <w:rFonts w:ascii="Calibri" w:hAnsi="Calibri"/>
      <w:szCs w:val="21"/>
    </w:rPr>
  </w:style>
  <w:style w:type="character" w:customStyle="1" w:styleId="52">
    <w:name w:val="未处理的提及5"/>
    <w:basedOn w:val="a1"/>
    <w:uiPriority w:val="99"/>
    <w:semiHidden/>
    <w:unhideWhenUsed/>
    <w:qFormat/>
    <w:rPr>
      <w:color w:val="605E5C"/>
      <w:shd w:val="clear" w:color="auto" w:fill="E1DFDD"/>
    </w:rPr>
  </w:style>
  <w:style w:type="paragraph" w:customStyle="1" w:styleId="affffff3">
    <w:name w:val="正文内容"/>
    <w:basedOn w:val="a"/>
    <w:link w:val="Charf0"/>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3"/>
    <w:qFormat/>
    <w:rPr>
      <w:rFonts w:asciiTheme="minorHAnsi" w:eastAsiaTheme="minorEastAsia" w:hAnsiTheme="minorHAnsi" w:cstheme="minorBidi"/>
      <w:kern w:val="2"/>
      <w:sz w:val="21"/>
      <w:szCs w:val="22"/>
    </w:rPr>
  </w:style>
  <w:style w:type="character" w:customStyle="1" w:styleId="Charf1">
    <w:name w:val="￥正文 Char"/>
    <w:link w:val="affffff4"/>
    <w:qFormat/>
    <w:locked/>
    <w:rPr>
      <w:rFonts w:ascii="Calibri" w:hAnsi="Calibri" w:cs="Calibri"/>
      <w:lang w:val="zh-CN"/>
    </w:rPr>
  </w:style>
  <w:style w:type="paragraph" w:customStyle="1" w:styleId="affffff4">
    <w:name w:val="￥正文"/>
    <w:basedOn w:val="a"/>
    <w:link w:val="Charf1"/>
    <w:qFormat/>
    <w:pPr>
      <w:spacing w:line="360" w:lineRule="auto"/>
      <w:ind w:firstLineChars="200" w:firstLine="200"/>
      <w:jc w:val="left"/>
    </w:pPr>
    <w:rPr>
      <w:rFonts w:ascii="Calibri" w:hAnsi="Calibri" w:cs="Calibri"/>
      <w:kern w:val="0"/>
      <w:sz w:val="20"/>
      <w:szCs w:val="20"/>
      <w:lang w:val="zh-CN"/>
    </w:rPr>
  </w:style>
  <w:style w:type="paragraph" w:customStyle="1" w:styleId="affffff5">
    <w:name w:val="总署正文"/>
    <w:basedOn w:val="a"/>
    <w:qFormat/>
    <w:pPr>
      <w:spacing w:after="156" w:line="360" w:lineRule="auto"/>
      <w:ind w:firstLineChars="200" w:firstLine="480"/>
    </w:pPr>
    <w:rPr>
      <w:rFonts w:ascii="宋体" w:hAnsi="宋体" w:cs="宋体"/>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558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1.jpeg"/><Relationship Id="rId39" Type="http://schemas.openxmlformats.org/officeDocument/2006/relationships/footer" Target="footer11.xml"/><Relationship Id="rId21" Type="http://schemas.openxmlformats.org/officeDocument/2006/relationships/footer" Target="footer1.xml"/><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2.xml"/><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3.xml"/><Relationship Id="rId32" Type="http://schemas.openxmlformats.org/officeDocument/2006/relationships/hyperlink" Target="http://www.creditchina" TargetMode="External"/><Relationship Id="rId37" Type="http://schemas.openxmlformats.org/officeDocument/2006/relationships/footer" Target="footer9.xml"/><Relationship Id="rId40" Type="http://schemas.openxmlformats.org/officeDocument/2006/relationships/footer" Target="footer1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3.xml"/><Relationship Id="rId28" Type="http://schemas.openxmlformats.org/officeDocument/2006/relationships/image" Target="media/image3.jpeg"/><Relationship Id="rId36" Type="http://schemas.openxmlformats.org/officeDocument/2006/relationships/footer" Target="footer8.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2.xml"/><Relationship Id="rId27" Type="http://schemas.openxmlformats.org/officeDocument/2006/relationships/image" Target="media/image2.jpeg"/><Relationship Id="rId30" Type="http://schemas.openxmlformats.org/officeDocument/2006/relationships/footer" Target="footer4.xml"/><Relationship Id="rId35" Type="http://schemas.openxmlformats.org/officeDocument/2006/relationships/footer" Target="footer7.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35831;&#23558;&#30005;&#27719;&#24213;&#21333;&#65288;&#32593;&#38134;&#36716;&#36134;&#39029;&#38754;&#65289;&#21450;&#20197;&#19979;&#34920;&#26684;&#21457;&#37038;&#20214;&#33267;jowena@163.com" TargetMode="External"/><Relationship Id="rId33" Type="http://schemas.openxmlformats.org/officeDocument/2006/relationships/header" Target="header4.xml"/><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b:Sources xmlns:b="http://schemas.openxmlformats.org/officeDocument/2006/bibliography" xmlns="http://schemas.openxmlformats.org/officeDocument/2006/bibliography" SelectedStyle="\GostTitle.XSL" StyleName="GOST - Title Sort"/>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10.xml><?xml version="1.0" encoding="utf-8"?>
<ds:datastoreItem xmlns:ds="http://schemas.openxmlformats.org/officeDocument/2006/customXml" ds:itemID="{563FFF11-DFDF-49C3-8D88-DCD6939EBA31}">
  <ds:schemaRefs>
    <ds:schemaRef ds:uri="http://schemas.openxmlformats.org/officeDocument/2006/bibliography"/>
  </ds:schemaRefs>
</ds:datastoreItem>
</file>

<file path=customXml/itemProps11.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12.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2.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3.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4.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5.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8.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9.xml><?xml version="1.0" encoding="utf-8"?>
<ds:datastoreItem xmlns:ds="http://schemas.openxmlformats.org/officeDocument/2006/customXml" ds:itemID="{7ADD1B2E-F7FA-4518-8B49-23CC218BC2B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92</Pages>
  <Words>7564</Words>
  <Characters>43115</Characters>
  <Application>Microsoft Office Word</Application>
  <DocSecurity>0</DocSecurity>
  <Lines>359</Lines>
  <Paragraphs>101</Paragraphs>
  <ScaleCrop>false</ScaleCrop>
  <Company>Sky123.Org</Company>
  <LinksUpToDate>false</LinksUpToDate>
  <CharactersWithSpaces>50578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8</cp:revision>
  <cp:lastPrinted>2015-03-31T03:08:00Z</cp:lastPrinted>
  <dcterms:created xsi:type="dcterms:W3CDTF">2021-05-26T05:08:00Z</dcterms:created>
  <dcterms:modified xsi:type="dcterms:W3CDTF">2021-05-26T05:40:00Z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FD78F696B98A45DE83E9B2FB50FA860F</vt:lpwstr>
  </property>
</Properties>
</file>