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C086299" w14:textId="77777777" w:rsidR="00D11CC5" w:rsidRPr="00A311B5" w:rsidRDefault="00D11CC5"/>
    <w:p w14:paraId="18BB8218" w14:textId="77777777" w:rsidR="00D11CC5" w:rsidRPr="00A311B5" w:rsidRDefault="00D11CC5">
      <w:pPr>
        <w:pStyle w:val="TOC2"/>
        <w:rPr>
          <w:color w:val="auto"/>
        </w:rPr>
      </w:pPr>
    </w:p>
    <w:p w14:paraId="6C7A8598" w14:textId="77777777" w:rsidR="00D11CC5" w:rsidRPr="00A311B5" w:rsidRDefault="00D11CC5"/>
    <w:p w14:paraId="3363FEDF" w14:textId="77777777" w:rsidR="00D11CC5" w:rsidRPr="00A311B5" w:rsidRDefault="00D11CC5">
      <w:pPr>
        <w:pStyle w:val="TOC2"/>
        <w:rPr>
          <w:color w:val="auto"/>
        </w:rPr>
      </w:pPr>
    </w:p>
    <w:p w14:paraId="1E358529" w14:textId="35D5D144" w:rsidR="00D11CC5" w:rsidRPr="00A311B5" w:rsidRDefault="00A146A2">
      <w:pPr>
        <w:spacing w:line="360" w:lineRule="auto"/>
        <w:jc w:val="center"/>
        <w:rPr>
          <w:rFonts w:ascii="宋体" w:hAnsi="宋体"/>
          <w:b/>
          <w:bCs/>
          <w:sz w:val="72"/>
          <w:szCs w:val="72"/>
        </w:rPr>
      </w:pPr>
      <w:r w:rsidRPr="00A146A2">
        <w:rPr>
          <w:rFonts w:ascii="宋体" w:hAnsi="宋体" w:hint="eastAsia"/>
          <w:b/>
          <w:bCs/>
          <w:sz w:val="72"/>
          <w:szCs w:val="72"/>
        </w:rPr>
        <w:t>华北电力大学重频纳秒脉冲电源</w:t>
      </w:r>
      <w:r w:rsidR="004D44F4" w:rsidRPr="004D44F4">
        <w:rPr>
          <w:rFonts w:ascii="宋体" w:hAnsi="宋体" w:hint="eastAsia"/>
          <w:b/>
          <w:bCs/>
          <w:sz w:val="72"/>
          <w:szCs w:val="72"/>
        </w:rPr>
        <w:t>项目</w:t>
      </w:r>
    </w:p>
    <w:p w14:paraId="064228B3" w14:textId="220A48B0" w:rsidR="00D11CC5" w:rsidRDefault="00D11CC5">
      <w:pPr>
        <w:spacing w:line="360" w:lineRule="auto"/>
        <w:jc w:val="center"/>
        <w:rPr>
          <w:rFonts w:ascii="宋体" w:hAnsi="宋体"/>
          <w:b/>
          <w:bCs/>
          <w:sz w:val="56"/>
          <w:szCs w:val="72"/>
        </w:rPr>
      </w:pPr>
    </w:p>
    <w:p w14:paraId="7F934C45" w14:textId="77777777" w:rsidR="00FB2BAB" w:rsidRPr="00FB2BAB" w:rsidRDefault="00FB2BAB" w:rsidP="00FB2BAB">
      <w:pPr>
        <w:pStyle w:val="TOC2"/>
      </w:pPr>
    </w:p>
    <w:p w14:paraId="33201459" w14:textId="77777777" w:rsidR="00D11CC5" w:rsidRPr="00A311B5" w:rsidRDefault="009F0E38">
      <w:pPr>
        <w:spacing w:line="360" w:lineRule="auto"/>
        <w:jc w:val="center"/>
        <w:rPr>
          <w:rFonts w:ascii="宋体" w:hAnsi="宋体"/>
          <w:b/>
          <w:sz w:val="30"/>
          <w:szCs w:val="30"/>
        </w:rPr>
      </w:pPr>
      <w:r w:rsidRPr="00A311B5">
        <w:rPr>
          <w:rFonts w:ascii="宋体" w:hAnsi="宋体" w:hint="eastAsia"/>
          <w:b/>
          <w:sz w:val="84"/>
          <w:szCs w:val="84"/>
        </w:rPr>
        <w:t>招标文件</w:t>
      </w:r>
    </w:p>
    <w:p w14:paraId="70B97272" w14:textId="77777777" w:rsidR="00D11CC5" w:rsidRPr="00A311B5" w:rsidRDefault="00D11CC5">
      <w:pPr>
        <w:spacing w:line="360" w:lineRule="auto"/>
        <w:ind w:firstLineChars="300" w:firstLine="904"/>
        <w:rPr>
          <w:rFonts w:ascii="宋体" w:hAnsi="宋体"/>
          <w:b/>
          <w:sz w:val="30"/>
          <w:szCs w:val="30"/>
        </w:rPr>
      </w:pPr>
    </w:p>
    <w:p w14:paraId="156870A2" w14:textId="2939AF8C" w:rsidR="00D11CC5" w:rsidRPr="00A311B5" w:rsidRDefault="009F0E38">
      <w:pPr>
        <w:spacing w:line="360" w:lineRule="auto"/>
        <w:jc w:val="center"/>
        <w:rPr>
          <w:rFonts w:ascii="宋体" w:hAnsi="宋体"/>
          <w:b/>
          <w:sz w:val="32"/>
          <w:szCs w:val="32"/>
        </w:rPr>
      </w:pPr>
      <w:r w:rsidRPr="00A311B5">
        <w:rPr>
          <w:rFonts w:ascii="宋体" w:hAnsi="宋体" w:hint="eastAsia"/>
          <w:b/>
          <w:sz w:val="32"/>
          <w:szCs w:val="32"/>
        </w:rPr>
        <w:t>项目编号：</w:t>
      </w:r>
      <w:r w:rsidRPr="00A311B5">
        <w:rPr>
          <w:rFonts w:ascii="宋体" w:hAnsi="宋体"/>
          <w:b/>
          <w:sz w:val="32"/>
          <w:szCs w:val="32"/>
        </w:rPr>
        <w:t>BIECC-21ZB0</w:t>
      </w:r>
      <w:r w:rsidR="004D44F4">
        <w:rPr>
          <w:rFonts w:ascii="宋体" w:hAnsi="宋体"/>
          <w:b/>
          <w:sz w:val="32"/>
          <w:szCs w:val="32"/>
        </w:rPr>
        <w:t>5</w:t>
      </w:r>
      <w:r w:rsidR="00A146A2">
        <w:rPr>
          <w:rFonts w:ascii="宋体" w:hAnsi="宋体"/>
          <w:b/>
          <w:sz w:val="32"/>
          <w:szCs w:val="32"/>
        </w:rPr>
        <w:t>18</w:t>
      </w:r>
    </w:p>
    <w:p w14:paraId="62B5BC02" w14:textId="77777777" w:rsidR="00D11CC5" w:rsidRPr="00A311B5" w:rsidRDefault="00D11CC5">
      <w:pPr>
        <w:spacing w:line="360" w:lineRule="auto"/>
        <w:jc w:val="center"/>
        <w:rPr>
          <w:rFonts w:ascii="宋体" w:hAnsi="宋体"/>
          <w:b/>
          <w:sz w:val="30"/>
          <w:szCs w:val="30"/>
        </w:rPr>
      </w:pPr>
    </w:p>
    <w:p w14:paraId="70FA8BAA" w14:textId="77777777" w:rsidR="00D11CC5" w:rsidRPr="00A311B5" w:rsidRDefault="00D11CC5">
      <w:pPr>
        <w:spacing w:line="360" w:lineRule="auto"/>
        <w:jc w:val="center"/>
        <w:rPr>
          <w:rFonts w:ascii="宋体" w:hAnsi="宋体"/>
          <w:b/>
          <w:sz w:val="30"/>
          <w:szCs w:val="30"/>
        </w:rPr>
      </w:pPr>
    </w:p>
    <w:p w14:paraId="56CCEB06" w14:textId="77777777" w:rsidR="00D11CC5" w:rsidRPr="00A311B5" w:rsidRDefault="00D11CC5">
      <w:pPr>
        <w:spacing w:line="360" w:lineRule="auto"/>
        <w:jc w:val="center"/>
        <w:rPr>
          <w:rFonts w:ascii="宋体" w:hAnsi="宋体"/>
          <w:b/>
          <w:sz w:val="30"/>
          <w:szCs w:val="30"/>
        </w:rPr>
      </w:pPr>
    </w:p>
    <w:p w14:paraId="0E611F2C" w14:textId="77777777" w:rsidR="00D11CC5" w:rsidRPr="00A311B5" w:rsidRDefault="00D11CC5">
      <w:pPr>
        <w:spacing w:line="360" w:lineRule="auto"/>
        <w:jc w:val="center"/>
        <w:rPr>
          <w:rFonts w:ascii="宋体" w:hAnsi="宋体"/>
          <w:b/>
          <w:sz w:val="30"/>
          <w:szCs w:val="30"/>
        </w:rPr>
      </w:pPr>
    </w:p>
    <w:p w14:paraId="3EF5943B" w14:textId="77777777" w:rsidR="00D11CC5" w:rsidRPr="00A311B5" w:rsidRDefault="00D11CC5">
      <w:pPr>
        <w:spacing w:line="360" w:lineRule="auto"/>
        <w:jc w:val="center"/>
        <w:rPr>
          <w:rFonts w:ascii="宋体" w:hAnsi="宋体"/>
          <w:b/>
          <w:sz w:val="30"/>
          <w:szCs w:val="30"/>
        </w:rPr>
      </w:pPr>
    </w:p>
    <w:p w14:paraId="6E446C94" w14:textId="77777777" w:rsidR="00D11CC5" w:rsidRPr="00A311B5" w:rsidRDefault="009F0E38">
      <w:pPr>
        <w:spacing w:line="360" w:lineRule="auto"/>
        <w:jc w:val="center"/>
        <w:rPr>
          <w:rFonts w:ascii="宋体" w:hAnsi="宋体"/>
          <w:b/>
          <w:w w:val="80"/>
          <w:sz w:val="32"/>
        </w:rPr>
      </w:pPr>
      <w:r w:rsidRPr="00A311B5">
        <w:rPr>
          <w:rFonts w:ascii="宋体" w:hAnsi="宋体" w:hint="eastAsia"/>
          <w:b/>
          <w:sz w:val="36"/>
          <w:szCs w:val="36"/>
        </w:rPr>
        <w:t>北京国际工程咨询有限公司</w:t>
      </w:r>
    </w:p>
    <w:p w14:paraId="52065F1A" w14:textId="6C2774BD" w:rsidR="00D11CC5" w:rsidRPr="00A311B5" w:rsidRDefault="009F0E38">
      <w:pPr>
        <w:spacing w:line="360" w:lineRule="auto"/>
        <w:jc w:val="center"/>
        <w:rPr>
          <w:rFonts w:ascii="宋体" w:hAnsi="宋体"/>
          <w:b/>
          <w:w w:val="80"/>
          <w:sz w:val="32"/>
        </w:rPr>
        <w:sectPr w:rsidR="00D11CC5" w:rsidRPr="00A311B5">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sidRPr="00A311B5">
        <w:rPr>
          <w:rFonts w:ascii="宋体" w:hAnsi="宋体" w:hint="eastAsia"/>
          <w:b/>
          <w:w w:val="80"/>
          <w:sz w:val="32"/>
        </w:rPr>
        <w:t>202</w:t>
      </w:r>
      <w:r w:rsidRPr="00A311B5">
        <w:rPr>
          <w:rFonts w:ascii="宋体" w:hAnsi="宋体"/>
          <w:b/>
          <w:w w:val="80"/>
          <w:sz w:val="32"/>
        </w:rPr>
        <w:t>1</w:t>
      </w:r>
      <w:r w:rsidRPr="00A311B5">
        <w:rPr>
          <w:rFonts w:ascii="宋体" w:hAnsi="宋体" w:hint="eastAsia"/>
          <w:b/>
          <w:w w:val="80"/>
          <w:sz w:val="32"/>
        </w:rPr>
        <w:t>年</w:t>
      </w:r>
      <w:r w:rsidR="00290AC4">
        <w:rPr>
          <w:rFonts w:ascii="宋体" w:hAnsi="宋体"/>
          <w:b/>
          <w:w w:val="80"/>
          <w:sz w:val="32"/>
        </w:rPr>
        <w:t>7</w:t>
      </w:r>
      <w:r w:rsidRPr="00A311B5">
        <w:rPr>
          <w:rFonts w:ascii="宋体" w:hAnsi="宋体" w:hint="eastAsia"/>
          <w:b/>
          <w:w w:val="80"/>
          <w:sz w:val="32"/>
        </w:rPr>
        <w:t>月</w:t>
      </w:r>
    </w:p>
    <w:p w14:paraId="597B53AB" w14:textId="77777777" w:rsidR="00D11CC5" w:rsidRPr="00A311B5" w:rsidRDefault="009F0E38">
      <w:pPr>
        <w:pStyle w:val="TOC1"/>
        <w:tabs>
          <w:tab w:val="right" w:leader="dot" w:pos="9061"/>
        </w:tabs>
        <w:jc w:val="center"/>
        <w:rPr>
          <w:rFonts w:ascii="宋体" w:hAnsi="宋体"/>
          <w:sz w:val="30"/>
          <w:szCs w:val="30"/>
        </w:rPr>
      </w:pPr>
      <w:bookmarkStart w:id="0" w:name="_Toc310195773"/>
      <w:bookmarkStart w:id="1" w:name="_Toc310195689"/>
      <w:bookmarkStart w:id="2" w:name="_Toc310196405"/>
      <w:r w:rsidRPr="00A311B5">
        <w:rPr>
          <w:rFonts w:ascii="宋体" w:hAnsi="宋体" w:hint="eastAsia"/>
          <w:sz w:val="30"/>
          <w:szCs w:val="30"/>
        </w:rPr>
        <w:lastRenderedPageBreak/>
        <w:t>目录</w:t>
      </w:r>
      <w:bookmarkStart w:id="3" w:name="_Toc236642918"/>
      <w:bookmarkEnd w:id="0"/>
      <w:bookmarkEnd w:id="1"/>
      <w:bookmarkEnd w:id="2"/>
    </w:p>
    <w:p w14:paraId="105FC409" w14:textId="1AE22502" w:rsidR="00523420" w:rsidRDefault="00865323">
      <w:pPr>
        <w:pStyle w:val="TOC1"/>
        <w:tabs>
          <w:tab w:val="right" w:leader="dot" w:pos="9061"/>
        </w:tabs>
        <w:rPr>
          <w:rFonts w:asciiTheme="minorHAnsi" w:eastAsiaTheme="minorEastAsia" w:hAnsiTheme="minorHAnsi" w:cstheme="minorBidi"/>
          <w:b w:val="0"/>
          <w:bCs w:val="0"/>
          <w:iCs w:val="0"/>
          <w:noProof/>
          <w:sz w:val="21"/>
          <w:szCs w:val="22"/>
        </w:rPr>
      </w:pPr>
      <w:r w:rsidRPr="00A311B5">
        <w:rPr>
          <w:rFonts w:ascii="宋体" w:hAnsi="宋体"/>
          <w:b w:val="0"/>
          <w:iCs w:val="0"/>
          <w:sz w:val="21"/>
          <w:szCs w:val="21"/>
        </w:rPr>
        <w:fldChar w:fldCharType="begin"/>
      </w:r>
      <w:r w:rsidR="009F0E38" w:rsidRPr="00A311B5">
        <w:rPr>
          <w:rFonts w:ascii="宋体" w:hAnsi="宋体" w:hint="eastAsia"/>
          <w:iCs w:val="0"/>
          <w:sz w:val="21"/>
          <w:szCs w:val="21"/>
        </w:rPr>
        <w:instrText>TOC \o "1-3" \h \z \u</w:instrText>
      </w:r>
      <w:r w:rsidRPr="00A311B5">
        <w:rPr>
          <w:rFonts w:ascii="宋体" w:hAnsi="宋体"/>
          <w:b w:val="0"/>
          <w:iCs w:val="0"/>
          <w:sz w:val="21"/>
          <w:szCs w:val="21"/>
        </w:rPr>
        <w:fldChar w:fldCharType="separate"/>
      </w:r>
      <w:hyperlink w:anchor="_Toc77074567" w:history="1">
        <w:r w:rsidR="00523420" w:rsidRPr="00D97297">
          <w:rPr>
            <w:rStyle w:val="afff0"/>
            <w:rFonts w:ascii="宋体" w:hAnsi="宋体"/>
            <w:noProof/>
          </w:rPr>
          <w:t>第一章 投标邀请</w:t>
        </w:r>
        <w:r w:rsidR="00523420">
          <w:rPr>
            <w:noProof/>
            <w:webHidden/>
          </w:rPr>
          <w:tab/>
        </w:r>
        <w:r w:rsidR="00523420">
          <w:rPr>
            <w:noProof/>
            <w:webHidden/>
          </w:rPr>
          <w:fldChar w:fldCharType="begin"/>
        </w:r>
        <w:r w:rsidR="00523420">
          <w:rPr>
            <w:noProof/>
            <w:webHidden/>
          </w:rPr>
          <w:instrText xml:space="preserve"> PAGEREF _Toc77074567 \h </w:instrText>
        </w:r>
        <w:r w:rsidR="00523420">
          <w:rPr>
            <w:noProof/>
            <w:webHidden/>
          </w:rPr>
        </w:r>
        <w:r w:rsidR="00523420">
          <w:rPr>
            <w:noProof/>
            <w:webHidden/>
          </w:rPr>
          <w:fldChar w:fldCharType="separate"/>
        </w:r>
        <w:r w:rsidR="00FF343D">
          <w:rPr>
            <w:noProof/>
            <w:webHidden/>
          </w:rPr>
          <w:t>4</w:t>
        </w:r>
        <w:r w:rsidR="00523420">
          <w:rPr>
            <w:noProof/>
            <w:webHidden/>
          </w:rPr>
          <w:fldChar w:fldCharType="end"/>
        </w:r>
      </w:hyperlink>
    </w:p>
    <w:p w14:paraId="44F03EB9" w14:textId="422A400D" w:rsidR="00523420" w:rsidRDefault="003B2A23">
      <w:pPr>
        <w:pStyle w:val="TOC1"/>
        <w:tabs>
          <w:tab w:val="right" w:leader="dot" w:pos="9061"/>
        </w:tabs>
        <w:rPr>
          <w:rFonts w:asciiTheme="minorHAnsi" w:eastAsiaTheme="minorEastAsia" w:hAnsiTheme="minorHAnsi" w:cstheme="minorBidi"/>
          <w:b w:val="0"/>
          <w:bCs w:val="0"/>
          <w:iCs w:val="0"/>
          <w:noProof/>
          <w:sz w:val="21"/>
          <w:szCs w:val="22"/>
        </w:rPr>
      </w:pPr>
      <w:hyperlink w:anchor="_Toc77074568" w:history="1">
        <w:r w:rsidR="00523420" w:rsidRPr="00D97297">
          <w:rPr>
            <w:rStyle w:val="afff0"/>
            <w:rFonts w:ascii="宋体" w:hAnsi="宋体"/>
            <w:noProof/>
          </w:rPr>
          <w:t>第二章 投标人须知资料表</w:t>
        </w:r>
        <w:r w:rsidR="00523420">
          <w:rPr>
            <w:noProof/>
            <w:webHidden/>
          </w:rPr>
          <w:tab/>
        </w:r>
        <w:r w:rsidR="00523420">
          <w:rPr>
            <w:noProof/>
            <w:webHidden/>
          </w:rPr>
          <w:fldChar w:fldCharType="begin"/>
        </w:r>
        <w:r w:rsidR="00523420">
          <w:rPr>
            <w:noProof/>
            <w:webHidden/>
          </w:rPr>
          <w:instrText xml:space="preserve"> PAGEREF _Toc77074568 \h </w:instrText>
        </w:r>
        <w:r w:rsidR="00523420">
          <w:rPr>
            <w:noProof/>
            <w:webHidden/>
          </w:rPr>
        </w:r>
        <w:r w:rsidR="00523420">
          <w:rPr>
            <w:noProof/>
            <w:webHidden/>
          </w:rPr>
          <w:fldChar w:fldCharType="separate"/>
        </w:r>
        <w:r w:rsidR="00FF343D">
          <w:rPr>
            <w:noProof/>
            <w:webHidden/>
          </w:rPr>
          <w:t>7</w:t>
        </w:r>
        <w:r w:rsidR="00523420">
          <w:rPr>
            <w:noProof/>
            <w:webHidden/>
          </w:rPr>
          <w:fldChar w:fldCharType="end"/>
        </w:r>
      </w:hyperlink>
    </w:p>
    <w:p w14:paraId="4FA3148D" w14:textId="488FF79C" w:rsidR="00523420" w:rsidRDefault="003B2A23">
      <w:pPr>
        <w:pStyle w:val="TOC1"/>
        <w:tabs>
          <w:tab w:val="right" w:leader="dot" w:pos="9061"/>
        </w:tabs>
        <w:rPr>
          <w:rFonts w:asciiTheme="minorHAnsi" w:eastAsiaTheme="minorEastAsia" w:hAnsiTheme="minorHAnsi" w:cstheme="minorBidi"/>
          <w:b w:val="0"/>
          <w:bCs w:val="0"/>
          <w:iCs w:val="0"/>
          <w:noProof/>
          <w:sz w:val="21"/>
          <w:szCs w:val="22"/>
        </w:rPr>
      </w:pPr>
      <w:hyperlink w:anchor="_Toc77074569" w:history="1">
        <w:r w:rsidR="00523420" w:rsidRPr="00D97297">
          <w:rPr>
            <w:rStyle w:val="afff0"/>
            <w:rFonts w:ascii="宋体" w:hAnsi="宋体"/>
            <w:noProof/>
          </w:rPr>
          <w:t>第三章 投标人须知</w:t>
        </w:r>
        <w:r w:rsidR="00523420">
          <w:rPr>
            <w:noProof/>
            <w:webHidden/>
          </w:rPr>
          <w:tab/>
        </w:r>
        <w:r w:rsidR="00523420">
          <w:rPr>
            <w:noProof/>
            <w:webHidden/>
          </w:rPr>
          <w:fldChar w:fldCharType="begin"/>
        </w:r>
        <w:r w:rsidR="00523420">
          <w:rPr>
            <w:noProof/>
            <w:webHidden/>
          </w:rPr>
          <w:instrText xml:space="preserve"> PAGEREF _Toc77074569 \h </w:instrText>
        </w:r>
        <w:r w:rsidR="00523420">
          <w:rPr>
            <w:noProof/>
            <w:webHidden/>
          </w:rPr>
        </w:r>
        <w:r w:rsidR="00523420">
          <w:rPr>
            <w:noProof/>
            <w:webHidden/>
          </w:rPr>
          <w:fldChar w:fldCharType="separate"/>
        </w:r>
        <w:r w:rsidR="00FF343D">
          <w:rPr>
            <w:noProof/>
            <w:webHidden/>
          </w:rPr>
          <w:t>10</w:t>
        </w:r>
        <w:r w:rsidR="00523420">
          <w:rPr>
            <w:noProof/>
            <w:webHidden/>
          </w:rPr>
          <w:fldChar w:fldCharType="end"/>
        </w:r>
      </w:hyperlink>
    </w:p>
    <w:p w14:paraId="3E583ACB" w14:textId="457C1F09"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0" w:history="1">
        <w:r w:rsidR="00523420" w:rsidRPr="00D97297">
          <w:rPr>
            <w:rStyle w:val="afff0"/>
            <w:noProof/>
          </w:rPr>
          <w:t>一、说明</w:t>
        </w:r>
        <w:r w:rsidR="00523420">
          <w:rPr>
            <w:noProof/>
            <w:webHidden/>
          </w:rPr>
          <w:tab/>
        </w:r>
        <w:r w:rsidR="00523420">
          <w:rPr>
            <w:noProof/>
            <w:webHidden/>
          </w:rPr>
          <w:fldChar w:fldCharType="begin"/>
        </w:r>
        <w:r w:rsidR="00523420">
          <w:rPr>
            <w:noProof/>
            <w:webHidden/>
          </w:rPr>
          <w:instrText xml:space="preserve"> PAGEREF _Toc77074570 \h </w:instrText>
        </w:r>
        <w:r w:rsidR="00523420">
          <w:rPr>
            <w:noProof/>
            <w:webHidden/>
          </w:rPr>
        </w:r>
        <w:r w:rsidR="00523420">
          <w:rPr>
            <w:noProof/>
            <w:webHidden/>
          </w:rPr>
          <w:fldChar w:fldCharType="separate"/>
        </w:r>
        <w:r w:rsidR="00FF343D">
          <w:rPr>
            <w:noProof/>
            <w:webHidden/>
          </w:rPr>
          <w:t>10</w:t>
        </w:r>
        <w:r w:rsidR="00523420">
          <w:rPr>
            <w:noProof/>
            <w:webHidden/>
          </w:rPr>
          <w:fldChar w:fldCharType="end"/>
        </w:r>
      </w:hyperlink>
    </w:p>
    <w:p w14:paraId="59D441DB" w14:textId="6ABADC61"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1" w:history="1">
        <w:r w:rsidR="00523420" w:rsidRPr="00D97297">
          <w:rPr>
            <w:rStyle w:val="afff0"/>
            <w:noProof/>
          </w:rPr>
          <w:t xml:space="preserve">1. </w:t>
        </w:r>
        <w:r w:rsidR="00523420" w:rsidRPr="00D97297">
          <w:rPr>
            <w:rStyle w:val="afff0"/>
            <w:noProof/>
          </w:rPr>
          <w:t>采购人、采购代理机构及合格的投标人</w:t>
        </w:r>
        <w:r w:rsidR="00523420">
          <w:rPr>
            <w:noProof/>
            <w:webHidden/>
          </w:rPr>
          <w:tab/>
        </w:r>
        <w:r w:rsidR="00523420">
          <w:rPr>
            <w:noProof/>
            <w:webHidden/>
          </w:rPr>
          <w:fldChar w:fldCharType="begin"/>
        </w:r>
        <w:r w:rsidR="00523420">
          <w:rPr>
            <w:noProof/>
            <w:webHidden/>
          </w:rPr>
          <w:instrText xml:space="preserve"> PAGEREF _Toc77074571 \h </w:instrText>
        </w:r>
        <w:r w:rsidR="00523420">
          <w:rPr>
            <w:noProof/>
            <w:webHidden/>
          </w:rPr>
        </w:r>
        <w:r w:rsidR="00523420">
          <w:rPr>
            <w:noProof/>
            <w:webHidden/>
          </w:rPr>
          <w:fldChar w:fldCharType="separate"/>
        </w:r>
        <w:r w:rsidR="00FF343D">
          <w:rPr>
            <w:noProof/>
            <w:webHidden/>
          </w:rPr>
          <w:t>10</w:t>
        </w:r>
        <w:r w:rsidR="00523420">
          <w:rPr>
            <w:noProof/>
            <w:webHidden/>
          </w:rPr>
          <w:fldChar w:fldCharType="end"/>
        </w:r>
      </w:hyperlink>
    </w:p>
    <w:p w14:paraId="3EEF4CAB" w14:textId="38E3081E"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2" w:history="1">
        <w:r w:rsidR="00523420" w:rsidRPr="00D97297">
          <w:rPr>
            <w:rStyle w:val="afff0"/>
            <w:noProof/>
          </w:rPr>
          <w:t xml:space="preserve">2. </w:t>
        </w:r>
        <w:r w:rsidR="00523420" w:rsidRPr="00D97297">
          <w:rPr>
            <w:rStyle w:val="afff0"/>
            <w:noProof/>
          </w:rPr>
          <w:t>资金来源</w:t>
        </w:r>
        <w:r w:rsidR="00523420">
          <w:rPr>
            <w:noProof/>
            <w:webHidden/>
          </w:rPr>
          <w:tab/>
        </w:r>
        <w:r w:rsidR="00523420">
          <w:rPr>
            <w:noProof/>
            <w:webHidden/>
          </w:rPr>
          <w:fldChar w:fldCharType="begin"/>
        </w:r>
        <w:r w:rsidR="00523420">
          <w:rPr>
            <w:noProof/>
            <w:webHidden/>
          </w:rPr>
          <w:instrText xml:space="preserve"> PAGEREF _Toc77074572 \h </w:instrText>
        </w:r>
        <w:r w:rsidR="00523420">
          <w:rPr>
            <w:noProof/>
            <w:webHidden/>
          </w:rPr>
        </w:r>
        <w:r w:rsidR="00523420">
          <w:rPr>
            <w:noProof/>
            <w:webHidden/>
          </w:rPr>
          <w:fldChar w:fldCharType="separate"/>
        </w:r>
        <w:r w:rsidR="00FF343D">
          <w:rPr>
            <w:noProof/>
            <w:webHidden/>
          </w:rPr>
          <w:t>12</w:t>
        </w:r>
        <w:r w:rsidR="00523420">
          <w:rPr>
            <w:noProof/>
            <w:webHidden/>
          </w:rPr>
          <w:fldChar w:fldCharType="end"/>
        </w:r>
      </w:hyperlink>
    </w:p>
    <w:p w14:paraId="7D5D1B5A" w14:textId="4E71C9E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3" w:history="1">
        <w:r w:rsidR="00523420" w:rsidRPr="00D97297">
          <w:rPr>
            <w:rStyle w:val="afff0"/>
            <w:noProof/>
          </w:rPr>
          <w:t xml:space="preserve">3. </w:t>
        </w:r>
        <w:r w:rsidR="00523420" w:rsidRPr="00D97297">
          <w:rPr>
            <w:rStyle w:val="afff0"/>
            <w:noProof/>
          </w:rPr>
          <w:t>投标费用</w:t>
        </w:r>
        <w:r w:rsidR="00523420">
          <w:rPr>
            <w:noProof/>
            <w:webHidden/>
          </w:rPr>
          <w:tab/>
        </w:r>
        <w:r w:rsidR="00523420">
          <w:rPr>
            <w:noProof/>
            <w:webHidden/>
          </w:rPr>
          <w:fldChar w:fldCharType="begin"/>
        </w:r>
        <w:r w:rsidR="00523420">
          <w:rPr>
            <w:noProof/>
            <w:webHidden/>
          </w:rPr>
          <w:instrText xml:space="preserve"> PAGEREF _Toc77074573 \h </w:instrText>
        </w:r>
        <w:r w:rsidR="00523420">
          <w:rPr>
            <w:noProof/>
            <w:webHidden/>
          </w:rPr>
        </w:r>
        <w:r w:rsidR="00523420">
          <w:rPr>
            <w:noProof/>
            <w:webHidden/>
          </w:rPr>
          <w:fldChar w:fldCharType="separate"/>
        </w:r>
        <w:r w:rsidR="00FF343D">
          <w:rPr>
            <w:noProof/>
            <w:webHidden/>
          </w:rPr>
          <w:t>12</w:t>
        </w:r>
        <w:r w:rsidR="00523420">
          <w:rPr>
            <w:noProof/>
            <w:webHidden/>
          </w:rPr>
          <w:fldChar w:fldCharType="end"/>
        </w:r>
      </w:hyperlink>
    </w:p>
    <w:p w14:paraId="77EF46B9" w14:textId="37450B67"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4" w:history="1">
        <w:r w:rsidR="00523420" w:rsidRPr="00D97297">
          <w:rPr>
            <w:rStyle w:val="afff0"/>
            <w:noProof/>
          </w:rPr>
          <w:t>二、招标文件</w:t>
        </w:r>
        <w:r w:rsidR="00523420">
          <w:rPr>
            <w:noProof/>
            <w:webHidden/>
          </w:rPr>
          <w:tab/>
        </w:r>
        <w:r w:rsidR="00523420">
          <w:rPr>
            <w:noProof/>
            <w:webHidden/>
          </w:rPr>
          <w:fldChar w:fldCharType="begin"/>
        </w:r>
        <w:r w:rsidR="00523420">
          <w:rPr>
            <w:noProof/>
            <w:webHidden/>
          </w:rPr>
          <w:instrText xml:space="preserve"> PAGEREF _Toc77074574 \h </w:instrText>
        </w:r>
        <w:r w:rsidR="00523420">
          <w:rPr>
            <w:noProof/>
            <w:webHidden/>
          </w:rPr>
        </w:r>
        <w:r w:rsidR="00523420">
          <w:rPr>
            <w:noProof/>
            <w:webHidden/>
          </w:rPr>
          <w:fldChar w:fldCharType="separate"/>
        </w:r>
        <w:r w:rsidR="00FF343D">
          <w:rPr>
            <w:noProof/>
            <w:webHidden/>
          </w:rPr>
          <w:t>12</w:t>
        </w:r>
        <w:r w:rsidR="00523420">
          <w:rPr>
            <w:noProof/>
            <w:webHidden/>
          </w:rPr>
          <w:fldChar w:fldCharType="end"/>
        </w:r>
      </w:hyperlink>
    </w:p>
    <w:p w14:paraId="3179314D" w14:textId="50163E19"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5" w:history="1">
        <w:r w:rsidR="00523420" w:rsidRPr="00D97297">
          <w:rPr>
            <w:rStyle w:val="afff0"/>
            <w:noProof/>
          </w:rPr>
          <w:t xml:space="preserve">4. </w:t>
        </w:r>
        <w:r w:rsidR="00523420" w:rsidRPr="00D97297">
          <w:rPr>
            <w:rStyle w:val="afff0"/>
            <w:noProof/>
          </w:rPr>
          <w:t>招标文件构成</w:t>
        </w:r>
        <w:r w:rsidR="00523420">
          <w:rPr>
            <w:noProof/>
            <w:webHidden/>
          </w:rPr>
          <w:tab/>
        </w:r>
        <w:r w:rsidR="00523420">
          <w:rPr>
            <w:noProof/>
            <w:webHidden/>
          </w:rPr>
          <w:fldChar w:fldCharType="begin"/>
        </w:r>
        <w:r w:rsidR="00523420">
          <w:rPr>
            <w:noProof/>
            <w:webHidden/>
          </w:rPr>
          <w:instrText xml:space="preserve"> PAGEREF _Toc77074575 \h </w:instrText>
        </w:r>
        <w:r w:rsidR="00523420">
          <w:rPr>
            <w:noProof/>
            <w:webHidden/>
          </w:rPr>
        </w:r>
        <w:r w:rsidR="00523420">
          <w:rPr>
            <w:noProof/>
            <w:webHidden/>
          </w:rPr>
          <w:fldChar w:fldCharType="separate"/>
        </w:r>
        <w:r w:rsidR="00FF343D">
          <w:rPr>
            <w:noProof/>
            <w:webHidden/>
          </w:rPr>
          <w:t>12</w:t>
        </w:r>
        <w:r w:rsidR="00523420">
          <w:rPr>
            <w:noProof/>
            <w:webHidden/>
          </w:rPr>
          <w:fldChar w:fldCharType="end"/>
        </w:r>
      </w:hyperlink>
    </w:p>
    <w:p w14:paraId="116527D3" w14:textId="428C939A"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6" w:history="1">
        <w:r w:rsidR="00523420" w:rsidRPr="00D97297">
          <w:rPr>
            <w:rStyle w:val="afff0"/>
            <w:noProof/>
          </w:rPr>
          <w:t xml:space="preserve">5. </w:t>
        </w:r>
        <w:r w:rsidR="00523420" w:rsidRPr="00D97297">
          <w:rPr>
            <w:rStyle w:val="afff0"/>
            <w:noProof/>
          </w:rPr>
          <w:t>投标人要求对招标文件的澄清</w:t>
        </w:r>
        <w:r w:rsidR="00523420">
          <w:rPr>
            <w:noProof/>
            <w:webHidden/>
          </w:rPr>
          <w:tab/>
        </w:r>
        <w:r w:rsidR="00523420">
          <w:rPr>
            <w:noProof/>
            <w:webHidden/>
          </w:rPr>
          <w:fldChar w:fldCharType="begin"/>
        </w:r>
        <w:r w:rsidR="00523420">
          <w:rPr>
            <w:noProof/>
            <w:webHidden/>
          </w:rPr>
          <w:instrText xml:space="preserve"> PAGEREF _Toc77074576 \h </w:instrText>
        </w:r>
        <w:r w:rsidR="00523420">
          <w:rPr>
            <w:noProof/>
            <w:webHidden/>
          </w:rPr>
        </w:r>
        <w:r w:rsidR="00523420">
          <w:rPr>
            <w:noProof/>
            <w:webHidden/>
          </w:rPr>
          <w:fldChar w:fldCharType="separate"/>
        </w:r>
        <w:r w:rsidR="00FF343D">
          <w:rPr>
            <w:noProof/>
            <w:webHidden/>
          </w:rPr>
          <w:t>13</w:t>
        </w:r>
        <w:r w:rsidR="00523420">
          <w:rPr>
            <w:noProof/>
            <w:webHidden/>
          </w:rPr>
          <w:fldChar w:fldCharType="end"/>
        </w:r>
      </w:hyperlink>
    </w:p>
    <w:p w14:paraId="70B57CC0" w14:textId="00DBD2C4"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7" w:history="1">
        <w:r w:rsidR="00523420" w:rsidRPr="00D97297">
          <w:rPr>
            <w:rStyle w:val="afff0"/>
            <w:noProof/>
          </w:rPr>
          <w:t xml:space="preserve">6. </w:t>
        </w:r>
        <w:r w:rsidR="00523420" w:rsidRPr="00D97297">
          <w:rPr>
            <w:rStyle w:val="afff0"/>
            <w:noProof/>
          </w:rPr>
          <w:t>采购人或采购代理机构对招标文件的澄清或修改</w:t>
        </w:r>
        <w:r w:rsidR="00523420">
          <w:rPr>
            <w:noProof/>
            <w:webHidden/>
          </w:rPr>
          <w:tab/>
        </w:r>
        <w:r w:rsidR="00523420">
          <w:rPr>
            <w:noProof/>
            <w:webHidden/>
          </w:rPr>
          <w:fldChar w:fldCharType="begin"/>
        </w:r>
        <w:r w:rsidR="00523420">
          <w:rPr>
            <w:noProof/>
            <w:webHidden/>
          </w:rPr>
          <w:instrText xml:space="preserve"> PAGEREF _Toc77074577 \h </w:instrText>
        </w:r>
        <w:r w:rsidR="00523420">
          <w:rPr>
            <w:noProof/>
            <w:webHidden/>
          </w:rPr>
        </w:r>
        <w:r w:rsidR="00523420">
          <w:rPr>
            <w:noProof/>
            <w:webHidden/>
          </w:rPr>
          <w:fldChar w:fldCharType="separate"/>
        </w:r>
        <w:r w:rsidR="00FF343D">
          <w:rPr>
            <w:noProof/>
            <w:webHidden/>
          </w:rPr>
          <w:t>13</w:t>
        </w:r>
        <w:r w:rsidR="00523420">
          <w:rPr>
            <w:noProof/>
            <w:webHidden/>
          </w:rPr>
          <w:fldChar w:fldCharType="end"/>
        </w:r>
      </w:hyperlink>
    </w:p>
    <w:p w14:paraId="7D7FCD4E" w14:textId="191AB142"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8" w:history="1">
        <w:r w:rsidR="00523420" w:rsidRPr="00D97297">
          <w:rPr>
            <w:rStyle w:val="afff0"/>
            <w:noProof/>
          </w:rPr>
          <w:t>三、投标文件的编制</w:t>
        </w:r>
        <w:r w:rsidR="00523420">
          <w:rPr>
            <w:noProof/>
            <w:webHidden/>
          </w:rPr>
          <w:tab/>
        </w:r>
        <w:r w:rsidR="00523420">
          <w:rPr>
            <w:noProof/>
            <w:webHidden/>
          </w:rPr>
          <w:fldChar w:fldCharType="begin"/>
        </w:r>
        <w:r w:rsidR="00523420">
          <w:rPr>
            <w:noProof/>
            <w:webHidden/>
          </w:rPr>
          <w:instrText xml:space="preserve"> PAGEREF _Toc77074578 \h </w:instrText>
        </w:r>
        <w:r w:rsidR="00523420">
          <w:rPr>
            <w:noProof/>
            <w:webHidden/>
          </w:rPr>
        </w:r>
        <w:r w:rsidR="00523420">
          <w:rPr>
            <w:noProof/>
            <w:webHidden/>
          </w:rPr>
          <w:fldChar w:fldCharType="separate"/>
        </w:r>
        <w:r w:rsidR="00FF343D">
          <w:rPr>
            <w:noProof/>
            <w:webHidden/>
          </w:rPr>
          <w:t>13</w:t>
        </w:r>
        <w:r w:rsidR="00523420">
          <w:rPr>
            <w:noProof/>
            <w:webHidden/>
          </w:rPr>
          <w:fldChar w:fldCharType="end"/>
        </w:r>
      </w:hyperlink>
    </w:p>
    <w:p w14:paraId="2AF41768" w14:textId="0EED3AEC"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79" w:history="1">
        <w:r w:rsidR="00523420" w:rsidRPr="00D97297">
          <w:rPr>
            <w:rStyle w:val="afff0"/>
            <w:noProof/>
          </w:rPr>
          <w:t xml:space="preserve">7. </w:t>
        </w:r>
        <w:r w:rsidR="00523420" w:rsidRPr="00D97297">
          <w:rPr>
            <w:rStyle w:val="afff0"/>
            <w:noProof/>
          </w:rPr>
          <w:t>投标文件编制的原则</w:t>
        </w:r>
        <w:r w:rsidR="00523420">
          <w:rPr>
            <w:noProof/>
            <w:webHidden/>
          </w:rPr>
          <w:tab/>
        </w:r>
        <w:r w:rsidR="00523420">
          <w:rPr>
            <w:noProof/>
            <w:webHidden/>
          </w:rPr>
          <w:fldChar w:fldCharType="begin"/>
        </w:r>
        <w:r w:rsidR="00523420">
          <w:rPr>
            <w:noProof/>
            <w:webHidden/>
          </w:rPr>
          <w:instrText xml:space="preserve"> PAGEREF _Toc77074579 \h </w:instrText>
        </w:r>
        <w:r w:rsidR="00523420">
          <w:rPr>
            <w:noProof/>
            <w:webHidden/>
          </w:rPr>
        </w:r>
        <w:r w:rsidR="00523420">
          <w:rPr>
            <w:noProof/>
            <w:webHidden/>
          </w:rPr>
          <w:fldChar w:fldCharType="separate"/>
        </w:r>
        <w:r w:rsidR="00FF343D">
          <w:rPr>
            <w:noProof/>
            <w:webHidden/>
          </w:rPr>
          <w:t>13</w:t>
        </w:r>
        <w:r w:rsidR="00523420">
          <w:rPr>
            <w:noProof/>
            <w:webHidden/>
          </w:rPr>
          <w:fldChar w:fldCharType="end"/>
        </w:r>
      </w:hyperlink>
    </w:p>
    <w:p w14:paraId="7132C42C" w14:textId="7C5DF1FE"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0" w:history="1">
        <w:r w:rsidR="00523420" w:rsidRPr="00D97297">
          <w:rPr>
            <w:rStyle w:val="afff0"/>
            <w:noProof/>
          </w:rPr>
          <w:t xml:space="preserve">8. </w:t>
        </w:r>
        <w:r w:rsidR="00523420" w:rsidRPr="00D97297">
          <w:rPr>
            <w:rStyle w:val="afff0"/>
            <w:noProof/>
          </w:rPr>
          <w:t>投标范围及投标文件中计量单位的使用</w:t>
        </w:r>
        <w:r w:rsidR="00523420">
          <w:rPr>
            <w:noProof/>
            <w:webHidden/>
          </w:rPr>
          <w:tab/>
        </w:r>
        <w:r w:rsidR="00523420">
          <w:rPr>
            <w:noProof/>
            <w:webHidden/>
          </w:rPr>
          <w:fldChar w:fldCharType="begin"/>
        </w:r>
        <w:r w:rsidR="00523420">
          <w:rPr>
            <w:noProof/>
            <w:webHidden/>
          </w:rPr>
          <w:instrText xml:space="preserve"> PAGEREF _Toc77074580 \h </w:instrText>
        </w:r>
        <w:r w:rsidR="00523420">
          <w:rPr>
            <w:noProof/>
            <w:webHidden/>
          </w:rPr>
        </w:r>
        <w:r w:rsidR="00523420">
          <w:rPr>
            <w:noProof/>
            <w:webHidden/>
          </w:rPr>
          <w:fldChar w:fldCharType="separate"/>
        </w:r>
        <w:r w:rsidR="00FF343D">
          <w:rPr>
            <w:noProof/>
            <w:webHidden/>
          </w:rPr>
          <w:t>13</w:t>
        </w:r>
        <w:r w:rsidR="00523420">
          <w:rPr>
            <w:noProof/>
            <w:webHidden/>
          </w:rPr>
          <w:fldChar w:fldCharType="end"/>
        </w:r>
      </w:hyperlink>
    </w:p>
    <w:p w14:paraId="439CD28E" w14:textId="2A1086F2"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1" w:history="1">
        <w:r w:rsidR="00523420" w:rsidRPr="00D97297">
          <w:rPr>
            <w:rStyle w:val="afff0"/>
            <w:noProof/>
          </w:rPr>
          <w:t xml:space="preserve">9. </w:t>
        </w:r>
        <w:r w:rsidR="00523420" w:rsidRPr="00D97297">
          <w:rPr>
            <w:rStyle w:val="afff0"/>
            <w:noProof/>
          </w:rPr>
          <w:t>投标文件构成</w:t>
        </w:r>
        <w:r w:rsidR="00523420">
          <w:rPr>
            <w:noProof/>
            <w:webHidden/>
          </w:rPr>
          <w:tab/>
        </w:r>
        <w:r w:rsidR="00523420">
          <w:rPr>
            <w:noProof/>
            <w:webHidden/>
          </w:rPr>
          <w:fldChar w:fldCharType="begin"/>
        </w:r>
        <w:r w:rsidR="00523420">
          <w:rPr>
            <w:noProof/>
            <w:webHidden/>
          </w:rPr>
          <w:instrText xml:space="preserve"> PAGEREF _Toc77074581 \h </w:instrText>
        </w:r>
        <w:r w:rsidR="00523420">
          <w:rPr>
            <w:noProof/>
            <w:webHidden/>
          </w:rPr>
        </w:r>
        <w:r w:rsidR="00523420">
          <w:rPr>
            <w:noProof/>
            <w:webHidden/>
          </w:rPr>
          <w:fldChar w:fldCharType="separate"/>
        </w:r>
        <w:r w:rsidR="00FF343D">
          <w:rPr>
            <w:noProof/>
            <w:webHidden/>
          </w:rPr>
          <w:t>14</w:t>
        </w:r>
        <w:r w:rsidR="00523420">
          <w:rPr>
            <w:noProof/>
            <w:webHidden/>
          </w:rPr>
          <w:fldChar w:fldCharType="end"/>
        </w:r>
      </w:hyperlink>
    </w:p>
    <w:p w14:paraId="7246741D" w14:textId="3D34891F"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2" w:history="1">
        <w:r w:rsidR="00523420" w:rsidRPr="00D97297">
          <w:rPr>
            <w:rStyle w:val="afff0"/>
            <w:noProof/>
          </w:rPr>
          <w:t xml:space="preserve">10. </w:t>
        </w:r>
        <w:r w:rsidR="00523420" w:rsidRPr="00D97297">
          <w:rPr>
            <w:rStyle w:val="afff0"/>
            <w:noProof/>
          </w:rPr>
          <w:t>证明服务的合格性和符合招标文件规定的文件</w:t>
        </w:r>
        <w:r w:rsidR="00523420">
          <w:rPr>
            <w:noProof/>
            <w:webHidden/>
          </w:rPr>
          <w:tab/>
        </w:r>
        <w:r w:rsidR="00523420">
          <w:rPr>
            <w:noProof/>
            <w:webHidden/>
          </w:rPr>
          <w:fldChar w:fldCharType="begin"/>
        </w:r>
        <w:r w:rsidR="00523420">
          <w:rPr>
            <w:noProof/>
            <w:webHidden/>
          </w:rPr>
          <w:instrText xml:space="preserve"> PAGEREF _Toc77074582 \h </w:instrText>
        </w:r>
        <w:r w:rsidR="00523420">
          <w:rPr>
            <w:noProof/>
            <w:webHidden/>
          </w:rPr>
        </w:r>
        <w:r w:rsidR="00523420">
          <w:rPr>
            <w:noProof/>
            <w:webHidden/>
          </w:rPr>
          <w:fldChar w:fldCharType="separate"/>
        </w:r>
        <w:r w:rsidR="00FF343D">
          <w:rPr>
            <w:noProof/>
            <w:webHidden/>
          </w:rPr>
          <w:t>14</w:t>
        </w:r>
        <w:r w:rsidR="00523420">
          <w:rPr>
            <w:noProof/>
            <w:webHidden/>
          </w:rPr>
          <w:fldChar w:fldCharType="end"/>
        </w:r>
      </w:hyperlink>
    </w:p>
    <w:p w14:paraId="13E17745" w14:textId="0058ABB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3" w:history="1">
        <w:r w:rsidR="00523420" w:rsidRPr="00D97297">
          <w:rPr>
            <w:rStyle w:val="afff0"/>
            <w:noProof/>
          </w:rPr>
          <w:t xml:space="preserve">11. </w:t>
        </w:r>
        <w:r w:rsidR="00523420" w:rsidRPr="00D97297">
          <w:rPr>
            <w:rStyle w:val="afff0"/>
            <w:noProof/>
          </w:rPr>
          <w:t>投标报价</w:t>
        </w:r>
        <w:r w:rsidR="00523420">
          <w:rPr>
            <w:noProof/>
            <w:webHidden/>
          </w:rPr>
          <w:tab/>
        </w:r>
        <w:r w:rsidR="00523420">
          <w:rPr>
            <w:noProof/>
            <w:webHidden/>
          </w:rPr>
          <w:fldChar w:fldCharType="begin"/>
        </w:r>
        <w:r w:rsidR="00523420">
          <w:rPr>
            <w:noProof/>
            <w:webHidden/>
          </w:rPr>
          <w:instrText xml:space="preserve"> PAGEREF _Toc77074583 \h </w:instrText>
        </w:r>
        <w:r w:rsidR="00523420">
          <w:rPr>
            <w:noProof/>
            <w:webHidden/>
          </w:rPr>
        </w:r>
        <w:r w:rsidR="00523420">
          <w:rPr>
            <w:noProof/>
            <w:webHidden/>
          </w:rPr>
          <w:fldChar w:fldCharType="separate"/>
        </w:r>
        <w:r w:rsidR="00FF343D">
          <w:rPr>
            <w:noProof/>
            <w:webHidden/>
          </w:rPr>
          <w:t>15</w:t>
        </w:r>
        <w:r w:rsidR="00523420">
          <w:rPr>
            <w:noProof/>
            <w:webHidden/>
          </w:rPr>
          <w:fldChar w:fldCharType="end"/>
        </w:r>
      </w:hyperlink>
    </w:p>
    <w:p w14:paraId="4BA959EC" w14:textId="122733CA"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4" w:history="1">
        <w:r w:rsidR="00523420" w:rsidRPr="00D97297">
          <w:rPr>
            <w:rStyle w:val="afff0"/>
            <w:noProof/>
          </w:rPr>
          <w:t xml:space="preserve">12. </w:t>
        </w:r>
        <w:r w:rsidR="00523420" w:rsidRPr="00D97297">
          <w:rPr>
            <w:rStyle w:val="afff0"/>
            <w:noProof/>
          </w:rPr>
          <w:t>投标保证金</w:t>
        </w:r>
        <w:r w:rsidR="00523420">
          <w:rPr>
            <w:noProof/>
            <w:webHidden/>
          </w:rPr>
          <w:tab/>
        </w:r>
        <w:r w:rsidR="00523420">
          <w:rPr>
            <w:noProof/>
            <w:webHidden/>
          </w:rPr>
          <w:fldChar w:fldCharType="begin"/>
        </w:r>
        <w:r w:rsidR="00523420">
          <w:rPr>
            <w:noProof/>
            <w:webHidden/>
          </w:rPr>
          <w:instrText xml:space="preserve"> PAGEREF _Toc77074584 \h </w:instrText>
        </w:r>
        <w:r w:rsidR="00523420">
          <w:rPr>
            <w:noProof/>
            <w:webHidden/>
          </w:rPr>
        </w:r>
        <w:r w:rsidR="00523420">
          <w:rPr>
            <w:noProof/>
            <w:webHidden/>
          </w:rPr>
          <w:fldChar w:fldCharType="separate"/>
        </w:r>
        <w:r w:rsidR="00FF343D">
          <w:rPr>
            <w:noProof/>
            <w:webHidden/>
          </w:rPr>
          <w:t>15</w:t>
        </w:r>
        <w:r w:rsidR="00523420">
          <w:rPr>
            <w:noProof/>
            <w:webHidden/>
          </w:rPr>
          <w:fldChar w:fldCharType="end"/>
        </w:r>
      </w:hyperlink>
    </w:p>
    <w:p w14:paraId="3AEB93FE" w14:textId="7F354C45"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5" w:history="1">
        <w:r w:rsidR="00523420" w:rsidRPr="00D97297">
          <w:rPr>
            <w:rStyle w:val="afff0"/>
            <w:noProof/>
          </w:rPr>
          <w:t xml:space="preserve">13. </w:t>
        </w:r>
        <w:r w:rsidR="00523420" w:rsidRPr="00D97297">
          <w:rPr>
            <w:rStyle w:val="afff0"/>
            <w:noProof/>
          </w:rPr>
          <w:t>投标有效期</w:t>
        </w:r>
        <w:r w:rsidR="00523420">
          <w:rPr>
            <w:noProof/>
            <w:webHidden/>
          </w:rPr>
          <w:tab/>
        </w:r>
        <w:r w:rsidR="00523420">
          <w:rPr>
            <w:noProof/>
            <w:webHidden/>
          </w:rPr>
          <w:fldChar w:fldCharType="begin"/>
        </w:r>
        <w:r w:rsidR="00523420">
          <w:rPr>
            <w:noProof/>
            <w:webHidden/>
          </w:rPr>
          <w:instrText xml:space="preserve"> PAGEREF _Toc77074585 \h </w:instrText>
        </w:r>
        <w:r w:rsidR="00523420">
          <w:rPr>
            <w:noProof/>
            <w:webHidden/>
          </w:rPr>
        </w:r>
        <w:r w:rsidR="00523420">
          <w:rPr>
            <w:noProof/>
            <w:webHidden/>
          </w:rPr>
          <w:fldChar w:fldCharType="separate"/>
        </w:r>
        <w:r w:rsidR="00FF343D">
          <w:rPr>
            <w:noProof/>
            <w:webHidden/>
          </w:rPr>
          <w:t>16</w:t>
        </w:r>
        <w:r w:rsidR="00523420">
          <w:rPr>
            <w:noProof/>
            <w:webHidden/>
          </w:rPr>
          <w:fldChar w:fldCharType="end"/>
        </w:r>
      </w:hyperlink>
    </w:p>
    <w:p w14:paraId="7A994845" w14:textId="4D044004"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6" w:history="1">
        <w:r w:rsidR="00523420" w:rsidRPr="00D97297">
          <w:rPr>
            <w:rStyle w:val="afff0"/>
            <w:noProof/>
          </w:rPr>
          <w:t xml:space="preserve">14. </w:t>
        </w:r>
        <w:r w:rsidR="00523420" w:rsidRPr="00D97297">
          <w:rPr>
            <w:rStyle w:val="afff0"/>
            <w:noProof/>
          </w:rPr>
          <w:t>投标文件的签署与规定</w:t>
        </w:r>
        <w:r w:rsidR="00523420">
          <w:rPr>
            <w:noProof/>
            <w:webHidden/>
          </w:rPr>
          <w:tab/>
        </w:r>
        <w:r w:rsidR="00523420">
          <w:rPr>
            <w:noProof/>
            <w:webHidden/>
          </w:rPr>
          <w:fldChar w:fldCharType="begin"/>
        </w:r>
        <w:r w:rsidR="00523420">
          <w:rPr>
            <w:noProof/>
            <w:webHidden/>
          </w:rPr>
          <w:instrText xml:space="preserve"> PAGEREF _Toc77074586 \h </w:instrText>
        </w:r>
        <w:r w:rsidR="00523420">
          <w:rPr>
            <w:noProof/>
            <w:webHidden/>
          </w:rPr>
        </w:r>
        <w:r w:rsidR="00523420">
          <w:rPr>
            <w:noProof/>
            <w:webHidden/>
          </w:rPr>
          <w:fldChar w:fldCharType="separate"/>
        </w:r>
        <w:r w:rsidR="00FF343D">
          <w:rPr>
            <w:noProof/>
            <w:webHidden/>
          </w:rPr>
          <w:t>16</w:t>
        </w:r>
        <w:r w:rsidR="00523420">
          <w:rPr>
            <w:noProof/>
            <w:webHidden/>
          </w:rPr>
          <w:fldChar w:fldCharType="end"/>
        </w:r>
      </w:hyperlink>
    </w:p>
    <w:p w14:paraId="65766677" w14:textId="43B372EB"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7" w:history="1">
        <w:r w:rsidR="00523420" w:rsidRPr="00D97297">
          <w:rPr>
            <w:rStyle w:val="afff0"/>
            <w:noProof/>
          </w:rPr>
          <w:t>四、投标文件的递交</w:t>
        </w:r>
        <w:r w:rsidR="00523420">
          <w:rPr>
            <w:noProof/>
            <w:webHidden/>
          </w:rPr>
          <w:tab/>
        </w:r>
        <w:r w:rsidR="00523420">
          <w:rPr>
            <w:noProof/>
            <w:webHidden/>
          </w:rPr>
          <w:fldChar w:fldCharType="begin"/>
        </w:r>
        <w:r w:rsidR="00523420">
          <w:rPr>
            <w:noProof/>
            <w:webHidden/>
          </w:rPr>
          <w:instrText xml:space="preserve"> PAGEREF _Toc77074587 \h </w:instrText>
        </w:r>
        <w:r w:rsidR="00523420">
          <w:rPr>
            <w:noProof/>
            <w:webHidden/>
          </w:rPr>
        </w:r>
        <w:r w:rsidR="00523420">
          <w:rPr>
            <w:noProof/>
            <w:webHidden/>
          </w:rPr>
          <w:fldChar w:fldCharType="separate"/>
        </w:r>
        <w:r w:rsidR="00FF343D">
          <w:rPr>
            <w:noProof/>
            <w:webHidden/>
          </w:rPr>
          <w:t>17</w:t>
        </w:r>
        <w:r w:rsidR="00523420">
          <w:rPr>
            <w:noProof/>
            <w:webHidden/>
          </w:rPr>
          <w:fldChar w:fldCharType="end"/>
        </w:r>
      </w:hyperlink>
    </w:p>
    <w:p w14:paraId="0A45D68C" w14:textId="4541D101"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8" w:history="1">
        <w:r w:rsidR="00523420" w:rsidRPr="00D97297">
          <w:rPr>
            <w:rStyle w:val="afff0"/>
            <w:noProof/>
          </w:rPr>
          <w:t xml:space="preserve">15. </w:t>
        </w:r>
        <w:r w:rsidR="00523420" w:rsidRPr="00D97297">
          <w:rPr>
            <w:rStyle w:val="afff0"/>
            <w:noProof/>
          </w:rPr>
          <w:t>投标文件的装订、密封及递交</w:t>
        </w:r>
        <w:r w:rsidR="00523420">
          <w:rPr>
            <w:noProof/>
            <w:webHidden/>
          </w:rPr>
          <w:tab/>
        </w:r>
        <w:r w:rsidR="00523420">
          <w:rPr>
            <w:noProof/>
            <w:webHidden/>
          </w:rPr>
          <w:fldChar w:fldCharType="begin"/>
        </w:r>
        <w:r w:rsidR="00523420">
          <w:rPr>
            <w:noProof/>
            <w:webHidden/>
          </w:rPr>
          <w:instrText xml:space="preserve"> PAGEREF _Toc77074588 \h </w:instrText>
        </w:r>
        <w:r w:rsidR="00523420">
          <w:rPr>
            <w:noProof/>
            <w:webHidden/>
          </w:rPr>
        </w:r>
        <w:r w:rsidR="00523420">
          <w:rPr>
            <w:noProof/>
            <w:webHidden/>
          </w:rPr>
          <w:fldChar w:fldCharType="separate"/>
        </w:r>
        <w:r w:rsidR="00FF343D">
          <w:rPr>
            <w:noProof/>
            <w:webHidden/>
          </w:rPr>
          <w:t>17</w:t>
        </w:r>
        <w:r w:rsidR="00523420">
          <w:rPr>
            <w:noProof/>
            <w:webHidden/>
          </w:rPr>
          <w:fldChar w:fldCharType="end"/>
        </w:r>
      </w:hyperlink>
    </w:p>
    <w:p w14:paraId="3444813E" w14:textId="4F5D2556"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89" w:history="1">
        <w:r w:rsidR="00523420" w:rsidRPr="00D97297">
          <w:rPr>
            <w:rStyle w:val="afff0"/>
            <w:noProof/>
          </w:rPr>
          <w:t xml:space="preserve">16. </w:t>
        </w:r>
        <w:r w:rsidR="00523420" w:rsidRPr="00D97297">
          <w:rPr>
            <w:rStyle w:val="afff0"/>
            <w:noProof/>
          </w:rPr>
          <w:t>投标截止期</w:t>
        </w:r>
        <w:r w:rsidR="00523420">
          <w:rPr>
            <w:noProof/>
            <w:webHidden/>
          </w:rPr>
          <w:tab/>
        </w:r>
        <w:r w:rsidR="00523420">
          <w:rPr>
            <w:noProof/>
            <w:webHidden/>
          </w:rPr>
          <w:fldChar w:fldCharType="begin"/>
        </w:r>
        <w:r w:rsidR="00523420">
          <w:rPr>
            <w:noProof/>
            <w:webHidden/>
          </w:rPr>
          <w:instrText xml:space="preserve"> PAGEREF _Toc77074589 \h </w:instrText>
        </w:r>
        <w:r w:rsidR="00523420">
          <w:rPr>
            <w:noProof/>
            <w:webHidden/>
          </w:rPr>
        </w:r>
        <w:r w:rsidR="00523420">
          <w:rPr>
            <w:noProof/>
            <w:webHidden/>
          </w:rPr>
          <w:fldChar w:fldCharType="separate"/>
        </w:r>
        <w:r w:rsidR="00FF343D">
          <w:rPr>
            <w:noProof/>
            <w:webHidden/>
          </w:rPr>
          <w:t>18</w:t>
        </w:r>
        <w:r w:rsidR="00523420">
          <w:rPr>
            <w:noProof/>
            <w:webHidden/>
          </w:rPr>
          <w:fldChar w:fldCharType="end"/>
        </w:r>
      </w:hyperlink>
    </w:p>
    <w:p w14:paraId="431EECD5" w14:textId="3ACD6071"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0" w:history="1">
        <w:r w:rsidR="00523420" w:rsidRPr="00D97297">
          <w:rPr>
            <w:rStyle w:val="afff0"/>
            <w:noProof/>
          </w:rPr>
          <w:t xml:space="preserve">17. </w:t>
        </w:r>
        <w:r w:rsidR="00523420" w:rsidRPr="00D97297">
          <w:rPr>
            <w:rStyle w:val="afff0"/>
            <w:noProof/>
          </w:rPr>
          <w:t>投标文件的修改与撤回</w:t>
        </w:r>
        <w:r w:rsidR="00523420">
          <w:rPr>
            <w:noProof/>
            <w:webHidden/>
          </w:rPr>
          <w:tab/>
        </w:r>
        <w:r w:rsidR="00523420">
          <w:rPr>
            <w:noProof/>
            <w:webHidden/>
          </w:rPr>
          <w:fldChar w:fldCharType="begin"/>
        </w:r>
        <w:r w:rsidR="00523420">
          <w:rPr>
            <w:noProof/>
            <w:webHidden/>
          </w:rPr>
          <w:instrText xml:space="preserve"> PAGEREF _Toc77074590 \h </w:instrText>
        </w:r>
        <w:r w:rsidR="00523420">
          <w:rPr>
            <w:noProof/>
            <w:webHidden/>
          </w:rPr>
        </w:r>
        <w:r w:rsidR="00523420">
          <w:rPr>
            <w:noProof/>
            <w:webHidden/>
          </w:rPr>
          <w:fldChar w:fldCharType="separate"/>
        </w:r>
        <w:r w:rsidR="00FF343D">
          <w:rPr>
            <w:noProof/>
            <w:webHidden/>
          </w:rPr>
          <w:t>18</w:t>
        </w:r>
        <w:r w:rsidR="00523420">
          <w:rPr>
            <w:noProof/>
            <w:webHidden/>
          </w:rPr>
          <w:fldChar w:fldCharType="end"/>
        </w:r>
      </w:hyperlink>
    </w:p>
    <w:p w14:paraId="147081E5" w14:textId="586FE727"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1" w:history="1">
        <w:r w:rsidR="00523420" w:rsidRPr="00D97297">
          <w:rPr>
            <w:rStyle w:val="afff0"/>
            <w:noProof/>
          </w:rPr>
          <w:t>五、开标及评标</w:t>
        </w:r>
        <w:r w:rsidR="00523420">
          <w:rPr>
            <w:noProof/>
            <w:webHidden/>
          </w:rPr>
          <w:tab/>
        </w:r>
        <w:r w:rsidR="00523420">
          <w:rPr>
            <w:noProof/>
            <w:webHidden/>
          </w:rPr>
          <w:fldChar w:fldCharType="begin"/>
        </w:r>
        <w:r w:rsidR="00523420">
          <w:rPr>
            <w:noProof/>
            <w:webHidden/>
          </w:rPr>
          <w:instrText xml:space="preserve"> PAGEREF _Toc77074591 \h </w:instrText>
        </w:r>
        <w:r w:rsidR="00523420">
          <w:rPr>
            <w:noProof/>
            <w:webHidden/>
          </w:rPr>
        </w:r>
        <w:r w:rsidR="00523420">
          <w:rPr>
            <w:noProof/>
            <w:webHidden/>
          </w:rPr>
          <w:fldChar w:fldCharType="separate"/>
        </w:r>
        <w:r w:rsidR="00FF343D">
          <w:rPr>
            <w:noProof/>
            <w:webHidden/>
          </w:rPr>
          <w:t>18</w:t>
        </w:r>
        <w:r w:rsidR="00523420">
          <w:rPr>
            <w:noProof/>
            <w:webHidden/>
          </w:rPr>
          <w:fldChar w:fldCharType="end"/>
        </w:r>
      </w:hyperlink>
    </w:p>
    <w:p w14:paraId="3B33F1DA" w14:textId="26048FB1"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2" w:history="1">
        <w:r w:rsidR="00523420" w:rsidRPr="00D97297">
          <w:rPr>
            <w:rStyle w:val="afff0"/>
            <w:noProof/>
          </w:rPr>
          <w:t xml:space="preserve">18. </w:t>
        </w:r>
        <w:r w:rsidR="00523420" w:rsidRPr="00D97297">
          <w:rPr>
            <w:rStyle w:val="afff0"/>
            <w:noProof/>
          </w:rPr>
          <w:t>开标</w:t>
        </w:r>
        <w:r w:rsidR="00523420">
          <w:rPr>
            <w:noProof/>
            <w:webHidden/>
          </w:rPr>
          <w:tab/>
        </w:r>
        <w:r w:rsidR="00523420">
          <w:rPr>
            <w:noProof/>
            <w:webHidden/>
          </w:rPr>
          <w:fldChar w:fldCharType="begin"/>
        </w:r>
        <w:r w:rsidR="00523420">
          <w:rPr>
            <w:noProof/>
            <w:webHidden/>
          </w:rPr>
          <w:instrText xml:space="preserve"> PAGEREF _Toc77074592 \h </w:instrText>
        </w:r>
        <w:r w:rsidR="00523420">
          <w:rPr>
            <w:noProof/>
            <w:webHidden/>
          </w:rPr>
        </w:r>
        <w:r w:rsidR="00523420">
          <w:rPr>
            <w:noProof/>
            <w:webHidden/>
          </w:rPr>
          <w:fldChar w:fldCharType="separate"/>
        </w:r>
        <w:r w:rsidR="00FF343D">
          <w:rPr>
            <w:noProof/>
            <w:webHidden/>
          </w:rPr>
          <w:t>18</w:t>
        </w:r>
        <w:r w:rsidR="00523420">
          <w:rPr>
            <w:noProof/>
            <w:webHidden/>
          </w:rPr>
          <w:fldChar w:fldCharType="end"/>
        </w:r>
      </w:hyperlink>
    </w:p>
    <w:p w14:paraId="52D212DC" w14:textId="33FD3E43"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3" w:history="1">
        <w:r w:rsidR="00523420" w:rsidRPr="00D97297">
          <w:rPr>
            <w:rStyle w:val="afff0"/>
            <w:noProof/>
          </w:rPr>
          <w:t xml:space="preserve">19. </w:t>
        </w:r>
        <w:r w:rsidR="00523420" w:rsidRPr="00D97297">
          <w:rPr>
            <w:rStyle w:val="afff0"/>
            <w:noProof/>
          </w:rPr>
          <w:t>评标委员会和评标方法</w:t>
        </w:r>
        <w:r w:rsidR="00523420">
          <w:rPr>
            <w:noProof/>
            <w:webHidden/>
          </w:rPr>
          <w:tab/>
        </w:r>
        <w:r w:rsidR="00523420">
          <w:rPr>
            <w:noProof/>
            <w:webHidden/>
          </w:rPr>
          <w:fldChar w:fldCharType="begin"/>
        </w:r>
        <w:r w:rsidR="00523420">
          <w:rPr>
            <w:noProof/>
            <w:webHidden/>
          </w:rPr>
          <w:instrText xml:space="preserve"> PAGEREF _Toc77074593 \h </w:instrText>
        </w:r>
        <w:r w:rsidR="00523420">
          <w:rPr>
            <w:noProof/>
            <w:webHidden/>
          </w:rPr>
        </w:r>
        <w:r w:rsidR="00523420">
          <w:rPr>
            <w:noProof/>
            <w:webHidden/>
          </w:rPr>
          <w:fldChar w:fldCharType="separate"/>
        </w:r>
        <w:r w:rsidR="00FF343D">
          <w:rPr>
            <w:noProof/>
            <w:webHidden/>
          </w:rPr>
          <w:t>19</w:t>
        </w:r>
        <w:r w:rsidR="00523420">
          <w:rPr>
            <w:noProof/>
            <w:webHidden/>
          </w:rPr>
          <w:fldChar w:fldCharType="end"/>
        </w:r>
      </w:hyperlink>
    </w:p>
    <w:p w14:paraId="602A5384" w14:textId="4725BA92"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4" w:history="1">
        <w:r w:rsidR="00523420" w:rsidRPr="00D97297">
          <w:rPr>
            <w:rStyle w:val="afff0"/>
            <w:noProof/>
          </w:rPr>
          <w:t xml:space="preserve">20. </w:t>
        </w:r>
        <w:r w:rsidR="00523420" w:rsidRPr="00D97297">
          <w:rPr>
            <w:rStyle w:val="afff0"/>
            <w:noProof/>
          </w:rPr>
          <w:t>投标文件的初审</w:t>
        </w:r>
        <w:r w:rsidR="00523420">
          <w:rPr>
            <w:noProof/>
            <w:webHidden/>
          </w:rPr>
          <w:tab/>
        </w:r>
        <w:r w:rsidR="00523420">
          <w:rPr>
            <w:noProof/>
            <w:webHidden/>
          </w:rPr>
          <w:fldChar w:fldCharType="begin"/>
        </w:r>
        <w:r w:rsidR="00523420">
          <w:rPr>
            <w:noProof/>
            <w:webHidden/>
          </w:rPr>
          <w:instrText xml:space="preserve"> PAGEREF _Toc77074594 \h </w:instrText>
        </w:r>
        <w:r w:rsidR="00523420">
          <w:rPr>
            <w:noProof/>
            <w:webHidden/>
          </w:rPr>
        </w:r>
        <w:r w:rsidR="00523420">
          <w:rPr>
            <w:noProof/>
            <w:webHidden/>
          </w:rPr>
          <w:fldChar w:fldCharType="separate"/>
        </w:r>
        <w:r w:rsidR="00FF343D">
          <w:rPr>
            <w:noProof/>
            <w:webHidden/>
          </w:rPr>
          <w:t>19</w:t>
        </w:r>
        <w:r w:rsidR="00523420">
          <w:rPr>
            <w:noProof/>
            <w:webHidden/>
          </w:rPr>
          <w:fldChar w:fldCharType="end"/>
        </w:r>
      </w:hyperlink>
    </w:p>
    <w:p w14:paraId="52D2E7BD" w14:textId="59402963"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5" w:history="1">
        <w:r w:rsidR="00523420" w:rsidRPr="00D97297">
          <w:rPr>
            <w:rStyle w:val="afff0"/>
            <w:noProof/>
          </w:rPr>
          <w:t xml:space="preserve">21. </w:t>
        </w:r>
        <w:r w:rsidR="00523420" w:rsidRPr="00D97297">
          <w:rPr>
            <w:rStyle w:val="afff0"/>
            <w:noProof/>
          </w:rPr>
          <w:t>投标文件的澄清</w:t>
        </w:r>
        <w:r w:rsidR="00523420">
          <w:rPr>
            <w:noProof/>
            <w:webHidden/>
          </w:rPr>
          <w:tab/>
        </w:r>
        <w:r w:rsidR="00523420">
          <w:rPr>
            <w:noProof/>
            <w:webHidden/>
          </w:rPr>
          <w:fldChar w:fldCharType="begin"/>
        </w:r>
        <w:r w:rsidR="00523420">
          <w:rPr>
            <w:noProof/>
            <w:webHidden/>
          </w:rPr>
          <w:instrText xml:space="preserve"> PAGEREF _Toc77074595 \h </w:instrText>
        </w:r>
        <w:r w:rsidR="00523420">
          <w:rPr>
            <w:noProof/>
            <w:webHidden/>
          </w:rPr>
        </w:r>
        <w:r w:rsidR="00523420">
          <w:rPr>
            <w:noProof/>
            <w:webHidden/>
          </w:rPr>
          <w:fldChar w:fldCharType="separate"/>
        </w:r>
        <w:r w:rsidR="00FF343D">
          <w:rPr>
            <w:noProof/>
            <w:webHidden/>
          </w:rPr>
          <w:t>22</w:t>
        </w:r>
        <w:r w:rsidR="00523420">
          <w:rPr>
            <w:noProof/>
            <w:webHidden/>
          </w:rPr>
          <w:fldChar w:fldCharType="end"/>
        </w:r>
      </w:hyperlink>
    </w:p>
    <w:p w14:paraId="00111003" w14:textId="6B5D79C9"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6" w:history="1">
        <w:r w:rsidR="00523420" w:rsidRPr="00D97297">
          <w:rPr>
            <w:rStyle w:val="afff0"/>
            <w:noProof/>
          </w:rPr>
          <w:t xml:space="preserve">22. </w:t>
        </w:r>
        <w:r w:rsidR="00523420" w:rsidRPr="00D97297">
          <w:rPr>
            <w:rStyle w:val="afff0"/>
            <w:noProof/>
          </w:rPr>
          <w:t>评标</w:t>
        </w:r>
        <w:r w:rsidR="00523420">
          <w:rPr>
            <w:noProof/>
            <w:webHidden/>
          </w:rPr>
          <w:tab/>
        </w:r>
        <w:r w:rsidR="00523420">
          <w:rPr>
            <w:noProof/>
            <w:webHidden/>
          </w:rPr>
          <w:fldChar w:fldCharType="begin"/>
        </w:r>
        <w:r w:rsidR="00523420">
          <w:rPr>
            <w:noProof/>
            <w:webHidden/>
          </w:rPr>
          <w:instrText xml:space="preserve"> PAGEREF _Toc77074596 \h </w:instrText>
        </w:r>
        <w:r w:rsidR="00523420">
          <w:rPr>
            <w:noProof/>
            <w:webHidden/>
          </w:rPr>
        </w:r>
        <w:r w:rsidR="00523420">
          <w:rPr>
            <w:noProof/>
            <w:webHidden/>
          </w:rPr>
          <w:fldChar w:fldCharType="separate"/>
        </w:r>
        <w:r w:rsidR="00FF343D">
          <w:rPr>
            <w:noProof/>
            <w:webHidden/>
          </w:rPr>
          <w:t>22</w:t>
        </w:r>
        <w:r w:rsidR="00523420">
          <w:rPr>
            <w:noProof/>
            <w:webHidden/>
          </w:rPr>
          <w:fldChar w:fldCharType="end"/>
        </w:r>
      </w:hyperlink>
    </w:p>
    <w:p w14:paraId="299FE81B" w14:textId="091E4B61"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7" w:history="1">
        <w:r w:rsidR="00523420" w:rsidRPr="00D97297">
          <w:rPr>
            <w:rStyle w:val="afff0"/>
            <w:noProof/>
          </w:rPr>
          <w:t xml:space="preserve">23. </w:t>
        </w:r>
        <w:r w:rsidR="00523420" w:rsidRPr="00D97297">
          <w:rPr>
            <w:rStyle w:val="afff0"/>
            <w:noProof/>
          </w:rPr>
          <w:t>评标过程及保密原则</w:t>
        </w:r>
        <w:r w:rsidR="00523420">
          <w:rPr>
            <w:noProof/>
            <w:webHidden/>
          </w:rPr>
          <w:tab/>
        </w:r>
        <w:r w:rsidR="00523420">
          <w:rPr>
            <w:noProof/>
            <w:webHidden/>
          </w:rPr>
          <w:fldChar w:fldCharType="begin"/>
        </w:r>
        <w:r w:rsidR="00523420">
          <w:rPr>
            <w:noProof/>
            <w:webHidden/>
          </w:rPr>
          <w:instrText xml:space="preserve"> PAGEREF _Toc77074597 \h </w:instrText>
        </w:r>
        <w:r w:rsidR="00523420">
          <w:rPr>
            <w:noProof/>
            <w:webHidden/>
          </w:rPr>
        </w:r>
        <w:r w:rsidR="00523420">
          <w:rPr>
            <w:noProof/>
            <w:webHidden/>
          </w:rPr>
          <w:fldChar w:fldCharType="separate"/>
        </w:r>
        <w:r w:rsidR="00FF343D">
          <w:rPr>
            <w:noProof/>
            <w:webHidden/>
          </w:rPr>
          <w:t>22</w:t>
        </w:r>
        <w:r w:rsidR="00523420">
          <w:rPr>
            <w:noProof/>
            <w:webHidden/>
          </w:rPr>
          <w:fldChar w:fldCharType="end"/>
        </w:r>
      </w:hyperlink>
    </w:p>
    <w:p w14:paraId="7698234E" w14:textId="4CC1B34E"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8" w:history="1">
        <w:r w:rsidR="00523420" w:rsidRPr="00D97297">
          <w:rPr>
            <w:rStyle w:val="afff0"/>
            <w:noProof/>
          </w:rPr>
          <w:t>六、确定中标</w:t>
        </w:r>
        <w:r w:rsidR="00523420">
          <w:rPr>
            <w:noProof/>
            <w:webHidden/>
          </w:rPr>
          <w:tab/>
        </w:r>
        <w:r w:rsidR="00523420">
          <w:rPr>
            <w:noProof/>
            <w:webHidden/>
          </w:rPr>
          <w:fldChar w:fldCharType="begin"/>
        </w:r>
        <w:r w:rsidR="00523420">
          <w:rPr>
            <w:noProof/>
            <w:webHidden/>
          </w:rPr>
          <w:instrText xml:space="preserve"> PAGEREF _Toc77074598 \h </w:instrText>
        </w:r>
        <w:r w:rsidR="00523420">
          <w:rPr>
            <w:noProof/>
            <w:webHidden/>
          </w:rPr>
        </w:r>
        <w:r w:rsidR="00523420">
          <w:rPr>
            <w:noProof/>
            <w:webHidden/>
          </w:rPr>
          <w:fldChar w:fldCharType="separate"/>
        </w:r>
        <w:r w:rsidR="00FF343D">
          <w:rPr>
            <w:noProof/>
            <w:webHidden/>
          </w:rPr>
          <w:t>23</w:t>
        </w:r>
        <w:r w:rsidR="00523420">
          <w:rPr>
            <w:noProof/>
            <w:webHidden/>
          </w:rPr>
          <w:fldChar w:fldCharType="end"/>
        </w:r>
      </w:hyperlink>
    </w:p>
    <w:p w14:paraId="458F6A76" w14:textId="77C262CC"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599" w:history="1">
        <w:r w:rsidR="00523420" w:rsidRPr="00D97297">
          <w:rPr>
            <w:rStyle w:val="afff0"/>
            <w:noProof/>
          </w:rPr>
          <w:t xml:space="preserve">24. </w:t>
        </w:r>
        <w:r w:rsidR="00523420" w:rsidRPr="00D97297">
          <w:rPr>
            <w:rStyle w:val="afff0"/>
            <w:noProof/>
          </w:rPr>
          <w:t>中标人的确定标准</w:t>
        </w:r>
        <w:r w:rsidR="00523420">
          <w:rPr>
            <w:noProof/>
            <w:webHidden/>
          </w:rPr>
          <w:tab/>
        </w:r>
        <w:r w:rsidR="00523420">
          <w:rPr>
            <w:noProof/>
            <w:webHidden/>
          </w:rPr>
          <w:fldChar w:fldCharType="begin"/>
        </w:r>
        <w:r w:rsidR="00523420">
          <w:rPr>
            <w:noProof/>
            <w:webHidden/>
          </w:rPr>
          <w:instrText xml:space="preserve"> PAGEREF _Toc77074599 \h </w:instrText>
        </w:r>
        <w:r w:rsidR="00523420">
          <w:rPr>
            <w:noProof/>
            <w:webHidden/>
          </w:rPr>
        </w:r>
        <w:r w:rsidR="00523420">
          <w:rPr>
            <w:noProof/>
            <w:webHidden/>
          </w:rPr>
          <w:fldChar w:fldCharType="separate"/>
        </w:r>
        <w:r w:rsidR="00FF343D">
          <w:rPr>
            <w:noProof/>
            <w:webHidden/>
          </w:rPr>
          <w:t>23</w:t>
        </w:r>
        <w:r w:rsidR="00523420">
          <w:rPr>
            <w:noProof/>
            <w:webHidden/>
          </w:rPr>
          <w:fldChar w:fldCharType="end"/>
        </w:r>
      </w:hyperlink>
    </w:p>
    <w:p w14:paraId="29F405EA" w14:textId="4EBC2D69"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00" w:history="1">
        <w:r w:rsidR="00523420" w:rsidRPr="00D97297">
          <w:rPr>
            <w:rStyle w:val="afff0"/>
            <w:noProof/>
          </w:rPr>
          <w:t xml:space="preserve">25. </w:t>
        </w:r>
        <w:r w:rsidR="00523420" w:rsidRPr="00D97297">
          <w:rPr>
            <w:rStyle w:val="afff0"/>
            <w:noProof/>
          </w:rPr>
          <w:t>中标通知书</w:t>
        </w:r>
        <w:r w:rsidR="00523420">
          <w:rPr>
            <w:noProof/>
            <w:webHidden/>
          </w:rPr>
          <w:tab/>
        </w:r>
        <w:r w:rsidR="00523420">
          <w:rPr>
            <w:noProof/>
            <w:webHidden/>
          </w:rPr>
          <w:fldChar w:fldCharType="begin"/>
        </w:r>
        <w:r w:rsidR="00523420">
          <w:rPr>
            <w:noProof/>
            <w:webHidden/>
          </w:rPr>
          <w:instrText xml:space="preserve"> PAGEREF _Toc77074600 \h </w:instrText>
        </w:r>
        <w:r w:rsidR="00523420">
          <w:rPr>
            <w:noProof/>
            <w:webHidden/>
          </w:rPr>
        </w:r>
        <w:r w:rsidR="00523420">
          <w:rPr>
            <w:noProof/>
            <w:webHidden/>
          </w:rPr>
          <w:fldChar w:fldCharType="separate"/>
        </w:r>
        <w:r w:rsidR="00FF343D">
          <w:rPr>
            <w:noProof/>
            <w:webHidden/>
          </w:rPr>
          <w:t>23</w:t>
        </w:r>
        <w:r w:rsidR="00523420">
          <w:rPr>
            <w:noProof/>
            <w:webHidden/>
          </w:rPr>
          <w:fldChar w:fldCharType="end"/>
        </w:r>
      </w:hyperlink>
    </w:p>
    <w:p w14:paraId="11939BB5" w14:textId="28E15529"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01" w:history="1">
        <w:r w:rsidR="00523420" w:rsidRPr="00D97297">
          <w:rPr>
            <w:rStyle w:val="afff0"/>
            <w:noProof/>
          </w:rPr>
          <w:t xml:space="preserve">26. </w:t>
        </w:r>
        <w:r w:rsidR="00523420" w:rsidRPr="00D97297">
          <w:rPr>
            <w:rStyle w:val="afff0"/>
            <w:noProof/>
          </w:rPr>
          <w:t>签订合同</w:t>
        </w:r>
        <w:r w:rsidR="00523420">
          <w:rPr>
            <w:noProof/>
            <w:webHidden/>
          </w:rPr>
          <w:tab/>
        </w:r>
        <w:r w:rsidR="00523420">
          <w:rPr>
            <w:noProof/>
            <w:webHidden/>
          </w:rPr>
          <w:fldChar w:fldCharType="begin"/>
        </w:r>
        <w:r w:rsidR="00523420">
          <w:rPr>
            <w:noProof/>
            <w:webHidden/>
          </w:rPr>
          <w:instrText xml:space="preserve"> PAGEREF _Toc77074601 \h </w:instrText>
        </w:r>
        <w:r w:rsidR="00523420">
          <w:rPr>
            <w:noProof/>
            <w:webHidden/>
          </w:rPr>
        </w:r>
        <w:r w:rsidR="00523420">
          <w:rPr>
            <w:noProof/>
            <w:webHidden/>
          </w:rPr>
          <w:fldChar w:fldCharType="separate"/>
        </w:r>
        <w:r w:rsidR="00FF343D">
          <w:rPr>
            <w:noProof/>
            <w:webHidden/>
          </w:rPr>
          <w:t>23</w:t>
        </w:r>
        <w:r w:rsidR="00523420">
          <w:rPr>
            <w:noProof/>
            <w:webHidden/>
          </w:rPr>
          <w:fldChar w:fldCharType="end"/>
        </w:r>
      </w:hyperlink>
    </w:p>
    <w:p w14:paraId="66C91CFC" w14:textId="448F988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02" w:history="1">
        <w:r w:rsidR="00523420" w:rsidRPr="00D97297">
          <w:rPr>
            <w:rStyle w:val="afff0"/>
            <w:noProof/>
          </w:rPr>
          <w:t xml:space="preserve">27. </w:t>
        </w:r>
        <w:r w:rsidR="00523420" w:rsidRPr="00D97297">
          <w:rPr>
            <w:rStyle w:val="afff0"/>
            <w:noProof/>
          </w:rPr>
          <w:t>履约保证金</w:t>
        </w:r>
        <w:r w:rsidR="00523420">
          <w:rPr>
            <w:noProof/>
            <w:webHidden/>
          </w:rPr>
          <w:tab/>
        </w:r>
        <w:r w:rsidR="00523420">
          <w:rPr>
            <w:noProof/>
            <w:webHidden/>
          </w:rPr>
          <w:fldChar w:fldCharType="begin"/>
        </w:r>
        <w:r w:rsidR="00523420">
          <w:rPr>
            <w:noProof/>
            <w:webHidden/>
          </w:rPr>
          <w:instrText xml:space="preserve"> PAGEREF _Toc77074602 \h </w:instrText>
        </w:r>
        <w:r w:rsidR="00523420">
          <w:rPr>
            <w:noProof/>
            <w:webHidden/>
          </w:rPr>
        </w:r>
        <w:r w:rsidR="00523420">
          <w:rPr>
            <w:noProof/>
            <w:webHidden/>
          </w:rPr>
          <w:fldChar w:fldCharType="separate"/>
        </w:r>
        <w:r w:rsidR="00FF343D">
          <w:rPr>
            <w:noProof/>
            <w:webHidden/>
          </w:rPr>
          <w:t>24</w:t>
        </w:r>
        <w:r w:rsidR="00523420">
          <w:rPr>
            <w:noProof/>
            <w:webHidden/>
          </w:rPr>
          <w:fldChar w:fldCharType="end"/>
        </w:r>
      </w:hyperlink>
    </w:p>
    <w:p w14:paraId="4C69CC28" w14:textId="7849789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03" w:history="1">
        <w:r w:rsidR="00523420" w:rsidRPr="00D97297">
          <w:rPr>
            <w:rStyle w:val="afff0"/>
            <w:noProof/>
          </w:rPr>
          <w:t>七、中标服务费</w:t>
        </w:r>
        <w:r w:rsidR="00523420">
          <w:rPr>
            <w:noProof/>
            <w:webHidden/>
          </w:rPr>
          <w:tab/>
        </w:r>
        <w:r w:rsidR="00523420">
          <w:rPr>
            <w:noProof/>
            <w:webHidden/>
          </w:rPr>
          <w:fldChar w:fldCharType="begin"/>
        </w:r>
        <w:r w:rsidR="00523420">
          <w:rPr>
            <w:noProof/>
            <w:webHidden/>
          </w:rPr>
          <w:instrText xml:space="preserve"> PAGEREF _Toc77074603 \h </w:instrText>
        </w:r>
        <w:r w:rsidR="00523420">
          <w:rPr>
            <w:noProof/>
            <w:webHidden/>
          </w:rPr>
        </w:r>
        <w:r w:rsidR="00523420">
          <w:rPr>
            <w:noProof/>
            <w:webHidden/>
          </w:rPr>
          <w:fldChar w:fldCharType="separate"/>
        </w:r>
        <w:r w:rsidR="00FF343D">
          <w:rPr>
            <w:noProof/>
            <w:webHidden/>
          </w:rPr>
          <w:t>24</w:t>
        </w:r>
        <w:r w:rsidR="00523420">
          <w:rPr>
            <w:noProof/>
            <w:webHidden/>
          </w:rPr>
          <w:fldChar w:fldCharType="end"/>
        </w:r>
      </w:hyperlink>
    </w:p>
    <w:p w14:paraId="11CA07DB" w14:textId="414724D3"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04" w:history="1">
        <w:r w:rsidR="00523420" w:rsidRPr="00D97297">
          <w:rPr>
            <w:rStyle w:val="afff0"/>
            <w:noProof/>
          </w:rPr>
          <w:t xml:space="preserve">28. </w:t>
        </w:r>
        <w:r w:rsidR="00523420" w:rsidRPr="00D97297">
          <w:rPr>
            <w:rStyle w:val="afff0"/>
            <w:noProof/>
          </w:rPr>
          <w:t>中标服务费</w:t>
        </w:r>
        <w:r w:rsidR="00523420">
          <w:rPr>
            <w:noProof/>
            <w:webHidden/>
          </w:rPr>
          <w:tab/>
        </w:r>
        <w:r w:rsidR="00523420">
          <w:rPr>
            <w:noProof/>
            <w:webHidden/>
          </w:rPr>
          <w:fldChar w:fldCharType="begin"/>
        </w:r>
        <w:r w:rsidR="00523420">
          <w:rPr>
            <w:noProof/>
            <w:webHidden/>
          </w:rPr>
          <w:instrText xml:space="preserve"> PAGEREF _Toc77074604 \h </w:instrText>
        </w:r>
        <w:r w:rsidR="00523420">
          <w:rPr>
            <w:noProof/>
            <w:webHidden/>
          </w:rPr>
        </w:r>
        <w:r w:rsidR="00523420">
          <w:rPr>
            <w:noProof/>
            <w:webHidden/>
          </w:rPr>
          <w:fldChar w:fldCharType="separate"/>
        </w:r>
        <w:r w:rsidR="00FF343D">
          <w:rPr>
            <w:noProof/>
            <w:webHidden/>
          </w:rPr>
          <w:t>24</w:t>
        </w:r>
        <w:r w:rsidR="00523420">
          <w:rPr>
            <w:noProof/>
            <w:webHidden/>
          </w:rPr>
          <w:fldChar w:fldCharType="end"/>
        </w:r>
      </w:hyperlink>
    </w:p>
    <w:p w14:paraId="0E9C1090" w14:textId="2839562E"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05" w:history="1">
        <w:r w:rsidR="00523420" w:rsidRPr="00D97297">
          <w:rPr>
            <w:rStyle w:val="afff0"/>
            <w:noProof/>
          </w:rPr>
          <w:t>八、质疑</w:t>
        </w:r>
        <w:r w:rsidR="00523420">
          <w:rPr>
            <w:noProof/>
            <w:webHidden/>
          </w:rPr>
          <w:tab/>
        </w:r>
        <w:r w:rsidR="00523420">
          <w:rPr>
            <w:noProof/>
            <w:webHidden/>
          </w:rPr>
          <w:fldChar w:fldCharType="begin"/>
        </w:r>
        <w:r w:rsidR="00523420">
          <w:rPr>
            <w:noProof/>
            <w:webHidden/>
          </w:rPr>
          <w:instrText xml:space="preserve"> PAGEREF _Toc77074605 \h </w:instrText>
        </w:r>
        <w:r w:rsidR="00523420">
          <w:rPr>
            <w:noProof/>
            <w:webHidden/>
          </w:rPr>
        </w:r>
        <w:r w:rsidR="00523420">
          <w:rPr>
            <w:noProof/>
            <w:webHidden/>
          </w:rPr>
          <w:fldChar w:fldCharType="separate"/>
        </w:r>
        <w:r w:rsidR="00FF343D">
          <w:rPr>
            <w:noProof/>
            <w:webHidden/>
          </w:rPr>
          <w:t>24</w:t>
        </w:r>
        <w:r w:rsidR="00523420">
          <w:rPr>
            <w:noProof/>
            <w:webHidden/>
          </w:rPr>
          <w:fldChar w:fldCharType="end"/>
        </w:r>
      </w:hyperlink>
    </w:p>
    <w:p w14:paraId="14341A0A" w14:textId="22E01966"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06" w:history="1">
        <w:r w:rsidR="00523420" w:rsidRPr="00D97297">
          <w:rPr>
            <w:rStyle w:val="afff0"/>
            <w:noProof/>
          </w:rPr>
          <w:t>九、履约验收</w:t>
        </w:r>
        <w:r w:rsidR="00523420">
          <w:rPr>
            <w:noProof/>
            <w:webHidden/>
          </w:rPr>
          <w:tab/>
        </w:r>
        <w:r w:rsidR="00523420">
          <w:rPr>
            <w:noProof/>
            <w:webHidden/>
          </w:rPr>
          <w:fldChar w:fldCharType="begin"/>
        </w:r>
        <w:r w:rsidR="00523420">
          <w:rPr>
            <w:noProof/>
            <w:webHidden/>
          </w:rPr>
          <w:instrText xml:space="preserve"> PAGEREF _Toc77074606 \h </w:instrText>
        </w:r>
        <w:r w:rsidR="00523420">
          <w:rPr>
            <w:noProof/>
            <w:webHidden/>
          </w:rPr>
        </w:r>
        <w:r w:rsidR="00523420">
          <w:rPr>
            <w:noProof/>
            <w:webHidden/>
          </w:rPr>
          <w:fldChar w:fldCharType="separate"/>
        </w:r>
        <w:r w:rsidR="00FF343D">
          <w:rPr>
            <w:noProof/>
            <w:webHidden/>
          </w:rPr>
          <w:t>25</w:t>
        </w:r>
        <w:r w:rsidR="00523420">
          <w:rPr>
            <w:noProof/>
            <w:webHidden/>
          </w:rPr>
          <w:fldChar w:fldCharType="end"/>
        </w:r>
      </w:hyperlink>
    </w:p>
    <w:p w14:paraId="2DD7AE2D" w14:textId="67A05B8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07" w:history="1">
        <w:r w:rsidR="00523420" w:rsidRPr="00D97297">
          <w:rPr>
            <w:rStyle w:val="afff0"/>
            <w:noProof/>
          </w:rPr>
          <w:t>30.</w:t>
        </w:r>
        <w:r w:rsidR="00523420" w:rsidRPr="00D97297">
          <w:rPr>
            <w:rStyle w:val="afff0"/>
            <w:noProof/>
          </w:rPr>
          <w:t>履约验收</w:t>
        </w:r>
        <w:r w:rsidR="00523420">
          <w:rPr>
            <w:noProof/>
            <w:webHidden/>
          </w:rPr>
          <w:tab/>
        </w:r>
        <w:r w:rsidR="00523420">
          <w:rPr>
            <w:noProof/>
            <w:webHidden/>
          </w:rPr>
          <w:fldChar w:fldCharType="begin"/>
        </w:r>
        <w:r w:rsidR="00523420">
          <w:rPr>
            <w:noProof/>
            <w:webHidden/>
          </w:rPr>
          <w:instrText xml:space="preserve"> PAGEREF _Toc77074607 \h </w:instrText>
        </w:r>
        <w:r w:rsidR="00523420">
          <w:rPr>
            <w:noProof/>
            <w:webHidden/>
          </w:rPr>
        </w:r>
        <w:r w:rsidR="00523420">
          <w:rPr>
            <w:noProof/>
            <w:webHidden/>
          </w:rPr>
          <w:fldChar w:fldCharType="separate"/>
        </w:r>
        <w:r w:rsidR="00FF343D">
          <w:rPr>
            <w:noProof/>
            <w:webHidden/>
          </w:rPr>
          <w:t>25</w:t>
        </w:r>
        <w:r w:rsidR="00523420">
          <w:rPr>
            <w:noProof/>
            <w:webHidden/>
          </w:rPr>
          <w:fldChar w:fldCharType="end"/>
        </w:r>
      </w:hyperlink>
    </w:p>
    <w:p w14:paraId="4641C532" w14:textId="194A6CB0"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08" w:history="1">
        <w:r w:rsidR="00523420" w:rsidRPr="00D97297">
          <w:rPr>
            <w:rStyle w:val="afff0"/>
            <w:noProof/>
          </w:rPr>
          <w:t>十、其它</w:t>
        </w:r>
        <w:r w:rsidR="00523420">
          <w:rPr>
            <w:noProof/>
            <w:webHidden/>
          </w:rPr>
          <w:tab/>
        </w:r>
        <w:r w:rsidR="00523420">
          <w:rPr>
            <w:noProof/>
            <w:webHidden/>
          </w:rPr>
          <w:fldChar w:fldCharType="begin"/>
        </w:r>
        <w:r w:rsidR="00523420">
          <w:rPr>
            <w:noProof/>
            <w:webHidden/>
          </w:rPr>
          <w:instrText xml:space="preserve"> PAGEREF _Toc77074608 \h </w:instrText>
        </w:r>
        <w:r w:rsidR="00523420">
          <w:rPr>
            <w:noProof/>
            <w:webHidden/>
          </w:rPr>
        </w:r>
        <w:r w:rsidR="00523420">
          <w:rPr>
            <w:noProof/>
            <w:webHidden/>
          </w:rPr>
          <w:fldChar w:fldCharType="separate"/>
        </w:r>
        <w:r w:rsidR="00FF343D">
          <w:rPr>
            <w:noProof/>
            <w:webHidden/>
          </w:rPr>
          <w:t>25</w:t>
        </w:r>
        <w:r w:rsidR="00523420">
          <w:rPr>
            <w:noProof/>
            <w:webHidden/>
          </w:rPr>
          <w:fldChar w:fldCharType="end"/>
        </w:r>
      </w:hyperlink>
    </w:p>
    <w:p w14:paraId="6436E8A0" w14:textId="2FCF42B2" w:rsidR="00523420" w:rsidRDefault="003B2A23">
      <w:pPr>
        <w:pStyle w:val="TOC1"/>
        <w:tabs>
          <w:tab w:val="right" w:leader="dot" w:pos="9061"/>
        </w:tabs>
        <w:rPr>
          <w:rFonts w:asciiTheme="minorHAnsi" w:eastAsiaTheme="minorEastAsia" w:hAnsiTheme="minorHAnsi" w:cstheme="minorBidi"/>
          <w:b w:val="0"/>
          <w:bCs w:val="0"/>
          <w:iCs w:val="0"/>
          <w:noProof/>
          <w:sz w:val="21"/>
          <w:szCs w:val="22"/>
        </w:rPr>
      </w:pPr>
      <w:hyperlink w:anchor="_Toc77074609" w:history="1">
        <w:r w:rsidR="00523420" w:rsidRPr="00D97297">
          <w:rPr>
            <w:rStyle w:val="afff0"/>
            <w:rFonts w:ascii="宋体" w:hAnsi="宋体"/>
            <w:noProof/>
          </w:rPr>
          <w:t>第四章 项目需求</w:t>
        </w:r>
        <w:r w:rsidR="00523420">
          <w:rPr>
            <w:noProof/>
            <w:webHidden/>
          </w:rPr>
          <w:tab/>
        </w:r>
        <w:r w:rsidR="00523420">
          <w:rPr>
            <w:noProof/>
            <w:webHidden/>
          </w:rPr>
          <w:fldChar w:fldCharType="begin"/>
        </w:r>
        <w:r w:rsidR="00523420">
          <w:rPr>
            <w:noProof/>
            <w:webHidden/>
          </w:rPr>
          <w:instrText xml:space="preserve"> PAGEREF _Toc77074609 \h </w:instrText>
        </w:r>
        <w:r w:rsidR="00523420">
          <w:rPr>
            <w:noProof/>
            <w:webHidden/>
          </w:rPr>
        </w:r>
        <w:r w:rsidR="00523420">
          <w:rPr>
            <w:noProof/>
            <w:webHidden/>
          </w:rPr>
          <w:fldChar w:fldCharType="separate"/>
        </w:r>
        <w:r w:rsidR="00FF343D">
          <w:rPr>
            <w:noProof/>
            <w:webHidden/>
          </w:rPr>
          <w:t>27</w:t>
        </w:r>
        <w:r w:rsidR="00523420">
          <w:rPr>
            <w:noProof/>
            <w:webHidden/>
          </w:rPr>
          <w:fldChar w:fldCharType="end"/>
        </w:r>
      </w:hyperlink>
    </w:p>
    <w:p w14:paraId="29873DAF" w14:textId="13A51215" w:rsidR="00523420" w:rsidRDefault="003B2A23">
      <w:pPr>
        <w:pStyle w:val="TOC1"/>
        <w:tabs>
          <w:tab w:val="right" w:leader="dot" w:pos="9061"/>
        </w:tabs>
        <w:rPr>
          <w:rFonts w:asciiTheme="minorHAnsi" w:eastAsiaTheme="minorEastAsia" w:hAnsiTheme="minorHAnsi" w:cstheme="minorBidi"/>
          <w:b w:val="0"/>
          <w:bCs w:val="0"/>
          <w:iCs w:val="0"/>
          <w:noProof/>
          <w:sz w:val="21"/>
          <w:szCs w:val="22"/>
        </w:rPr>
      </w:pPr>
      <w:hyperlink w:anchor="_Toc77074610" w:history="1">
        <w:r w:rsidR="00523420" w:rsidRPr="00D97297">
          <w:rPr>
            <w:rStyle w:val="afff0"/>
            <w:rFonts w:ascii="宋体" w:hAnsi="宋体"/>
            <w:noProof/>
          </w:rPr>
          <w:t>第五章 评标办法及评分标准</w:t>
        </w:r>
        <w:r w:rsidR="00523420">
          <w:rPr>
            <w:noProof/>
            <w:webHidden/>
          </w:rPr>
          <w:tab/>
        </w:r>
        <w:r w:rsidR="00523420">
          <w:rPr>
            <w:noProof/>
            <w:webHidden/>
          </w:rPr>
          <w:fldChar w:fldCharType="begin"/>
        </w:r>
        <w:r w:rsidR="00523420">
          <w:rPr>
            <w:noProof/>
            <w:webHidden/>
          </w:rPr>
          <w:instrText xml:space="preserve"> PAGEREF _Toc77074610 \h </w:instrText>
        </w:r>
        <w:r w:rsidR="00523420">
          <w:rPr>
            <w:noProof/>
            <w:webHidden/>
          </w:rPr>
        </w:r>
        <w:r w:rsidR="00523420">
          <w:rPr>
            <w:noProof/>
            <w:webHidden/>
          </w:rPr>
          <w:fldChar w:fldCharType="separate"/>
        </w:r>
        <w:r w:rsidR="00FF343D">
          <w:rPr>
            <w:noProof/>
            <w:webHidden/>
          </w:rPr>
          <w:t>30</w:t>
        </w:r>
        <w:r w:rsidR="00523420">
          <w:rPr>
            <w:noProof/>
            <w:webHidden/>
          </w:rPr>
          <w:fldChar w:fldCharType="end"/>
        </w:r>
      </w:hyperlink>
    </w:p>
    <w:p w14:paraId="44562A35" w14:textId="554BE5A4" w:rsidR="00523420" w:rsidRDefault="003B2A23">
      <w:pPr>
        <w:pStyle w:val="TOC1"/>
        <w:tabs>
          <w:tab w:val="right" w:leader="dot" w:pos="9061"/>
        </w:tabs>
        <w:rPr>
          <w:rFonts w:asciiTheme="minorHAnsi" w:eastAsiaTheme="minorEastAsia" w:hAnsiTheme="minorHAnsi" w:cstheme="minorBidi"/>
          <w:b w:val="0"/>
          <w:bCs w:val="0"/>
          <w:iCs w:val="0"/>
          <w:noProof/>
          <w:sz w:val="21"/>
          <w:szCs w:val="22"/>
        </w:rPr>
      </w:pPr>
      <w:hyperlink w:anchor="_Toc77074611" w:history="1">
        <w:r w:rsidR="00523420" w:rsidRPr="00D97297">
          <w:rPr>
            <w:rStyle w:val="afff0"/>
            <w:rFonts w:ascii="宋体" w:hAnsi="宋体"/>
            <w:noProof/>
          </w:rPr>
          <w:t>第六章 采购合同格式</w:t>
        </w:r>
        <w:r w:rsidR="00523420">
          <w:rPr>
            <w:noProof/>
            <w:webHidden/>
          </w:rPr>
          <w:tab/>
        </w:r>
        <w:r w:rsidR="00523420">
          <w:rPr>
            <w:noProof/>
            <w:webHidden/>
          </w:rPr>
          <w:fldChar w:fldCharType="begin"/>
        </w:r>
        <w:r w:rsidR="00523420">
          <w:rPr>
            <w:noProof/>
            <w:webHidden/>
          </w:rPr>
          <w:instrText xml:space="preserve"> PAGEREF _Toc77074611 \h </w:instrText>
        </w:r>
        <w:r w:rsidR="00523420">
          <w:rPr>
            <w:noProof/>
            <w:webHidden/>
          </w:rPr>
        </w:r>
        <w:r w:rsidR="00523420">
          <w:rPr>
            <w:noProof/>
            <w:webHidden/>
          </w:rPr>
          <w:fldChar w:fldCharType="separate"/>
        </w:r>
        <w:r w:rsidR="00FF343D">
          <w:rPr>
            <w:noProof/>
            <w:webHidden/>
          </w:rPr>
          <w:t>39</w:t>
        </w:r>
        <w:r w:rsidR="00523420">
          <w:rPr>
            <w:noProof/>
            <w:webHidden/>
          </w:rPr>
          <w:fldChar w:fldCharType="end"/>
        </w:r>
      </w:hyperlink>
    </w:p>
    <w:p w14:paraId="389DFF9B" w14:textId="324B08A7" w:rsidR="00523420" w:rsidRDefault="003B2A23">
      <w:pPr>
        <w:pStyle w:val="TOC1"/>
        <w:tabs>
          <w:tab w:val="right" w:leader="dot" w:pos="9061"/>
        </w:tabs>
        <w:rPr>
          <w:rFonts w:asciiTheme="minorHAnsi" w:eastAsiaTheme="minorEastAsia" w:hAnsiTheme="minorHAnsi" w:cstheme="minorBidi"/>
          <w:b w:val="0"/>
          <w:bCs w:val="0"/>
          <w:iCs w:val="0"/>
          <w:noProof/>
          <w:sz w:val="21"/>
          <w:szCs w:val="22"/>
        </w:rPr>
      </w:pPr>
      <w:hyperlink w:anchor="_Toc77074612" w:history="1">
        <w:r w:rsidR="00523420" w:rsidRPr="00D97297">
          <w:rPr>
            <w:rStyle w:val="afff0"/>
            <w:rFonts w:ascii="宋体" w:hAnsi="宋体"/>
            <w:noProof/>
          </w:rPr>
          <w:t>第七章 合同一般条款</w:t>
        </w:r>
        <w:r w:rsidR="00523420">
          <w:rPr>
            <w:noProof/>
            <w:webHidden/>
          </w:rPr>
          <w:tab/>
        </w:r>
        <w:r w:rsidR="00523420">
          <w:rPr>
            <w:noProof/>
            <w:webHidden/>
          </w:rPr>
          <w:fldChar w:fldCharType="begin"/>
        </w:r>
        <w:r w:rsidR="00523420">
          <w:rPr>
            <w:noProof/>
            <w:webHidden/>
          </w:rPr>
          <w:instrText xml:space="preserve"> PAGEREF _Toc77074612 \h </w:instrText>
        </w:r>
        <w:r w:rsidR="00523420">
          <w:rPr>
            <w:noProof/>
            <w:webHidden/>
          </w:rPr>
        </w:r>
        <w:r w:rsidR="00523420">
          <w:rPr>
            <w:noProof/>
            <w:webHidden/>
          </w:rPr>
          <w:fldChar w:fldCharType="separate"/>
        </w:r>
        <w:r w:rsidR="00FF343D">
          <w:rPr>
            <w:noProof/>
            <w:webHidden/>
          </w:rPr>
          <w:t>42</w:t>
        </w:r>
        <w:r w:rsidR="00523420">
          <w:rPr>
            <w:noProof/>
            <w:webHidden/>
          </w:rPr>
          <w:fldChar w:fldCharType="end"/>
        </w:r>
      </w:hyperlink>
    </w:p>
    <w:p w14:paraId="2063BAAC" w14:textId="01C45DB9"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13" w:history="1">
        <w:r w:rsidR="00523420" w:rsidRPr="00D97297">
          <w:rPr>
            <w:rStyle w:val="afff0"/>
            <w:noProof/>
          </w:rPr>
          <w:t>1</w:t>
        </w:r>
        <w:r w:rsidR="00523420" w:rsidRPr="00D97297">
          <w:rPr>
            <w:rStyle w:val="afff0"/>
            <w:noProof/>
          </w:rPr>
          <w:t>定义</w:t>
        </w:r>
        <w:r w:rsidR="00523420">
          <w:rPr>
            <w:noProof/>
            <w:webHidden/>
          </w:rPr>
          <w:tab/>
        </w:r>
        <w:r w:rsidR="00523420">
          <w:rPr>
            <w:noProof/>
            <w:webHidden/>
          </w:rPr>
          <w:fldChar w:fldCharType="begin"/>
        </w:r>
        <w:r w:rsidR="00523420">
          <w:rPr>
            <w:noProof/>
            <w:webHidden/>
          </w:rPr>
          <w:instrText xml:space="preserve"> PAGEREF _Toc77074613 \h </w:instrText>
        </w:r>
        <w:r w:rsidR="00523420">
          <w:rPr>
            <w:noProof/>
            <w:webHidden/>
          </w:rPr>
        </w:r>
        <w:r w:rsidR="00523420">
          <w:rPr>
            <w:noProof/>
            <w:webHidden/>
          </w:rPr>
          <w:fldChar w:fldCharType="separate"/>
        </w:r>
        <w:r w:rsidR="00FF343D">
          <w:rPr>
            <w:noProof/>
            <w:webHidden/>
          </w:rPr>
          <w:t>42</w:t>
        </w:r>
        <w:r w:rsidR="00523420">
          <w:rPr>
            <w:noProof/>
            <w:webHidden/>
          </w:rPr>
          <w:fldChar w:fldCharType="end"/>
        </w:r>
      </w:hyperlink>
    </w:p>
    <w:p w14:paraId="2CFD1866" w14:textId="24DCE607"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14" w:history="1">
        <w:r w:rsidR="00523420" w:rsidRPr="00D97297">
          <w:rPr>
            <w:rStyle w:val="afff0"/>
            <w:noProof/>
          </w:rPr>
          <w:t>2</w:t>
        </w:r>
        <w:r w:rsidR="00523420" w:rsidRPr="00D97297">
          <w:rPr>
            <w:rStyle w:val="afff0"/>
            <w:noProof/>
          </w:rPr>
          <w:t>技术规范</w:t>
        </w:r>
        <w:r w:rsidR="00523420">
          <w:rPr>
            <w:noProof/>
            <w:webHidden/>
          </w:rPr>
          <w:tab/>
        </w:r>
        <w:r w:rsidR="00523420">
          <w:rPr>
            <w:noProof/>
            <w:webHidden/>
          </w:rPr>
          <w:fldChar w:fldCharType="begin"/>
        </w:r>
        <w:r w:rsidR="00523420">
          <w:rPr>
            <w:noProof/>
            <w:webHidden/>
          </w:rPr>
          <w:instrText xml:space="preserve"> PAGEREF _Toc77074614 \h </w:instrText>
        </w:r>
        <w:r w:rsidR="00523420">
          <w:rPr>
            <w:noProof/>
            <w:webHidden/>
          </w:rPr>
        </w:r>
        <w:r w:rsidR="00523420">
          <w:rPr>
            <w:noProof/>
            <w:webHidden/>
          </w:rPr>
          <w:fldChar w:fldCharType="separate"/>
        </w:r>
        <w:r w:rsidR="00FF343D">
          <w:rPr>
            <w:noProof/>
            <w:webHidden/>
          </w:rPr>
          <w:t>42</w:t>
        </w:r>
        <w:r w:rsidR="00523420">
          <w:rPr>
            <w:noProof/>
            <w:webHidden/>
          </w:rPr>
          <w:fldChar w:fldCharType="end"/>
        </w:r>
      </w:hyperlink>
    </w:p>
    <w:p w14:paraId="049DD893" w14:textId="5CD771C0"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15" w:history="1">
        <w:r w:rsidR="00523420" w:rsidRPr="00D97297">
          <w:rPr>
            <w:rStyle w:val="afff0"/>
            <w:noProof/>
          </w:rPr>
          <w:t>3</w:t>
        </w:r>
        <w:r w:rsidR="00523420" w:rsidRPr="00D97297">
          <w:rPr>
            <w:rStyle w:val="afff0"/>
            <w:noProof/>
          </w:rPr>
          <w:t>知识产权</w:t>
        </w:r>
        <w:r w:rsidR="00523420">
          <w:rPr>
            <w:noProof/>
            <w:webHidden/>
          </w:rPr>
          <w:tab/>
        </w:r>
        <w:r w:rsidR="00523420">
          <w:rPr>
            <w:noProof/>
            <w:webHidden/>
          </w:rPr>
          <w:fldChar w:fldCharType="begin"/>
        </w:r>
        <w:r w:rsidR="00523420">
          <w:rPr>
            <w:noProof/>
            <w:webHidden/>
          </w:rPr>
          <w:instrText xml:space="preserve"> PAGEREF _Toc77074615 \h </w:instrText>
        </w:r>
        <w:r w:rsidR="00523420">
          <w:rPr>
            <w:noProof/>
            <w:webHidden/>
          </w:rPr>
        </w:r>
        <w:r w:rsidR="00523420">
          <w:rPr>
            <w:noProof/>
            <w:webHidden/>
          </w:rPr>
          <w:fldChar w:fldCharType="separate"/>
        </w:r>
        <w:r w:rsidR="00FF343D">
          <w:rPr>
            <w:noProof/>
            <w:webHidden/>
          </w:rPr>
          <w:t>42</w:t>
        </w:r>
        <w:r w:rsidR="00523420">
          <w:rPr>
            <w:noProof/>
            <w:webHidden/>
          </w:rPr>
          <w:fldChar w:fldCharType="end"/>
        </w:r>
      </w:hyperlink>
    </w:p>
    <w:p w14:paraId="368A38E0" w14:textId="47F5CF13"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16" w:history="1">
        <w:r w:rsidR="00523420" w:rsidRPr="00D97297">
          <w:rPr>
            <w:rStyle w:val="afff0"/>
            <w:noProof/>
          </w:rPr>
          <w:t>4</w:t>
        </w:r>
        <w:r w:rsidR="00523420" w:rsidRPr="00D97297">
          <w:rPr>
            <w:rStyle w:val="afff0"/>
            <w:noProof/>
          </w:rPr>
          <w:t>包装要求</w:t>
        </w:r>
        <w:r w:rsidR="00523420">
          <w:rPr>
            <w:noProof/>
            <w:webHidden/>
          </w:rPr>
          <w:tab/>
        </w:r>
        <w:r w:rsidR="00523420">
          <w:rPr>
            <w:noProof/>
            <w:webHidden/>
          </w:rPr>
          <w:fldChar w:fldCharType="begin"/>
        </w:r>
        <w:r w:rsidR="00523420">
          <w:rPr>
            <w:noProof/>
            <w:webHidden/>
          </w:rPr>
          <w:instrText xml:space="preserve"> PAGEREF _Toc77074616 \h </w:instrText>
        </w:r>
        <w:r w:rsidR="00523420">
          <w:rPr>
            <w:noProof/>
            <w:webHidden/>
          </w:rPr>
        </w:r>
        <w:r w:rsidR="00523420">
          <w:rPr>
            <w:noProof/>
            <w:webHidden/>
          </w:rPr>
          <w:fldChar w:fldCharType="separate"/>
        </w:r>
        <w:r w:rsidR="00FF343D">
          <w:rPr>
            <w:noProof/>
            <w:webHidden/>
          </w:rPr>
          <w:t>43</w:t>
        </w:r>
        <w:r w:rsidR="00523420">
          <w:rPr>
            <w:noProof/>
            <w:webHidden/>
          </w:rPr>
          <w:fldChar w:fldCharType="end"/>
        </w:r>
      </w:hyperlink>
    </w:p>
    <w:p w14:paraId="6FB4A910" w14:textId="11266F37"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17" w:history="1">
        <w:r w:rsidR="00523420" w:rsidRPr="00D97297">
          <w:rPr>
            <w:rStyle w:val="afff0"/>
            <w:noProof/>
          </w:rPr>
          <w:t>5</w:t>
        </w:r>
        <w:r w:rsidR="00523420" w:rsidRPr="00D97297">
          <w:rPr>
            <w:rStyle w:val="afff0"/>
            <w:noProof/>
          </w:rPr>
          <w:t>装运标志</w:t>
        </w:r>
        <w:r w:rsidR="00523420">
          <w:rPr>
            <w:noProof/>
            <w:webHidden/>
          </w:rPr>
          <w:tab/>
        </w:r>
        <w:r w:rsidR="00523420">
          <w:rPr>
            <w:noProof/>
            <w:webHidden/>
          </w:rPr>
          <w:fldChar w:fldCharType="begin"/>
        </w:r>
        <w:r w:rsidR="00523420">
          <w:rPr>
            <w:noProof/>
            <w:webHidden/>
          </w:rPr>
          <w:instrText xml:space="preserve"> PAGEREF _Toc77074617 \h </w:instrText>
        </w:r>
        <w:r w:rsidR="00523420">
          <w:rPr>
            <w:noProof/>
            <w:webHidden/>
          </w:rPr>
        </w:r>
        <w:r w:rsidR="00523420">
          <w:rPr>
            <w:noProof/>
            <w:webHidden/>
          </w:rPr>
          <w:fldChar w:fldCharType="separate"/>
        </w:r>
        <w:r w:rsidR="00FF343D">
          <w:rPr>
            <w:noProof/>
            <w:webHidden/>
          </w:rPr>
          <w:t>43</w:t>
        </w:r>
        <w:r w:rsidR="00523420">
          <w:rPr>
            <w:noProof/>
            <w:webHidden/>
          </w:rPr>
          <w:fldChar w:fldCharType="end"/>
        </w:r>
      </w:hyperlink>
    </w:p>
    <w:p w14:paraId="00C6B3CB" w14:textId="6B70B37B"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18" w:history="1">
        <w:r w:rsidR="00523420" w:rsidRPr="00D97297">
          <w:rPr>
            <w:rStyle w:val="afff0"/>
            <w:noProof/>
          </w:rPr>
          <w:t>6</w:t>
        </w:r>
        <w:r w:rsidR="00523420" w:rsidRPr="00D97297">
          <w:rPr>
            <w:rStyle w:val="afff0"/>
            <w:noProof/>
          </w:rPr>
          <w:t>交货方式</w:t>
        </w:r>
        <w:r w:rsidR="00523420">
          <w:rPr>
            <w:noProof/>
            <w:webHidden/>
          </w:rPr>
          <w:tab/>
        </w:r>
        <w:r w:rsidR="00523420">
          <w:rPr>
            <w:noProof/>
            <w:webHidden/>
          </w:rPr>
          <w:fldChar w:fldCharType="begin"/>
        </w:r>
        <w:r w:rsidR="00523420">
          <w:rPr>
            <w:noProof/>
            <w:webHidden/>
          </w:rPr>
          <w:instrText xml:space="preserve"> PAGEREF _Toc77074618 \h </w:instrText>
        </w:r>
        <w:r w:rsidR="00523420">
          <w:rPr>
            <w:noProof/>
            <w:webHidden/>
          </w:rPr>
        </w:r>
        <w:r w:rsidR="00523420">
          <w:rPr>
            <w:noProof/>
            <w:webHidden/>
          </w:rPr>
          <w:fldChar w:fldCharType="separate"/>
        </w:r>
        <w:r w:rsidR="00FF343D">
          <w:rPr>
            <w:noProof/>
            <w:webHidden/>
          </w:rPr>
          <w:t>43</w:t>
        </w:r>
        <w:r w:rsidR="00523420">
          <w:rPr>
            <w:noProof/>
            <w:webHidden/>
          </w:rPr>
          <w:fldChar w:fldCharType="end"/>
        </w:r>
      </w:hyperlink>
    </w:p>
    <w:p w14:paraId="61EC124A" w14:textId="23623A9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19" w:history="1">
        <w:r w:rsidR="00523420" w:rsidRPr="00D97297">
          <w:rPr>
            <w:rStyle w:val="afff0"/>
            <w:noProof/>
          </w:rPr>
          <w:t>7</w:t>
        </w:r>
        <w:r w:rsidR="00523420" w:rsidRPr="00D97297">
          <w:rPr>
            <w:rStyle w:val="afff0"/>
            <w:noProof/>
          </w:rPr>
          <w:t>装运通知</w:t>
        </w:r>
        <w:r w:rsidR="00523420">
          <w:rPr>
            <w:noProof/>
            <w:webHidden/>
          </w:rPr>
          <w:tab/>
        </w:r>
        <w:r w:rsidR="00523420">
          <w:rPr>
            <w:noProof/>
            <w:webHidden/>
          </w:rPr>
          <w:fldChar w:fldCharType="begin"/>
        </w:r>
        <w:r w:rsidR="00523420">
          <w:rPr>
            <w:noProof/>
            <w:webHidden/>
          </w:rPr>
          <w:instrText xml:space="preserve"> PAGEREF _Toc77074619 \h </w:instrText>
        </w:r>
        <w:r w:rsidR="00523420">
          <w:rPr>
            <w:noProof/>
            <w:webHidden/>
          </w:rPr>
        </w:r>
        <w:r w:rsidR="00523420">
          <w:rPr>
            <w:noProof/>
            <w:webHidden/>
          </w:rPr>
          <w:fldChar w:fldCharType="separate"/>
        </w:r>
        <w:r w:rsidR="00FF343D">
          <w:rPr>
            <w:noProof/>
            <w:webHidden/>
          </w:rPr>
          <w:t>44</w:t>
        </w:r>
        <w:r w:rsidR="00523420">
          <w:rPr>
            <w:noProof/>
            <w:webHidden/>
          </w:rPr>
          <w:fldChar w:fldCharType="end"/>
        </w:r>
      </w:hyperlink>
    </w:p>
    <w:p w14:paraId="38868CC8" w14:textId="0EF82FBD"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0" w:history="1">
        <w:r w:rsidR="00523420" w:rsidRPr="00D97297">
          <w:rPr>
            <w:rStyle w:val="afff0"/>
            <w:noProof/>
          </w:rPr>
          <w:t xml:space="preserve">8 </w:t>
        </w:r>
        <w:r w:rsidR="00523420" w:rsidRPr="00D97297">
          <w:rPr>
            <w:rStyle w:val="afff0"/>
            <w:noProof/>
          </w:rPr>
          <w:t>保险</w:t>
        </w:r>
        <w:r w:rsidR="00523420">
          <w:rPr>
            <w:noProof/>
            <w:webHidden/>
          </w:rPr>
          <w:tab/>
        </w:r>
        <w:r w:rsidR="00523420">
          <w:rPr>
            <w:noProof/>
            <w:webHidden/>
          </w:rPr>
          <w:fldChar w:fldCharType="begin"/>
        </w:r>
        <w:r w:rsidR="00523420">
          <w:rPr>
            <w:noProof/>
            <w:webHidden/>
          </w:rPr>
          <w:instrText xml:space="preserve"> PAGEREF _Toc77074620 \h </w:instrText>
        </w:r>
        <w:r w:rsidR="00523420">
          <w:rPr>
            <w:noProof/>
            <w:webHidden/>
          </w:rPr>
        </w:r>
        <w:r w:rsidR="00523420">
          <w:rPr>
            <w:noProof/>
            <w:webHidden/>
          </w:rPr>
          <w:fldChar w:fldCharType="separate"/>
        </w:r>
        <w:r w:rsidR="00FF343D">
          <w:rPr>
            <w:noProof/>
            <w:webHidden/>
          </w:rPr>
          <w:t>44</w:t>
        </w:r>
        <w:r w:rsidR="00523420">
          <w:rPr>
            <w:noProof/>
            <w:webHidden/>
          </w:rPr>
          <w:fldChar w:fldCharType="end"/>
        </w:r>
      </w:hyperlink>
    </w:p>
    <w:p w14:paraId="1CD3A92E" w14:textId="1A4738C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1" w:history="1">
        <w:r w:rsidR="00523420" w:rsidRPr="00D97297">
          <w:rPr>
            <w:rStyle w:val="afff0"/>
            <w:noProof/>
          </w:rPr>
          <w:t xml:space="preserve">9 </w:t>
        </w:r>
        <w:r w:rsidR="00523420" w:rsidRPr="00D97297">
          <w:rPr>
            <w:rStyle w:val="afff0"/>
            <w:noProof/>
          </w:rPr>
          <w:t>付款条件</w:t>
        </w:r>
        <w:r w:rsidR="00523420">
          <w:rPr>
            <w:noProof/>
            <w:webHidden/>
          </w:rPr>
          <w:tab/>
        </w:r>
        <w:r w:rsidR="00523420">
          <w:rPr>
            <w:noProof/>
            <w:webHidden/>
          </w:rPr>
          <w:fldChar w:fldCharType="begin"/>
        </w:r>
        <w:r w:rsidR="00523420">
          <w:rPr>
            <w:noProof/>
            <w:webHidden/>
          </w:rPr>
          <w:instrText xml:space="preserve"> PAGEREF _Toc77074621 \h </w:instrText>
        </w:r>
        <w:r w:rsidR="00523420">
          <w:rPr>
            <w:noProof/>
            <w:webHidden/>
          </w:rPr>
        </w:r>
        <w:r w:rsidR="00523420">
          <w:rPr>
            <w:noProof/>
            <w:webHidden/>
          </w:rPr>
          <w:fldChar w:fldCharType="separate"/>
        </w:r>
        <w:r w:rsidR="00FF343D">
          <w:rPr>
            <w:noProof/>
            <w:webHidden/>
          </w:rPr>
          <w:t>44</w:t>
        </w:r>
        <w:r w:rsidR="00523420">
          <w:rPr>
            <w:noProof/>
            <w:webHidden/>
          </w:rPr>
          <w:fldChar w:fldCharType="end"/>
        </w:r>
      </w:hyperlink>
    </w:p>
    <w:p w14:paraId="7F0DF8FD" w14:textId="256E42A3"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2" w:history="1">
        <w:r w:rsidR="00523420" w:rsidRPr="00D97297">
          <w:rPr>
            <w:rStyle w:val="afff0"/>
            <w:noProof/>
          </w:rPr>
          <w:t xml:space="preserve">10 </w:t>
        </w:r>
        <w:r w:rsidR="00523420" w:rsidRPr="00D97297">
          <w:rPr>
            <w:rStyle w:val="afff0"/>
            <w:noProof/>
          </w:rPr>
          <w:t>技术资料</w:t>
        </w:r>
        <w:r w:rsidR="00523420">
          <w:rPr>
            <w:noProof/>
            <w:webHidden/>
          </w:rPr>
          <w:tab/>
        </w:r>
        <w:r w:rsidR="00523420">
          <w:rPr>
            <w:noProof/>
            <w:webHidden/>
          </w:rPr>
          <w:fldChar w:fldCharType="begin"/>
        </w:r>
        <w:r w:rsidR="00523420">
          <w:rPr>
            <w:noProof/>
            <w:webHidden/>
          </w:rPr>
          <w:instrText xml:space="preserve"> PAGEREF _Toc77074622 \h </w:instrText>
        </w:r>
        <w:r w:rsidR="00523420">
          <w:rPr>
            <w:noProof/>
            <w:webHidden/>
          </w:rPr>
        </w:r>
        <w:r w:rsidR="00523420">
          <w:rPr>
            <w:noProof/>
            <w:webHidden/>
          </w:rPr>
          <w:fldChar w:fldCharType="separate"/>
        </w:r>
        <w:r w:rsidR="00FF343D">
          <w:rPr>
            <w:noProof/>
            <w:webHidden/>
          </w:rPr>
          <w:t>44</w:t>
        </w:r>
        <w:r w:rsidR="00523420">
          <w:rPr>
            <w:noProof/>
            <w:webHidden/>
          </w:rPr>
          <w:fldChar w:fldCharType="end"/>
        </w:r>
      </w:hyperlink>
    </w:p>
    <w:p w14:paraId="5615F35A" w14:textId="49C8E320"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3" w:history="1">
        <w:r w:rsidR="00523420" w:rsidRPr="00D97297">
          <w:rPr>
            <w:rStyle w:val="afff0"/>
            <w:noProof/>
          </w:rPr>
          <w:t>11</w:t>
        </w:r>
        <w:r w:rsidR="00523420" w:rsidRPr="00D97297">
          <w:rPr>
            <w:rStyle w:val="afff0"/>
            <w:noProof/>
          </w:rPr>
          <w:t>质量保证</w:t>
        </w:r>
        <w:r w:rsidR="00523420">
          <w:rPr>
            <w:noProof/>
            <w:webHidden/>
          </w:rPr>
          <w:tab/>
        </w:r>
        <w:r w:rsidR="00523420">
          <w:rPr>
            <w:noProof/>
            <w:webHidden/>
          </w:rPr>
          <w:fldChar w:fldCharType="begin"/>
        </w:r>
        <w:r w:rsidR="00523420">
          <w:rPr>
            <w:noProof/>
            <w:webHidden/>
          </w:rPr>
          <w:instrText xml:space="preserve"> PAGEREF _Toc77074623 \h </w:instrText>
        </w:r>
        <w:r w:rsidR="00523420">
          <w:rPr>
            <w:noProof/>
            <w:webHidden/>
          </w:rPr>
        </w:r>
        <w:r w:rsidR="00523420">
          <w:rPr>
            <w:noProof/>
            <w:webHidden/>
          </w:rPr>
          <w:fldChar w:fldCharType="separate"/>
        </w:r>
        <w:r w:rsidR="00FF343D">
          <w:rPr>
            <w:noProof/>
            <w:webHidden/>
          </w:rPr>
          <w:t>45</w:t>
        </w:r>
        <w:r w:rsidR="00523420">
          <w:rPr>
            <w:noProof/>
            <w:webHidden/>
          </w:rPr>
          <w:fldChar w:fldCharType="end"/>
        </w:r>
      </w:hyperlink>
    </w:p>
    <w:p w14:paraId="23259DD6" w14:textId="053FD19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4" w:history="1">
        <w:r w:rsidR="00523420" w:rsidRPr="00D97297">
          <w:rPr>
            <w:rStyle w:val="afff0"/>
            <w:noProof/>
          </w:rPr>
          <w:t>12</w:t>
        </w:r>
        <w:r w:rsidR="00523420" w:rsidRPr="00D97297">
          <w:rPr>
            <w:rStyle w:val="afff0"/>
            <w:noProof/>
          </w:rPr>
          <w:t>检验和验收</w:t>
        </w:r>
        <w:r w:rsidR="00523420">
          <w:rPr>
            <w:noProof/>
            <w:webHidden/>
          </w:rPr>
          <w:tab/>
        </w:r>
        <w:r w:rsidR="00523420">
          <w:rPr>
            <w:noProof/>
            <w:webHidden/>
          </w:rPr>
          <w:fldChar w:fldCharType="begin"/>
        </w:r>
        <w:r w:rsidR="00523420">
          <w:rPr>
            <w:noProof/>
            <w:webHidden/>
          </w:rPr>
          <w:instrText xml:space="preserve"> PAGEREF _Toc77074624 \h </w:instrText>
        </w:r>
        <w:r w:rsidR="00523420">
          <w:rPr>
            <w:noProof/>
            <w:webHidden/>
          </w:rPr>
        </w:r>
        <w:r w:rsidR="00523420">
          <w:rPr>
            <w:noProof/>
            <w:webHidden/>
          </w:rPr>
          <w:fldChar w:fldCharType="separate"/>
        </w:r>
        <w:r w:rsidR="00FF343D">
          <w:rPr>
            <w:noProof/>
            <w:webHidden/>
          </w:rPr>
          <w:t>45</w:t>
        </w:r>
        <w:r w:rsidR="00523420">
          <w:rPr>
            <w:noProof/>
            <w:webHidden/>
          </w:rPr>
          <w:fldChar w:fldCharType="end"/>
        </w:r>
      </w:hyperlink>
    </w:p>
    <w:p w14:paraId="7524E1EC" w14:textId="09BA9612"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5" w:history="1">
        <w:r w:rsidR="00523420" w:rsidRPr="00D97297">
          <w:rPr>
            <w:rStyle w:val="afff0"/>
            <w:noProof/>
          </w:rPr>
          <w:t>13</w:t>
        </w:r>
        <w:r w:rsidR="00523420" w:rsidRPr="00D97297">
          <w:rPr>
            <w:rStyle w:val="afff0"/>
            <w:noProof/>
          </w:rPr>
          <w:t>索赔</w:t>
        </w:r>
        <w:r w:rsidR="00523420">
          <w:rPr>
            <w:noProof/>
            <w:webHidden/>
          </w:rPr>
          <w:tab/>
        </w:r>
        <w:r w:rsidR="00523420">
          <w:rPr>
            <w:noProof/>
            <w:webHidden/>
          </w:rPr>
          <w:fldChar w:fldCharType="begin"/>
        </w:r>
        <w:r w:rsidR="00523420">
          <w:rPr>
            <w:noProof/>
            <w:webHidden/>
          </w:rPr>
          <w:instrText xml:space="preserve"> PAGEREF _Toc77074625 \h </w:instrText>
        </w:r>
        <w:r w:rsidR="00523420">
          <w:rPr>
            <w:noProof/>
            <w:webHidden/>
          </w:rPr>
        </w:r>
        <w:r w:rsidR="00523420">
          <w:rPr>
            <w:noProof/>
            <w:webHidden/>
          </w:rPr>
          <w:fldChar w:fldCharType="separate"/>
        </w:r>
        <w:r w:rsidR="00FF343D">
          <w:rPr>
            <w:noProof/>
            <w:webHidden/>
          </w:rPr>
          <w:t>46</w:t>
        </w:r>
        <w:r w:rsidR="00523420">
          <w:rPr>
            <w:noProof/>
            <w:webHidden/>
          </w:rPr>
          <w:fldChar w:fldCharType="end"/>
        </w:r>
      </w:hyperlink>
    </w:p>
    <w:p w14:paraId="22FC0A01" w14:textId="55A0E89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6" w:history="1">
        <w:r w:rsidR="00523420" w:rsidRPr="00D97297">
          <w:rPr>
            <w:rStyle w:val="afff0"/>
            <w:noProof/>
          </w:rPr>
          <w:t>14</w:t>
        </w:r>
        <w:r w:rsidR="00523420" w:rsidRPr="00D97297">
          <w:rPr>
            <w:rStyle w:val="afff0"/>
            <w:noProof/>
          </w:rPr>
          <w:t>延迟交货</w:t>
        </w:r>
        <w:r w:rsidR="00523420">
          <w:rPr>
            <w:noProof/>
            <w:webHidden/>
          </w:rPr>
          <w:tab/>
        </w:r>
        <w:r w:rsidR="00523420">
          <w:rPr>
            <w:noProof/>
            <w:webHidden/>
          </w:rPr>
          <w:fldChar w:fldCharType="begin"/>
        </w:r>
        <w:r w:rsidR="00523420">
          <w:rPr>
            <w:noProof/>
            <w:webHidden/>
          </w:rPr>
          <w:instrText xml:space="preserve"> PAGEREF _Toc77074626 \h </w:instrText>
        </w:r>
        <w:r w:rsidR="00523420">
          <w:rPr>
            <w:noProof/>
            <w:webHidden/>
          </w:rPr>
        </w:r>
        <w:r w:rsidR="00523420">
          <w:rPr>
            <w:noProof/>
            <w:webHidden/>
          </w:rPr>
          <w:fldChar w:fldCharType="separate"/>
        </w:r>
        <w:r w:rsidR="00FF343D">
          <w:rPr>
            <w:noProof/>
            <w:webHidden/>
          </w:rPr>
          <w:t>47</w:t>
        </w:r>
        <w:r w:rsidR="00523420">
          <w:rPr>
            <w:noProof/>
            <w:webHidden/>
          </w:rPr>
          <w:fldChar w:fldCharType="end"/>
        </w:r>
      </w:hyperlink>
    </w:p>
    <w:p w14:paraId="3A18982A" w14:textId="3C8A627E"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7" w:history="1">
        <w:r w:rsidR="00523420" w:rsidRPr="00D97297">
          <w:rPr>
            <w:rStyle w:val="afff0"/>
            <w:noProof/>
          </w:rPr>
          <w:t>15</w:t>
        </w:r>
        <w:r w:rsidR="00523420" w:rsidRPr="00D97297">
          <w:rPr>
            <w:rStyle w:val="afff0"/>
            <w:noProof/>
          </w:rPr>
          <w:t>违约赔偿</w:t>
        </w:r>
        <w:r w:rsidR="00523420">
          <w:rPr>
            <w:noProof/>
            <w:webHidden/>
          </w:rPr>
          <w:tab/>
        </w:r>
        <w:r w:rsidR="00523420">
          <w:rPr>
            <w:noProof/>
            <w:webHidden/>
          </w:rPr>
          <w:fldChar w:fldCharType="begin"/>
        </w:r>
        <w:r w:rsidR="00523420">
          <w:rPr>
            <w:noProof/>
            <w:webHidden/>
          </w:rPr>
          <w:instrText xml:space="preserve"> PAGEREF _Toc77074627 \h </w:instrText>
        </w:r>
        <w:r w:rsidR="00523420">
          <w:rPr>
            <w:noProof/>
            <w:webHidden/>
          </w:rPr>
        </w:r>
        <w:r w:rsidR="00523420">
          <w:rPr>
            <w:noProof/>
            <w:webHidden/>
          </w:rPr>
          <w:fldChar w:fldCharType="separate"/>
        </w:r>
        <w:r w:rsidR="00FF343D">
          <w:rPr>
            <w:noProof/>
            <w:webHidden/>
          </w:rPr>
          <w:t>47</w:t>
        </w:r>
        <w:r w:rsidR="00523420">
          <w:rPr>
            <w:noProof/>
            <w:webHidden/>
          </w:rPr>
          <w:fldChar w:fldCharType="end"/>
        </w:r>
      </w:hyperlink>
    </w:p>
    <w:p w14:paraId="5C9247E4" w14:textId="1C143650"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8" w:history="1">
        <w:r w:rsidR="00523420" w:rsidRPr="00D97297">
          <w:rPr>
            <w:rStyle w:val="afff0"/>
            <w:noProof/>
          </w:rPr>
          <w:t>16</w:t>
        </w:r>
        <w:r w:rsidR="00523420" w:rsidRPr="00D97297">
          <w:rPr>
            <w:rStyle w:val="afff0"/>
            <w:noProof/>
          </w:rPr>
          <w:t>不可抗力</w:t>
        </w:r>
        <w:r w:rsidR="00523420">
          <w:rPr>
            <w:noProof/>
            <w:webHidden/>
          </w:rPr>
          <w:tab/>
        </w:r>
        <w:r w:rsidR="00523420">
          <w:rPr>
            <w:noProof/>
            <w:webHidden/>
          </w:rPr>
          <w:fldChar w:fldCharType="begin"/>
        </w:r>
        <w:r w:rsidR="00523420">
          <w:rPr>
            <w:noProof/>
            <w:webHidden/>
          </w:rPr>
          <w:instrText xml:space="preserve"> PAGEREF _Toc77074628 \h </w:instrText>
        </w:r>
        <w:r w:rsidR="00523420">
          <w:rPr>
            <w:noProof/>
            <w:webHidden/>
          </w:rPr>
        </w:r>
        <w:r w:rsidR="00523420">
          <w:rPr>
            <w:noProof/>
            <w:webHidden/>
          </w:rPr>
          <w:fldChar w:fldCharType="separate"/>
        </w:r>
        <w:r w:rsidR="00FF343D">
          <w:rPr>
            <w:noProof/>
            <w:webHidden/>
          </w:rPr>
          <w:t>47</w:t>
        </w:r>
        <w:r w:rsidR="00523420">
          <w:rPr>
            <w:noProof/>
            <w:webHidden/>
          </w:rPr>
          <w:fldChar w:fldCharType="end"/>
        </w:r>
      </w:hyperlink>
    </w:p>
    <w:p w14:paraId="72DCDE5A" w14:textId="1F37350E"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29" w:history="1">
        <w:r w:rsidR="00523420" w:rsidRPr="00D97297">
          <w:rPr>
            <w:rStyle w:val="afff0"/>
            <w:noProof/>
          </w:rPr>
          <w:t>17</w:t>
        </w:r>
        <w:r w:rsidR="00523420" w:rsidRPr="00D97297">
          <w:rPr>
            <w:rStyle w:val="afff0"/>
            <w:noProof/>
          </w:rPr>
          <w:t>税费</w:t>
        </w:r>
        <w:r w:rsidR="00523420">
          <w:rPr>
            <w:noProof/>
            <w:webHidden/>
          </w:rPr>
          <w:tab/>
        </w:r>
        <w:r w:rsidR="00523420">
          <w:rPr>
            <w:noProof/>
            <w:webHidden/>
          </w:rPr>
          <w:fldChar w:fldCharType="begin"/>
        </w:r>
        <w:r w:rsidR="00523420">
          <w:rPr>
            <w:noProof/>
            <w:webHidden/>
          </w:rPr>
          <w:instrText xml:space="preserve"> PAGEREF _Toc77074629 \h </w:instrText>
        </w:r>
        <w:r w:rsidR="00523420">
          <w:rPr>
            <w:noProof/>
            <w:webHidden/>
          </w:rPr>
        </w:r>
        <w:r w:rsidR="00523420">
          <w:rPr>
            <w:noProof/>
            <w:webHidden/>
          </w:rPr>
          <w:fldChar w:fldCharType="separate"/>
        </w:r>
        <w:r w:rsidR="00FF343D">
          <w:rPr>
            <w:noProof/>
            <w:webHidden/>
          </w:rPr>
          <w:t>47</w:t>
        </w:r>
        <w:r w:rsidR="00523420">
          <w:rPr>
            <w:noProof/>
            <w:webHidden/>
          </w:rPr>
          <w:fldChar w:fldCharType="end"/>
        </w:r>
      </w:hyperlink>
    </w:p>
    <w:p w14:paraId="1E4B0B73" w14:textId="15E398F8"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0" w:history="1">
        <w:r w:rsidR="00523420" w:rsidRPr="00D97297">
          <w:rPr>
            <w:rStyle w:val="afff0"/>
            <w:noProof/>
          </w:rPr>
          <w:t>18</w:t>
        </w:r>
        <w:r w:rsidR="00523420" w:rsidRPr="00D97297">
          <w:rPr>
            <w:rStyle w:val="afff0"/>
            <w:noProof/>
          </w:rPr>
          <w:t>合同争议的解决</w:t>
        </w:r>
        <w:r w:rsidR="00523420">
          <w:rPr>
            <w:noProof/>
            <w:webHidden/>
          </w:rPr>
          <w:tab/>
        </w:r>
        <w:r w:rsidR="00523420">
          <w:rPr>
            <w:noProof/>
            <w:webHidden/>
          </w:rPr>
          <w:fldChar w:fldCharType="begin"/>
        </w:r>
        <w:r w:rsidR="00523420">
          <w:rPr>
            <w:noProof/>
            <w:webHidden/>
          </w:rPr>
          <w:instrText xml:space="preserve"> PAGEREF _Toc77074630 \h </w:instrText>
        </w:r>
        <w:r w:rsidR="00523420">
          <w:rPr>
            <w:noProof/>
            <w:webHidden/>
          </w:rPr>
        </w:r>
        <w:r w:rsidR="00523420">
          <w:rPr>
            <w:noProof/>
            <w:webHidden/>
          </w:rPr>
          <w:fldChar w:fldCharType="separate"/>
        </w:r>
        <w:r w:rsidR="00FF343D">
          <w:rPr>
            <w:noProof/>
            <w:webHidden/>
          </w:rPr>
          <w:t>48</w:t>
        </w:r>
        <w:r w:rsidR="00523420">
          <w:rPr>
            <w:noProof/>
            <w:webHidden/>
          </w:rPr>
          <w:fldChar w:fldCharType="end"/>
        </w:r>
      </w:hyperlink>
    </w:p>
    <w:p w14:paraId="4002EBDB" w14:textId="3A961351"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1" w:history="1">
        <w:r w:rsidR="00523420" w:rsidRPr="00D97297">
          <w:rPr>
            <w:rStyle w:val="afff0"/>
            <w:noProof/>
          </w:rPr>
          <w:t>19</w:t>
        </w:r>
        <w:r w:rsidR="00523420" w:rsidRPr="00D97297">
          <w:rPr>
            <w:rStyle w:val="afff0"/>
            <w:noProof/>
          </w:rPr>
          <w:t>违约解除合同</w:t>
        </w:r>
        <w:r w:rsidR="00523420">
          <w:rPr>
            <w:noProof/>
            <w:webHidden/>
          </w:rPr>
          <w:tab/>
        </w:r>
        <w:r w:rsidR="00523420">
          <w:rPr>
            <w:noProof/>
            <w:webHidden/>
          </w:rPr>
          <w:fldChar w:fldCharType="begin"/>
        </w:r>
        <w:r w:rsidR="00523420">
          <w:rPr>
            <w:noProof/>
            <w:webHidden/>
          </w:rPr>
          <w:instrText xml:space="preserve"> PAGEREF _Toc77074631 \h </w:instrText>
        </w:r>
        <w:r w:rsidR="00523420">
          <w:rPr>
            <w:noProof/>
            <w:webHidden/>
          </w:rPr>
        </w:r>
        <w:r w:rsidR="00523420">
          <w:rPr>
            <w:noProof/>
            <w:webHidden/>
          </w:rPr>
          <w:fldChar w:fldCharType="separate"/>
        </w:r>
        <w:r w:rsidR="00FF343D">
          <w:rPr>
            <w:noProof/>
            <w:webHidden/>
          </w:rPr>
          <w:t>48</w:t>
        </w:r>
        <w:r w:rsidR="00523420">
          <w:rPr>
            <w:noProof/>
            <w:webHidden/>
          </w:rPr>
          <w:fldChar w:fldCharType="end"/>
        </w:r>
      </w:hyperlink>
    </w:p>
    <w:p w14:paraId="4B1F096C" w14:textId="6B57717F"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2" w:history="1">
        <w:r w:rsidR="00523420" w:rsidRPr="00D97297">
          <w:rPr>
            <w:rStyle w:val="afff0"/>
            <w:noProof/>
          </w:rPr>
          <w:t>20</w:t>
        </w:r>
        <w:r w:rsidR="00523420" w:rsidRPr="00D97297">
          <w:rPr>
            <w:rStyle w:val="afff0"/>
            <w:noProof/>
          </w:rPr>
          <w:t>破产终止合同</w:t>
        </w:r>
        <w:r w:rsidR="00523420">
          <w:rPr>
            <w:noProof/>
            <w:webHidden/>
          </w:rPr>
          <w:tab/>
        </w:r>
        <w:r w:rsidR="00523420">
          <w:rPr>
            <w:noProof/>
            <w:webHidden/>
          </w:rPr>
          <w:fldChar w:fldCharType="begin"/>
        </w:r>
        <w:r w:rsidR="00523420">
          <w:rPr>
            <w:noProof/>
            <w:webHidden/>
          </w:rPr>
          <w:instrText xml:space="preserve"> PAGEREF _Toc77074632 \h </w:instrText>
        </w:r>
        <w:r w:rsidR="00523420">
          <w:rPr>
            <w:noProof/>
            <w:webHidden/>
          </w:rPr>
        </w:r>
        <w:r w:rsidR="00523420">
          <w:rPr>
            <w:noProof/>
            <w:webHidden/>
          </w:rPr>
          <w:fldChar w:fldCharType="separate"/>
        </w:r>
        <w:r w:rsidR="00FF343D">
          <w:rPr>
            <w:noProof/>
            <w:webHidden/>
          </w:rPr>
          <w:t>48</w:t>
        </w:r>
        <w:r w:rsidR="00523420">
          <w:rPr>
            <w:noProof/>
            <w:webHidden/>
          </w:rPr>
          <w:fldChar w:fldCharType="end"/>
        </w:r>
      </w:hyperlink>
    </w:p>
    <w:p w14:paraId="00B95E69" w14:textId="71AC7D56"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3" w:history="1">
        <w:r w:rsidR="00523420" w:rsidRPr="00D97297">
          <w:rPr>
            <w:rStyle w:val="afff0"/>
            <w:noProof/>
          </w:rPr>
          <w:t>21</w:t>
        </w:r>
        <w:r w:rsidR="00523420" w:rsidRPr="00D97297">
          <w:rPr>
            <w:rStyle w:val="afff0"/>
            <w:noProof/>
          </w:rPr>
          <w:t>转让和分包</w:t>
        </w:r>
        <w:r w:rsidR="00523420">
          <w:rPr>
            <w:noProof/>
            <w:webHidden/>
          </w:rPr>
          <w:tab/>
        </w:r>
        <w:r w:rsidR="00523420">
          <w:rPr>
            <w:noProof/>
            <w:webHidden/>
          </w:rPr>
          <w:fldChar w:fldCharType="begin"/>
        </w:r>
        <w:r w:rsidR="00523420">
          <w:rPr>
            <w:noProof/>
            <w:webHidden/>
          </w:rPr>
          <w:instrText xml:space="preserve"> PAGEREF _Toc77074633 \h </w:instrText>
        </w:r>
        <w:r w:rsidR="00523420">
          <w:rPr>
            <w:noProof/>
            <w:webHidden/>
          </w:rPr>
        </w:r>
        <w:r w:rsidR="00523420">
          <w:rPr>
            <w:noProof/>
            <w:webHidden/>
          </w:rPr>
          <w:fldChar w:fldCharType="separate"/>
        </w:r>
        <w:r w:rsidR="00FF343D">
          <w:rPr>
            <w:noProof/>
            <w:webHidden/>
          </w:rPr>
          <w:t>49</w:t>
        </w:r>
        <w:r w:rsidR="00523420">
          <w:rPr>
            <w:noProof/>
            <w:webHidden/>
          </w:rPr>
          <w:fldChar w:fldCharType="end"/>
        </w:r>
      </w:hyperlink>
    </w:p>
    <w:p w14:paraId="6267A461" w14:textId="12009557"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4" w:history="1">
        <w:r w:rsidR="00523420" w:rsidRPr="00D97297">
          <w:rPr>
            <w:rStyle w:val="afff0"/>
            <w:noProof/>
          </w:rPr>
          <w:t>22</w:t>
        </w:r>
        <w:r w:rsidR="00523420" w:rsidRPr="00D97297">
          <w:rPr>
            <w:rStyle w:val="afff0"/>
            <w:noProof/>
          </w:rPr>
          <w:t>合同修改</w:t>
        </w:r>
        <w:r w:rsidR="00523420">
          <w:rPr>
            <w:noProof/>
            <w:webHidden/>
          </w:rPr>
          <w:tab/>
        </w:r>
        <w:r w:rsidR="00523420">
          <w:rPr>
            <w:noProof/>
            <w:webHidden/>
          </w:rPr>
          <w:fldChar w:fldCharType="begin"/>
        </w:r>
        <w:r w:rsidR="00523420">
          <w:rPr>
            <w:noProof/>
            <w:webHidden/>
          </w:rPr>
          <w:instrText xml:space="preserve"> PAGEREF _Toc77074634 \h </w:instrText>
        </w:r>
        <w:r w:rsidR="00523420">
          <w:rPr>
            <w:noProof/>
            <w:webHidden/>
          </w:rPr>
        </w:r>
        <w:r w:rsidR="00523420">
          <w:rPr>
            <w:noProof/>
            <w:webHidden/>
          </w:rPr>
          <w:fldChar w:fldCharType="separate"/>
        </w:r>
        <w:r w:rsidR="00FF343D">
          <w:rPr>
            <w:noProof/>
            <w:webHidden/>
          </w:rPr>
          <w:t>49</w:t>
        </w:r>
        <w:r w:rsidR="00523420">
          <w:rPr>
            <w:noProof/>
            <w:webHidden/>
          </w:rPr>
          <w:fldChar w:fldCharType="end"/>
        </w:r>
      </w:hyperlink>
    </w:p>
    <w:p w14:paraId="3D1A0CF5" w14:textId="1CD742FB"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5" w:history="1">
        <w:r w:rsidR="00523420" w:rsidRPr="00D97297">
          <w:rPr>
            <w:rStyle w:val="afff0"/>
            <w:noProof/>
          </w:rPr>
          <w:t>23</w:t>
        </w:r>
        <w:r w:rsidR="00523420" w:rsidRPr="00D97297">
          <w:rPr>
            <w:rStyle w:val="afff0"/>
            <w:noProof/>
          </w:rPr>
          <w:t>通知</w:t>
        </w:r>
        <w:r w:rsidR="00523420">
          <w:rPr>
            <w:noProof/>
            <w:webHidden/>
          </w:rPr>
          <w:tab/>
        </w:r>
        <w:r w:rsidR="00523420">
          <w:rPr>
            <w:noProof/>
            <w:webHidden/>
          </w:rPr>
          <w:fldChar w:fldCharType="begin"/>
        </w:r>
        <w:r w:rsidR="00523420">
          <w:rPr>
            <w:noProof/>
            <w:webHidden/>
          </w:rPr>
          <w:instrText xml:space="preserve"> PAGEREF _Toc77074635 \h </w:instrText>
        </w:r>
        <w:r w:rsidR="00523420">
          <w:rPr>
            <w:noProof/>
            <w:webHidden/>
          </w:rPr>
        </w:r>
        <w:r w:rsidR="00523420">
          <w:rPr>
            <w:noProof/>
            <w:webHidden/>
          </w:rPr>
          <w:fldChar w:fldCharType="separate"/>
        </w:r>
        <w:r w:rsidR="00FF343D">
          <w:rPr>
            <w:noProof/>
            <w:webHidden/>
          </w:rPr>
          <w:t>49</w:t>
        </w:r>
        <w:r w:rsidR="00523420">
          <w:rPr>
            <w:noProof/>
            <w:webHidden/>
          </w:rPr>
          <w:fldChar w:fldCharType="end"/>
        </w:r>
      </w:hyperlink>
    </w:p>
    <w:p w14:paraId="2B6FF1A4" w14:textId="61F45D27"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6" w:history="1">
        <w:r w:rsidR="00523420" w:rsidRPr="00D97297">
          <w:rPr>
            <w:rStyle w:val="afff0"/>
            <w:noProof/>
          </w:rPr>
          <w:t>24</w:t>
        </w:r>
        <w:r w:rsidR="00523420" w:rsidRPr="00D97297">
          <w:rPr>
            <w:rStyle w:val="afff0"/>
            <w:noProof/>
          </w:rPr>
          <w:t>计量单位</w:t>
        </w:r>
        <w:r w:rsidR="00523420">
          <w:rPr>
            <w:noProof/>
            <w:webHidden/>
          </w:rPr>
          <w:tab/>
        </w:r>
        <w:r w:rsidR="00523420">
          <w:rPr>
            <w:noProof/>
            <w:webHidden/>
          </w:rPr>
          <w:fldChar w:fldCharType="begin"/>
        </w:r>
        <w:r w:rsidR="00523420">
          <w:rPr>
            <w:noProof/>
            <w:webHidden/>
          </w:rPr>
          <w:instrText xml:space="preserve"> PAGEREF _Toc77074636 \h </w:instrText>
        </w:r>
        <w:r w:rsidR="00523420">
          <w:rPr>
            <w:noProof/>
            <w:webHidden/>
          </w:rPr>
        </w:r>
        <w:r w:rsidR="00523420">
          <w:rPr>
            <w:noProof/>
            <w:webHidden/>
          </w:rPr>
          <w:fldChar w:fldCharType="separate"/>
        </w:r>
        <w:r w:rsidR="00FF343D">
          <w:rPr>
            <w:noProof/>
            <w:webHidden/>
          </w:rPr>
          <w:t>49</w:t>
        </w:r>
        <w:r w:rsidR="00523420">
          <w:rPr>
            <w:noProof/>
            <w:webHidden/>
          </w:rPr>
          <w:fldChar w:fldCharType="end"/>
        </w:r>
      </w:hyperlink>
    </w:p>
    <w:p w14:paraId="0095E3DE" w14:textId="316A409D"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7" w:history="1">
        <w:r w:rsidR="00523420" w:rsidRPr="00D97297">
          <w:rPr>
            <w:rStyle w:val="afff0"/>
            <w:noProof/>
          </w:rPr>
          <w:t>25</w:t>
        </w:r>
        <w:r w:rsidR="00523420" w:rsidRPr="00D97297">
          <w:rPr>
            <w:rStyle w:val="afff0"/>
            <w:noProof/>
          </w:rPr>
          <w:t>适用法律</w:t>
        </w:r>
        <w:r w:rsidR="00523420">
          <w:rPr>
            <w:noProof/>
            <w:webHidden/>
          </w:rPr>
          <w:tab/>
        </w:r>
        <w:r w:rsidR="00523420">
          <w:rPr>
            <w:noProof/>
            <w:webHidden/>
          </w:rPr>
          <w:fldChar w:fldCharType="begin"/>
        </w:r>
        <w:r w:rsidR="00523420">
          <w:rPr>
            <w:noProof/>
            <w:webHidden/>
          </w:rPr>
          <w:instrText xml:space="preserve"> PAGEREF _Toc77074637 \h </w:instrText>
        </w:r>
        <w:r w:rsidR="00523420">
          <w:rPr>
            <w:noProof/>
            <w:webHidden/>
          </w:rPr>
        </w:r>
        <w:r w:rsidR="00523420">
          <w:rPr>
            <w:noProof/>
            <w:webHidden/>
          </w:rPr>
          <w:fldChar w:fldCharType="separate"/>
        </w:r>
        <w:r w:rsidR="00FF343D">
          <w:rPr>
            <w:noProof/>
            <w:webHidden/>
          </w:rPr>
          <w:t>49</w:t>
        </w:r>
        <w:r w:rsidR="00523420">
          <w:rPr>
            <w:noProof/>
            <w:webHidden/>
          </w:rPr>
          <w:fldChar w:fldCharType="end"/>
        </w:r>
      </w:hyperlink>
    </w:p>
    <w:p w14:paraId="11537379" w14:textId="44196B5D"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8" w:history="1">
        <w:r w:rsidR="00523420" w:rsidRPr="00D97297">
          <w:rPr>
            <w:rStyle w:val="afff0"/>
            <w:noProof/>
          </w:rPr>
          <w:t>26</w:t>
        </w:r>
        <w:r w:rsidR="00523420" w:rsidRPr="00D97297">
          <w:rPr>
            <w:rStyle w:val="afff0"/>
            <w:noProof/>
          </w:rPr>
          <w:t>履约保证金</w:t>
        </w:r>
        <w:r w:rsidR="00523420">
          <w:rPr>
            <w:noProof/>
            <w:webHidden/>
          </w:rPr>
          <w:tab/>
        </w:r>
        <w:r w:rsidR="00523420">
          <w:rPr>
            <w:noProof/>
            <w:webHidden/>
          </w:rPr>
          <w:fldChar w:fldCharType="begin"/>
        </w:r>
        <w:r w:rsidR="00523420">
          <w:rPr>
            <w:noProof/>
            <w:webHidden/>
          </w:rPr>
          <w:instrText xml:space="preserve"> PAGEREF _Toc77074638 \h </w:instrText>
        </w:r>
        <w:r w:rsidR="00523420">
          <w:rPr>
            <w:noProof/>
            <w:webHidden/>
          </w:rPr>
        </w:r>
        <w:r w:rsidR="00523420">
          <w:rPr>
            <w:noProof/>
            <w:webHidden/>
          </w:rPr>
          <w:fldChar w:fldCharType="separate"/>
        </w:r>
        <w:r w:rsidR="00FF343D">
          <w:rPr>
            <w:noProof/>
            <w:webHidden/>
          </w:rPr>
          <w:t>49</w:t>
        </w:r>
        <w:r w:rsidR="00523420">
          <w:rPr>
            <w:noProof/>
            <w:webHidden/>
          </w:rPr>
          <w:fldChar w:fldCharType="end"/>
        </w:r>
      </w:hyperlink>
    </w:p>
    <w:p w14:paraId="4981A8CC" w14:textId="24F53694"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39" w:history="1">
        <w:r w:rsidR="00523420" w:rsidRPr="00D97297">
          <w:rPr>
            <w:rStyle w:val="afff0"/>
            <w:noProof/>
          </w:rPr>
          <w:t>27</w:t>
        </w:r>
        <w:r w:rsidR="00523420" w:rsidRPr="00D97297">
          <w:rPr>
            <w:rStyle w:val="afff0"/>
            <w:noProof/>
          </w:rPr>
          <w:t>合同生效和其它</w:t>
        </w:r>
        <w:r w:rsidR="00523420">
          <w:rPr>
            <w:noProof/>
            <w:webHidden/>
          </w:rPr>
          <w:tab/>
        </w:r>
        <w:r w:rsidR="00523420">
          <w:rPr>
            <w:noProof/>
            <w:webHidden/>
          </w:rPr>
          <w:fldChar w:fldCharType="begin"/>
        </w:r>
        <w:r w:rsidR="00523420">
          <w:rPr>
            <w:noProof/>
            <w:webHidden/>
          </w:rPr>
          <w:instrText xml:space="preserve"> PAGEREF _Toc77074639 \h </w:instrText>
        </w:r>
        <w:r w:rsidR="00523420">
          <w:rPr>
            <w:noProof/>
            <w:webHidden/>
          </w:rPr>
        </w:r>
        <w:r w:rsidR="00523420">
          <w:rPr>
            <w:noProof/>
            <w:webHidden/>
          </w:rPr>
          <w:fldChar w:fldCharType="separate"/>
        </w:r>
        <w:r w:rsidR="00FF343D">
          <w:rPr>
            <w:noProof/>
            <w:webHidden/>
          </w:rPr>
          <w:t>50</w:t>
        </w:r>
        <w:r w:rsidR="00523420">
          <w:rPr>
            <w:noProof/>
            <w:webHidden/>
          </w:rPr>
          <w:fldChar w:fldCharType="end"/>
        </w:r>
      </w:hyperlink>
    </w:p>
    <w:p w14:paraId="0E35762A" w14:textId="2D5B6DD7" w:rsidR="00523420" w:rsidRDefault="003B2A23">
      <w:pPr>
        <w:pStyle w:val="TOC1"/>
        <w:tabs>
          <w:tab w:val="right" w:leader="dot" w:pos="9061"/>
        </w:tabs>
        <w:rPr>
          <w:rFonts w:asciiTheme="minorHAnsi" w:eastAsiaTheme="minorEastAsia" w:hAnsiTheme="minorHAnsi" w:cstheme="minorBidi"/>
          <w:b w:val="0"/>
          <w:bCs w:val="0"/>
          <w:iCs w:val="0"/>
          <w:noProof/>
          <w:sz w:val="21"/>
          <w:szCs w:val="22"/>
        </w:rPr>
      </w:pPr>
      <w:hyperlink w:anchor="_Toc77074640" w:history="1">
        <w:r w:rsidR="00523420" w:rsidRPr="00D97297">
          <w:rPr>
            <w:rStyle w:val="afff0"/>
            <w:rFonts w:ascii="宋体" w:hAnsi="宋体"/>
            <w:noProof/>
          </w:rPr>
          <w:t>第八章 合同专用条款</w:t>
        </w:r>
        <w:r w:rsidR="00523420">
          <w:rPr>
            <w:noProof/>
            <w:webHidden/>
          </w:rPr>
          <w:tab/>
        </w:r>
        <w:r w:rsidR="00523420">
          <w:rPr>
            <w:noProof/>
            <w:webHidden/>
          </w:rPr>
          <w:fldChar w:fldCharType="begin"/>
        </w:r>
        <w:r w:rsidR="00523420">
          <w:rPr>
            <w:noProof/>
            <w:webHidden/>
          </w:rPr>
          <w:instrText xml:space="preserve"> PAGEREF _Toc77074640 \h </w:instrText>
        </w:r>
        <w:r w:rsidR="00523420">
          <w:rPr>
            <w:noProof/>
            <w:webHidden/>
          </w:rPr>
        </w:r>
        <w:r w:rsidR="00523420">
          <w:rPr>
            <w:noProof/>
            <w:webHidden/>
          </w:rPr>
          <w:fldChar w:fldCharType="separate"/>
        </w:r>
        <w:r w:rsidR="00FF343D">
          <w:rPr>
            <w:noProof/>
            <w:webHidden/>
          </w:rPr>
          <w:t>51</w:t>
        </w:r>
        <w:r w:rsidR="00523420">
          <w:rPr>
            <w:noProof/>
            <w:webHidden/>
          </w:rPr>
          <w:fldChar w:fldCharType="end"/>
        </w:r>
      </w:hyperlink>
    </w:p>
    <w:p w14:paraId="3402CF2C" w14:textId="745A52FF" w:rsidR="00523420" w:rsidRDefault="003B2A23">
      <w:pPr>
        <w:pStyle w:val="TOC1"/>
        <w:tabs>
          <w:tab w:val="right" w:leader="dot" w:pos="9061"/>
        </w:tabs>
        <w:rPr>
          <w:rFonts w:asciiTheme="minorHAnsi" w:eastAsiaTheme="minorEastAsia" w:hAnsiTheme="minorHAnsi" w:cstheme="minorBidi"/>
          <w:b w:val="0"/>
          <w:bCs w:val="0"/>
          <w:iCs w:val="0"/>
          <w:noProof/>
          <w:sz w:val="21"/>
          <w:szCs w:val="22"/>
        </w:rPr>
      </w:pPr>
      <w:hyperlink w:anchor="_Toc77074641" w:history="1">
        <w:r w:rsidR="00523420" w:rsidRPr="00D97297">
          <w:rPr>
            <w:rStyle w:val="afff0"/>
            <w:rFonts w:ascii="宋体" w:hAnsi="宋体"/>
            <w:noProof/>
          </w:rPr>
          <w:t>第九章 投标文件格式</w:t>
        </w:r>
        <w:r w:rsidR="00523420">
          <w:rPr>
            <w:noProof/>
            <w:webHidden/>
          </w:rPr>
          <w:tab/>
        </w:r>
        <w:r w:rsidR="00523420">
          <w:rPr>
            <w:noProof/>
            <w:webHidden/>
          </w:rPr>
          <w:fldChar w:fldCharType="begin"/>
        </w:r>
        <w:r w:rsidR="00523420">
          <w:rPr>
            <w:noProof/>
            <w:webHidden/>
          </w:rPr>
          <w:instrText xml:space="preserve"> PAGEREF _Toc77074641 \h </w:instrText>
        </w:r>
        <w:r w:rsidR="00523420">
          <w:rPr>
            <w:noProof/>
            <w:webHidden/>
          </w:rPr>
        </w:r>
        <w:r w:rsidR="00523420">
          <w:rPr>
            <w:noProof/>
            <w:webHidden/>
          </w:rPr>
          <w:fldChar w:fldCharType="separate"/>
        </w:r>
        <w:r w:rsidR="00FF343D">
          <w:rPr>
            <w:noProof/>
            <w:webHidden/>
          </w:rPr>
          <w:t>52</w:t>
        </w:r>
        <w:r w:rsidR="00523420">
          <w:rPr>
            <w:noProof/>
            <w:webHidden/>
          </w:rPr>
          <w:fldChar w:fldCharType="end"/>
        </w:r>
      </w:hyperlink>
    </w:p>
    <w:p w14:paraId="6AD2A160" w14:textId="11BCD843"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42" w:history="1">
        <w:r w:rsidR="00523420" w:rsidRPr="00D97297">
          <w:rPr>
            <w:rStyle w:val="afff0"/>
            <w:noProof/>
          </w:rPr>
          <w:t>1.</w:t>
        </w:r>
        <w:r w:rsidR="00523420" w:rsidRPr="00D97297">
          <w:rPr>
            <w:rStyle w:val="afff0"/>
            <w:noProof/>
          </w:rPr>
          <w:t>投</w:t>
        </w:r>
        <w:r w:rsidR="00523420" w:rsidRPr="00D97297">
          <w:rPr>
            <w:rStyle w:val="afff0"/>
            <w:noProof/>
          </w:rPr>
          <w:t xml:space="preserve"> </w:t>
        </w:r>
        <w:r w:rsidR="00523420" w:rsidRPr="00D97297">
          <w:rPr>
            <w:rStyle w:val="afff0"/>
            <w:noProof/>
          </w:rPr>
          <w:t>标</w:t>
        </w:r>
        <w:r w:rsidR="00523420" w:rsidRPr="00D97297">
          <w:rPr>
            <w:rStyle w:val="afff0"/>
            <w:noProof/>
          </w:rPr>
          <w:t xml:space="preserve"> </w:t>
        </w:r>
        <w:r w:rsidR="00523420" w:rsidRPr="00D97297">
          <w:rPr>
            <w:rStyle w:val="afff0"/>
            <w:noProof/>
          </w:rPr>
          <w:t>书</w:t>
        </w:r>
        <w:r w:rsidR="00523420">
          <w:rPr>
            <w:noProof/>
            <w:webHidden/>
          </w:rPr>
          <w:tab/>
        </w:r>
        <w:r w:rsidR="00523420">
          <w:rPr>
            <w:noProof/>
            <w:webHidden/>
          </w:rPr>
          <w:fldChar w:fldCharType="begin"/>
        </w:r>
        <w:r w:rsidR="00523420">
          <w:rPr>
            <w:noProof/>
            <w:webHidden/>
          </w:rPr>
          <w:instrText xml:space="preserve"> PAGEREF _Toc77074642 \h </w:instrText>
        </w:r>
        <w:r w:rsidR="00523420">
          <w:rPr>
            <w:noProof/>
            <w:webHidden/>
          </w:rPr>
        </w:r>
        <w:r w:rsidR="00523420">
          <w:rPr>
            <w:noProof/>
            <w:webHidden/>
          </w:rPr>
          <w:fldChar w:fldCharType="separate"/>
        </w:r>
        <w:r w:rsidR="00FF343D">
          <w:rPr>
            <w:noProof/>
            <w:webHidden/>
          </w:rPr>
          <w:t>52</w:t>
        </w:r>
        <w:r w:rsidR="00523420">
          <w:rPr>
            <w:noProof/>
            <w:webHidden/>
          </w:rPr>
          <w:fldChar w:fldCharType="end"/>
        </w:r>
      </w:hyperlink>
    </w:p>
    <w:p w14:paraId="2D85CA46" w14:textId="72404BD1"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43" w:history="1">
        <w:r w:rsidR="00523420" w:rsidRPr="00D97297">
          <w:rPr>
            <w:rStyle w:val="afff0"/>
            <w:noProof/>
          </w:rPr>
          <w:t>2.</w:t>
        </w:r>
        <w:r w:rsidR="00523420" w:rsidRPr="00D97297">
          <w:rPr>
            <w:rStyle w:val="afff0"/>
            <w:noProof/>
          </w:rPr>
          <w:t>开标一览表</w:t>
        </w:r>
        <w:r w:rsidR="00523420">
          <w:rPr>
            <w:noProof/>
            <w:webHidden/>
          </w:rPr>
          <w:tab/>
        </w:r>
        <w:r w:rsidR="00523420">
          <w:rPr>
            <w:noProof/>
            <w:webHidden/>
          </w:rPr>
          <w:fldChar w:fldCharType="begin"/>
        </w:r>
        <w:r w:rsidR="00523420">
          <w:rPr>
            <w:noProof/>
            <w:webHidden/>
          </w:rPr>
          <w:instrText xml:space="preserve"> PAGEREF _Toc77074643 \h </w:instrText>
        </w:r>
        <w:r w:rsidR="00523420">
          <w:rPr>
            <w:noProof/>
            <w:webHidden/>
          </w:rPr>
        </w:r>
        <w:r w:rsidR="00523420">
          <w:rPr>
            <w:noProof/>
            <w:webHidden/>
          </w:rPr>
          <w:fldChar w:fldCharType="separate"/>
        </w:r>
        <w:r w:rsidR="00FF343D">
          <w:rPr>
            <w:noProof/>
            <w:webHidden/>
          </w:rPr>
          <w:t>54</w:t>
        </w:r>
        <w:r w:rsidR="00523420">
          <w:rPr>
            <w:noProof/>
            <w:webHidden/>
          </w:rPr>
          <w:fldChar w:fldCharType="end"/>
        </w:r>
      </w:hyperlink>
    </w:p>
    <w:p w14:paraId="00ADB693" w14:textId="7592ABB0"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44" w:history="1">
        <w:r w:rsidR="00523420" w:rsidRPr="00D97297">
          <w:rPr>
            <w:rStyle w:val="afff0"/>
            <w:noProof/>
          </w:rPr>
          <w:t>3.</w:t>
        </w:r>
        <w:r w:rsidR="00523420" w:rsidRPr="00D97297">
          <w:rPr>
            <w:rStyle w:val="afff0"/>
            <w:noProof/>
          </w:rPr>
          <w:t>投标分项报价表</w:t>
        </w:r>
        <w:r w:rsidR="00523420">
          <w:rPr>
            <w:noProof/>
            <w:webHidden/>
          </w:rPr>
          <w:tab/>
        </w:r>
        <w:r w:rsidR="00523420">
          <w:rPr>
            <w:noProof/>
            <w:webHidden/>
          </w:rPr>
          <w:fldChar w:fldCharType="begin"/>
        </w:r>
        <w:r w:rsidR="00523420">
          <w:rPr>
            <w:noProof/>
            <w:webHidden/>
          </w:rPr>
          <w:instrText xml:space="preserve"> PAGEREF _Toc77074644 \h </w:instrText>
        </w:r>
        <w:r w:rsidR="00523420">
          <w:rPr>
            <w:noProof/>
            <w:webHidden/>
          </w:rPr>
        </w:r>
        <w:r w:rsidR="00523420">
          <w:rPr>
            <w:noProof/>
            <w:webHidden/>
          </w:rPr>
          <w:fldChar w:fldCharType="separate"/>
        </w:r>
        <w:r w:rsidR="00FF343D">
          <w:rPr>
            <w:noProof/>
            <w:webHidden/>
          </w:rPr>
          <w:t>55</w:t>
        </w:r>
        <w:r w:rsidR="00523420">
          <w:rPr>
            <w:noProof/>
            <w:webHidden/>
          </w:rPr>
          <w:fldChar w:fldCharType="end"/>
        </w:r>
      </w:hyperlink>
    </w:p>
    <w:p w14:paraId="2341E265" w14:textId="47E712DA"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45" w:history="1">
        <w:r w:rsidR="00523420" w:rsidRPr="00D97297">
          <w:rPr>
            <w:rStyle w:val="afff0"/>
            <w:noProof/>
          </w:rPr>
          <w:t>4.</w:t>
        </w:r>
        <w:r w:rsidR="00523420" w:rsidRPr="00D97297">
          <w:rPr>
            <w:rStyle w:val="afff0"/>
            <w:noProof/>
          </w:rPr>
          <w:t>货物说明一览表</w:t>
        </w:r>
        <w:r w:rsidR="00523420">
          <w:rPr>
            <w:noProof/>
            <w:webHidden/>
          </w:rPr>
          <w:tab/>
        </w:r>
        <w:r w:rsidR="00523420">
          <w:rPr>
            <w:noProof/>
            <w:webHidden/>
          </w:rPr>
          <w:fldChar w:fldCharType="begin"/>
        </w:r>
        <w:r w:rsidR="00523420">
          <w:rPr>
            <w:noProof/>
            <w:webHidden/>
          </w:rPr>
          <w:instrText xml:space="preserve"> PAGEREF _Toc77074645 \h </w:instrText>
        </w:r>
        <w:r w:rsidR="00523420">
          <w:rPr>
            <w:noProof/>
            <w:webHidden/>
          </w:rPr>
        </w:r>
        <w:r w:rsidR="00523420">
          <w:rPr>
            <w:noProof/>
            <w:webHidden/>
          </w:rPr>
          <w:fldChar w:fldCharType="separate"/>
        </w:r>
        <w:r w:rsidR="00FF343D">
          <w:rPr>
            <w:noProof/>
            <w:webHidden/>
          </w:rPr>
          <w:t>56</w:t>
        </w:r>
        <w:r w:rsidR="00523420">
          <w:rPr>
            <w:noProof/>
            <w:webHidden/>
          </w:rPr>
          <w:fldChar w:fldCharType="end"/>
        </w:r>
      </w:hyperlink>
    </w:p>
    <w:p w14:paraId="319710FD" w14:textId="11632523"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46" w:history="1">
        <w:r w:rsidR="00523420" w:rsidRPr="00D97297">
          <w:rPr>
            <w:rStyle w:val="afff0"/>
            <w:noProof/>
          </w:rPr>
          <w:t>5.</w:t>
        </w:r>
        <w:r w:rsidR="00523420" w:rsidRPr="00D97297">
          <w:rPr>
            <w:rStyle w:val="afff0"/>
            <w:noProof/>
          </w:rPr>
          <w:t>技术规格偏离表</w:t>
        </w:r>
        <w:r w:rsidR="00523420">
          <w:rPr>
            <w:noProof/>
            <w:webHidden/>
          </w:rPr>
          <w:tab/>
        </w:r>
        <w:r w:rsidR="00523420">
          <w:rPr>
            <w:noProof/>
            <w:webHidden/>
          </w:rPr>
          <w:fldChar w:fldCharType="begin"/>
        </w:r>
        <w:r w:rsidR="00523420">
          <w:rPr>
            <w:noProof/>
            <w:webHidden/>
          </w:rPr>
          <w:instrText xml:space="preserve"> PAGEREF _Toc77074646 \h </w:instrText>
        </w:r>
        <w:r w:rsidR="00523420">
          <w:rPr>
            <w:noProof/>
            <w:webHidden/>
          </w:rPr>
        </w:r>
        <w:r w:rsidR="00523420">
          <w:rPr>
            <w:noProof/>
            <w:webHidden/>
          </w:rPr>
          <w:fldChar w:fldCharType="separate"/>
        </w:r>
        <w:r w:rsidR="00FF343D">
          <w:rPr>
            <w:noProof/>
            <w:webHidden/>
          </w:rPr>
          <w:t>57</w:t>
        </w:r>
        <w:r w:rsidR="00523420">
          <w:rPr>
            <w:noProof/>
            <w:webHidden/>
          </w:rPr>
          <w:fldChar w:fldCharType="end"/>
        </w:r>
      </w:hyperlink>
    </w:p>
    <w:p w14:paraId="0B738627" w14:textId="6C36703E"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47" w:history="1">
        <w:r w:rsidR="00523420" w:rsidRPr="00D97297">
          <w:rPr>
            <w:rStyle w:val="afff0"/>
            <w:noProof/>
          </w:rPr>
          <w:t>6.</w:t>
        </w:r>
        <w:r w:rsidR="00523420" w:rsidRPr="00D97297">
          <w:rPr>
            <w:rStyle w:val="afff0"/>
            <w:noProof/>
          </w:rPr>
          <w:t>商务条款偏离表</w:t>
        </w:r>
        <w:r w:rsidR="00523420">
          <w:rPr>
            <w:noProof/>
            <w:webHidden/>
          </w:rPr>
          <w:tab/>
        </w:r>
        <w:r w:rsidR="00523420">
          <w:rPr>
            <w:noProof/>
            <w:webHidden/>
          </w:rPr>
          <w:fldChar w:fldCharType="begin"/>
        </w:r>
        <w:r w:rsidR="00523420">
          <w:rPr>
            <w:noProof/>
            <w:webHidden/>
          </w:rPr>
          <w:instrText xml:space="preserve"> PAGEREF _Toc77074647 \h </w:instrText>
        </w:r>
        <w:r w:rsidR="00523420">
          <w:rPr>
            <w:noProof/>
            <w:webHidden/>
          </w:rPr>
        </w:r>
        <w:r w:rsidR="00523420">
          <w:rPr>
            <w:noProof/>
            <w:webHidden/>
          </w:rPr>
          <w:fldChar w:fldCharType="separate"/>
        </w:r>
        <w:r w:rsidR="00FF343D">
          <w:rPr>
            <w:noProof/>
            <w:webHidden/>
          </w:rPr>
          <w:t>59</w:t>
        </w:r>
        <w:r w:rsidR="00523420">
          <w:rPr>
            <w:noProof/>
            <w:webHidden/>
          </w:rPr>
          <w:fldChar w:fldCharType="end"/>
        </w:r>
      </w:hyperlink>
    </w:p>
    <w:p w14:paraId="69EE45E4" w14:textId="37FD1642"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48" w:history="1">
        <w:r w:rsidR="00523420" w:rsidRPr="00D97297">
          <w:rPr>
            <w:rStyle w:val="afff0"/>
            <w:noProof/>
          </w:rPr>
          <w:t>7.</w:t>
        </w:r>
        <w:r w:rsidR="00523420" w:rsidRPr="00D97297">
          <w:rPr>
            <w:rStyle w:val="afff0"/>
            <w:noProof/>
          </w:rPr>
          <w:t>资格证明文件</w:t>
        </w:r>
        <w:r w:rsidR="00523420">
          <w:rPr>
            <w:noProof/>
            <w:webHidden/>
          </w:rPr>
          <w:tab/>
        </w:r>
        <w:r w:rsidR="00523420">
          <w:rPr>
            <w:noProof/>
            <w:webHidden/>
          </w:rPr>
          <w:fldChar w:fldCharType="begin"/>
        </w:r>
        <w:r w:rsidR="00523420">
          <w:rPr>
            <w:noProof/>
            <w:webHidden/>
          </w:rPr>
          <w:instrText xml:space="preserve"> PAGEREF _Toc77074648 \h </w:instrText>
        </w:r>
        <w:r w:rsidR="00523420">
          <w:rPr>
            <w:noProof/>
            <w:webHidden/>
          </w:rPr>
        </w:r>
        <w:r w:rsidR="00523420">
          <w:rPr>
            <w:noProof/>
            <w:webHidden/>
          </w:rPr>
          <w:fldChar w:fldCharType="separate"/>
        </w:r>
        <w:r w:rsidR="00FF343D">
          <w:rPr>
            <w:noProof/>
            <w:webHidden/>
          </w:rPr>
          <w:t>60</w:t>
        </w:r>
        <w:r w:rsidR="00523420">
          <w:rPr>
            <w:noProof/>
            <w:webHidden/>
          </w:rPr>
          <w:fldChar w:fldCharType="end"/>
        </w:r>
      </w:hyperlink>
    </w:p>
    <w:p w14:paraId="74FC3B77" w14:textId="43544EB0"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49" w:history="1">
        <w:r w:rsidR="00523420" w:rsidRPr="00D97297">
          <w:rPr>
            <w:rStyle w:val="afff0"/>
            <w:noProof/>
          </w:rPr>
          <w:t>8.</w:t>
        </w:r>
        <w:r w:rsidR="00523420" w:rsidRPr="00D97297">
          <w:rPr>
            <w:rStyle w:val="afff0"/>
            <w:noProof/>
          </w:rPr>
          <w:t>业绩案例一览表</w:t>
        </w:r>
        <w:r w:rsidR="00523420">
          <w:rPr>
            <w:noProof/>
            <w:webHidden/>
          </w:rPr>
          <w:tab/>
        </w:r>
        <w:r w:rsidR="00523420">
          <w:rPr>
            <w:noProof/>
            <w:webHidden/>
          </w:rPr>
          <w:fldChar w:fldCharType="begin"/>
        </w:r>
        <w:r w:rsidR="00523420">
          <w:rPr>
            <w:noProof/>
            <w:webHidden/>
          </w:rPr>
          <w:instrText xml:space="preserve"> PAGEREF _Toc77074649 \h </w:instrText>
        </w:r>
        <w:r w:rsidR="00523420">
          <w:rPr>
            <w:noProof/>
            <w:webHidden/>
          </w:rPr>
        </w:r>
        <w:r w:rsidR="00523420">
          <w:rPr>
            <w:noProof/>
            <w:webHidden/>
          </w:rPr>
          <w:fldChar w:fldCharType="separate"/>
        </w:r>
        <w:r w:rsidR="00FF343D">
          <w:rPr>
            <w:noProof/>
            <w:webHidden/>
          </w:rPr>
          <w:t>78</w:t>
        </w:r>
        <w:r w:rsidR="00523420">
          <w:rPr>
            <w:noProof/>
            <w:webHidden/>
          </w:rPr>
          <w:fldChar w:fldCharType="end"/>
        </w:r>
      </w:hyperlink>
    </w:p>
    <w:p w14:paraId="0B824184" w14:textId="216515E6"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50" w:history="1">
        <w:r w:rsidR="00523420" w:rsidRPr="00D97297">
          <w:rPr>
            <w:rStyle w:val="afff0"/>
            <w:noProof/>
          </w:rPr>
          <w:t>9.</w:t>
        </w:r>
        <w:r w:rsidR="00523420" w:rsidRPr="00D97297">
          <w:rPr>
            <w:rStyle w:val="afff0"/>
            <w:noProof/>
          </w:rPr>
          <w:t>投标保证金</w:t>
        </w:r>
        <w:r w:rsidR="00523420">
          <w:rPr>
            <w:noProof/>
            <w:webHidden/>
          </w:rPr>
          <w:tab/>
        </w:r>
        <w:r w:rsidR="00523420">
          <w:rPr>
            <w:noProof/>
            <w:webHidden/>
          </w:rPr>
          <w:fldChar w:fldCharType="begin"/>
        </w:r>
        <w:r w:rsidR="00523420">
          <w:rPr>
            <w:noProof/>
            <w:webHidden/>
          </w:rPr>
          <w:instrText xml:space="preserve"> PAGEREF _Toc77074650 \h </w:instrText>
        </w:r>
        <w:r w:rsidR="00523420">
          <w:rPr>
            <w:noProof/>
            <w:webHidden/>
          </w:rPr>
        </w:r>
        <w:r w:rsidR="00523420">
          <w:rPr>
            <w:noProof/>
            <w:webHidden/>
          </w:rPr>
          <w:fldChar w:fldCharType="separate"/>
        </w:r>
        <w:r w:rsidR="00FF343D">
          <w:rPr>
            <w:noProof/>
            <w:webHidden/>
          </w:rPr>
          <w:t>79</w:t>
        </w:r>
        <w:r w:rsidR="00523420">
          <w:rPr>
            <w:noProof/>
            <w:webHidden/>
          </w:rPr>
          <w:fldChar w:fldCharType="end"/>
        </w:r>
      </w:hyperlink>
    </w:p>
    <w:p w14:paraId="1F180D0B" w14:textId="1E1CF2C5"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51" w:history="1">
        <w:r w:rsidR="00523420" w:rsidRPr="00D97297">
          <w:rPr>
            <w:rStyle w:val="afff0"/>
            <w:noProof/>
          </w:rPr>
          <w:t>10.</w:t>
        </w:r>
        <w:r w:rsidR="00523420" w:rsidRPr="00D97297">
          <w:rPr>
            <w:rStyle w:val="afff0"/>
            <w:noProof/>
          </w:rPr>
          <w:t>中标服务费承诺书</w:t>
        </w:r>
        <w:r w:rsidR="00523420">
          <w:rPr>
            <w:noProof/>
            <w:webHidden/>
          </w:rPr>
          <w:tab/>
        </w:r>
        <w:r w:rsidR="00523420">
          <w:rPr>
            <w:noProof/>
            <w:webHidden/>
          </w:rPr>
          <w:fldChar w:fldCharType="begin"/>
        </w:r>
        <w:r w:rsidR="00523420">
          <w:rPr>
            <w:noProof/>
            <w:webHidden/>
          </w:rPr>
          <w:instrText xml:space="preserve"> PAGEREF _Toc77074651 \h </w:instrText>
        </w:r>
        <w:r w:rsidR="00523420">
          <w:rPr>
            <w:noProof/>
            <w:webHidden/>
          </w:rPr>
        </w:r>
        <w:r w:rsidR="00523420">
          <w:rPr>
            <w:noProof/>
            <w:webHidden/>
          </w:rPr>
          <w:fldChar w:fldCharType="separate"/>
        </w:r>
        <w:r w:rsidR="00FF343D">
          <w:rPr>
            <w:noProof/>
            <w:webHidden/>
          </w:rPr>
          <w:t>80</w:t>
        </w:r>
        <w:r w:rsidR="00523420">
          <w:rPr>
            <w:noProof/>
            <w:webHidden/>
          </w:rPr>
          <w:fldChar w:fldCharType="end"/>
        </w:r>
      </w:hyperlink>
    </w:p>
    <w:p w14:paraId="78B9194A" w14:textId="1FABC8A3"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52" w:history="1">
        <w:r w:rsidR="00523420" w:rsidRPr="00D97297">
          <w:rPr>
            <w:rStyle w:val="afff0"/>
            <w:noProof/>
          </w:rPr>
          <w:t>11.</w:t>
        </w:r>
        <w:r w:rsidR="00523420" w:rsidRPr="00D97297">
          <w:rPr>
            <w:rStyle w:val="afff0"/>
            <w:noProof/>
          </w:rPr>
          <w:t>与采购项目的关系申明</w:t>
        </w:r>
        <w:r w:rsidR="00523420">
          <w:rPr>
            <w:noProof/>
            <w:webHidden/>
          </w:rPr>
          <w:tab/>
        </w:r>
        <w:r w:rsidR="00523420">
          <w:rPr>
            <w:noProof/>
            <w:webHidden/>
          </w:rPr>
          <w:fldChar w:fldCharType="begin"/>
        </w:r>
        <w:r w:rsidR="00523420">
          <w:rPr>
            <w:noProof/>
            <w:webHidden/>
          </w:rPr>
          <w:instrText xml:space="preserve"> PAGEREF _Toc77074652 \h </w:instrText>
        </w:r>
        <w:r w:rsidR="00523420">
          <w:rPr>
            <w:noProof/>
            <w:webHidden/>
          </w:rPr>
        </w:r>
        <w:r w:rsidR="00523420">
          <w:rPr>
            <w:noProof/>
            <w:webHidden/>
          </w:rPr>
          <w:fldChar w:fldCharType="separate"/>
        </w:r>
        <w:r w:rsidR="00FF343D">
          <w:rPr>
            <w:noProof/>
            <w:webHidden/>
          </w:rPr>
          <w:t>81</w:t>
        </w:r>
        <w:r w:rsidR="00523420">
          <w:rPr>
            <w:noProof/>
            <w:webHidden/>
          </w:rPr>
          <w:fldChar w:fldCharType="end"/>
        </w:r>
      </w:hyperlink>
    </w:p>
    <w:p w14:paraId="700C11DC" w14:textId="7CE31749"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53" w:history="1">
        <w:r w:rsidR="00523420" w:rsidRPr="00D97297">
          <w:rPr>
            <w:rStyle w:val="afff0"/>
            <w:noProof/>
          </w:rPr>
          <w:t>12.</w:t>
        </w:r>
        <w:r w:rsidR="00523420" w:rsidRPr="00D97297">
          <w:rPr>
            <w:rStyle w:val="afff0"/>
            <w:noProof/>
          </w:rPr>
          <w:t>与投标单位存在关联关系的单位情况说明</w:t>
        </w:r>
        <w:r w:rsidR="00523420">
          <w:rPr>
            <w:noProof/>
            <w:webHidden/>
          </w:rPr>
          <w:tab/>
        </w:r>
        <w:r w:rsidR="00523420">
          <w:rPr>
            <w:noProof/>
            <w:webHidden/>
          </w:rPr>
          <w:fldChar w:fldCharType="begin"/>
        </w:r>
        <w:r w:rsidR="00523420">
          <w:rPr>
            <w:noProof/>
            <w:webHidden/>
          </w:rPr>
          <w:instrText xml:space="preserve"> PAGEREF _Toc77074653 \h </w:instrText>
        </w:r>
        <w:r w:rsidR="00523420">
          <w:rPr>
            <w:noProof/>
            <w:webHidden/>
          </w:rPr>
        </w:r>
        <w:r w:rsidR="00523420">
          <w:rPr>
            <w:noProof/>
            <w:webHidden/>
          </w:rPr>
          <w:fldChar w:fldCharType="separate"/>
        </w:r>
        <w:r w:rsidR="00FF343D">
          <w:rPr>
            <w:noProof/>
            <w:webHidden/>
          </w:rPr>
          <w:t>82</w:t>
        </w:r>
        <w:r w:rsidR="00523420">
          <w:rPr>
            <w:noProof/>
            <w:webHidden/>
          </w:rPr>
          <w:fldChar w:fldCharType="end"/>
        </w:r>
      </w:hyperlink>
    </w:p>
    <w:p w14:paraId="1A160701" w14:textId="0FDA2545"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54" w:history="1">
        <w:r w:rsidR="00523420" w:rsidRPr="00D97297">
          <w:rPr>
            <w:rStyle w:val="afff0"/>
            <w:noProof/>
          </w:rPr>
          <w:t>13.</w:t>
        </w:r>
        <w:r w:rsidR="00523420" w:rsidRPr="00D97297">
          <w:rPr>
            <w:rStyle w:val="afff0"/>
            <w:noProof/>
          </w:rPr>
          <w:t>供应商企业类型声明函</w:t>
        </w:r>
        <w:r w:rsidR="00523420">
          <w:rPr>
            <w:noProof/>
            <w:webHidden/>
          </w:rPr>
          <w:tab/>
        </w:r>
        <w:r w:rsidR="00523420">
          <w:rPr>
            <w:noProof/>
            <w:webHidden/>
          </w:rPr>
          <w:fldChar w:fldCharType="begin"/>
        </w:r>
        <w:r w:rsidR="00523420">
          <w:rPr>
            <w:noProof/>
            <w:webHidden/>
          </w:rPr>
          <w:instrText xml:space="preserve"> PAGEREF _Toc77074654 \h </w:instrText>
        </w:r>
        <w:r w:rsidR="00523420">
          <w:rPr>
            <w:noProof/>
            <w:webHidden/>
          </w:rPr>
        </w:r>
        <w:r w:rsidR="00523420">
          <w:rPr>
            <w:noProof/>
            <w:webHidden/>
          </w:rPr>
          <w:fldChar w:fldCharType="separate"/>
        </w:r>
        <w:r w:rsidR="00FF343D">
          <w:rPr>
            <w:noProof/>
            <w:webHidden/>
          </w:rPr>
          <w:t>84</w:t>
        </w:r>
        <w:r w:rsidR="00523420">
          <w:rPr>
            <w:noProof/>
            <w:webHidden/>
          </w:rPr>
          <w:fldChar w:fldCharType="end"/>
        </w:r>
      </w:hyperlink>
    </w:p>
    <w:p w14:paraId="5A17825C" w14:textId="7B22A2AB"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55" w:history="1">
        <w:r w:rsidR="00523420" w:rsidRPr="00D97297">
          <w:rPr>
            <w:rStyle w:val="afff0"/>
            <w:noProof/>
          </w:rPr>
          <w:t>14.</w:t>
        </w:r>
        <w:r w:rsidR="00523420" w:rsidRPr="00D97297">
          <w:rPr>
            <w:rStyle w:val="afff0"/>
            <w:noProof/>
          </w:rPr>
          <w:t>拟用于本项目人员资格和经历情况（如适用）</w:t>
        </w:r>
        <w:r w:rsidR="00523420">
          <w:rPr>
            <w:noProof/>
            <w:webHidden/>
          </w:rPr>
          <w:tab/>
        </w:r>
        <w:r w:rsidR="00523420">
          <w:rPr>
            <w:noProof/>
            <w:webHidden/>
          </w:rPr>
          <w:fldChar w:fldCharType="begin"/>
        </w:r>
        <w:r w:rsidR="00523420">
          <w:rPr>
            <w:noProof/>
            <w:webHidden/>
          </w:rPr>
          <w:instrText xml:space="preserve"> PAGEREF _Toc77074655 \h </w:instrText>
        </w:r>
        <w:r w:rsidR="00523420">
          <w:rPr>
            <w:noProof/>
            <w:webHidden/>
          </w:rPr>
        </w:r>
        <w:r w:rsidR="00523420">
          <w:rPr>
            <w:noProof/>
            <w:webHidden/>
          </w:rPr>
          <w:fldChar w:fldCharType="separate"/>
        </w:r>
        <w:r w:rsidR="00FF343D">
          <w:rPr>
            <w:noProof/>
            <w:webHidden/>
          </w:rPr>
          <w:t>86</w:t>
        </w:r>
        <w:r w:rsidR="00523420">
          <w:rPr>
            <w:noProof/>
            <w:webHidden/>
          </w:rPr>
          <w:fldChar w:fldCharType="end"/>
        </w:r>
      </w:hyperlink>
    </w:p>
    <w:p w14:paraId="52F0EAD2" w14:textId="454B951C"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56" w:history="1">
        <w:r w:rsidR="00523420" w:rsidRPr="00D97297">
          <w:rPr>
            <w:rStyle w:val="afff0"/>
            <w:noProof/>
          </w:rPr>
          <w:t>15.</w:t>
        </w:r>
        <w:r w:rsidR="00523420" w:rsidRPr="00D97297">
          <w:rPr>
            <w:rStyle w:val="afff0"/>
            <w:noProof/>
          </w:rPr>
          <w:t>主要技术方案的详细说明</w:t>
        </w:r>
        <w:r w:rsidR="00523420">
          <w:rPr>
            <w:noProof/>
            <w:webHidden/>
          </w:rPr>
          <w:tab/>
        </w:r>
        <w:r w:rsidR="00523420">
          <w:rPr>
            <w:noProof/>
            <w:webHidden/>
          </w:rPr>
          <w:fldChar w:fldCharType="begin"/>
        </w:r>
        <w:r w:rsidR="00523420">
          <w:rPr>
            <w:noProof/>
            <w:webHidden/>
          </w:rPr>
          <w:instrText xml:space="preserve"> PAGEREF _Toc77074656 \h </w:instrText>
        </w:r>
        <w:r w:rsidR="00523420">
          <w:rPr>
            <w:noProof/>
            <w:webHidden/>
          </w:rPr>
        </w:r>
        <w:r w:rsidR="00523420">
          <w:rPr>
            <w:noProof/>
            <w:webHidden/>
          </w:rPr>
          <w:fldChar w:fldCharType="separate"/>
        </w:r>
        <w:r w:rsidR="00FF343D">
          <w:rPr>
            <w:noProof/>
            <w:webHidden/>
          </w:rPr>
          <w:t>87</w:t>
        </w:r>
        <w:r w:rsidR="00523420">
          <w:rPr>
            <w:noProof/>
            <w:webHidden/>
          </w:rPr>
          <w:fldChar w:fldCharType="end"/>
        </w:r>
      </w:hyperlink>
    </w:p>
    <w:p w14:paraId="7F6D6D9A" w14:textId="70D5ACBA" w:rsidR="00523420" w:rsidRDefault="003B2A23">
      <w:pPr>
        <w:pStyle w:val="TOC3"/>
        <w:tabs>
          <w:tab w:val="right" w:leader="dot" w:pos="9061"/>
        </w:tabs>
        <w:rPr>
          <w:rFonts w:asciiTheme="minorHAnsi" w:eastAsiaTheme="minorEastAsia" w:hAnsiTheme="minorHAnsi" w:cstheme="minorBidi"/>
          <w:noProof/>
          <w:sz w:val="21"/>
          <w:szCs w:val="22"/>
        </w:rPr>
      </w:pPr>
      <w:hyperlink w:anchor="_Toc77074657" w:history="1">
        <w:r w:rsidR="00523420" w:rsidRPr="00D97297">
          <w:rPr>
            <w:rStyle w:val="afff0"/>
            <w:noProof/>
          </w:rPr>
          <w:t>16.</w:t>
        </w:r>
        <w:r w:rsidR="00523420" w:rsidRPr="00D97297">
          <w:rPr>
            <w:rStyle w:val="afff0"/>
            <w:noProof/>
          </w:rPr>
          <w:t>招标文件要求的和投标人认为必要的其它文件</w:t>
        </w:r>
        <w:r w:rsidR="00523420">
          <w:rPr>
            <w:noProof/>
            <w:webHidden/>
          </w:rPr>
          <w:tab/>
        </w:r>
        <w:r w:rsidR="00523420">
          <w:rPr>
            <w:noProof/>
            <w:webHidden/>
          </w:rPr>
          <w:fldChar w:fldCharType="begin"/>
        </w:r>
        <w:r w:rsidR="00523420">
          <w:rPr>
            <w:noProof/>
            <w:webHidden/>
          </w:rPr>
          <w:instrText xml:space="preserve"> PAGEREF _Toc77074657 \h </w:instrText>
        </w:r>
        <w:r w:rsidR="00523420">
          <w:rPr>
            <w:noProof/>
            <w:webHidden/>
          </w:rPr>
        </w:r>
        <w:r w:rsidR="00523420">
          <w:rPr>
            <w:noProof/>
            <w:webHidden/>
          </w:rPr>
          <w:fldChar w:fldCharType="separate"/>
        </w:r>
        <w:r w:rsidR="00FF343D">
          <w:rPr>
            <w:noProof/>
            <w:webHidden/>
          </w:rPr>
          <w:t>88</w:t>
        </w:r>
        <w:r w:rsidR="00523420">
          <w:rPr>
            <w:noProof/>
            <w:webHidden/>
          </w:rPr>
          <w:fldChar w:fldCharType="end"/>
        </w:r>
      </w:hyperlink>
    </w:p>
    <w:p w14:paraId="735D0282" w14:textId="24129BB1" w:rsidR="00D11CC5" w:rsidRPr="00A311B5" w:rsidRDefault="00865323">
      <w:pPr>
        <w:pStyle w:val="affff0"/>
        <w:rPr>
          <w:rFonts w:ascii="宋体" w:hAnsi="宋体"/>
        </w:rPr>
      </w:pPr>
      <w:r w:rsidRPr="00A311B5">
        <w:rPr>
          <w:rFonts w:ascii="宋体" w:hAnsi="宋体"/>
          <w:szCs w:val="21"/>
        </w:rPr>
        <w:fldChar w:fldCharType="end"/>
      </w:r>
      <w:bookmarkStart w:id="4" w:name="_Toc288581295"/>
      <w:r w:rsidR="009F0E38" w:rsidRPr="00A311B5">
        <w:rPr>
          <w:rFonts w:ascii="宋体" w:hAnsi="宋体"/>
        </w:rPr>
        <w:br w:type="page"/>
      </w:r>
      <w:bookmarkStart w:id="5" w:name="_Toc310195690"/>
    </w:p>
    <w:p w14:paraId="523626E4" w14:textId="77777777" w:rsidR="00D11CC5" w:rsidRPr="00A311B5" w:rsidRDefault="009F0E38">
      <w:pPr>
        <w:pStyle w:val="1"/>
        <w:spacing w:line="360" w:lineRule="auto"/>
        <w:ind w:left="360" w:firstLineChars="900" w:firstLine="2711"/>
        <w:jc w:val="both"/>
        <w:rPr>
          <w:rFonts w:ascii="宋体" w:hAnsi="宋体"/>
          <w:sz w:val="30"/>
          <w:szCs w:val="30"/>
        </w:rPr>
      </w:pPr>
      <w:bookmarkStart w:id="6" w:name="_Toc366853854"/>
      <w:bookmarkStart w:id="7" w:name="_Toc77074567"/>
      <w:r w:rsidRPr="00A311B5">
        <w:rPr>
          <w:rFonts w:ascii="宋体" w:hAnsi="宋体" w:hint="eastAsia"/>
          <w:bCs w:val="0"/>
          <w:iCs/>
          <w:kern w:val="2"/>
          <w:sz w:val="30"/>
          <w:szCs w:val="30"/>
        </w:rPr>
        <w:lastRenderedPageBreak/>
        <w:t xml:space="preserve">第一章 </w:t>
      </w:r>
      <w:r w:rsidRPr="00A311B5">
        <w:rPr>
          <w:rFonts w:ascii="宋体" w:hAnsi="宋体" w:hint="eastAsia"/>
          <w:sz w:val="30"/>
          <w:szCs w:val="30"/>
        </w:rPr>
        <w:t>投标邀请</w:t>
      </w:r>
      <w:bookmarkEnd w:id="3"/>
      <w:bookmarkEnd w:id="4"/>
      <w:bookmarkEnd w:id="5"/>
      <w:bookmarkEnd w:id="6"/>
      <w:bookmarkEnd w:id="7"/>
    </w:p>
    <w:p w14:paraId="027EE7CD" w14:textId="665930BC" w:rsidR="00D11CC5" w:rsidRPr="00A311B5" w:rsidRDefault="009F0E38">
      <w:pPr>
        <w:spacing w:line="360" w:lineRule="auto"/>
        <w:ind w:firstLineChars="200" w:firstLine="480"/>
        <w:jc w:val="left"/>
        <w:rPr>
          <w:rFonts w:ascii="宋体" w:hAnsi="宋体"/>
          <w:sz w:val="24"/>
        </w:rPr>
      </w:pPr>
      <w:bookmarkStart w:id="8" w:name="_Toc236642956"/>
      <w:r w:rsidRPr="00A311B5">
        <w:rPr>
          <w:rFonts w:ascii="宋体" w:hAnsi="宋体" w:hint="eastAsia"/>
          <w:sz w:val="24"/>
        </w:rPr>
        <w:t>北京国际工程咨询有限公司受华北电力大学的委托，就</w:t>
      </w:r>
      <w:r w:rsidR="00A146A2" w:rsidRPr="00A146A2">
        <w:rPr>
          <w:rFonts w:ascii="宋体" w:hAnsi="宋体" w:hint="eastAsia"/>
          <w:sz w:val="24"/>
        </w:rPr>
        <w:t>华北电力大学重频纳秒脉冲电源</w:t>
      </w:r>
      <w:r w:rsidR="004D44F4" w:rsidRPr="004D44F4">
        <w:rPr>
          <w:rFonts w:ascii="宋体" w:hAnsi="宋体" w:hint="eastAsia"/>
          <w:sz w:val="24"/>
        </w:rPr>
        <w:t>项目</w:t>
      </w:r>
      <w:r w:rsidRPr="00A311B5">
        <w:rPr>
          <w:rFonts w:ascii="宋体" w:hAnsi="宋体" w:hint="eastAsia"/>
          <w:sz w:val="24"/>
        </w:rPr>
        <w:t>进行国内公开招标，欢迎合格的投标人前来投标。</w:t>
      </w:r>
    </w:p>
    <w:p w14:paraId="598F5752" w14:textId="425C5DFB" w:rsidR="00D11CC5" w:rsidRPr="004D44F4" w:rsidRDefault="009F0E38">
      <w:pPr>
        <w:spacing w:line="360" w:lineRule="auto"/>
        <w:ind w:left="1680" w:hangingChars="700" w:hanging="1680"/>
        <w:rPr>
          <w:rFonts w:ascii="宋体" w:hAnsi="宋体"/>
          <w:sz w:val="24"/>
        </w:rPr>
      </w:pPr>
      <w:r w:rsidRPr="00A311B5">
        <w:rPr>
          <w:rFonts w:ascii="宋体" w:hAnsi="宋体" w:hint="eastAsia"/>
          <w:sz w:val="24"/>
        </w:rPr>
        <w:t>1、</w:t>
      </w:r>
      <w:r w:rsidRPr="00A311B5">
        <w:rPr>
          <w:rFonts w:ascii="宋体" w:hAnsi="宋体"/>
          <w:sz w:val="24"/>
        </w:rPr>
        <w:t>项目名称</w:t>
      </w:r>
      <w:r w:rsidRPr="00A311B5">
        <w:rPr>
          <w:rFonts w:ascii="宋体" w:hAnsi="宋体" w:hint="eastAsia"/>
          <w:sz w:val="24"/>
        </w:rPr>
        <w:t>：</w:t>
      </w:r>
      <w:r w:rsidR="00A146A2" w:rsidRPr="00A146A2">
        <w:rPr>
          <w:rFonts w:ascii="宋体" w:hAnsi="宋体" w:hint="eastAsia"/>
          <w:sz w:val="24"/>
        </w:rPr>
        <w:t>华北电力大学重频纳秒脉冲电源</w:t>
      </w:r>
      <w:r w:rsidR="005501FB" w:rsidRPr="004D44F4">
        <w:rPr>
          <w:rFonts w:ascii="宋体" w:hAnsi="宋体" w:hint="eastAsia"/>
          <w:sz w:val="24"/>
        </w:rPr>
        <w:t>项目</w:t>
      </w:r>
    </w:p>
    <w:p w14:paraId="6B15D94D" w14:textId="1C7831BE" w:rsidR="00D11CC5" w:rsidRPr="00A311B5" w:rsidRDefault="009F0E38">
      <w:pPr>
        <w:spacing w:line="360" w:lineRule="auto"/>
        <w:ind w:left="1680" w:hangingChars="700" w:hanging="1680"/>
        <w:rPr>
          <w:rFonts w:ascii="宋体" w:hAnsi="宋体"/>
          <w:sz w:val="24"/>
        </w:rPr>
      </w:pPr>
      <w:r w:rsidRPr="00A311B5">
        <w:rPr>
          <w:rFonts w:ascii="宋体" w:hAnsi="宋体"/>
          <w:sz w:val="24"/>
        </w:rPr>
        <w:t>2、</w:t>
      </w:r>
      <w:r w:rsidRPr="00A311B5">
        <w:rPr>
          <w:rFonts w:ascii="宋体" w:hAnsi="宋体" w:hint="eastAsia"/>
          <w:sz w:val="24"/>
        </w:rPr>
        <w:t>项目编号</w:t>
      </w:r>
      <w:r w:rsidRPr="00A311B5">
        <w:rPr>
          <w:rFonts w:ascii="宋体" w:hAnsi="宋体"/>
          <w:sz w:val="24"/>
        </w:rPr>
        <w:t>：BIECC-21ZB0</w:t>
      </w:r>
      <w:r w:rsidR="004D44F4">
        <w:rPr>
          <w:rFonts w:ascii="宋体" w:hAnsi="宋体"/>
          <w:sz w:val="24"/>
        </w:rPr>
        <w:t>5</w:t>
      </w:r>
      <w:r w:rsidR="00A146A2">
        <w:rPr>
          <w:rFonts w:ascii="宋体" w:hAnsi="宋体"/>
          <w:sz w:val="24"/>
        </w:rPr>
        <w:t>18</w:t>
      </w:r>
    </w:p>
    <w:p w14:paraId="403E6120" w14:textId="6FFC3510" w:rsidR="00D11CC5" w:rsidRDefault="009F0E38">
      <w:pPr>
        <w:spacing w:line="360" w:lineRule="auto"/>
        <w:jc w:val="left"/>
        <w:rPr>
          <w:sz w:val="24"/>
        </w:rPr>
      </w:pPr>
      <w:r w:rsidRPr="00A311B5">
        <w:rPr>
          <w:rFonts w:ascii="宋体" w:hAnsi="宋体"/>
          <w:sz w:val="24"/>
        </w:rPr>
        <w:t>3、招标内容：</w:t>
      </w:r>
      <w:r w:rsidR="00A146A2" w:rsidRPr="00A146A2">
        <w:rPr>
          <w:rFonts w:ascii="宋体" w:hAnsi="宋体"/>
          <w:sz w:val="24"/>
        </w:rPr>
        <w:t>本项目招标内容为</w:t>
      </w:r>
      <w:r w:rsidR="00A146A2" w:rsidRPr="00A146A2">
        <w:rPr>
          <w:rFonts w:ascii="宋体" w:hAnsi="宋体" w:hint="eastAsia"/>
          <w:sz w:val="24"/>
        </w:rPr>
        <w:t>重频纳秒</w:t>
      </w:r>
      <w:r w:rsidR="00A146A2" w:rsidRPr="00A146A2">
        <w:rPr>
          <w:rFonts w:ascii="宋体" w:hAnsi="宋体"/>
          <w:sz w:val="24"/>
        </w:rPr>
        <w:t>脉冲电源</w:t>
      </w:r>
      <w:r w:rsidR="00A146A2" w:rsidRPr="00A146A2">
        <w:rPr>
          <w:rFonts w:ascii="宋体" w:hAnsi="宋体" w:hint="eastAsia"/>
          <w:sz w:val="24"/>
        </w:rPr>
        <w:t>1台</w:t>
      </w:r>
      <w:r w:rsidR="00A146A2" w:rsidRPr="00A146A2">
        <w:rPr>
          <w:rFonts w:ascii="宋体" w:hAnsi="宋体"/>
          <w:sz w:val="24"/>
        </w:rPr>
        <w:t>，</w:t>
      </w:r>
      <w:r w:rsidR="00A146A2" w:rsidRPr="00A146A2">
        <w:rPr>
          <w:rFonts w:ascii="宋体" w:hAnsi="宋体" w:hint="eastAsia"/>
          <w:sz w:val="24"/>
        </w:rPr>
        <w:t>包括设备</w:t>
      </w:r>
      <w:r w:rsidR="00A146A2" w:rsidRPr="00A146A2">
        <w:rPr>
          <w:rFonts w:ascii="宋体" w:hAnsi="宋体"/>
          <w:sz w:val="24"/>
        </w:rPr>
        <w:t>的总体设计、加工</w:t>
      </w:r>
      <w:r w:rsidR="00A146A2" w:rsidRPr="00A146A2">
        <w:rPr>
          <w:rFonts w:ascii="宋体" w:hAnsi="宋体" w:hint="eastAsia"/>
          <w:sz w:val="24"/>
        </w:rPr>
        <w:t>制造、组装、出厂检验、分析测试报告、出厂测试、包装、运输、保险、在甲方现场的安装、调试、测试、验收、保修及售后服务等，同时提供相关使用培训及注意事项说明</w:t>
      </w:r>
      <w:r w:rsidR="00A146A2">
        <w:rPr>
          <w:rFonts w:ascii="宋体" w:hAnsi="宋体"/>
          <w:sz w:val="24"/>
        </w:rPr>
        <w:t>……</w:t>
      </w:r>
      <w:r w:rsidR="00A146A2">
        <w:rPr>
          <w:rFonts w:ascii="宋体" w:hAnsi="宋体" w:hint="eastAsia"/>
          <w:sz w:val="24"/>
        </w:rPr>
        <w:t>具体要求详见招标文件。</w:t>
      </w:r>
    </w:p>
    <w:p w14:paraId="29326A34" w14:textId="7F88CEF0" w:rsidR="00D11CC5" w:rsidRPr="00A311B5" w:rsidRDefault="009F0E38">
      <w:pPr>
        <w:spacing w:line="360" w:lineRule="auto"/>
        <w:jc w:val="left"/>
        <w:rPr>
          <w:rFonts w:ascii="宋体" w:hAnsi="宋体" w:cs="宋体"/>
          <w:sz w:val="24"/>
        </w:rPr>
      </w:pPr>
      <w:r w:rsidRPr="00A311B5">
        <w:rPr>
          <w:rFonts w:ascii="宋体" w:hAnsi="宋体"/>
          <w:sz w:val="24"/>
        </w:rPr>
        <w:t>4、资金来源：</w:t>
      </w:r>
      <w:r w:rsidRPr="00A311B5">
        <w:rPr>
          <w:rFonts w:ascii="宋体" w:hAnsi="宋体" w:hint="eastAsia"/>
          <w:sz w:val="24"/>
        </w:rPr>
        <w:t>财政性资金。</w:t>
      </w:r>
      <w:r w:rsidRPr="00A311B5">
        <w:rPr>
          <w:rFonts w:ascii="宋体" w:hAnsi="宋体" w:cs="宋体" w:hint="eastAsia"/>
          <w:sz w:val="24"/>
        </w:rPr>
        <w:t>项目预算金额</w:t>
      </w:r>
      <w:r w:rsidR="00A146A2" w:rsidRPr="00A146A2">
        <w:rPr>
          <w:rFonts w:ascii="宋体" w:hAnsi="宋体" w:cs="宋体" w:hint="eastAsia"/>
          <w:sz w:val="24"/>
        </w:rPr>
        <w:t>￥490,000.00</w:t>
      </w:r>
      <w:r w:rsidRPr="00A311B5">
        <w:rPr>
          <w:rFonts w:ascii="宋体" w:hAnsi="宋体" w:cs="宋体" w:hint="eastAsia"/>
          <w:sz w:val="24"/>
        </w:rPr>
        <w:t>元</w:t>
      </w:r>
      <w:r w:rsidRPr="00A311B5">
        <w:rPr>
          <w:rFonts w:ascii="宋体" w:hAnsi="宋体" w:hint="eastAsia"/>
          <w:sz w:val="24"/>
        </w:rPr>
        <w:t>。</w:t>
      </w:r>
    </w:p>
    <w:p w14:paraId="0E210E88" w14:textId="77777777" w:rsidR="00D11CC5" w:rsidRPr="00A311B5" w:rsidRDefault="009F0E38">
      <w:pPr>
        <w:spacing w:line="360" w:lineRule="auto"/>
        <w:jc w:val="left"/>
        <w:rPr>
          <w:rFonts w:ascii="宋体" w:hAnsi="宋体"/>
          <w:sz w:val="24"/>
        </w:rPr>
      </w:pPr>
      <w:r w:rsidRPr="00A311B5">
        <w:rPr>
          <w:rFonts w:ascii="宋体" w:hAnsi="宋体" w:hint="eastAsia"/>
          <w:sz w:val="24"/>
        </w:rPr>
        <w:t>5、采购用途：教学科研使用。</w:t>
      </w:r>
    </w:p>
    <w:p w14:paraId="25372F61" w14:textId="77777777" w:rsidR="00D11CC5" w:rsidRPr="00A311B5" w:rsidRDefault="009F0E38">
      <w:pPr>
        <w:spacing w:line="360" w:lineRule="auto"/>
        <w:rPr>
          <w:rFonts w:ascii="宋体" w:hAnsi="宋体"/>
          <w:sz w:val="24"/>
        </w:rPr>
      </w:pPr>
      <w:r w:rsidRPr="00A311B5">
        <w:rPr>
          <w:rFonts w:ascii="宋体" w:hAnsi="宋体" w:hint="eastAsia"/>
          <w:sz w:val="24"/>
        </w:rPr>
        <w:t>6</w:t>
      </w:r>
      <w:r w:rsidRPr="00A311B5">
        <w:rPr>
          <w:rFonts w:ascii="宋体" w:hAnsi="宋体"/>
          <w:sz w:val="24"/>
        </w:rPr>
        <w:t>、投标人资格要求</w:t>
      </w:r>
    </w:p>
    <w:p w14:paraId="51216A03"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1）具有独立承担民事责任的能力；</w:t>
      </w:r>
    </w:p>
    <w:p w14:paraId="09ECE3C3"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2）具有良好的商业信誉和健全的财务会计制度；</w:t>
      </w:r>
    </w:p>
    <w:p w14:paraId="5FEA6E2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3）具有履行合同所必需的设备和专业技术能力；</w:t>
      </w:r>
    </w:p>
    <w:p w14:paraId="3F91B959"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4）有依法缴纳税收和社会保障资金的良好记录；</w:t>
      </w:r>
      <w:r w:rsidRPr="00A311B5">
        <w:rPr>
          <w:rFonts w:ascii="宋体" w:hAnsi="宋体"/>
          <w:sz w:val="24"/>
        </w:rPr>
        <w:tab/>
      </w:r>
    </w:p>
    <w:p w14:paraId="54804E9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5）参加政府采购活动前三年内，在经营活动中没有重大违法记录；</w:t>
      </w:r>
    </w:p>
    <w:p w14:paraId="5954E195"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6</w:t>
      </w:r>
      <w:r w:rsidRPr="00A311B5">
        <w:rPr>
          <w:rFonts w:ascii="宋体" w:hAnsi="宋体" w:hint="eastAsia"/>
          <w:sz w:val="24"/>
        </w:rPr>
        <w:t>）投标人</w:t>
      </w:r>
      <w:r w:rsidRPr="00A311B5">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A311B5">
        <w:rPr>
          <w:rFonts w:ascii="宋体" w:hAnsi="宋体" w:hint="eastAsia"/>
          <w:sz w:val="24"/>
        </w:rPr>
        <w:t>；</w:t>
      </w:r>
    </w:p>
    <w:p w14:paraId="285EF755" w14:textId="7309D701" w:rsidR="00D11CC5" w:rsidRPr="00A311B5" w:rsidRDefault="009F0E38" w:rsidP="00A146A2">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7）</w:t>
      </w:r>
      <w:r w:rsidRPr="00A311B5">
        <w:rPr>
          <w:rFonts w:ascii="宋体" w:hAnsi="宋体" w:hint="eastAsia"/>
          <w:sz w:val="24"/>
        </w:rPr>
        <w:t>法律、行政法规规定的其他条件；</w:t>
      </w:r>
    </w:p>
    <w:p w14:paraId="5E43486D" w14:textId="5F5BC7F1"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00A146A2">
        <w:rPr>
          <w:rFonts w:ascii="宋体" w:hAnsi="宋体"/>
          <w:sz w:val="24"/>
        </w:rPr>
        <w:t>8</w:t>
      </w:r>
      <w:r w:rsidRPr="00A311B5">
        <w:rPr>
          <w:rFonts w:ascii="宋体" w:hAnsi="宋体" w:hint="eastAsia"/>
          <w:sz w:val="24"/>
        </w:rPr>
        <w:t>）本项目不接受联合体投标。</w:t>
      </w:r>
    </w:p>
    <w:p w14:paraId="563E618D" w14:textId="4D1D0B4B" w:rsidR="00D11CC5" w:rsidRPr="00A311B5" w:rsidRDefault="009F0E38">
      <w:pPr>
        <w:spacing w:line="360" w:lineRule="auto"/>
        <w:rPr>
          <w:rFonts w:ascii="宋体" w:hAnsi="宋体"/>
          <w:sz w:val="24"/>
        </w:rPr>
      </w:pPr>
      <w:r w:rsidRPr="00A311B5">
        <w:rPr>
          <w:rFonts w:ascii="宋体" w:hAnsi="宋体" w:hint="eastAsia"/>
          <w:sz w:val="24"/>
        </w:rPr>
        <w:t>7</w:t>
      </w:r>
      <w:r w:rsidRPr="00A311B5">
        <w:rPr>
          <w:rFonts w:ascii="宋体" w:hAnsi="宋体"/>
          <w:sz w:val="24"/>
        </w:rPr>
        <w:t>、投标报名时间及招标文件发售时间：自20</w:t>
      </w:r>
      <w:r w:rsidRPr="00A311B5">
        <w:rPr>
          <w:rFonts w:ascii="宋体" w:hAnsi="宋体" w:hint="eastAsia"/>
          <w:sz w:val="24"/>
        </w:rPr>
        <w:t>2</w:t>
      </w:r>
      <w:r w:rsidRPr="00A311B5">
        <w:rPr>
          <w:rFonts w:ascii="宋体" w:hAnsi="宋体"/>
          <w:sz w:val="24"/>
        </w:rPr>
        <w:t>1</w:t>
      </w:r>
      <w:r w:rsidRPr="00A311B5">
        <w:rPr>
          <w:rFonts w:ascii="宋体" w:hAnsi="宋体" w:hint="eastAsia"/>
          <w:sz w:val="24"/>
        </w:rPr>
        <w:t>年</w:t>
      </w:r>
      <w:r w:rsidR="007D1143">
        <w:rPr>
          <w:rFonts w:ascii="宋体" w:hAnsi="宋体"/>
          <w:sz w:val="24"/>
        </w:rPr>
        <w:t>7</w:t>
      </w:r>
      <w:r w:rsidRPr="00A311B5">
        <w:rPr>
          <w:rFonts w:ascii="宋体" w:hAnsi="宋体" w:hint="eastAsia"/>
          <w:sz w:val="24"/>
        </w:rPr>
        <w:t>月</w:t>
      </w:r>
      <w:r w:rsidR="007D1143">
        <w:rPr>
          <w:rFonts w:ascii="宋体" w:hAnsi="宋体"/>
          <w:sz w:val="24"/>
        </w:rPr>
        <w:t>14</w:t>
      </w:r>
      <w:r w:rsidRPr="00A311B5">
        <w:rPr>
          <w:rFonts w:ascii="宋体" w:hAnsi="宋体" w:hint="eastAsia"/>
          <w:sz w:val="24"/>
        </w:rPr>
        <w:t>日起至</w:t>
      </w:r>
      <w:r w:rsidRPr="00A311B5">
        <w:rPr>
          <w:rFonts w:ascii="宋体" w:hAnsi="宋体"/>
          <w:sz w:val="24"/>
        </w:rPr>
        <w:t>20</w:t>
      </w:r>
      <w:r w:rsidRPr="00A311B5">
        <w:rPr>
          <w:rFonts w:ascii="宋体" w:hAnsi="宋体" w:hint="eastAsia"/>
          <w:sz w:val="24"/>
        </w:rPr>
        <w:t>2</w:t>
      </w:r>
      <w:r w:rsidRPr="00A311B5">
        <w:rPr>
          <w:rFonts w:ascii="宋体" w:hAnsi="宋体"/>
          <w:sz w:val="24"/>
        </w:rPr>
        <w:t>1</w:t>
      </w:r>
      <w:r w:rsidRPr="00A311B5">
        <w:rPr>
          <w:rFonts w:ascii="宋体" w:hAnsi="宋体" w:hint="eastAsia"/>
          <w:sz w:val="24"/>
        </w:rPr>
        <w:t>年</w:t>
      </w:r>
      <w:r w:rsidR="007D1143">
        <w:rPr>
          <w:rFonts w:ascii="宋体" w:hAnsi="宋体"/>
          <w:sz w:val="24"/>
        </w:rPr>
        <w:t>7</w:t>
      </w:r>
      <w:r w:rsidRPr="00A311B5">
        <w:rPr>
          <w:rFonts w:ascii="宋体" w:hAnsi="宋体" w:hint="eastAsia"/>
          <w:sz w:val="24"/>
        </w:rPr>
        <w:t>月</w:t>
      </w:r>
      <w:r w:rsidR="007D1143">
        <w:rPr>
          <w:rFonts w:ascii="宋体" w:hAnsi="宋体"/>
          <w:sz w:val="24"/>
        </w:rPr>
        <w:t>21</w:t>
      </w:r>
      <w:r w:rsidRPr="00A311B5">
        <w:rPr>
          <w:rFonts w:ascii="宋体" w:hAnsi="宋体" w:hint="eastAsia"/>
          <w:sz w:val="24"/>
        </w:rPr>
        <w:t>日止，每天</w:t>
      </w:r>
      <w:r w:rsidRPr="00A311B5">
        <w:rPr>
          <w:rFonts w:ascii="宋体" w:hAnsi="宋体" w:hint="eastAsia"/>
          <w:sz w:val="24"/>
          <w:szCs w:val="21"/>
        </w:rPr>
        <w:t>上午</w:t>
      </w:r>
      <w:r w:rsidRPr="00A311B5">
        <w:rPr>
          <w:rFonts w:ascii="宋体" w:hAnsi="宋体"/>
          <w:sz w:val="24"/>
          <w:szCs w:val="21"/>
        </w:rPr>
        <w:t>9:30</w:t>
      </w:r>
      <w:r w:rsidRPr="00A311B5">
        <w:rPr>
          <w:rFonts w:ascii="宋体" w:hAnsi="宋体" w:hint="eastAsia"/>
          <w:sz w:val="24"/>
          <w:szCs w:val="21"/>
        </w:rPr>
        <w:t>至</w:t>
      </w:r>
      <w:r w:rsidRPr="00A311B5">
        <w:rPr>
          <w:rFonts w:ascii="宋体" w:hAnsi="宋体"/>
          <w:sz w:val="24"/>
          <w:szCs w:val="21"/>
        </w:rPr>
        <w:t>11:30</w:t>
      </w:r>
      <w:r w:rsidRPr="00A311B5">
        <w:rPr>
          <w:rFonts w:ascii="宋体" w:hAnsi="宋体" w:hint="eastAsia"/>
          <w:sz w:val="24"/>
          <w:szCs w:val="21"/>
        </w:rPr>
        <w:t>，下午</w:t>
      </w:r>
      <w:r w:rsidRPr="00A311B5">
        <w:rPr>
          <w:rFonts w:ascii="宋体" w:hAnsi="宋体"/>
          <w:sz w:val="24"/>
          <w:szCs w:val="21"/>
        </w:rPr>
        <w:t>13:30</w:t>
      </w:r>
      <w:r w:rsidRPr="00A311B5">
        <w:rPr>
          <w:rFonts w:ascii="宋体" w:hAnsi="宋体" w:hint="eastAsia"/>
          <w:sz w:val="24"/>
          <w:szCs w:val="21"/>
        </w:rPr>
        <w:t>至</w:t>
      </w:r>
      <w:r w:rsidRPr="00A311B5">
        <w:rPr>
          <w:rFonts w:ascii="宋体" w:hAnsi="宋体"/>
          <w:sz w:val="24"/>
          <w:szCs w:val="21"/>
        </w:rPr>
        <w:t>16:30</w:t>
      </w:r>
      <w:r w:rsidRPr="00A311B5">
        <w:rPr>
          <w:rFonts w:ascii="宋体" w:hAnsi="宋体" w:hint="eastAsia"/>
          <w:sz w:val="24"/>
          <w:szCs w:val="21"/>
        </w:rPr>
        <w:t>（北京时间，下同。非工作日只能电汇或网银购买标书）。</w:t>
      </w:r>
    </w:p>
    <w:p w14:paraId="323143E7" w14:textId="77777777" w:rsidR="00D11CC5" w:rsidRPr="00A311B5" w:rsidRDefault="009F0E38">
      <w:pPr>
        <w:spacing w:line="360" w:lineRule="auto"/>
        <w:rPr>
          <w:rFonts w:ascii="宋体" w:hAnsi="宋体"/>
          <w:sz w:val="24"/>
        </w:rPr>
      </w:pPr>
      <w:r w:rsidRPr="00A311B5">
        <w:rPr>
          <w:rFonts w:ascii="宋体" w:hAnsi="宋体" w:hint="eastAsia"/>
          <w:sz w:val="24"/>
        </w:rPr>
        <w:t>8</w:t>
      </w:r>
      <w:r w:rsidRPr="00A311B5">
        <w:rPr>
          <w:rFonts w:ascii="宋体" w:hAnsi="宋体"/>
          <w:sz w:val="24"/>
        </w:rPr>
        <w:t>、招标文件发售地点：</w:t>
      </w:r>
      <w:r w:rsidRPr="00A311B5">
        <w:rPr>
          <w:rFonts w:ascii="宋体" w:hAnsi="宋体" w:hint="eastAsia"/>
          <w:sz w:val="24"/>
          <w:szCs w:val="21"/>
        </w:rPr>
        <w:t>北京市海淀区学院路30号科大天工大厦A座608室（北四环学院桥东北角）。</w:t>
      </w:r>
    </w:p>
    <w:p w14:paraId="2706BB0D" w14:textId="77777777" w:rsidR="00D11CC5" w:rsidRPr="00A311B5" w:rsidRDefault="009F0E38">
      <w:pPr>
        <w:widowControl/>
        <w:spacing w:line="360" w:lineRule="auto"/>
        <w:jc w:val="left"/>
        <w:rPr>
          <w:rFonts w:ascii="宋体" w:hAnsi="宋体"/>
          <w:sz w:val="24"/>
        </w:rPr>
      </w:pPr>
      <w:r w:rsidRPr="00A311B5">
        <w:rPr>
          <w:rFonts w:ascii="宋体" w:hAnsi="宋体" w:hint="eastAsia"/>
          <w:sz w:val="24"/>
        </w:rPr>
        <w:t>9</w:t>
      </w:r>
      <w:r w:rsidRPr="00A311B5">
        <w:rPr>
          <w:rFonts w:ascii="宋体" w:hAnsi="宋体"/>
          <w:sz w:val="24"/>
        </w:rPr>
        <w:t>、招标文件售价：</w:t>
      </w:r>
      <w:r w:rsidRPr="00A311B5">
        <w:rPr>
          <w:rFonts w:ascii="宋体" w:hAnsi="宋体" w:hint="eastAsia"/>
          <w:b/>
          <w:sz w:val="24"/>
        </w:rPr>
        <w:t>人民币</w:t>
      </w:r>
      <w:r w:rsidRPr="00A311B5">
        <w:rPr>
          <w:rFonts w:ascii="宋体" w:hAnsi="宋体"/>
          <w:b/>
          <w:sz w:val="24"/>
        </w:rPr>
        <w:t>5</w:t>
      </w:r>
      <w:r w:rsidRPr="00A311B5">
        <w:rPr>
          <w:rFonts w:ascii="宋体" w:hAnsi="宋体" w:hint="eastAsia"/>
          <w:b/>
          <w:sz w:val="24"/>
        </w:rPr>
        <w:t>00元/包，售后不退。</w:t>
      </w:r>
      <w:r w:rsidRPr="00A311B5">
        <w:rPr>
          <w:rFonts w:ascii="宋体" w:hAnsi="宋体" w:hint="eastAsia"/>
          <w:bCs/>
          <w:sz w:val="24"/>
        </w:rPr>
        <w:t>（</w:t>
      </w:r>
      <w:r w:rsidRPr="00A311B5">
        <w:rPr>
          <w:rFonts w:ascii="宋体" w:hAnsi="宋体" w:cs="仿宋" w:hint="eastAsia"/>
          <w:sz w:val="24"/>
        </w:rPr>
        <w:t>电子版招标文件下载地址：http://www.biecc.com.cn/fushulanmu/Biaoshuxiazai/</w:t>
      </w:r>
      <w:r w:rsidRPr="00A311B5">
        <w:rPr>
          <w:rFonts w:ascii="宋体" w:hAnsi="宋体" w:hint="eastAsia"/>
          <w:b/>
          <w:sz w:val="24"/>
        </w:rPr>
        <w:t>）</w:t>
      </w:r>
      <w:r w:rsidRPr="00A311B5">
        <w:rPr>
          <w:rFonts w:ascii="宋体" w:hAnsi="宋体" w:hint="eastAsia"/>
          <w:sz w:val="24"/>
        </w:rPr>
        <w:t>。</w:t>
      </w:r>
      <w:r w:rsidRPr="00A311B5">
        <w:rPr>
          <w:rFonts w:ascii="宋体" w:hAnsi="宋体" w:hint="eastAsia"/>
          <w:b/>
          <w:sz w:val="24"/>
        </w:rPr>
        <w:t>疫情防控期间建议电汇或</w:t>
      </w:r>
      <w:r w:rsidRPr="00A311B5">
        <w:rPr>
          <w:rFonts w:ascii="宋体" w:hAnsi="宋体" w:hint="eastAsia"/>
          <w:b/>
          <w:sz w:val="24"/>
        </w:rPr>
        <w:lastRenderedPageBreak/>
        <w:t>网银购买文件。</w:t>
      </w:r>
      <w:hyperlink r:id="rId22" w:history="1">
        <w:r w:rsidRPr="00A311B5">
          <w:rPr>
            <w:rFonts w:ascii="宋体" w:hAnsi="宋体" w:hint="eastAsia"/>
            <w:b/>
            <w:sz w:val="24"/>
          </w:rPr>
          <w:t>请将电汇底单（网银转账页面）扫描件及以下表格发邮件至</w:t>
        </w:r>
        <w:r w:rsidRPr="00A311B5">
          <w:rPr>
            <w:rFonts w:ascii="宋体" w:hAnsi="宋体"/>
            <w:b/>
            <w:sz w:val="24"/>
          </w:rPr>
          <w:t>jowena@163.com</w:t>
        </w:r>
      </w:hyperlink>
      <w:r w:rsidRPr="00A311B5">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D11CC5" w:rsidRPr="00A311B5" w14:paraId="0956701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2BC29" w14:textId="77777777" w:rsidR="00D11CC5" w:rsidRPr="00A311B5" w:rsidRDefault="009F0E38">
            <w:pPr>
              <w:jc w:val="center"/>
              <w:rPr>
                <w:rFonts w:ascii="宋体" w:hAnsi="宋体"/>
                <w:sz w:val="24"/>
              </w:rPr>
            </w:pPr>
            <w:r w:rsidRPr="00A311B5">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3953F3" w14:textId="77777777" w:rsidR="00D11CC5" w:rsidRPr="00A311B5" w:rsidRDefault="00D11CC5">
            <w:pPr>
              <w:rPr>
                <w:rFonts w:ascii="宋体" w:hAnsi="宋体"/>
                <w:sz w:val="24"/>
              </w:rPr>
            </w:pPr>
          </w:p>
        </w:tc>
      </w:tr>
      <w:tr w:rsidR="00D11CC5" w:rsidRPr="00A311B5" w14:paraId="13F3709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415E709" w14:textId="77777777" w:rsidR="00D11CC5" w:rsidRPr="00A311B5" w:rsidRDefault="009F0E38">
            <w:pPr>
              <w:jc w:val="center"/>
              <w:rPr>
                <w:rFonts w:ascii="宋体" w:hAnsi="宋体"/>
                <w:sz w:val="24"/>
              </w:rPr>
            </w:pPr>
            <w:r w:rsidRPr="00A311B5">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74D1A36" w14:textId="77777777" w:rsidR="00D11CC5" w:rsidRPr="00A311B5" w:rsidRDefault="00D11CC5">
            <w:pPr>
              <w:rPr>
                <w:rFonts w:ascii="宋体" w:hAnsi="宋体"/>
                <w:sz w:val="24"/>
              </w:rPr>
            </w:pPr>
          </w:p>
        </w:tc>
      </w:tr>
      <w:tr w:rsidR="00D11CC5" w:rsidRPr="00A311B5" w14:paraId="163B685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325A8A" w14:textId="77777777" w:rsidR="00D11CC5" w:rsidRPr="00A311B5" w:rsidRDefault="009F0E38">
            <w:pPr>
              <w:jc w:val="center"/>
              <w:rPr>
                <w:rFonts w:ascii="宋体" w:hAnsi="宋体"/>
                <w:sz w:val="24"/>
              </w:rPr>
            </w:pPr>
            <w:r w:rsidRPr="00A311B5">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C8679B" w14:textId="77777777" w:rsidR="00D11CC5" w:rsidRPr="00A311B5" w:rsidRDefault="00D11CC5">
            <w:pPr>
              <w:rPr>
                <w:rFonts w:ascii="宋体" w:hAnsi="宋体"/>
                <w:sz w:val="24"/>
              </w:rPr>
            </w:pPr>
          </w:p>
        </w:tc>
      </w:tr>
      <w:tr w:rsidR="00D11CC5" w:rsidRPr="00A311B5" w14:paraId="6A5F29B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1FCDCC" w14:textId="77777777" w:rsidR="00D11CC5" w:rsidRPr="00A311B5" w:rsidRDefault="009F0E38">
            <w:pPr>
              <w:jc w:val="center"/>
              <w:rPr>
                <w:rFonts w:ascii="宋体" w:hAnsi="宋体"/>
                <w:sz w:val="24"/>
              </w:rPr>
            </w:pPr>
            <w:r w:rsidRPr="00A311B5">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26B0F2" w14:textId="77777777" w:rsidR="00D11CC5" w:rsidRPr="00A311B5" w:rsidRDefault="00D11CC5">
            <w:pPr>
              <w:rPr>
                <w:rFonts w:ascii="宋体" w:hAnsi="宋体"/>
                <w:sz w:val="24"/>
              </w:rPr>
            </w:pPr>
          </w:p>
        </w:tc>
      </w:tr>
      <w:tr w:rsidR="00D11CC5" w:rsidRPr="00A311B5" w14:paraId="11DA8F0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CFB4EE" w14:textId="77777777" w:rsidR="00D11CC5" w:rsidRPr="00A311B5" w:rsidRDefault="009F0E38">
            <w:pPr>
              <w:jc w:val="center"/>
              <w:rPr>
                <w:rFonts w:ascii="宋体" w:hAnsi="宋体"/>
                <w:sz w:val="24"/>
              </w:rPr>
            </w:pPr>
            <w:r w:rsidRPr="00A311B5">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5D06CC" w14:textId="77777777" w:rsidR="00D11CC5" w:rsidRPr="00A311B5" w:rsidRDefault="00D11CC5">
            <w:pPr>
              <w:rPr>
                <w:rFonts w:ascii="宋体" w:hAnsi="宋体"/>
                <w:sz w:val="24"/>
              </w:rPr>
            </w:pPr>
          </w:p>
        </w:tc>
      </w:tr>
      <w:tr w:rsidR="00D11CC5" w:rsidRPr="00A311B5" w14:paraId="5D7B57B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AD23D6" w14:textId="77777777" w:rsidR="00D11CC5" w:rsidRPr="00A311B5" w:rsidRDefault="009F0E38">
            <w:pPr>
              <w:jc w:val="center"/>
              <w:rPr>
                <w:rFonts w:ascii="宋体" w:hAnsi="宋体"/>
                <w:sz w:val="24"/>
              </w:rPr>
            </w:pPr>
            <w:r w:rsidRPr="00A311B5">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5446FA1" w14:textId="77777777" w:rsidR="00D11CC5" w:rsidRPr="00A311B5" w:rsidRDefault="00D11CC5">
            <w:pPr>
              <w:rPr>
                <w:rFonts w:ascii="宋体" w:hAnsi="宋体"/>
                <w:sz w:val="24"/>
              </w:rPr>
            </w:pPr>
          </w:p>
        </w:tc>
      </w:tr>
      <w:tr w:rsidR="00D11CC5" w:rsidRPr="00A311B5" w14:paraId="5137BE3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E1EF5C" w14:textId="77777777" w:rsidR="00D11CC5" w:rsidRPr="00A311B5" w:rsidRDefault="009F0E38">
            <w:pPr>
              <w:jc w:val="center"/>
              <w:rPr>
                <w:rFonts w:ascii="宋体" w:hAnsi="宋体"/>
                <w:sz w:val="24"/>
              </w:rPr>
            </w:pPr>
            <w:r w:rsidRPr="00A311B5">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9A8865E" w14:textId="77777777" w:rsidR="00D11CC5" w:rsidRPr="00A311B5" w:rsidRDefault="00D11CC5">
            <w:pPr>
              <w:rPr>
                <w:rFonts w:ascii="宋体" w:hAnsi="宋体"/>
                <w:sz w:val="24"/>
              </w:rPr>
            </w:pPr>
          </w:p>
        </w:tc>
      </w:tr>
    </w:tbl>
    <w:p w14:paraId="6288CD0C" w14:textId="77777777" w:rsidR="00D11CC5" w:rsidRPr="00A311B5" w:rsidRDefault="009F0E38">
      <w:pPr>
        <w:widowControl/>
        <w:spacing w:line="360" w:lineRule="auto"/>
        <w:jc w:val="left"/>
        <w:rPr>
          <w:rFonts w:ascii="宋体" w:hAnsi="宋体"/>
          <w:sz w:val="24"/>
        </w:rPr>
      </w:pPr>
      <w:r w:rsidRPr="00A311B5">
        <w:rPr>
          <w:rFonts w:ascii="宋体" w:hAnsi="宋体"/>
          <w:sz w:val="24"/>
        </w:rPr>
        <w:t>10</w:t>
      </w:r>
      <w:r w:rsidRPr="00A311B5">
        <w:rPr>
          <w:rFonts w:ascii="宋体" w:hAnsi="宋体" w:hint="eastAsia"/>
          <w:sz w:val="24"/>
        </w:rPr>
        <w:t>、公告期限：</w:t>
      </w:r>
      <w:r w:rsidRPr="00A311B5">
        <w:rPr>
          <w:rFonts w:ascii="宋体" w:hAnsi="宋体"/>
          <w:sz w:val="24"/>
        </w:rPr>
        <w:t>5个工作日</w:t>
      </w:r>
    </w:p>
    <w:p w14:paraId="352F1E60" w14:textId="41485A86" w:rsidR="00D11CC5" w:rsidRPr="00A311B5" w:rsidRDefault="009F0E38">
      <w:pPr>
        <w:spacing w:line="360" w:lineRule="auto"/>
        <w:ind w:leftChars="-1" w:left="-2"/>
        <w:rPr>
          <w:rFonts w:ascii="宋体" w:hAnsi="宋体"/>
          <w:sz w:val="24"/>
        </w:rPr>
      </w:pPr>
      <w:r w:rsidRPr="00A311B5">
        <w:rPr>
          <w:rFonts w:ascii="宋体" w:hAnsi="宋体" w:hint="eastAsia"/>
          <w:sz w:val="24"/>
        </w:rPr>
        <w:t>1</w:t>
      </w:r>
      <w:r w:rsidRPr="00A311B5">
        <w:rPr>
          <w:rFonts w:ascii="宋体" w:hAnsi="宋体"/>
          <w:sz w:val="24"/>
        </w:rPr>
        <w:t>1</w:t>
      </w:r>
      <w:r w:rsidRPr="00A311B5">
        <w:rPr>
          <w:rFonts w:ascii="宋体" w:hAnsi="宋体" w:hint="eastAsia"/>
          <w:sz w:val="24"/>
        </w:rPr>
        <w:t>、投标文件递交时间：</w:t>
      </w:r>
      <w:r w:rsidRPr="00A311B5">
        <w:rPr>
          <w:rFonts w:ascii="宋体" w:hAnsi="宋体"/>
          <w:sz w:val="24"/>
        </w:rPr>
        <w:t>20</w:t>
      </w:r>
      <w:r w:rsidRPr="00A311B5">
        <w:rPr>
          <w:rFonts w:ascii="宋体" w:hAnsi="宋体" w:hint="eastAsia"/>
          <w:sz w:val="24"/>
        </w:rPr>
        <w:t>2</w:t>
      </w:r>
      <w:r w:rsidRPr="00A311B5">
        <w:rPr>
          <w:rFonts w:ascii="宋体" w:hAnsi="宋体"/>
          <w:sz w:val="24"/>
        </w:rPr>
        <w:t>1</w:t>
      </w:r>
      <w:r w:rsidRPr="00A311B5">
        <w:rPr>
          <w:rFonts w:ascii="宋体" w:hAnsi="宋体" w:hint="eastAsia"/>
          <w:sz w:val="24"/>
        </w:rPr>
        <w:t>年</w:t>
      </w:r>
      <w:r w:rsidR="007D1143">
        <w:rPr>
          <w:rFonts w:ascii="宋体" w:hAnsi="宋体"/>
          <w:sz w:val="24"/>
        </w:rPr>
        <w:t>8</w:t>
      </w:r>
      <w:r w:rsidRPr="00A311B5">
        <w:rPr>
          <w:rFonts w:ascii="宋体" w:hAnsi="宋体" w:hint="eastAsia"/>
          <w:sz w:val="24"/>
        </w:rPr>
        <w:t>月</w:t>
      </w:r>
      <w:r w:rsidR="007D1143">
        <w:rPr>
          <w:rFonts w:ascii="宋体" w:hAnsi="宋体"/>
          <w:sz w:val="24"/>
        </w:rPr>
        <w:t>16</w:t>
      </w:r>
      <w:r w:rsidRPr="00A311B5">
        <w:rPr>
          <w:rFonts w:ascii="宋体" w:hAnsi="宋体" w:hint="eastAsia"/>
          <w:sz w:val="24"/>
        </w:rPr>
        <w:t>日</w:t>
      </w:r>
      <w:r w:rsidR="0070495E">
        <w:rPr>
          <w:rFonts w:ascii="宋体" w:hAnsi="宋体"/>
          <w:sz w:val="24"/>
        </w:rPr>
        <w:t>09</w:t>
      </w:r>
      <w:r w:rsidRPr="00A311B5">
        <w:rPr>
          <w:rFonts w:ascii="宋体" w:hAnsi="宋体" w:hint="eastAsia"/>
          <w:sz w:val="24"/>
        </w:rPr>
        <w:t>:</w:t>
      </w:r>
      <w:r w:rsidRPr="00A311B5">
        <w:rPr>
          <w:rFonts w:ascii="宋体" w:hAnsi="宋体"/>
          <w:sz w:val="24"/>
        </w:rPr>
        <w:t>00-</w:t>
      </w:r>
      <w:r w:rsidR="0070495E">
        <w:rPr>
          <w:rFonts w:ascii="宋体" w:hAnsi="宋体"/>
          <w:sz w:val="24"/>
        </w:rPr>
        <w:t>09</w:t>
      </w:r>
      <w:r w:rsidRPr="00A311B5">
        <w:rPr>
          <w:rFonts w:ascii="宋体" w:hAnsi="宋体" w:hint="eastAsia"/>
          <w:sz w:val="24"/>
        </w:rPr>
        <w:t>:</w:t>
      </w:r>
      <w:r w:rsidRPr="00A311B5">
        <w:rPr>
          <w:rFonts w:ascii="宋体" w:hAnsi="宋体"/>
          <w:sz w:val="24"/>
        </w:rPr>
        <w:t>30</w:t>
      </w:r>
      <w:r w:rsidRPr="00A311B5">
        <w:rPr>
          <w:rFonts w:ascii="宋体" w:hAnsi="宋体" w:hint="eastAsia"/>
          <w:sz w:val="24"/>
        </w:rPr>
        <w:t>（北京时间）</w:t>
      </w:r>
    </w:p>
    <w:p w14:paraId="6BAD1A9F" w14:textId="20FBFAC6" w:rsidR="00D11CC5" w:rsidRPr="00A311B5" w:rsidRDefault="009F0E38">
      <w:pPr>
        <w:spacing w:line="360" w:lineRule="auto"/>
        <w:ind w:leftChars="-1" w:left="-2" w:firstLineChars="200" w:firstLine="480"/>
        <w:rPr>
          <w:rFonts w:ascii="宋体" w:hAnsi="宋体"/>
          <w:sz w:val="24"/>
        </w:rPr>
      </w:pPr>
      <w:r w:rsidRPr="00A311B5">
        <w:rPr>
          <w:rFonts w:ascii="宋体" w:hAnsi="宋体" w:hint="eastAsia"/>
          <w:sz w:val="24"/>
        </w:rPr>
        <w:t>投标文件递交截止时间暨开标时间：</w:t>
      </w:r>
      <w:r w:rsidR="0070495E" w:rsidRPr="00A311B5">
        <w:rPr>
          <w:rFonts w:ascii="宋体" w:hAnsi="宋体"/>
          <w:sz w:val="24"/>
        </w:rPr>
        <w:t>20</w:t>
      </w:r>
      <w:r w:rsidR="0070495E" w:rsidRPr="00A311B5">
        <w:rPr>
          <w:rFonts w:ascii="宋体" w:hAnsi="宋体" w:hint="eastAsia"/>
          <w:sz w:val="24"/>
        </w:rPr>
        <w:t>2</w:t>
      </w:r>
      <w:r w:rsidR="0070495E" w:rsidRPr="00A311B5">
        <w:rPr>
          <w:rFonts w:ascii="宋体" w:hAnsi="宋体"/>
          <w:sz w:val="24"/>
        </w:rPr>
        <w:t>1</w:t>
      </w:r>
      <w:r w:rsidR="0070495E" w:rsidRPr="00A311B5">
        <w:rPr>
          <w:rFonts w:ascii="宋体" w:hAnsi="宋体" w:hint="eastAsia"/>
          <w:sz w:val="24"/>
        </w:rPr>
        <w:t>年</w:t>
      </w:r>
      <w:r w:rsidR="007D1143">
        <w:rPr>
          <w:rFonts w:ascii="宋体" w:hAnsi="宋体"/>
          <w:sz w:val="24"/>
        </w:rPr>
        <w:t>8</w:t>
      </w:r>
      <w:r w:rsidR="0070495E" w:rsidRPr="00A311B5">
        <w:rPr>
          <w:rFonts w:ascii="宋体" w:hAnsi="宋体" w:hint="eastAsia"/>
          <w:sz w:val="24"/>
        </w:rPr>
        <w:t>月</w:t>
      </w:r>
      <w:r w:rsidR="007D1143">
        <w:rPr>
          <w:rFonts w:ascii="宋体" w:hAnsi="宋体"/>
          <w:sz w:val="24"/>
        </w:rPr>
        <w:t>16</w:t>
      </w:r>
      <w:r w:rsidR="0070495E" w:rsidRPr="00A311B5">
        <w:rPr>
          <w:rFonts w:ascii="宋体" w:hAnsi="宋体" w:hint="eastAsia"/>
          <w:sz w:val="24"/>
        </w:rPr>
        <w:t>日</w:t>
      </w:r>
      <w:r w:rsidR="0070495E">
        <w:rPr>
          <w:rFonts w:ascii="宋体" w:hAnsi="宋体"/>
          <w:sz w:val="24"/>
        </w:rPr>
        <w:t>09</w:t>
      </w:r>
      <w:r w:rsidRPr="00A311B5">
        <w:rPr>
          <w:rFonts w:ascii="宋体" w:hAnsi="宋体" w:hint="eastAsia"/>
          <w:sz w:val="24"/>
        </w:rPr>
        <w:t>:</w:t>
      </w:r>
      <w:r w:rsidRPr="00A311B5">
        <w:rPr>
          <w:rFonts w:ascii="宋体" w:hAnsi="宋体"/>
          <w:sz w:val="24"/>
        </w:rPr>
        <w:t>30</w:t>
      </w:r>
      <w:r w:rsidRPr="00A311B5">
        <w:rPr>
          <w:rFonts w:ascii="宋体" w:hAnsi="宋体" w:hint="eastAsia"/>
          <w:sz w:val="24"/>
        </w:rPr>
        <w:t>（北京时间）。</w:t>
      </w:r>
    </w:p>
    <w:p w14:paraId="6AE3261E" w14:textId="3A5CCDEA" w:rsidR="00D11CC5" w:rsidRPr="00A311B5" w:rsidRDefault="009F0E38">
      <w:pPr>
        <w:spacing w:line="360" w:lineRule="auto"/>
        <w:ind w:left="480" w:hangingChars="200" w:hanging="480"/>
        <w:rPr>
          <w:rFonts w:ascii="宋体" w:hAnsi="宋体"/>
          <w:sz w:val="24"/>
          <w:szCs w:val="21"/>
        </w:rPr>
      </w:pPr>
      <w:r w:rsidRPr="00A311B5">
        <w:rPr>
          <w:rFonts w:ascii="宋体" w:hAnsi="宋体"/>
          <w:sz w:val="24"/>
        </w:rPr>
        <w:t>12</w:t>
      </w:r>
      <w:r w:rsidRPr="00A311B5">
        <w:rPr>
          <w:rFonts w:ascii="宋体" w:hAnsi="宋体" w:hint="eastAsia"/>
          <w:sz w:val="24"/>
        </w:rPr>
        <w:t>、投标文件递交地点暨开标地点</w:t>
      </w:r>
      <w:r w:rsidRPr="00A311B5">
        <w:rPr>
          <w:rFonts w:ascii="宋体" w:hAnsi="宋体" w:hint="eastAsia"/>
          <w:sz w:val="24"/>
          <w:szCs w:val="21"/>
        </w:rPr>
        <w:t>：北京市海淀区学院路30号科大天工大厦A座</w:t>
      </w:r>
      <w:r w:rsidRPr="00A311B5">
        <w:rPr>
          <w:rFonts w:ascii="宋体" w:hAnsi="宋体"/>
          <w:sz w:val="24"/>
          <w:szCs w:val="21"/>
        </w:rPr>
        <w:t>61</w:t>
      </w:r>
      <w:r w:rsidR="007D1143">
        <w:rPr>
          <w:rFonts w:ascii="宋体" w:hAnsi="宋体"/>
          <w:sz w:val="24"/>
          <w:szCs w:val="21"/>
        </w:rPr>
        <w:t>6</w:t>
      </w:r>
      <w:r w:rsidRPr="00A311B5">
        <w:rPr>
          <w:rFonts w:ascii="宋体" w:hAnsi="宋体" w:hint="eastAsia"/>
          <w:sz w:val="24"/>
          <w:szCs w:val="21"/>
        </w:rPr>
        <w:t>会议室（北四环学院桥东北角）</w:t>
      </w:r>
    </w:p>
    <w:p w14:paraId="273A3D84" w14:textId="77777777" w:rsidR="00D11CC5" w:rsidRPr="00A311B5" w:rsidRDefault="009F0E38">
      <w:pPr>
        <w:spacing w:line="360" w:lineRule="auto"/>
        <w:rPr>
          <w:rFonts w:ascii="宋体" w:hAnsi="宋体"/>
          <w:sz w:val="24"/>
          <w:szCs w:val="21"/>
        </w:rPr>
      </w:pPr>
      <w:r w:rsidRPr="00A311B5">
        <w:rPr>
          <w:rFonts w:ascii="宋体" w:hAnsi="宋体" w:hint="eastAsia"/>
          <w:sz w:val="24"/>
          <w:szCs w:val="21"/>
        </w:rPr>
        <w:t>1</w:t>
      </w:r>
      <w:r w:rsidRPr="00A311B5">
        <w:rPr>
          <w:rFonts w:ascii="宋体" w:hAnsi="宋体"/>
          <w:sz w:val="24"/>
          <w:szCs w:val="21"/>
        </w:rPr>
        <w:t>3</w:t>
      </w:r>
      <w:r w:rsidRPr="00A311B5">
        <w:rPr>
          <w:rFonts w:ascii="宋体" w:hAnsi="宋体" w:hint="eastAsia"/>
          <w:sz w:val="24"/>
          <w:szCs w:val="21"/>
        </w:rPr>
        <w:t>、投标文件请于投标当日投标截止时间之前递交至投标地点，逾期递交的文件恕不接受，届时请投标人派代表参加开标仪式。</w:t>
      </w:r>
    </w:p>
    <w:p w14:paraId="0056CB19" w14:textId="77777777" w:rsidR="00D11CC5" w:rsidRPr="00A311B5" w:rsidRDefault="009F0E38">
      <w:pPr>
        <w:spacing w:line="360" w:lineRule="auto"/>
        <w:ind w:leftChars="-1" w:left="-2"/>
        <w:rPr>
          <w:rFonts w:ascii="宋体" w:hAnsi="宋体" w:cs="宋体"/>
          <w:kern w:val="0"/>
          <w:sz w:val="24"/>
        </w:rPr>
      </w:pPr>
      <w:r w:rsidRPr="00A311B5">
        <w:rPr>
          <w:rFonts w:ascii="宋体" w:hAnsi="宋体" w:cs="宋体"/>
          <w:kern w:val="0"/>
          <w:sz w:val="24"/>
        </w:rPr>
        <w:t>14</w:t>
      </w:r>
      <w:r w:rsidRPr="00A311B5">
        <w:rPr>
          <w:rFonts w:ascii="宋体" w:hAnsi="宋体" w:cs="宋体" w:hint="eastAsia"/>
          <w:kern w:val="0"/>
          <w:sz w:val="24"/>
        </w:rPr>
        <w:t>、评标方法：综合评分法</w:t>
      </w:r>
    </w:p>
    <w:p w14:paraId="1CBA1EE7" w14:textId="77777777" w:rsidR="00D11CC5" w:rsidRPr="00A311B5" w:rsidRDefault="009F0E38">
      <w:pPr>
        <w:spacing w:line="360" w:lineRule="auto"/>
        <w:ind w:leftChars="-1" w:left="-2"/>
        <w:rPr>
          <w:rFonts w:ascii="宋体" w:hAnsi="宋体" w:cs="宋体"/>
          <w:kern w:val="0"/>
          <w:sz w:val="24"/>
        </w:rPr>
      </w:pPr>
      <w:r w:rsidRPr="00A311B5">
        <w:rPr>
          <w:rFonts w:ascii="宋体" w:hAnsi="宋体" w:cs="宋体"/>
          <w:kern w:val="0"/>
          <w:sz w:val="24"/>
        </w:rPr>
        <w:t>15</w:t>
      </w:r>
      <w:r w:rsidRPr="00A311B5">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2B404CD4" w14:textId="77777777" w:rsidR="00D11CC5" w:rsidRPr="00A311B5" w:rsidRDefault="009F0E38">
      <w:pPr>
        <w:spacing w:line="360" w:lineRule="auto"/>
        <w:rPr>
          <w:rFonts w:ascii="宋体" w:hAnsi="宋体"/>
          <w:sz w:val="24"/>
        </w:rPr>
      </w:pPr>
      <w:r w:rsidRPr="00A311B5">
        <w:rPr>
          <w:rFonts w:ascii="宋体" w:hAnsi="宋体"/>
          <w:sz w:val="24"/>
        </w:rPr>
        <w:t>16</w:t>
      </w:r>
      <w:r w:rsidRPr="00A311B5">
        <w:rPr>
          <w:rFonts w:ascii="宋体" w:hAnsi="宋体" w:hint="eastAsia"/>
          <w:sz w:val="24"/>
        </w:rPr>
        <w:t>、本项目招标公告在中国政府采购网</w:t>
      </w:r>
      <w:r w:rsidRPr="00A311B5">
        <w:rPr>
          <w:rFonts w:ascii="宋体" w:hAnsi="宋体"/>
          <w:sz w:val="24"/>
        </w:rPr>
        <w:t>上发布。对其他网站转发本公告可能引起的信息误导、造成投标人的经济或其他损失的，采购人及采购代理不负任何责任。</w:t>
      </w:r>
    </w:p>
    <w:p w14:paraId="5CD018C3" w14:textId="7CD9816E" w:rsidR="00D11CC5" w:rsidRPr="00A311B5" w:rsidRDefault="009F0E38">
      <w:pPr>
        <w:spacing w:line="360" w:lineRule="auto"/>
        <w:rPr>
          <w:rFonts w:ascii="宋体" w:hAnsi="宋体" w:hint="eastAsia"/>
          <w:sz w:val="24"/>
        </w:rPr>
      </w:pPr>
      <w:r w:rsidRPr="00A311B5">
        <w:rPr>
          <w:rFonts w:ascii="宋体" w:hAnsi="宋体"/>
          <w:sz w:val="24"/>
        </w:rPr>
        <w:t>17、</w:t>
      </w:r>
      <w:r w:rsidRPr="00A311B5">
        <w:rPr>
          <w:rFonts w:ascii="宋体" w:hAnsi="宋体" w:hint="eastAsia"/>
          <w:sz w:val="24"/>
        </w:rPr>
        <w:t>凡对本次招标提出询问及质疑，请与北京国际工程咨询有限公司联系</w:t>
      </w:r>
      <w:r w:rsidR="007D1143">
        <w:rPr>
          <w:rFonts w:ascii="宋体" w:hAnsi="宋体" w:hint="eastAsia"/>
          <w:sz w:val="24"/>
        </w:rPr>
        <w:t>。因项目经理开标可能不在办公室，沟通及联系</w:t>
      </w:r>
      <w:r w:rsidR="007D1143" w:rsidRPr="007D1143">
        <w:rPr>
          <w:rFonts w:ascii="宋体" w:hAnsi="宋体" w:hint="eastAsia"/>
          <w:sz w:val="24"/>
        </w:rPr>
        <w:t>请优先通过电子邮箱</w:t>
      </w:r>
      <w:r w:rsidR="007D1143" w:rsidRPr="007D1143">
        <w:rPr>
          <w:rFonts w:ascii="宋体" w:hAnsi="宋体"/>
          <w:sz w:val="24"/>
        </w:rPr>
        <w:t>bjgjgczb1@163.com</w:t>
      </w:r>
      <w:r w:rsidR="007D1143">
        <w:rPr>
          <w:rFonts w:ascii="宋体" w:hAnsi="宋体" w:hint="eastAsia"/>
          <w:sz w:val="24"/>
        </w:rPr>
        <w:t>。如进行质疑，</w:t>
      </w:r>
      <w:r w:rsidRPr="00A311B5">
        <w:rPr>
          <w:rFonts w:ascii="宋体" w:hAnsi="宋体" w:hint="eastAsia"/>
          <w:sz w:val="24"/>
        </w:rPr>
        <w:t>请采用政府采购供应商质疑函范本格式，以书面形式一次性提交</w:t>
      </w:r>
      <w:r w:rsidR="007D1143">
        <w:rPr>
          <w:rFonts w:ascii="宋体" w:hAnsi="宋体" w:hint="eastAsia"/>
          <w:sz w:val="24"/>
        </w:rPr>
        <w:t>。</w:t>
      </w:r>
    </w:p>
    <w:p w14:paraId="3652D013" w14:textId="77777777" w:rsidR="00D11CC5" w:rsidRPr="00A311B5" w:rsidRDefault="009F0E38">
      <w:pPr>
        <w:spacing w:line="360" w:lineRule="auto"/>
        <w:ind w:firstLineChars="250" w:firstLine="602"/>
        <w:rPr>
          <w:rFonts w:ascii="宋体" w:hAnsi="宋体"/>
          <w:b/>
          <w:sz w:val="24"/>
          <w:szCs w:val="21"/>
        </w:rPr>
      </w:pPr>
      <w:r w:rsidRPr="00A311B5">
        <w:rPr>
          <w:rFonts w:ascii="宋体" w:hAnsi="宋体" w:hint="eastAsia"/>
          <w:b/>
          <w:sz w:val="24"/>
          <w:szCs w:val="21"/>
        </w:rPr>
        <w:t>采购代理机构： 北京国际工程咨询有限公司</w:t>
      </w:r>
    </w:p>
    <w:p w14:paraId="22053D93" w14:textId="77777777" w:rsidR="00D11CC5" w:rsidRPr="00A311B5" w:rsidRDefault="009F0E38">
      <w:pPr>
        <w:spacing w:line="360" w:lineRule="auto"/>
        <w:ind w:firstLineChars="250" w:firstLine="600"/>
        <w:rPr>
          <w:rFonts w:ascii="宋体" w:hAnsi="宋体"/>
          <w:sz w:val="24"/>
          <w:szCs w:val="21"/>
        </w:rPr>
      </w:pPr>
      <w:r w:rsidRPr="00A311B5">
        <w:rPr>
          <w:rFonts w:ascii="宋体" w:hAnsi="宋体" w:hint="eastAsia"/>
          <w:sz w:val="24"/>
          <w:szCs w:val="21"/>
        </w:rPr>
        <w:t xml:space="preserve">地  址：北京市海淀区学院路30号科大天工大厦A座611（购买标书在608） </w:t>
      </w:r>
    </w:p>
    <w:p w14:paraId="3E17ED9F" w14:textId="77777777" w:rsidR="00D11CC5" w:rsidRPr="00A311B5" w:rsidRDefault="009F0E38">
      <w:pPr>
        <w:spacing w:line="360" w:lineRule="auto"/>
        <w:ind w:firstLineChars="250" w:firstLine="600"/>
        <w:rPr>
          <w:rFonts w:ascii="宋体" w:hAnsi="宋体"/>
          <w:sz w:val="24"/>
          <w:szCs w:val="21"/>
        </w:rPr>
      </w:pPr>
      <w:r w:rsidRPr="00A311B5">
        <w:rPr>
          <w:rFonts w:ascii="宋体" w:hAnsi="宋体" w:hint="eastAsia"/>
          <w:sz w:val="24"/>
          <w:szCs w:val="21"/>
        </w:rPr>
        <w:t xml:space="preserve">邮  编：100083      </w:t>
      </w:r>
    </w:p>
    <w:p w14:paraId="3703AF99" w14:textId="77777777" w:rsidR="00D11CC5" w:rsidRPr="00A311B5" w:rsidRDefault="009F0E38">
      <w:pPr>
        <w:spacing w:line="360" w:lineRule="auto"/>
        <w:ind w:firstLineChars="250" w:firstLine="600"/>
        <w:rPr>
          <w:rFonts w:ascii="宋体" w:hAnsi="宋体"/>
          <w:sz w:val="24"/>
          <w:szCs w:val="21"/>
        </w:rPr>
      </w:pPr>
      <w:r w:rsidRPr="00A311B5">
        <w:rPr>
          <w:rFonts w:ascii="宋体" w:hAnsi="宋体" w:hint="eastAsia"/>
          <w:sz w:val="24"/>
          <w:szCs w:val="21"/>
        </w:rPr>
        <w:t xml:space="preserve">开户银行：华夏银行北京学院路支行              </w:t>
      </w:r>
    </w:p>
    <w:p w14:paraId="23745B52" w14:textId="77777777" w:rsidR="00D11CC5" w:rsidRPr="00A311B5" w:rsidRDefault="009F0E38">
      <w:pPr>
        <w:spacing w:line="360" w:lineRule="auto"/>
        <w:ind w:firstLineChars="250" w:firstLine="600"/>
        <w:rPr>
          <w:rFonts w:ascii="宋体" w:hAnsi="宋体"/>
          <w:sz w:val="24"/>
          <w:szCs w:val="21"/>
        </w:rPr>
      </w:pPr>
      <w:r w:rsidRPr="00A311B5">
        <w:rPr>
          <w:rFonts w:ascii="宋体" w:hAnsi="宋体" w:hint="eastAsia"/>
          <w:sz w:val="24"/>
          <w:szCs w:val="21"/>
        </w:rPr>
        <w:t>帐  号：</w:t>
      </w:r>
      <w:r w:rsidRPr="00A311B5">
        <w:rPr>
          <w:rFonts w:ascii="宋体" w:hAnsi="宋体"/>
          <w:sz w:val="24"/>
          <w:szCs w:val="21"/>
        </w:rPr>
        <w:t>10242000000002546</w:t>
      </w:r>
    </w:p>
    <w:p w14:paraId="41E0315B" w14:textId="77777777" w:rsidR="00D11CC5" w:rsidRPr="00A311B5" w:rsidRDefault="009F0E38">
      <w:pPr>
        <w:spacing w:line="360" w:lineRule="auto"/>
        <w:ind w:firstLineChars="250" w:firstLine="600"/>
        <w:jc w:val="left"/>
        <w:rPr>
          <w:rFonts w:ascii="宋体" w:hAnsi="宋体"/>
          <w:sz w:val="24"/>
          <w:szCs w:val="21"/>
        </w:rPr>
      </w:pPr>
      <w:r w:rsidRPr="00A311B5">
        <w:rPr>
          <w:rFonts w:ascii="宋体" w:hAnsi="宋体" w:hint="eastAsia"/>
          <w:sz w:val="24"/>
          <w:szCs w:val="21"/>
        </w:rPr>
        <w:t>联系部门：招标事业部</w:t>
      </w:r>
    </w:p>
    <w:p w14:paraId="50D23E5C" w14:textId="77777777" w:rsidR="00D11CC5" w:rsidRPr="00A311B5" w:rsidRDefault="009F0E38">
      <w:pPr>
        <w:spacing w:line="360" w:lineRule="auto"/>
        <w:ind w:firstLineChars="250" w:firstLine="600"/>
        <w:jc w:val="left"/>
        <w:rPr>
          <w:rFonts w:ascii="宋体" w:hAnsi="宋体"/>
          <w:sz w:val="24"/>
          <w:szCs w:val="21"/>
        </w:rPr>
      </w:pPr>
      <w:r w:rsidRPr="00A311B5">
        <w:rPr>
          <w:rFonts w:ascii="宋体" w:hAnsi="宋体" w:hint="eastAsia"/>
          <w:sz w:val="24"/>
          <w:szCs w:val="21"/>
        </w:rPr>
        <w:lastRenderedPageBreak/>
        <w:t>联系人：王蕾蕾、刘佳</w:t>
      </w:r>
    </w:p>
    <w:p w14:paraId="2CAF2225" w14:textId="77777777" w:rsidR="00D11CC5" w:rsidRPr="00A311B5" w:rsidRDefault="009F0E38">
      <w:pPr>
        <w:spacing w:line="360" w:lineRule="auto"/>
        <w:ind w:firstLineChars="250" w:firstLine="600"/>
        <w:jc w:val="left"/>
        <w:rPr>
          <w:rFonts w:ascii="宋体" w:hAnsi="宋体"/>
          <w:sz w:val="24"/>
          <w:szCs w:val="21"/>
        </w:rPr>
      </w:pPr>
      <w:r w:rsidRPr="00A311B5">
        <w:rPr>
          <w:rFonts w:ascii="宋体" w:hAnsi="宋体" w:hint="eastAsia"/>
          <w:sz w:val="24"/>
          <w:szCs w:val="21"/>
        </w:rPr>
        <w:t>联系电话：8</w:t>
      </w:r>
      <w:r w:rsidRPr="00A311B5">
        <w:rPr>
          <w:rFonts w:ascii="宋体" w:hAnsi="宋体"/>
          <w:sz w:val="24"/>
          <w:szCs w:val="21"/>
        </w:rPr>
        <w:t>2373532</w:t>
      </w:r>
    </w:p>
    <w:p w14:paraId="55BDAD4C" w14:textId="77777777" w:rsidR="00D11CC5" w:rsidRPr="00A311B5" w:rsidRDefault="009F0E38">
      <w:pPr>
        <w:spacing w:line="360" w:lineRule="auto"/>
        <w:ind w:firstLineChars="250" w:firstLine="600"/>
        <w:jc w:val="left"/>
        <w:rPr>
          <w:rFonts w:ascii="宋体" w:hAnsi="宋体"/>
          <w:sz w:val="24"/>
          <w:szCs w:val="21"/>
        </w:rPr>
      </w:pPr>
      <w:r w:rsidRPr="00A311B5">
        <w:rPr>
          <w:rFonts w:ascii="宋体" w:hAnsi="宋体" w:hint="eastAsia"/>
          <w:sz w:val="24"/>
          <w:szCs w:val="21"/>
        </w:rPr>
        <w:t xml:space="preserve">传真：82370881                                </w:t>
      </w:r>
    </w:p>
    <w:p w14:paraId="68AE1DDD" w14:textId="77777777" w:rsidR="00D11CC5" w:rsidRPr="00A311B5" w:rsidRDefault="009F0E38">
      <w:pPr>
        <w:spacing w:line="360" w:lineRule="auto"/>
        <w:ind w:firstLineChars="236" w:firstLine="566"/>
        <w:rPr>
          <w:rFonts w:ascii="宋体" w:hAnsi="宋体"/>
          <w:sz w:val="24"/>
        </w:rPr>
      </w:pPr>
      <w:r w:rsidRPr="00A311B5">
        <w:rPr>
          <w:rFonts w:ascii="宋体" w:hAnsi="宋体" w:hint="eastAsia"/>
          <w:sz w:val="24"/>
          <w:szCs w:val="21"/>
        </w:rPr>
        <w:t>电子邮箱：</w:t>
      </w:r>
      <w:bookmarkStart w:id="9" w:name="_Hlk77088430"/>
      <w:r w:rsidR="003B2A23">
        <w:fldChar w:fldCharType="begin"/>
      </w:r>
      <w:r w:rsidR="003B2A23">
        <w:instrText xml:space="preserve"> HYPERLINK "mailto:bjgjgczb1@163.com" </w:instrText>
      </w:r>
      <w:r w:rsidR="003B2A23">
        <w:fldChar w:fldCharType="separate"/>
      </w:r>
      <w:r w:rsidRPr="00A311B5">
        <w:rPr>
          <w:rStyle w:val="afff0"/>
          <w:rFonts w:ascii="宋体" w:hAnsi="宋体" w:hint="eastAsia"/>
          <w:color w:val="auto"/>
          <w:sz w:val="24"/>
        </w:rPr>
        <w:t>bjgjgczb</w:t>
      </w:r>
      <w:r w:rsidRPr="00A311B5">
        <w:rPr>
          <w:rStyle w:val="afff0"/>
          <w:rFonts w:ascii="宋体" w:hAnsi="宋体"/>
          <w:color w:val="auto"/>
          <w:sz w:val="24"/>
        </w:rPr>
        <w:t>1</w:t>
      </w:r>
      <w:r w:rsidRPr="00A311B5">
        <w:rPr>
          <w:rStyle w:val="afff0"/>
          <w:rFonts w:ascii="宋体" w:hAnsi="宋体" w:hint="eastAsia"/>
          <w:color w:val="auto"/>
          <w:sz w:val="24"/>
        </w:rPr>
        <w:t>@163.com</w:t>
      </w:r>
      <w:r w:rsidR="003B2A23">
        <w:rPr>
          <w:rStyle w:val="afff0"/>
          <w:rFonts w:ascii="宋体" w:hAnsi="宋体"/>
          <w:color w:val="auto"/>
          <w:sz w:val="24"/>
        </w:rPr>
        <w:fldChar w:fldCharType="end"/>
      </w:r>
      <w:bookmarkEnd w:id="9"/>
    </w:p>
    <w:p w14:paraId="7ABC9EA5" w14:textId="77777777" w:rsidR="00D11CC5" w:rsidRPr="00A311B5" w:rsidRDefault="009F0E38">
      <w:pPr>
        <w:widowControl/>
        <w:jc w:val="left"/>
        <w:rPr>
          <w:rFonts w:ascii="宋体" w:hAnsi="宋体"/>
          <w:b/>
          <w:iCs/>
          <w:sz w:val="30"/>
          <w:szCs w:val="30"/>
        </w:rPr>
      </w:pPr>
      <w:bookmarkStart w:id="10" w:name="_Toc366853855"/>
      <w:bookmarkStart w:id="11" w:name="_Toc310195691"/>
      <w:r w:rsidRPr="00A311B5">
        <w:rPr>
          <w:rFonts w:ascii="宋体" w:hAnsi="宋体"/>
          <w:bCs/>
          <w:iCs/>
          <w:sz w:val="30"/>
          <w:szCs w:val="30"/>
        </w:rPr>
        <w:br w:type="page"/>
      </w:r>
    </w:p>
    <w:p w14:paraId="311F0758" w14:textId="77777777" w:rsidR="00D11CC5" w:rsidRPr="00A311B5" w:rsidRDefault="009F0E38">
      <w:pPr>
        <w:pStyle w:val="1"/>
        <w:tabs>
          <w:tab w:val="center" w:pos="4535"/>
          <w:tab w:val="left" w:pos="7155"/>
        </w:tabs>
        <w:spacing w:line="360" w:lineRule="auto"/>
        <w:rPr>
          <w:rFonts w:ascii="宋体" w:hAnsi="宋体"/>
          <w:bCs w:val="0"/>
          <w:iCs/>
          <w:kern w:val="2"/>
          <w:sz w:val="30"/>
          <w:szCs w:val="30"/>
        </w:rPr>
      </w:pPr>
      <w:bookmarkStart w:id="12" w:name="_Toc77074568"/>
      <w:r w:rsidRPr="00A311B5">
        <w:rPr>
          <w:rFonts w:ascii="宋体" w:hAnsi="宋体" w:hint="eastAsia"/>
          <w:bCs w:val="0"/>
          <w:iCs/>
          <w:kern w:val="2"/>
          <w:sz w:val="30"/>
          <w:szCs w:val="30"/>
        </w:rPr>
        <w:lastRenderedPageBreak/>
        <w:t>第二章 投标人须知资料表</w:t>
      </w:r>
      <w:bookmarkEnd w:id="12"/>
    </w:p>
    <w:p w14:paraId="0E6987E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11CC5" w:rsidRPr="00A311B5" w14:paraId="3DD5F8C5" w14:textId="77777777">
        <w:trPr>
          <w:trHeight w:val="355"/>
          <w:jc w:val="center"/>
        </w:trPr>
        <w:tc>
          <w:tcPr>
            <w:tcW w:w="1016" w:type="dxa"/>
            <w:tcBorders>
              <w:top w:val="single" w:sz="12" w:space="0" w:color="auto"/>
            </w:tcBorders>
            <w:vAlign w:val="center"/>
          </w:tcPr>
          <w:p w14:paraId="0190311F" w14:textId="77777777" w:rsidR="00D11CC5" w:rsidRPr="00A311B5" w:rsidRDefault="009F0E38">
            <w:pPr>
              <w:spacing w:line="360" w:lineRule="auto"/>
              <w:jc w:val="center"/>
              <w:rPr>
                <w:rFonts w:ascii="宋体" w:hAnsi="宋体"/>
                <w:b/>
                <w:sz w:val="24"/>
              </w:rPr>
            </w:pPr>
            <w:r w:rsidRPr="00A311B5">
              <w:rPr>
                <w:rFonts w:ascii="宋体" w:hAnsi="宋体" w:hint="eastAsia"/>
                <w:b/>
                <w:sz w:val="24"/>
              </w:rPr>
              <w:t>条款号</w:t>
            </w:r>
          </w:p>
        </w:tc>
        <w:tc>
          <w:tcPr>
            <w:tcW w:w="8111" w:type="dxa"/>
            <w:tcBorders>
              <w:top w:val="single" w:sz="12" w:space="0" w:color="auto"/>
            </w:tcBorders>
            <w:vAlign w:val="center"/>
          </w:tcPr>
          <w:p w14:paraId="13B91136" w14:textId="77777777" w:rsidR="00D11CC5" w:rsidRPr="00A311B5" w:rsidRDefault="009F0E38">
            <w:pPr>
              <w:spacing w:line="360" w:lineRule="auto"/>
              <w:jc w:val="center"/>
              <w:rPr>
                <w:rFonts w:ascii="宋体" w:hAnsi="宋体"/>
                <w:b/>
                <w:sz w:val="24"/>
              </w:rPr>
            </w:pPr>
            <w:r w:rsidRPr="00A311B5">
              <w:rPr>
                <w:rFonts w:ascii="宋体" w:hAnsi="宋体" w:hint="eastAsia"/>
                <w:b/>
                <w:sz w:val="24"/>
              </w:rPr>
              <w:t>内容</w:t>
            </w:r>
          </w:p>
        </w:tc>
      </w:tr>
      <w:tr w:rsidR="00D11CC5" w:rsidRPr="00A311B5" w14:paraId="3DA3E8A0" w14:textId="77777777">
        <w:trPr>
          <w:trHeight w:val="571"/>
          <w:jc w:val="center"/>
        </w:trPr>
        <w:tc>
          <w:tcPr>
            <w:tcW w:w="1016" w:type="dxa"/>
            <w:vAlign w:val="center"/>
          </w:tcPr>
          <w:p w14:paraId="54B56CBA" w14:textId="77777777" w:rsidR="00D11CC5" w:rsidRPr="00A311B5" w:rsidRDefault="009F0E38">
            <w:pPr>
              <w:spacing w:line="360" w:lineRule="auto"/>
              <w:jc w:val="center"/>
              <w:rPr>
                <w:rFonts w:ascii="宋体" w:hAnsi="宋体"/>
                <w:sz w:val="24"/>
              </w:rPr>
            </w:pPr>
            <w:r w:rsidRPr="00A311B5">
              <w:rPr>
                <w:rFonts w:ascii="宋体" w:hAnsi="宋体"/>
                <w:sz w:val="24"/>
              </w:rPr>
              <w:t>1.1</w:t>
            </w:r>
          </w:p>
        </w:tc>
        <w:tc>
          <w:tcPr>
            <w:tcW w:w="8111" w:type="dxa"/>
            <w:vAlign w:val="center"/>
          </w:tcPr>
          <w:p w14:paraId="4F1904EB" w14:textId="77777777" w:rsidR="00D11CC5" w:rsidRPr="00A311B5" w:rsidRDefault="009F0E38">
            <w:pPr>
              <w:spacing w:line="360" w:lineRule="auto"/>
              <w:rPr>
                <w:rFonts w:ascii="宋体" w:hAnsi="宋体"/>
                <w:sz w:val="24"/>
              </w:rPr>
            </w:pPr>
            <w:r w:rsidRPr="00A311B5">
              <w:rPr>
                <w:rFonts w:ascii="宋体" w:hAnsi="宋体" w:hint="eastAsia"/>
                <w:sz w:val="24"/>
              </w:rPr>
              <w:t>采购人：华北电力大学</w:t>
            </w:r>
          </w:p>
          <w:p w14:paraId="0DDE940D" w14:textId="77777777" w:rsidR="00D11CC5" w:rsidRPr="00A311B5" w:rsidRDefault="009F0E38">
            <w:pPr>
              <w:spacing w:line="360" w:lineRule="auto"/>
              <w:rPr>
                <w:rFonts w:ascii="宋体" w:hAnsi="宋体"/>
                <w:sz w:val="24"/>
              </w:rPr>
            </w:pPr>
            <w:r w:rsidRPr="00A311B5">
              <w:rPr>
                <w:rFonts w:ascii="宋体" w:hAnsi="宋体" w:hint="eastAsia"/>
                <w:sz w:val="24"/>
              </w:rPr>
              <w:t>地址：北京市昌平区回龙观北农路</w:t>
            </w:r>
            <w:r w:rsidRPr="00A311B5">
              <w:rPr>
                <w:rFonts w:ascii="宋体" w:hAnsi="宋体"/>
                <w:sz w:val="24"/>
              </w:rPr>
              <w:t>2号</w:t>
            </w:r>
          </w:p>
          <w:p w14:paraId="2EE260AF" w14:textId="77777777" w:rsidR="00D11CC5" w:rsidRPr="00A311B5" w:rsidRDefault="009F0E38">
            <w:pPr>
              <w:spacing w:line="360" w:lineRule="auto"/>
              <w:rPr>
                <w:rFonts w:ascii="宋体" w:hAnsi="宋体"/>
                <w:sz w:val="24"/>
              </w:rPr>
            </w:pPr>
            <w:r w:rsidRPr="00A311B5">
              <w:rPr>
                <w:rFonts w:ascii="宋体" w:hAnsi="宋体" w:hint="eastAsia"/>
                <w:sz w:val="24"/>
              </w:rPr>
              <w:t>联系方式</w:t>
            </w:r>
            <w:r w:rsidRPr="00A311B5">
              <w:rPr>
                <w:rFonts w:ascii="宋体" w:hAnsi="宋体" w:cs="宋体" w:hint="eastAsia"/>
                <w:kern w:val="0"/>
                <w:sz w:val="24"/>
              </w:rPr>
              <w:t>：</w:t>
            </w:r>
            <w:r w:rsidRPr="00A311B5">
              <w:rPr>
                <w:rFonts w:ascii="宋体" w:hAnsi="宋体" w:hint="eastAsia"/>
                <w:sz w:val="24"/>
              </w:rPr>
              <w:t>张老师010-61772996</w:t>
            </w:r>
          </w:p>
        </w:tc>
      </w:tr>
      <w:tr w:rsidR="00D11CC5" w:rsidRPr="00A311B5" w14:paraId="776C839B" w14:textId="77777777">
        <w:trPr>
          <w:trHeight w:val="853"/>
          <w:jc w:val="center"/>
        </w:trPr>
        <w:tc>
          <w:tcPr>
            <w:tcW w:w="1016" w:type="dxa"/>
            <w:vAlign w:val="center"/>
          </w:tcPr>
          <w:p w14:paraId="54200DCD" w14:textId="77777777" w:rsidR="00D11CC5" w:rsidRPr="00A311B5" w:rsidRDefault="009F0E38">
            <w:pPr>
              <w:spacing w:line="360" w:lineRule="auto"/>
              <w:jc w:val="center"/>
              <w:rPr>
                <w:rFonts w:ascii="宋体" w:hAnsi="宋体"/>
                <w:sz w:val="24"/>
              </w:rPr>
            </w:pPr>
            <w:r w:rsidRPr="00A311B5">
              <w:rPr>
                <w:rFonts w:ascii="宋体" w:hAnsi="宋体"/>
                <w:sz w:val="24"/>
              </w:rPr>
              <w:t>1．2</w:t>
            </w:r>
          </w:p>
        </w:tc>
        <w:tc>
          <w:tcPr>
            <w:tcW w:w="8111" w:type="dxa"/>
            <w:vAlign w:val="center"/>
          </w:tcPr>
          <w:p w14:paraId="6CBE5CD8" w14:textId="77777777" w:rsidR="00D11CC5" w:rsidRPr="00A311B5" w:rsidRDefault="009F0E38">
            <w:pPr>
              <w:spacing w:line="360" w:lineRule="auto"/>
              <w:rPr>
                <w:rFonts w:ascii="宋体" w:hAnsi="宋体"/>
                <w:sz w:val="24"/>
              </w:rPr>
            </w:pPr>
            <w:r w:rsidRPr="00A311B5">
              <w:rPr>
                <w:rFonts w:ascii="宋体" w:hAnsi="宋体" w:hint="eastAsia"/>
                <w:sz w:val="24"/>
              </w:rPr>
              <w:t>采购代理机构：北京国际工程咨询有限公司</w:t>
            </w:r>
          </w:p>
          <w:p w14:paraId="5DFCAF78" w14:textId="77777777" w:rsidR="00D11CC5" w:rsidRPr="00A311B5" w:rsidRDefault="009F0E38">
            <w:pPr>
              <w:spacing w:line="360" w:lineRule="auto"/>
              <w:rPr>
                <w:rFonts w:ascii="宋体" w:hAnsi="宋体"/>
                <w:sz w:val="24"/>
              </w:rPr>
            </w:pPr>
            <w:r w:rsidRPr="00A311B5">
              <w:rPr>
                <w:rFonts w:ascii="宋体" w:hAnsi="宋体" w:hint="eastAsia"/>
                <w:sz w:val="24"/>
              </w:rPr>
              <w:t>地址：</w:t>
            </w:r>
            <w:r w:rsidRPr="00A311B5">
              <w:rPr>
                <w:rFonts w:ascii="宋体" w:hAnsi="宋体" w:hint="eastAsia"/>
                <w:sz w:val="24"/>
                <w:szCs w:val="21"/>
              </w:rPr>
              <w:t>北京市海淀区学院路30号科大天工大厦A座611</w:t>
            </w:r>
          </w:p>
          <w:p w14:paraId="41E4891A" w14:textId="77777777" w:rsidR="00D11CC5" w:rsidRPr="00A311B5" w:rsidRDefault="009F0E38">
            <w:pPr>
              <w:spacing w:line="360" w:lineRule="auto"/>
              <w:rPr>
                <w:rFonts w:ascii="宋体" w:hAnsi="宋体"/>
                <w:sz w:val="24"/>
              </w:rPr>
            </w:pPr>
            <w:r w:rsidRPr="00A311B5">
              <w:rPr>
                <w:rFonts w:ascii="宋体" w:hAnsi="宋体" w:hint="eastAsia"/>
                <w:sz w:val="24"/>
              </w:rPr>
              <w:t>电话：王蕾蕾、刘佳</w:t>
            </w:r>
            <w:r w:rsidRPr="00A311B5">
              <w:rPr>
                <w:rFonts w:ascii="宋体" w:hAnsi="宋体"/>
                <w:sz w:val="24"/>
              </w:rPr>
              <w:t>010</w:t>
            </w:r>
            <w:r w:rsidRPr="00A311B5">
              <w:rPr>
                <w:rFonts w:ascii="宋体" w:hAnsi="宋体" w:hint="eastAsia"/>
                <w:sz w:val="24"/>
              </w:rPr>
              <w:t>-</w:t>
            </w:r>
            <w:r w:rsidRPr="00A311B5">
              <w:rPr>
                <w:rFonts w:ascii="宋体" w:hAnsi="宋体"/>
                <w:sz w:val="24"/>
              </w:rPr>
              <w:t>82373532</w:t>
            </w:r>
          </w:p>
        </w:tc>
      </w:tr>
      <w:tr w:rsidR="00D11CC5" w:rsidRPr="00A311B5" w14:paraId="4923E712" w14:textId="77777777">
        <w:trPr>
          <w:trHeight w:val="506"/>
          <w:jc w:val="center"/>
        </w:trPr>
        <w:tc>
          <w:tcPr>
            <w:tcW w:w="1016" w:type="dxa"/>
            <w:vAlign w:val="center"/>
          </w:tcPr>
          <w:p w14:paraId="1901D75C" w14:textId="77777777" w:rsidR="00D11CC5" w:rsidRPr="00A311B5" w:rsidRDefault="009F0E38">
            <w:pPr>
              <w:spacing w:line="360" w:lineRule="auto"/>
              <w:jc w:val="center"/>
              <w:rPr>
                <w:rFonts w:ascii="宋体" w:hAnsi="宋体"/>
                <w:sz w:val="24"/>
              </w:rPr>
            </w:pPr>
            <w:r w:rsidRPr="00A311B5">
              <w:rPr>
                <w:rFonts w:ascii="宋体" w:hAnsi="宋体"/>
                <w:sz w:val="24"/>
              </w:rPr>
              <w:t>1.3.3</w:t>
            </w:r>
          </w:p>
        </w:tc>
        <w:tc>
          <w:tcPr>
            <w:tcW w:w="8111" w:type="dxa"/>
            <w:vAlign w:val="center"/>
          </w:tcPr>
          <w:p w14:paraId="76AF963F" w14:textId="77777777" w:rsidR="00D11CC5" w:rsidRPr="00A311B5" w:rsidRDefault="009F0E38">
            <w:pPr>
              <w:spacing w:line="360" w:lineRule="auto"/>
              <w:rPr>
                <w:rFonts w:ascii="宋体" w:hAnsi="宋体"/>
                <w:sz w:val="24"/>
              </w:rPr>
            </w:pPr>
            <w:r w:rsidRPr="00A311B5">
              <w:rPr>
                <w:rFonts w:ascii="宋体" w:hAnsi="宋体"/>
                <w:sz w:val="24"/>
              </w:rPr>
              <w:t>是否接受联合体投标：</w:t>
            </w:r>
            <w:r w:rsidRPr="00A311B5">
              <w:rPr>
                <w:rFonts w:ascii="宋体" w:hAnsi="宋体"/>
                <w:sz w:val="24"/>
                <w:u w:val="single"/>
              </w:rPr>
              <w:t>否</w:t>
            </w:r>
          </w:p>
        </w:tc>
      </w:tr>
      <w:tr w:rsidR="00D11CC5" w:rsidRPr="00A311B5" w14:paraId="19BA595B" w14:textId="77777777">
        <w:trPr>
          <w:trHeight w:val="489"/>
          <w:jc w:val="center"/>
        </w:trPr>
        <w:tc>
          <w:tcPr>
            <w:tcW w:w="1016" w:type="dxa"/>
            <w:vAlign w:val="center"/>
          </w:tcPr>
          <w:p w14:paraId="016484DF" w14:textId="77777777" w:rsidR="00D11CC5" w:rsidRPr="00A311B5" w:rsidRDefault="009F0E38">
            <w:pPr>
              <w:spacing w:line="360" w:lineRule="auto"/>
              <w:jc w:val="center"/>
              <w:rPr>
                <w:rFonts w:ascii="宋体" w:hAnsi="宋体"/>
                <w:sz w:val="24"/>
              </w:rPr>
            </w:pPr>
            <w:r w:rsidRPr="00A311B5">
              <w:rPr>
                <w:rFonts w:ascii="宋体" w:hAnsi="宋体"/>
                <w:sz w:val="24"/>
              </w:rPr>
              <w:t>1.3.5</w:t>
            </w:r>
          </w:p>
        </w:tc>
        <w:tc>
          <w:tcPr>
            <w:tcW w:w="8111" w:type="dxa"/>
            <w:vAlign w:val="center"/>
          </w:tcPr>
          <w:p w14:paraId="0849FEA3" w14:textId="77777777" w:rsidR="00D11CC5" w:rsidRPr="00A311B5" w:rsidRDefault="009F0E38">
            <w:pPr>
              <w:rPr>
                <w:rFonts w:ascii="宋体" w:hAnsi="宋体"/>
                <w:sz w:val="24"/>
              </w:rPr>
            </w:pPr>
            <w:r w:rsidRPr="00A311B5">
              <w:rPr>
                <w:rFonts w:ascii="宋体" w:hAnsi="宋体" w:hint="eastAsia"/>
                <w:sz w:val="24"/>
              </w:rPr>
              <w:t>本项目不接受进口产品投标。</w:t>
            </w:r>
          </w:p>
        </w:tc>
      </w:tr>
      <w:tr w:rsidR="00D11CC5" w:rsidRPr="00A311B5" w14:paraId="3B173F2F" w14:textId="77777777">
        <w:trPr>
          <w:trHeight w:val="227"/>
          <w:jc w:val="center"/>
        </w:trPr>
        <w:tc>
          <w:tcPr>
            <w:tcW w:w="1016" w:type="dxa"/>
            <w:vAlign w:val="center"/>
          </w:tcPr>
          <w:p w14:paraId="1D02C87F" w14:textId="77777777" w:rsidR="00D11CC5" w:rsidRPr="00A311B5" w:rsidRDefault="009F0E38">
            <w:pPr>
              <w:spacing w:line="360" w:lineRule="auto"/>
              <w:jc w:val="center"/>
              <w:rPr>
                <w:rFonts w:ascii="宋体" w:hAnsi="宋体"/>
                <w:sz w:val="24"/>
              </w:rPr>
            </w:pPr>
            <w:r w:rsidRPr="00A311B5">
              <w:rPr>
                <w:rFonts w:ascii="宋体" w:hAnsi="宋体"/>
                <w:sz w:val="24"/>
              </w:rPr>
              <w:t>1.3.6</w:t>
            </w:r>
          </w:p>
        </w:tc>
        <w:tc>
          <w:tcPr>
            <w:tcW w:w="8111" w:type="dxa"/>
            <w:vAlign w:val="center"/>
          </w:tcPr>
          <w:p w14:paraId="0ED27676" w14:textId="2EDB1F30" w:rsidR="00D11CC5" w:rsidRPr="00A311B5" w:rsidRDefault="00A146A2">
            <w:pPr>
              <w:spacing w:line="360" w:lineRule="auto"/>
              <w:rPr>
                <w:rFonts w:ascii="宋体" w:hAnsi="宋体"/>
                <w:b/>
                <w:sz w:val="24"/>
              </w:rPr>
            </w:pPr>
            <w:r>
              <w:rPr>
                <w:rFonts w:ascii="宋体" w:hAnsi="宋体" w:hint="eastAsia"/>
                <w:sz w:val="24"/>
              </w:rPr>
              <w:t>是否</w:t>
            </w:r>
            <w:r w:rsidR="009F0E38" w:rsidRPr="00A311B5">
              <w:rPr>
                <w:rFonts w:ascii="宋体" w:hAnsi="宋体" w:hint="eastAsia"/>
                <w:sz w:val="24"/>
              </w:rPr>
              <w:t>专门面向中小企业采购</w:t>
            </w:r>
            <w:r>
              <w:rPr>
                <w:rFonts w:ascii="宋体" w:hAnsi="宋体" w:hint="eastAsia"/>
                <w:sz w:val="24"/>
              </w:rPr>
              <w:t>：否</w:t>
            </w:r>
          </w:p>
        </w:tc>
      </w:tr>
      <w:tr w:rsidR="00D11CC5" w:rsidRPr="00A311B5" w14:paraId="5D50D21C" w14:textId="77777777">
        <w:trPr>
          <w:trHeight w:val="352"/>
          <w:jc w:val="center"/>
        </w:trPr>
        <w:tc>
          <w:tcPr>
            <w:tcW w:w="1016" w:type="dxa"/>
            <w:tcBorders>
              <w:right w:val="single" w:sz="4" w:space="0" w:color="auto"/>
            </w:tcBorders>
            <w:vAlign w:val="center"/>
          </w:tcPr>
          <w:p w14:paraId="05DFB3A6" w14:textId="77777777" w:rsidR="00D11CC5" w:rsidRPr="00A311B5" w:rsidRDefault="009F0E38">
            <w:pPr>
              <w:spacing w:line="360" w:lineRule="auto"/>
              <w:jc w:val="center"/>
              <w:rPr>
                <w:rFonts w:ascii="宋体" w:hAnsi="宋体"/>
                <w:sz w:val="24"/>
              </w:rPr>
            </w:pPr>
            <w:r w:rsidRPr="00A311B5">
              <w:rPr>
                <w:rFonts w:ascii="宋体" w:hAnsi="宋体"/>
                <w:sz w:val="24"/>
              </w:rPr>
              <w:t>2.1</w:t>
            </w:r>
          </w:p>
        </w:tc>
        <w:tc>
          <w:tcPr>
            <w:tcW w:w="8111" w:type="dxa"/>
            <w:tcBorders>
              <w:left w:val="single" w:sz="4" w:space="0" w:color="auto"/>
              <w:bottom w:val="single" w:sz="4" w:space="0" w:color="auto"/>
            </w:tcBorders>
            <w:vAlign w:val="center"/>
          </w:tcPr>
          <w:p w14:paraId="71FBA0B2" w14:textId="4230BEF1" w:rsidR="00D11CC5" w:rsidRPr="00A311B5" w:rsidRDefault="009F0E38">
            <w:pPr>
              <w:spacing w:line="360" w:lineRule="auto"/>
              <w:rPr>
                <w:rFonts w:ascii="宋体" w:hAnsi="宋体"/>
                <w:sz w:val="24"/>
              </w:rPr>
            </w:pPr>
            <w:r w:rsidRPr="00A311B5">
              <w:rPr>
                <w:rFonts w:ascii="宋体" w:hAnsi="宋体" w:hint="eastAsia"/>
                <w:sz w:val="24"/>
              </w:rPr>
              <w:t>财政性资金。</w:t>
            </w:r>
            <w:r w:rsidRPr="00A311B5">
              <w:rPr>
                <w:rFonts w:ascii="宋体" w:hAnsi="宋体" w:cs="宋体" w:hint="eastAsia"/>
                <w:sz w:val="24"/>
              </w:rPr>
              <w:t>本项目预算金额</w:t>
            </w:r>
            <w:r w:rsidR="00A146A2" w:rsidRPr="00A146A2">
              <w:rPr>
                <w:rFonts w:ascii="宋体" w:hAnsi="宋体" w:cs="宋体" w:hint="eastAsia"/>
                <w:sz w:val="24"/>
              </w:rPr>
              <w:t>490000.00</w:t>
            </w:r>
            <w:r w:rsidR="004D44F4" w:rsidRPr="00A311B5">
              <w:rPr>
                <w:rFonts w:ascii="宋体" w:hAnsi="宋体" w:cs="宋体" w:hint="eastAsia"/>
                <w:sz w:val="24"/>
              </w:rPr>
              <w:t>元</w:t>
            </w:r>
            <w:r w:rsidRPr="00A311B5">
              <w:rPr>
                <w:rFonts w:ascii="宋体" w:hAnsi="宋体" w:cs="宋体" w:hint="eastAsia"/>
                <w:sz w:val="24"/>
              </w:rPr>
              <w:t>。</w:t>
            </w:r>
          </w:p>
        </w:tc>
      </w:tr>
      <w:tr w:rsidR="00D11CC5" w:rsidRPr="00A311B5" w14:paraId="1D73D5E6" w14:textId="77777777">
        <w:trPr>
          <w:jc w:val="center"/>
        </w:trPr>
        <w:tc>
          <w:tcPr>
            <w:tcW w:w="1016" w:type="dxa"/>
            <w:vAlign w:val="center"/>
          </w:tcPr>
          <w:p w14:paraId="00996959" w14:textId="77777777" w:rsidR="00D11CC5" w:rsidRPr="00A311B5" w:rsidRDefault="009F0E38">
            <w:pPr>
              <w:spacing w:line="360" w:lineRule="auto"/>
              <w:jc w:val="center"/>
              <w:rPr>
                <w:rFonts w:ascii="宋体" w:hAnsi="宋体"/>
                <w:sz w:val="24"/>
              </w:rPr>
            </w:pPr>
            <w:r w:rsidRPr="00A311B5">
              <w:rPr>
                <w:rFonts w:ascii="宋体" w:hAnsi="宋体"/>
                <w:sz w:val="24"/>
              </w:rPr>
              <w:t>9.1.7</w:t>
            </w:r>
          </w:p>
        </w:tc>
        <w:tc>
          <w:tcPr>
            <w:tcW w:w="8111" w:type="dxa"/>
            <w:vAlign w:val="center"/>
          </w:tcPr>
          <w:p w14:paraId="186B2166" w14:textId="77777777" w:rsidR="00D11CC5" w:rsidRPr="00A311B5" w:rsidRDefault="009F0E38">
            <w:pPr>
              <w:spacing w:line="360" w:lineRule="auto"/>
              <w:rPr>
                <w:rFonts w:ascii="宋体" w:hAnsi="宋体"/>
                <w:sz w:val="24"/>
              </w:rPr>
            </w:pPr>
            <w:r w:rsidRPr="00A311B5">
              <w:rPr>
                <w:rFonts w:ascii="宋体" w:hAnsi="宋体" w:hint="eastAsia"/>
                <w:sz w:val="24"/>
              </w:rPr>
              <w:t>对于资格证明文件的要求：</w:t>
            </w:r>
          </w:p>
          <w:p w14:paraId="60ED0405" w14:textId="77777777" w:rsidR="00D11CC5" w:rsidRPr="00A311B5" w:rsidRDefault="009F0E38">
            <w:pPr>
              <w:spacing w:line="360" w:lineRule="auto"/>
              <w:rPr>
                <w:rFonts w:ascii="宋体" w:hAnsi="宋体"/>
                <w:sz w:val="24"/>
              </w:rPr>
            </w:pPr>
            <w:r w:rsidRPr="00A311B5">
              <w:rPr>
                <w:rFonts w:ascii="宋体" w:hAnsi="宋体" w:hint="eastAsia"/>
                <w:sz w:val="24"/>
              </w:rPr>
              <w:t>（1）三证合一的营业执照或事业单位法人证书副本复印件（复印件须加盖公章）；供应商是自然人的，应提供其有效的自然人身份证明复印件；</w:t>
            </w:r>
          </w:p>
          <w:p w14:paraId="7FC02178" w14:textId="77777777" w:rsidR="00D11CC5" w:rsidRPr="00A311B5" w:rsidRDefault="009F0E38">
            <w:pPr>
              <w:spacing w:line="360" w:lineRule="auto"/>
              <w:rPr>
                <w:rFonts w:ascii="宋体" w:hAnsi="宋体"/>
                <w:sz w:val="24"/>
              </w:rPr>
            </w:pPr>
            <w:r w:rsidRPr="00A311B5">
              <w:rPr>
                <w:rFonts w:ascii="宋体" w:hAnsi="宋体" w:hint="eastAsia"/>
                <w:sz w:val="24"/>
              </w:rPr>
              <w:t>注：事业单位提供《事业单位法人证书》、民办非企业单位提供《民办非企业登记证书》副本复印件（须加盖本单位公章）。</w:t>
            </w:r>
          </w:p>
          <w:p w14:paraId="08D10576" w14:textId="77777777" w:rsidR="00D11CC5" w:rsidRPr="00A311B5" w:rsidRDefault="009F0E38">
            <w:pPr>
              <w:spacing w:line="360" w:lineRule="auto"/>
              <w:rPr>
                <w:rFonts w:ascii="宋体" w:hAnsi="宋体"/>
                <w:sz w:val="24"/>
              </w:rPr>
            </w:pPr>
            <w:r w:rsidRPr="00A311B5">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A311B5">
              <w:rPr>
                <w:rFonts w:ascii="宋体" w:hAnsi="宋体"/>
                <w:sz w:val="24"/>
              </w:rPr>
              <w:t>（须加盖本单位公章）（格式见第九章）</w:t>
            </w:r>
          </w:p>
          <w:p w14:paraId="55CB45ED" w14:textId="77777777" w:rsidR="00D11CC5" w:rsidRPr="00A311B5" w:rsidRDefault="009F0E38">
            <w:pPr>
              <w:spacing w:line="360" w:lineRule="auto"/>
              <w:rPr>
                <w:rFonts w:ascii="宋体" w:hAnsi="宋体"/>
                <w:sz w:val="24"/>
              </w:rPr>
            </w:pPr>
            <w:r w:rsidRPr="00A311B5">
              <w:rPr>
                <w:rFonts w:ascii="宋体" w:hAnsi="宋体" w:hint="eastAsia"/>
                <w:sz w:val="24"/>
              </w:rPr>
              <w:t>（3）投标人</w:t>
            </w:r>
            <w:r w:rsidRPr="00A311B5">
              <w:rPr>
                <w:rFonts w:ascii="宋体" w:hAnsi="宋体"/>
                <w:sz w:val="24"/>
              </w:rPr>
              <w:t>资格声明</w:t>
            </w:r>
          </w:p>
          <w:p w14:paraId="72466891" w14:textId="77777777" w:rsidR="00D11CC5" w:rsidRPr="00A311B5" w:rsidRDefault="009F0E38">
            <w:pPr>
              <w:spacing w:line="360" w:lineRule="auto"/>
              <w:rPr>
                <w:rFonts w:ascii="宋体" w:hAnsi="宋体"/>
                <w:sz w:val="24"/>
              </w:rPr>
            </w:pPr>
            <w:r w:rsidRPr="00A311B5">
              <w:rPr>
                <w:rFonts w:ascii="宋体" w:hAnsi="宋体" w:hint="eastAsia"/>
                <w:sz w:val="24"/>
              </w:rPr>
              <w:t>（4）</w:t>
            </w:r>
            <w:r w:rsidRPr="00A311B5">
              <w:rPr>
                <w:rFonts w:ascii="宋体" w:hAnsi="宋体"/>
                <w:sz w:val="24"/>
              </w:rPr>
              <w:t>制造商资格声明（</w:t>
            </w:r>
            <w:r w:rsidRPr="00A311B5">
              <w:rPr>
                <w:rFonts w:ascii="宋体" w:hAnsi="宋体" w:hint="eastAsia"/>
                <w:sz w:val="24"/>
              </w:rPr>
              <w:t>进口</w:t>
            </w:r>
            <w:r w:rsidRPr="00A311B5">
              <w:rPr>
                <w:rFonts w:ascii="宋体" w:hAnsi="宋体"/>
                <w:sz w:val="24"/>
              </w:rPr>
              <w:t>产品适用</w:t>
            </w:r>
            <w:r w:rsidRPr="00A311B5">
              <w:rPr>
                <w:rFonts w:ascii="宋体" w:hAnsi="宋体" w:hint="eastAsia"/>
                <w:sz w:val="24"/>
              </w:rPr>
              <w:t>，其它产品不是必须提供</w:t>
            </w:r>
            <w:r w:rsidRPr="00A311B5">
              <w:rPr>
                <w:rFonts w:ascii="宋体" w:hAnsi="宋体"/>
                <w:sz w:val="24"/>
              </w:rPr>
              <w:t>）</w:t>
            </w:r>
          </w:p>
          <w:p w14:paraId="122669DB" w14:textId="77777777" w:rsidR="00D11CC5" w:rsidRPr="00A311B5" w:rsidRDefault="009F0E38">
            <w:pPr>
              <w:spacing w:line="360" w:lineRule="auto"/>
              <w:rPr>
                <w:rFonts w:ascii="宋体" w:hAnsi="宋体"/>
                <w:sz w:val="24"/>
              </w:rPr>
            </w:pPr>
            <w:r w:rsidRPr="00A311B5">
              <w:rPr>
                <w:rFonts w:ascii="宋体" w:hAnsi="宋体" w:hint="eastAsia"/>
                <w:sz w:val="24"/>
              </w:rPr>
              <w:t>（5）</w:t>
            </w:r>
            <w:r w:rsidRPr="00A311B5">
              <w:rPr>
                <w:rFonts w:ascii="宋体" w:hAnsi="宋体"/>
                <w:sz w:val="24"/>
              </w:rPr>
              <w:t>制造商授权书</w:t>
            </w:r>
            <w:r w:rsidRPr="00A311B5">
              <w:rPr>
                <w:rFonts w:ascii="宋体" w:hAnsi="宋体" w:hint="eastAsia"/>
                <w:sz w:val="24"/>
              </w:rPr>
              <w:t>（进口产品须提供该授权书，其它情况不是必须提供）</w:t>
            </w:r>
          </w:p>
          <w:p w14:paraId="66B7AEAE" w14:textId="32FFFD26" w:rsidR="00D11CC5" w:rsidRPr="00A311B5" w:rsidRDefault="006C6531">
            <w:pPr>
              <w:spacing w:line="360" w:lineRule="auto"/>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w:t>
            </w:r>
            <w:r w:rsidR="009F0E38" w:rsidRPr="00A311B5">
              <w:rPr>
                <w:rFonts w:ascii="宋体" w:hAnsi="宋体" w:hint="eastAsia"/>
                <w:sz w:val="24"/>
              </w:rPr>
              <w:t>提供经会计师事务所出具的</w:t>
            </w:r>
            <w:r w:rsidR="00A146A2">
              <w:rPr>
                <w:rFonts w:ascii="宋体" w:hAnsi="宋体"/>
                <w:sz w:val="24"/>
              </w:rPr>
              <w:t>上一年度（2020年度）</w:t>
            </w:r>
            <w:r w:rsidR="009F0E38" w:rsidRPr="00A311B5">
              <w:rPr>
                <w:rFonts w:ascii="宋体" w:hAnsi="宋体" w:hint="eastAsia"/>
                <w:sz w:val="24"/>
              </w:rPr>
              <w:t>的财务审计报告，并加盖投标人公章。如投标人无法提供</w:t>
            </w:r>
            <w:r w:rsidR="00A146A2">
              <w:rPr>
                <w:rFonts w:ascii="宋体" w:hAnsi="宋体"/>
                <w:sz w:val="24"/>
              </w:rPr>
              <w:t>上一年度（2020年度）</w:t>
            </w:r>
            <w:r w:rsidR="009F0E38" w:rsidRPr="00A311B5">
              <w:rPr>
                <w:rFonts w:ascii="宋体" w:hAnsi="宋体" w:hint="eastAsia"/>
                <w:sz w:val="24"/>
              </w:rPr>
              <w:t>的审计报告，则须提供银行出具的资信证明。</w:t>
            </w:r>
          </w:p>
          <w:p w14:paraId="2FB524ED" w14:textId="77777777" w:rsidR="00D11CC5" w:rsidRPr="00A311B5" w:rsidRDefault="009F0E38">
            <w:pPr>
              <w:spacing w:line="360" w:lineRule="auto"/>
              <w:rPr>
                <w:rFonts w:ascii="宋体" w:hAnsi="宋体"/>
                <w:sz w:val="24"/>
              </w:rPr>
            </w:pPr>
            <w:r w:rsidRPr="00A311B5">
              <w:rPr>
                <w:rFonts w:ascii="宋体" w:hAnsi="宋体"/>
                <w:sz w:val="24"/>
              </w:rPr>
              <w:t>说明：</w:t>
            </w:r>
            <w:r w:rsidRPr="00A311B5">
              <w:rPr>
                <w:rFonts w:ascii="宋体" w:hAnsi="宋体" w:hint="eastAsia"/>
                <w:sz w:val="24"/>
              </w:rPr>
              <w:t>①</w:t>
            </w:r>
            <w:r w:rsidRPr="00A311B5">
              <w:rPr>
                <w:rFonts w:ascii="宋体" w:hAnsi="宋体"/>
                <w:sz w:val="24"/>
              </w:rPr>
              <w:t>银行资信证明是指投标人参加本次投标截止日前</w:t>
            </w:r>
            <w:r w:rsidRPr="00A311B5">
              <w:rPr>
                <w:rFonts w:ascii="宋体" w:hAnsi="宋体" w:hint="eastAsia"/>
                <w:sz w:val="24"/>
              </w:rPr>
              <w:t>三个月</w:t>
            </w:r>
            <w:r w:rsidRPr="00A311B5">
              <w:rPr>
                <w:rFonts w:ascii="宋体" w:hAnsi="宋体"/>
                <w:sz w:val="24"/>
              </w:rPr>
              <w:t>内银行出具的资信证明（成立一年内的公司可提交验资证明复印件并加盖本单位公章）,且</w:t>
            </w:r>
            <w:r w:rsidRPr="00A311B5">
              <w:rPr>
                <w:rFonts w:ascii="宋体" w:hAnsi="宋体"/>
                <w:sz w:val="24"/>
              </w:rPr>
              <w:lastRenderedPageBreak/>
              <w:t>无收受人和项目的限制，但开具银行有限制规定的除外；</w:t>
            </w:r>
          </w:p>
          <w:p w14:paraId="53565829" w14:textId="77777777" w:rsidR="00D11CC5" w:rsidRPr="00A311B5" w:rsidRDefault="009F0E38">
            <w:pPr>
              <w:spacing w:line="360" w:lineRule="auto"/>
              <w:rPr>
                <w:rFonts w:ascii="宋体" w:hAnsi="宋体"/>
                <w:sz w:val="24"/>
              </w:rPr>
            </w:pPr>
            <w:r w:rsidRPr="00A311B5">
              <w:rPr>
                <w:rFonts w:ascii="宋体" w:hAnsi="宋体" w:hint="eastAsia"/>
                <w:sz w:val="24"/>
              </w:rPr>
              <w:t>②</w:t>
            </w:r>
            <w:r w:rsidRPr="00A311B5">
              <w:rPr>
                <w:rFonts w:ascii="宋体" w:hAnsi="宋体"/>
                <w:sz w:val="24"/>
              </w:rPr>
              <w:t>提供的银行资信证明必须是完整的（正反面），可以为复印件 (加盖本单位公章)，</w:t>
            </w:r>
            <w:r w:rsidRPr="00A311B5">
              <w:rPr>
                <w:rFonts w:ascii="宋体" w:hAnsi="宋体" w:hint="eastAsia"/>
                <w:sz w:val="24"/>
              </w:rPr>
              <w:t>采购人、采购代理机构</w:t>
            </w:r>
            <w:r w:rsidRPr="00A311B5">
              <w:rPr>
                <w:rFonts w:ascii="宋体" w:hAnsi="宋体"/>
                <w:sz w:val="24"/>
              </w:rPr>
              <w:t>保留审核原件的权利；</w:t>
            </w:r>
          </w:p>
          <w:p w14:paraId="32810259" w14:textId="77777777" w:rsidR="00D11CC5" w:rsidRPr="00A311B5" w:rsidRDefault="009F0E38">
            <w:pPr>
              <w:spacing w:line="360" w:lineRule="auto"/>
              <w:rPr>
                <w:rFonts w:ascii="宋体" w:hAnsi="宋体"/>
                <w:sz w:val="24"/>
              </w:rPr>
            </w:pPr>
            <w:r w:rsidRPr="00A311B5">
              <w:rPr>
                <w:rFonts w:ascii="宋体" w:hAnsi="宋体" w:hint="eastAsia"/>
                <w:sz w:val="24"/>
              </w:rPr>
              <w:t>③</w:t>
            </w:r>
            <w:r w:rsidRPr="00A311B5">
              <w:rPr>
                <w:rFonts w:ascii="宋体" w:hAnsi="宋体"/>
                <w:sz w:val="24"/>
              </w:rPr>
              <w:t>银行资信证明应能说明该投标人与银行之间业务往来正常，企业信誉良好等；</w:t>
            </w:r>
          </w:p>
          <w:p w14:paraId="1A43E7ED" w14:textId="77777777" w:rsidR="00D11CC5" w:rsidRPr="00A311B5" w:rsidRDefault="009F0E38">
            <w:pPr>
              <w:spacing w:line="360" w:lineRule="auto"/>
              <w:rPr>
                <w:rFonts w:ascii="宋体" w:hAnsi="宋体"/>
                <w:sz w:val="24"/>
              </w:rPr>
            </w:pPr>
            <w:r w:rsidRPr="00A311B5">
              <w:rPr>
                <w:rFonts w:ascii="宋体" w:hAnsi="宋体" w:hint="eastAsia"/>
                <w:sz w:val="24"/>
              </w:rPr>
              <w:t>④</w:t>
            </w:r>
            <w:r w:rsidRPr="00A311B5">
              <w:rPr>
                <w:rFonts w:ascii="宋体" w:hAnsi="宋体"/>
                <w:sz w:val="24"/>
              </w:rPr>
              <w:t>银行出具的存款证明不能替代银行资信证明，存款证明无效</w:t>
            </w:r>
            <w:r w:rsidRPr="00A311B5">
              <w:rPr>
                <w:rFonts w:ascii="宋体" w:hAnsi="宋体" w:hint="eastAsia"/>
                <w:sz w:val="24"/>
              </w:rPr>
              <w:t>。</w:t>
            </w:r>
          </w:p>
          <w:p w14:paraId="3A252F89" w14:textId="28EC941F" w:rsidR="00D11CC5" w:rsidRPr="00A311B5" w:rsidRDefault="009F0E38">
            <w:pPr>
              <w:spacing w:line="360" w:lineRule="auto"/>
              <w:rPr>
                <w:rFonts w:ascii="宋体" w:hAnsi="宋体"/>
                <w:bCs/>
                <w:sz w:val="24"/>
              </w:rPr>
            </w:pPr>
            <w:bookmarkStart w:id="13" w:name="_Hlk2075119"/>
            <w:r w:rsidRPr="00A311B5">
              <w:rPr>
                <w:rFonts w:ascii="宋体" w:hAnsi="宋体" w:hint="eastAsia"/>
                <w:sz w:val="24"/>
              </w:rPr>
              <w:t>（</w:t>
            </w:r>
            <w:r w:rsidR="006C6531">
              <w:rPr>
                <w:rFonts w:ascii="宋体" w:hAnsi="宋体"/>
                <w:sz w:val="24"/>
              </w:rPr>
              <w:t>7</w:t>
            </w:r>
            <w:r w:rsidRPr="00A311B5">
              <w:rPr>
                <w:rFonts w:ascii="宋体" w:hAnsi="宋体" w:hint="eastAsia"/>
                <w:sz w:val="24"/>
              </w:rPr>
              <w:t>）投标人应提供</w:t>
            </w:r>
            <w:r w:rsidRPr="00A311B5">
              <w:rPr>
                <w:rFonts w:ascii="宋体" w:hAnsi="宋体"/>
                <w:sz w:val="24"/>
              </w:rPr>
              <w:t>开标日期前</w:t>
            </w:r>
            <w:r w:rsidRPr="00A311B5">
              <w:rPr>
                <w:rFonts w:ascii="宋体" w:hAnsi="宋体" w:hint="eastAsia"/>
                <w:sz w:val="24"/>
              </w:rPr>
              <w:t>六</w:t>
            </w:r>
            <w:r w:rsidRPr="00A311B5">
              <w:rPr>
                <w:rFonts w:ascii="宋体" w:hAnsi="宋体"/>
                <w:sz w:val="24"/>
              </w:rPr>
              <w:t>个月内任意一个月</w:t>
            </w:r>
            <w:r w:rsidRPr="00A311B5">
              <w:rPr>
                <w:rFonts w:ascii="宋体" w:hAnsi="宋体" w:hint="eastAsia"/>
                <w:sz w:val="24"/>
              </w:rPr>
              <w:t>的</w:t>
            </w:r>
            <w:r w:rsidRPr="00A311B5">
              <w:rPr>
                <w:rFonts w:ascii="宋体" w:hAnsi="宋体"/>
                <w:sz w:val="24"/>
              </w:rPr>
              <w:t>缴纳社会保障资金的有效票据凭证</w:t>
            </w:r>
            <w:r w:rsidRPr="00A311B5">
              <w:rPr>
                <w:rFonts w:ascii="宋体" w:hAnsi="宋体" w:hint="eastAsia"/>
                <w:bCs/>
                <w:sz w:val="24"/>
              </w:rPr>
              <w:t>；若</w:t>
            </w:r>
            <w:r w:rsidRPr="00A311B5">
              <w:rPr>
                <w:rFonts w:ascii="宋体" w:hAnsi="宋体"/>
                <w:sz w:val="24"/>
              </w:rPr>
              <w:t>投标人逐年交纳社会保障资金的，须提供参加本次政府采购活动上年度缴纳社会保障资金的</w:t>
            </w:r>
            <w:r w:rsidRPr="00A311B5">
              <w:rPr>
                <w:rFonts w:ascii="宋体" w:hAnsi="宋体" w:hint="eastAsia"/>
                <w:sz w:val="24"/>
              </w:rPr>
              <w:t>有效</w:t>
            </w:r>
            <w:r w:rsidRPr="00A311B5">
              <w:rPr>
                <w:rFonts w:ascii="宋体" w:hAnsi="宋体"/>
                <w:sz w:val="24"/>
              </w:rPr>
              <w:t>票据凭证复印件。</w:t>
            </w:r>
            <w:r w:rsidRPr="00A311B5">
              <w:rPr>
                <w:rFonts w:ascii="宋体" w:hAnsi="宋体"/>
                <w:bCs/>
                <w:sz w:val="24"/>
              </w:rPr>
              <w:t>（</w:t>
            </w:r>
            <w:r w:rsidRPr="00A311B5">
              <w:rPr>
                <w:rFonts w:ascii="宋体" w:hAnsi="宋体"/>
                <w:sz w:val="24"/>
              </w:rPr>
              <w:t>须加盖投标人公章</w:t>
            </w:r>
            <w:r w:rsidRPr="00A311B5">
              <w:rPr>
                <w:rFonts w:ascii="宋体" w:hAnsi="宋体"/>
                <w:bCs/>
                <w:sz w:val="24"/>
              </w:rPr>
              <w:t>）</w:t>
            </w:r>
          </w:p>
          <w:p w14:paraId="3F9D7CB3" w14:textId="77777777" w:rsidR="00D11CC5" w:rsidRPr="00A311B5" w:rsidRDefault="009F0E38">
            <w:pPr>
              <w:spacing w:line="360" w:lineRule="auto"/>
              <w:rPr>
                <w:rFonts w:ascii="宋体" w:hAnsi="宋体"/>
                <w:sz w:val="24"/>
              </w:rPr>
            </w:pPr>
            <w:r w:rsidRPr="00A311B5">
              <w:rPr>
                <w:rFonts w:ascii="宋体" w:hAnsi="宋体" w:hint="eastAsia"/>
                <w:sz w:val="24"/>
              </w:rPr>
              <w:t>注：依法不需要缴纳社会保障资金的供应商，须提供相应文件证明其依法不需要缴纳社会保障资金。</w:t>
            </w:r>
          </w:p>
          <w:p w14:paraId="17C5C861" w14:textId="40278FAB" w:rsidR="00D11CC5" w:rsidRPr="00A311B5" w:rsidRDefault="009F0E38">
            <w:pPr>
              <w:spacing w:line="360" w:lineRule="auto"/>
              <w:rPr>
                <w:rFonts w:ascii="宋体" w:hAnsi="宋体"/>
                <w:sz w:val="24"/>
              </w:rPr>
            </w:pPr>
            <w:bookmarkStart w:id="14" w:name="_Hlk2075141"/>
            <w:bookmarkEnd w:id="13"/>
            <w:r w:rsidRPr="00A311B5">
              <w:rPr>
                <w:rFonts w:ascii="宋体" w:hAnsi="宋体" w:hint="eastAsia"/>
                <w:sz w:val="24"/>
              </w:rPr>
              <w:t>（</w:t>
            </w:r>
            <w:r w:rsidR="006C6531">
              <w:rPr>
                <w:rFonts w:ascii="宋体" w:hAnsi="宋体"/>
                <w:sz w:val="24"/>
              </w:rPr>
              <w:t>8</w:t>
            </w:r>
            <w:r w:rsidRPr="00A311B5">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9A4F38D" w14:textId="77777777" w:rsidR="00D11CC5" w:rsidRPr="00A311B5" w:rsidRDefault="009F0E38">
            <w:pPr>
              <w:spacing w:line="360" w:lineRule="auto"/>
              <w:rPr>
                <w:rFonts w:ascii="宋体" w:hAnsi="宋体"/>
                <w:sz w:val="24"/>
              </w:rPr>
            </w:pPr>
            <w:r w:rsidRPr="00A311B5">
              <w:rPr>
                <w:rFonts w:ascii="宋体" w:hAnsi="宋体" w:hint="eastAsia"/>
                <w:sz w:val="24"/>
              </w:rPr>
              <w:t>注：依法免税或零报税的供应商，须提供相应文件证明其依法免税证明文件或纳税申报表复印件。</w:t>
            </w:r>
          </w:p>
          <w:bookmarkEnd w:id="14"/>
          <w:p w14:paraId="6820388B" w14:textId="745C18AC" w:rsidR="00D11CC5" w:rsidRPr="00A311B5" w:rsidRDefault="009F0E38">
            <w:pPr>
              <w:spacing w:line="360" w:lineRule="auto"/>
              <w:rPr>
                <w:rFonts w:ascii="宋体" w:hAnsi="宋体"/>
                <w:sz w:val="24"/>
              </w:rPr>
            </w:pPr>
            <w:r w:rsidRPr="00A311B5">
              <w:rPr>
                <w:rFonts w:ascii="宋体" w:hAnsi="宋体" w:hint="eastAsia"/>
                <w:sz w:val="24"/>
              </w:rPr>
              <w:t>（</w:t>
            </w:r>
            <w:r w:rsidR="006C6531">
              <w:rPr>
                <w:rFonts w:ascii="宋体" w:hAnsi="宋体"/>
                <w:sz w:val="24"/>
              </w:rPr>
              <w:t>9</w:t>
            </w:r>
            <w:r w:rsidRPr="00A311B5">
              <w:rPr>
                <w:rFonts w:ascii="宋体" w:hAnsi="宋体" w:hint="eastAsia"/>
                <w:sz w:val="24"/>
              </w:rPr>
              <w:t>）投标人应提供具有履行合同所必需的设备和专业技术能力的证明材料</w:t>
            </w:r>
            <w:r w:rsidRPr="00A311B5">
              <w:rPr>
                <w:rFonts w:ascii="宋体" w:hAnsi="宋体" w:hint="eastAsia"/>
                <w:b/>
                <w:sz w:val="24"/>
              </w:rPr>
              <w:t>（如招标文件第四章项目需求中对设备和专业技术能力提出了实质性要求，则投标人须按要求提供相关证明材料，授权代表签字并加盖公章）</w:t>
            </w:r>
          </w:p>
          <w:p w14:paraId="372621E9" w14:textId="606D93CD" w:rsidR="00D11CC5" w:rsidRPr="00A311B5" w:rsidRDefault="009F0E38">
            <w:pPr>
              <w:spacing w:line="360" w:lineRule="auto"/>
              <w:rPr>
                <w:rFonts w:ascii="宋体" w:hAnsi="宋体"/>
                <w:sz w:val="24"/>
              </w:rPr>
            </w:pPr>
            <w:r w:rsidRPr="00A311B5">
              <w:rPr>
                <w:rFonts w:ascii="宋体" w:hAnsi="宋体" w:hint="eastAsia"/>
                <w:sz w:val="24"/>
              </w:rPr>
              <w:t>（</w:t>
            </w:r>
            <w:r w:rsidR="006C6531">
              <w:rPr>
                <w:rFonts w:ascii="宋体" w:hAnsi="宋体"/>
                <w:sz w:val="24"/>
              </w:rPr>
              <w:t>10</w:t>
            </w:r>
            <w:r w:rsidRPr="00A311B5">
              <w:rPr>
                <w:rFonts w:ascii="宋体" w:hAnsi="宋体" w:hint="eastAsia"/>
                <w:sz w:val="24"/>
              </w:rPr>
              <w:t>）</w:t>
            </w:r>
            <w:r w:rsidRPr="00A311B5">
              <w:rPr>
                <w:rFonts w:ascii="宋体" w:hAnsi="宋体"/>
                <w:sz w:val="24"/>
              </w:rPr>
              <w:t>参加</w:t>
            </w:r>
            <w:r w:rsidRPr="00A311B5">
              <w:rPr>
                <w:rFonts w:ascii="宋体" w:hAnsi="宋体" w:hint="eastAsia"/>
                <w:sz w:val="24"/>
              </w:rPr>
              <w:t>此次招标</w:t>
            </w:r>
            <w:r w:rsidRPr="00A311B5">
              <w:rPr>
                <w:rFonts w:ascii="宋体" w:hAnsi="宋体"/>
                <w:sz w:val="24"/>
              </w:rPr>
              <w:t>采购活动前三年内，在经营活动中没有重大违法记录的声明（须加盖投标人公章）</w:t>
            </w:r>
          </w:p>
          <w:p w14:paraId="4CEFB352" w14:textId="3BAF3226" w:rsidR="00D11CC5" w:rsidRPr="00A311B5" w:rsidRDefault="009F0E38">
            <w:pPr>
              <w:spacing w:line="360" w:lineRule="auto"/>
              <w:rPr>
                <w:rFonts w:ascii="宋体" w:hAnsi="宋体"/>
                <w:sz w:val="24"/>
              </w:rPr>
            </w:pPr>
            <w:r w:rsidRPr="00A311B5">
              <w:rPr>
                <w:rFonts w:ascii="宋体" w:hAnsi="宋体" w:hint="eastAsia"/>
                <w:sz w:val="24"/>
              </w:rPr>
              <w:t>（1</w:t>
            </w:r>
            <w:r w:rsidR="006C6531">
              <w:rPr>
                <w:rFonts w:ascii="宋体" w:hAnsi="宋体"/>
                <w:sz w:val="24"/>
              </w:rPr>
              <w:t>1</w:t>
            </w:r>
            <w:r w:rsidRPr="00A311B5">
              <w:rPr>
                <w:rFonts w:ascii="宋体" w:hAnsi="宋体" w:hint="eastAsia"/>
                <w:sz w:val="24"/>
              </w:rPr>
              <w:t>）信用声明（须加盖投标人公章）</w:t>
            </w:r>
          </w:p>
          <w:p w14:paraId="22BF3C2A" w14:textId="4C157083" w:rsidR="00D11CC5" w:rsidRPr="00A311B5" w:rsidRDefault="009F0E38" w:rsidP="00A146A2">
            <w:pPr>
              <w:spacing w:line="360" w:lineRule="auto"/>
              <w:rPr>
                <w:rFonts w:ascii="宋体" w:hAnsi="宋体"/>
                <w:sz w:val="24"/>
              </w:rPr>
            </w:pPr>
            <w:r w:rsidRPr="00A311B5">
              <w:rPr>
                <w:rFonts w:ascii="宋体" w:hAnsi="宋体" w:hint="eastAsia"/>
                <w:sz w:val="24"/>
              </w:rPr>
              <w:t>（1</w:t>
            </w:r>
            <w:r w:rsidR="006C6531">
              <w:rPr>
                <w:rFonts w:ascii="宋体" w:hAnsi="宋体"/>
                <w:sz w:val="24"/>
              </w:rPr>
              <w:t>2</w:t>
            </w:r>
            <w:r w:rsidRPr="00A311B5">
              <w:rPr>
                <w:rFonts w:ascii="宋体" w:hAnsi="宋体" w:hint="eastAsia"/>
                <w:sz w:val="24"/>
              </w:rPr>
              <w:t>）</w:t>
            </w:r>
            <w:r w:rsidRPr="00A311B5">
              <w:rPr>
                <w:rFonts w:ascii="宋体" w:hAnsi="宋体"/>
                <w:sz w:val="24"/>
              </w:rPr>
              <w:t>招标文件要求或投标人认为必要的其他资格证明文件（复印件，须加盖投标人公章）</w:t>
            </w:r>
          </w:p>
        </w:tc>
      </w:tr>
      <w:tr w:rsidR="00D11CC5" w:rsidRPr="00A311B5" w14:paraId="136C943E" w14:textId="77777777">
        <w:trPr>
          <w:trHeight w:val="186"/>
          <w:jc w:val="center"/>
        </w:trPr>
        <w:tc>
          <w:tcPr>
            <w:tcW w:w="1016" w:type="dxa"/>
            <w:vAlign w:val="center"/>
          </w:tcPr>
          <w:p w14:paraId="7FE1ACB2" w14:textId="77777777" w:rsidR="00D11CC5" w:rsidRPr="00A311B5" w:rsidRDefault="009F0E38">
            <w:pPr>
              <w:spacing w:line="360" w:lineRule="auto"/>
              <w:jc w:val="center"/>
              <w:rPr>
                <w:rFonts w:ascii="宋体" w:hAnsi="宋体"/>
                <w:sz w:val="24"/>
              </w:rPr>
            </w:pPr>
            <w:r w:rsidRPr="00A311B5">
              <w:rPr>
                <w:rFonts w:ascii="宋体" w:hAnsi="宋体"/>
                <w:sz w:val="24"/>
              </w:rPr>
              <w:lastRenderedPageBreak/>
              <w:t>12.1</w:t>
            </w:r>
          </w:p>
        </w:tc>
        <w:tc>
          <w:tcPr>
            <w:tcW w:w="8111" w:type="dxa"/>
            <w:vAlign w:val="center"/>
          </w:tcPr>
          <w:p w14:paraId="0FAB2832" w14:textId="30AE49E0" w:rsidR="00D11CC5" w:rsidRPr="00A311B5" w:rsidRDefault="009F0E38">
            <w:pPr>
              <w:spacing w:line="360" w:lineRule="auto"/>
              <w:rPr>
                <w:rFonts w:ascii="宋体" w:hAnsi="宋体"/>
                <w:b/>
                <w:sz w:val="24"/>
              </w:rPr>
            </w:pPr>
            <w:r w:rsidRPr="00A311B5">
              <w:rPr>
                <w:rFonts w:ascii="宋体" w:hAnsi="宋体" w:hint="eastAsia"/>
                <w:b/>
                <w:sz w:val="24"/>
              </w:rPr>
              <w:t>投标保证金：人民币</w:t>
            </w:r>
            <w:r w:rsidR="00A146A2">
              <w:rPr>
                <w:rFonts w:ascii="宋体" w:hAnsi="宋体" w:hint="eastAsia"/>
                <w:b/>
                <w:sz w:val="24"/>
              </w:rPr>
              <w:t>玖</w:t>
            </w:r>
            <w:r w:rsidR="004D44F4">
              <w:rPr>
                <w:rFonts w:ascii="宋体" w:hAnsi="宋体" w:hint="eastAsia"/>
                <w:b/>
                <w:sz w:val="24"/>
              </w:rPr>
              <w:t>仟</w:t>
            </w:r>
            <w:r w:rsidRPr="00A311B5">
              <w:rPr>
                <w:rFonts w:ascii="宋体" w:hAnsi="宋体" w:hint="eastAsia"/>
                <w:b/>
                <w:sz w:val="24"/>
              </w:rPr>
              <w:t>元整（￥</w:t>
            </w:r>
            <w:r w:rsidR="00A146A2">
              <w:rPr>
                <w:rFonts w:ascii="宋体" w:hAnsi="宋体"/>
                <w:b/>
                <w:sz w:val="24"/>
              </w:rPr>
              <w:t>9</w:t>
            </w:r>
            <w:r w:rsidRPr="00A311B5">
              <w:rPr>
                <w:rFonts w:ascii="宋体" w:hAnsi="宋体"/>
                <w:b/>
                <w:sz w:val="24"/>
              </w:rPr>
              <w:t>000.00</w:t>
            </w:r>
            <w:r w:rsidRPr="00A311B5">
              <w:rPr>
                <w:rFonts w:ascii="宋体" w:hAnsi="宋体" w:hint="eastAsia"/>
                <w:b/>
                <w:sz w:val="24"/>
              </w:rPr>
              <w:t>元）</w:t>
            </w:r>
          </w:p>
          <w:p w14:paraId="3431BFA3" w14:textId="77777777" w:rsidR="00D11CC5" w:rsidRPr="00A311B5" w:rsidRDefault="009F0E38">
            <w:pPr>
              <w:spacing w:line="360" w:lineRule="auto"/>
              <w:rPr>
                <w:rFonts w:ascii="宋体" w:hAnsi="宋体"/>
                <w:b/>
                <w:sz w:val="24"/>
              </w:rPr>
            </w:pPr>
            <w:r w:rsidRPr="00A311B5">
              <w:rPr>
                <w:rFonts w:ascii="宋体" w:hAnsi="宋体" w:hint="eastAsia"/>
                <w:b/>
                <w:sz w:val="24"/>
              </w:rPr>
              <w:t>递交截止时间：同投标截止时间。</w:t>
            </w:r>
          </w:p>
          <w:p w14:paraId="73918FE7" w14:textId="77777777" w:rsidR="00D11CC5" w:rsidRPr="00A311B5" w:rsidRDefault="009F0E38">
            <w:pPr>
              <w:spacing w:line="360" w:lineRule="auto"/>
              <w:rPr>
                <w:rFonts w:ascii="宋体" w:hAnsi="宋体"/>
                <w:sz w:val="24"/>
              </w:rPr>
            </w:pPr>
            <w:r w:rsidRPr="00A311B5">
              <w:rPr>
                <w:rFonts w:ascii="宋体" w:hAnsi="宋体"/>
                <w:sz w:val="24"/>
              </w:rPr>
              <w:t>交纳投标保证金形式：电汇</w:t>
            </w:r>
            <w:r w:rsidRPr="00A311B5">
              <w:rPr>
                <w:rFonts w:ascii="宋体" w:hAnsi="宋体" w:hint="eastAsia"/>
                <w:sz w:val="24"/>
              </w:rPr>
              <w:t>、</w:t>
            </w:r>
            <w:r w:rsidRPr="00A311B5">
              <w:rPr>
                <w:rFonts w:ascii="宋体" w:hAnsi="宋体"/>
                <w:sz w:val="24"/>
              </w:rPr>
              <w:t>支票、保函、</w:t>
            </w:r>
            <w:r w:rsidRPr="00A311B5">
              <w:rPr>
                <w:rFonts w:ascii="宋体" w:hAnsi="宋体" w:hint="eastAsia"/>
                <w:sz w:val="24"/>
              </w:rPr>
              <w:t>政府采购投标担保函</w:t>
            </w:r>
            <w:r w:rsidRPr="00A311B5">
              <w:rPr>
                <w:rFonts w:ascii="宋体" w:hAnsi="宋体"/>
                <w:sz w:val="24"/>
              </w:rPr>
              <w:t>等非现金形式</w:t>
            </w:r>
          </w:p>
          <w:p w14:paraId="324A79E5" w14:textId="77777777" w:rsidR="00D11CC5" w:rsidRPr="00A311B5" w:rsidRDefault="009F0E38">
            <w:pPr>
              <w:spacing w:line="360" w:lineRule="auto"/>
              <w:rPr>
                <w:rFonts w:ascii="宋体" w:hAnsi="宋体"/>
                <w:b/>
                <w:sz w:val="24"/>
                <w:szCs w:val="21"/>
              </w:rPr>
            </w:pPr>
            <w:r w:rsidRPr="00A311B5">
              <w:rPr>
                <w:rFonts w:ascii="宋体" w:hAnsi="宋体" w:hint="eastAsia"/>
                <w:b/>
                <w:sz w:val="24"/>
                <w:szCs w:val="21"/>
              </w:rPr>
              <w:t>账户名称： 北京国际工程咨询有限公司</w:t>
            </w:r>
          </w:p>
          <w:p w14:paraId="6E330C19" w14:textId="77777777" w:rsidR="00D11CC5" w:rsidRPr="00A311B5" w:rsidRDefault="009F0E38">
            <w:pPr>
              <w:spacing w:line="360" w:lineRule="auto"/>
              <w:rPr>
                <w:rFonts w:ascii="宋体" w:hAnsi="宋体"/>
                <w:sz w:val="24"/>
                <w:szCs w:val="21"/>
              </w:rPr>
            </w:pPr>
            <w:r w:rsidRPr="00A311B5">
              <w:rPr>
                <w:rFonts w:ascii="宋体" w:hAnsi="宋体" w:hint="eastAsia"/>
                <w:sz w:val="24"/>
                <w:szCs w:val="21"/>
              </w:rPr>
              <w:t xml:space="preserve">开户银行：华夏银行北京学院路支行              </w:t>
            </w:r>
          </w:p>
          <w:p w14:paraId="376406FB" w14:textId="77777777" w:rsidR="00D11CC5" w:rsidRPr="00A311B5" w:rsidRDefault="009F0E38">
            <w:pPr>
              <w:spacing w:line="360" w:lineRule="auto"/>
              <w:rPr>
                <w:rFonts w:ascii="宋体" w:hAnsi="宋体"/>
                <w:sz w:val="24"/>
              </w:rPr>
            </w:pPr>
            <w:r w:rsidRPr="00A311B5">
              <w:rPr>
                <w:rFonts w:ascii="宋体" w:hAnsi="宋体" w:hint="eastAsia"/>
                <w:sz w:val="24"/>
                <w:szCs w:val="21"/>
              </w:rPr>
              <w:t>帐  号：</w:t>
            </w:r>
            <w:r w:rsidRPr="00A311B5">
              <w:rPr>
                <w:rFonts w:ascii="宋体" w:hAnsi="宋体"/>
                <w:sz w:val="24"/>
                <w:szCs w:val="21"/>
              </w:rPr>
              <w:t>10242000000002546</w:t>
            </w:r>
          </w:p>
        </w:tc>
      </w:tr>
      <w:tr w:rsidR="00D11CC5" w:rsidRPr="00A311B5" w14:paraId="0164F74D" w14:textId="77777777">
        <w:trPr>
          <w:trHeight w:val="182"/>
          <w:jc w:val="center"/>
        </w:trPr>
        <w:tc>
          <w:tcPr>
            <w:tcW w:w="1016" w:type="dxa"/>
            <w:vAlign w:val="center"/>
          </w:tcPr>
          <w:p w14:paraId="477FC5D2" w14:textId="77777777" w:rsidR="00D11CC5" w:rsidRPr="00A311B5" w:rsidRDefault="009F0E38">
            <w:pPr>
              <w:spacing w:line="360" w:lineRule="auto"/>
              <w:jc w:val="center"/>
              <w:rPr>
                <w:rFonts w:ascii="宋体" w:hAnsi="宋体"/>
                <w:sz w:val="24"/>
              </w:rPr>
            </w:pPr>
            <w:r w:rsidRPr="00A311B5">
              <w:rPr>
                <w:rFonts w:ascii="宋体" w:hAnsi="宋体"/>
                <w:sz w:val="24"/>
              </w:rPr>
              <w:lastRenderedPageBreak/>
              <w:t>13.1</w:t>
            </w:r>
          </w:p>
        </w:tc>
        <w:tc>
          <w:tcPr>
            <w:tcW w:w="8111" w:type="dxa"/>
            <w:vAlign w:val="center"/>
          </w:tcPr>
          <w:p w14:paraId="0BD4E514" w14:textId="77777777" w:rsidR="00D11CC5" w:rsidRPr="00A311B5" w:rsidRDefault="009F0E38">
            <w:pPr>
              <w:spacing w:line="360" w:lineRule="auto"/>
              <w:ind w:left="1592" w:hanging="1592"/>
              <w:rPr>
                <w:rFonts w:ascii="宋体" w:hAnsi="宋体"/>
                <w:sz w:val="24"/>
              </w:rPr>
            </w:pPr>
            <w:r w:rsidRPr="00A311B5">
              <w:rPr>
                <w:rFonts w:ascii="宋体" w:hAnsi="宋体" w:hint="eastAsia"/>
                <w:sz w:val="24"/>
              </w:rPr>
              <w:t>投标有效期：</w:t>
            </w:r>
            <w:r w:rsidRPr="00A311B5">
              <w:rPr>
                <w:rFonts w:ascii="宋体" w:hAnsi="宋体"/>
                <w:sz w:val="24"/>
              </w:rPr>
              <w:t>90天</w:t>
            </w:r>
          </w:p>
        </w:tc>
      </w:tr>
      <w:tr w:rsidR="00D11CC5" w:rsidRPr="00A311B5" w14:paraId="71E66C99" w14:textId="77777777">
        <w:trPr>
          <w:trHeight w:val="167"/>
          <w:jc w:val="center"/>
        </w:trPr>
        <w:tc>
          <w:tcPr>
            <w:tcW w:w="1016" w:type="dxa"/>
            <w:vAlign w:val="center"/>
          </w:tcPr>
          <w:p w14:paraId="196FFFF2" w14:textId="77777777" w:rsidR="00D11CC5" w:rsidRPr="00A311B5" w:rsidRDefault="009F0E38">
            <w:pPr>
              <w:spacing w:line="360" w:lineRule="auto"/>
              <w:jc w:val="center"/>
              <w:rPr>
                <w:rFonts w:ascii="宋体" w:hAnsi="宋体"/>
                <w:sz w:val="24"/>
              </w:rPr>
            </w:pPr>
            <w:r w:rsidRPr="00A311B5">
              <w:rPr>
                <w:rFonts w:ascii="宋体" w:hAnsi="宋体"/>
                <w:sz w:val="24"/>
              </w:rPr>
              <w:t>14.1</w:t>
            </w:r>
          </w:p>
        </w:tc>
        <w:tc>
          <w:tcPr>
            <w:tcW w:w="8111" w:type="dxa"/>
            <w:vAlign w:val="center"/>
          </w:tcPr>
          <w:p w14:paraId="78BA9884" w14:textId="77777777" w:rsidR="00D11CC5" w:rsidRPr="00A311B5" w:rsidRDefault="009F0E38">
            <w:pPr>
              <w:spacing w:line="360" w:lineRule="auto"/>
              <w:rPr>
                <w:rFonts w:ascii="宋体" w:hAnsi="宋体"/>
                <w:b/>
                <w:sz w:val="24"/>
              </w:rPr>
            </w:pPr>
            <w:r w:rsidRPr="00A311B5">
              <w:rPr>
                <w:rFonts w:ascii="宋体" w:hAnsi="宋体" w:hint="eastAsia"/>
                <w:sz w:val="24"/>
              </w:rPr>
              <w:t>投标文件：</w:t>
            </w:r>
            <w:r w:rsidRPr="00A311B5">
              <w:rPr>
                <w:rFonts w:ascii="宋体" w:hAnsi="宋体" w:hint="eastAsia"/>
                <w:b/>
                <w:sz w:val="24"/>
              </w:rPr>
              <w:t>正本：</w:t>
            </w:r>
            <w:r w:rsidRPr="00A311B5">
              <w:rPr>
                <w:rFonts w:ascii="宋体" w:hAnsi="宋体"/>
                <w:b/>
                <w:sz w:val="24"/>
              </w:rPr>
              <w:t>1份；副本：5份；电子版：2份。</w:t>
            </w:r>
          </w:p>
          <w:p w14:paraId="2979EEBC" w14:textId="77777777" w:rsidR="00D11CC5" w:rsidRPr="00A311B5" w:rsidRDefault="009F0E38">
            <w:pPr>
              <w:spacing w:line="360" w:lineRule="auto"/>
              <w:rPr>
                <w:rFonts w:ascii="宋体" w:hAnsi="宋体"/>
                <w:b/>
                <w:sz w:val="24"/>
              </w:rPr>
            </w:pPr>
            <w:r w:rsidRPr="00A311B5">
              <w:rPr>
                <w:rFonts w:ascii="宋体" w:hAnsi="宋体" w:hint="eastAsia"/>
                <w:b/>
                <w:sz w:val="24"/>
              </w:rPr>
              <w:t>（电子文件规定：必须提供文件的可编辑版本和盖红章的</w:t>
            </w:r>
            <w:r w:rsidRPr="00A311B5">
              <w:rPr>
                <w:rFonts w:ascii="宋体" w:hAnsi="宋体"/>
                <w:b/>
                <w:sz w:val="24"/>
              </w:rPr>
              <w:t>PDF扫描件</w:t>
            </w:r>
            <w:r w:rsidRPr="00A311B5">
              <w:rPr>
                <w:rFonts w:ascii="宋体" w:hAnsi="宋体" w:hint="eastAsia"/>
                <w:b/>
                <w:sz w:val="24"/>
              </w:rPr>
              <w:t>，</w:t>
            </w:r>
            <w:r w:rsidRPr="00A311B5">
              <w:rPr>
                <w:rFonts w:ascii="宋体" w:hAnsi="宋体"/>
                <w:b/>
                <w:sz w:val="24"/>
              </w:rPr>
              <w:t>存储载体为USB存储设备</w:t>
            </w:r>
            <w:r w:rsidRPr="00A311B5">
              <w:rPr>
                <w:rFonts w:ascii="宋体" w:hAnsi="宋体" w:hint="eastAsia"/>
                <w:b/>
                <w:sz w:val="24"/>
              </w:rPr>
              <w:t>）。</w:t>
            </w:r>
          </w:p>
          <w:p w14:paraId="45C87E62" w14:textId="77777777" w:rsidR="00D11CC5" w:rsidRPr="00A311B5" w:rsidRDefault="009F0E38">
            <w:pPr>
              <w:spacing w:line="360" w:lineRule="auto"/>
              <w:rPr>
                <w:rFonts w:ascii="宋体" w:hAnsi="宋体"/>
                <w:sz w:val="24"/>
              </w:rPr>
            </w:pPr>
            <w:r w:rsidRPr="00A311B5">
              <w:rPr>
                <w:rFonts w:ascii="宋体" w:hAnsi="宋体" w:hint="eastAsia"/>
                <w:sz w:val="24"/>
              </w:rPr>
              <w:t>电子文件规定格式为：</w:t>
            </w:r>
          </w:p>
          <w:p w14:paraId="37A55882" w14:textId="77777777" w:rsidR="00D11CC5" w:rsidRPr="00A311B5" w:rsidRDefault="009F0E38">
            <w:pPr>
              <w:spacing w:line="360" w:lineRule="auto"/>
              <w:rPr>
                <w:rFonts w:ascii="宋体" w:hAnsi="宋体"/>
                <w:sz w:val="24"/>
              </w:rPr>
            </w:pPr>
            <w:r w:rsidRPr="00A311B5">
              <w:rPr>
                <w:rFonts w:ascii="宋体" w:hAnsi="宋体" w:hint="eastAsia"/>
                <w:sz w:val="24"/>
              </w:rPr>
              <w:t>（一）文本文件采用</w:t>
            </w:r>
            <w:r w:rsidRPr="00A311B5">
              <w:rPr>
                <w:rFonts w:ascii="宋体" w:hAnsi="宋体"/>
                <w:sz w:val="24"/>
              </w:rPr>
              <w:t>DOC、RTF、TXT、PDF格式；</w:t>
            </w:r>
          </w:p>
          <w:p w14:paraId="5D414413" w14:textId="77777777" w:rsidR="00D11CC5" w:rsidRPr="00A311B5" w:rsidRDefault="009F0E38">
            <w:pPr>
              <w:spacing w:line="360" w:lineRule="auto"/>
              <w:rPr>
                <w:rFonts w:ascii="宋体" w:hAnsi="宋体"/>
                <w:sz w:val="24"/>
              </w:rPr>
            </w:pPr>
            <w:r w:rsidRPr="00A311B5">
              <w:rPr>
                <w:rFonts w:ascii="宋体" w:hAnsi="宋体" w:hint="eastAsia"/>
                <w:sz w:val="24"/>
              </w:rPr>
              <w:t>（二）图像文件采用</w:t>
            </w:r>
            <w:r w:rsidRPr="00A311B5">
              <w:rPr>
                <w:rFonts w:ascii="宋体" w:hAnsi="宋体"/>
                <w:sz w:val="24"/>
              </w:rPr>
              <w:t>JPEG、TIFF格式；</w:t>
            </w:r>
          </w:p>
          <w:p w14:paraId="2BDD665E" w14:textId="77777777" w:rsidR="00D11CC5" w:rsidRPr="00A311B5" w:rsidRDefault="009F0E38">
            <w:pPr>
              <w:spacing w:line="360" w:lineRule="auto"/>
              <w:rPr>
                <w:rFonts w:ascii="宋体" w:hAnsi="宋体"/>
                <w:sz w:val="24"/>
              </w:rPr>
            </w:pPr>
            <w:r w:rsidRPr="00A311B5">
              <w:rPr>
                <w:rFonts w:ascii="宋体" w:hAnsi="宋体" w:hint="eastAsia"/>
                <w:sz w:val="24"/>
              </w:rPr>
              <w:t>（三）影像文件采用</w:t>
            </w:r>
            <w:r w:rsidRPr="00A311B5">
              <w:rPr>
                <w:rFonts w:ascii="宋体" w:hAnsi="宋体"/>
                <w:sz w:val="24"/>
              </w:rPr>
              <w:t>MPEG、AVI格式；</w:t>
            </w:r>
          </w:p>
          <w:p w14:paraId="67ACF957" w14:textId="77777777" w:rsidR="00D11CC5" w:rsidRPr="00A311B5" w:rsidRDefault="009F0E38">
            <w:pPr>
              <w:spacing w:line="360" w:lineRule="auto"/>
              <w:rPr>
                <w:rFonts w:ascii="宋体" w:hAnsi="宋体"/>
                <w:b/>
                <w:sz w:val="24"/>
              </w:rPr>
            </w:pPr>
            <w:r w:rsidRPr="00A311B5">
              <w:rPr>
                <w:rFonts w:ascii="宋体" w:hAnsi="宋体" w:hint="eastAsia"/>
                <w:sz w:val="24"/>
              </w:rPr>
              <w:t>（四）声音文件采用</w:t>
            </w:r>
            <w:r w:rsidRPr="00A311B5">
              <w:rPr>
                <w:rFonts w:ascii="宋体" w:hAnsi="宋体"/>
                <w:sz w:val="24"/>
              </w:rPr>
              <w:t>WAV、MP3格式。</w:t>
            </w:r>
          </w:p>
        </w:tc>
      </w:tr>
      <w:tr w:rsidR="00D11CC5" w:rsidRPr="00A311B5" w14:paraId="39EF2C3E" w14:textId="77777777">
        <w:trPr>
          <w:trHeight w:val="60"/>
          <w:jc w:val="center"/>
        </w:trPr>
        <w:tc>
          <w:tcPr>
            <w:tcW w:w="1016" w:type="dxa"/>
            <w:vAlign w:val="center"/>
          </w:tcPr>
          <w:p w14:paraId="2FE11C4C" w14:textId="77777777" w:rsidR="00D11CC5" w:rsidRPr="00A311B5" w:rsidRDefault="009F0E38">
            <w:pPr>
              <w:spacing w:line="360" w:lineRule="auto"/>
              <w:jc w:val="center"/>
              <w:rPr>
                <w:rFonts w:ascii="宋体" w:hAnsi="宋体"/>
                <w:sz w:val="24"/>
              </w:rPr>
            </w:pPr>
            <w:r w:rsidRPr="00A311B5">
              <w:rPr>
                <w:rFonts w:ascii="宋体" w:hAnsi="宋体"/>
                <w:sz w:val="24"/>
              </w:rPr>
              <w:t>16.1</w:t>
            </w:r>
          </w:p>
        </w:tc>
        <w:tc>
          <w:tcPr>
            <w:tcW w:w="8111" w:type="dxa"/>
            <w:vAlign w:val="center"/>
          </w:tcPr>
          <w:p w14:paraId="6A076D0B" w14:textId="72C37744" w:rsidR="00D11CC5" w:rsidRPr="00A311B5" w:rsidRDefault="009F0E38">
            <w:pPr>
              <w:spacing w:line="360" w:lineRule="auto"/>
              <w:rPr>
                <w:rFonts w:ascii="宋体" w:hAnsi="宋体"/>
                <w:sz w:val="24"/>
              </w:rPr>
            </w:pPr>
            <w:r w:rsidRPr="00A311B5">
              <w:rPr>
                <w:rFonts w:ascii="宋体" w:hAnsi="宋体" w:hint="eastAsia"/>
                <w:sz w:val="24"/>
              </w:rPr>
              <w:t>投标截止时间：</w:t>
            </w:r>
            <w:r w:rsidR="0070495E" w:rsidRPr="00A311B5">
              <w:rPr>
                <w:rFonts w:ascii="宋体" w:hAnsi="宋体"/>
                <w:sz w:val="24"/>
              </w:rPr>
              <w:t>20</w:t>
            </w:r>
            <w:r w:rsidR="0070495E" w:rsidRPr="00A311B5">
              <w:rPr>
                <w:rFonts w:ascii="宋体" w:hAnsi="宋体" w:hint="eastAsia"/>
                <w:sz w:val="24"/>
              </w:rPr>
              <w:t>2</w:t>
            </w:r>
            <w:r w:rsidR="0070495E" w:rsidRPr="00A311B5">
              <w:rPr>
                <w:rFonts w:ascii="宋体" w:hAnsi="宋体"/>
                <w:sz w:val="24"/>
              </w:rPr>
              <w:t>1</w:t>
            </w:r>
            <w:r w:rsidR="0070495E" w:rsidRPr="00A311B5">
              <w:rPr>
                <w:rFonts w:ascii="宋体" w:hAnsi="宋体" w:hint="eastAsia"/>
                <w:sz w:val="24"/>
              </w:rPr>
              <w:t>年</w:t>
            </w:r>
            <w:r w:rsidR="007D1143">
              <w:rPr>
                <w:rFonts w:ascii="宋体" w:hAnsi="宋体"/>
                <w:sz w:val="24"/>
              </w:rPr>
              <w:t>8</w:t>
            </w:r>
            <w:r w:rsidR="0070495E" w:rsidRPr="00A311B5">
              <w:rPr>
                <w:rFonts w:ascii="宋体" w:hAnsi="宋体" w:hint="eastAsia"/>
                <w:sz w:val="24"/>
              </w:rPr>
              <w:t>月</w:t>
            </w:r>
            <w:r w:rsidR="007D1143">
              <w:rPr>
                <w:rFonts w:ascii="宋体" w:hAnsi="宋体"/>
                <w:sz w:val="24"/>
              </w:rPr>
              <w:t>16</w:t>
            </w:r>
            <w:r w:rsidR="0070495E" w:rsidRPr="00A311B5">
              <w:rPr>
                <w:rFonts w:ascii="宋体" w:hAnsi="宋体" w:hint="eastAsia"/>
                <w:sz w:val="24"/>
              </w:rPr>
              <w:t>日</w:t>
            </w:r>
            <w:r w:rsidR="0070495E">
              <w:rPr>
                <w:rFonts w:ascii="宋体" w:hAnsi="宋体"/>
                <w:sz w:val="24"/>
              </w:rPr>
              <w:t>09</w:t>
            </w:r>
            <w:r w:rsidRPr="00A311B5">
              <w:rPr>
                <w:rFonts w:ascii="宋体" w:hAnsi="宋体" w:hint="eastAsia"/>
                <w:sz w:val="24"/>
              </w:rPr>
              <w:t>:</w:t>
            </w:r>
            <w:r w:rsidRPr="00A311B5">
              <w:rPr>
                <w:rFonts w:ascii="宋体" w:hAnsi="宋体"/>
                <w:sz w:val="24"/>
              </w:rPr>
              <w:t>30</w:t>
            </w:r>
            <w:r w:rsidRPr="00A311B5">
              <w:rPr>
                <w:rFonts w:ascii="宋体" w:hAnsi="宋体" w:hint="eastAsia"/>
                <w:sz w:val="24"/>
              </w:rPr>
              <w:t>（北京时间）</w:t>
            </w:r>
          </w:p>
        </w:tc>
      </w:tr>
      <w:tr w:rsidR="00D11CC5" w:rsidRPr="00A311B5" w14:paraId="69FF93FA" w14:textId="77777777">
        <w:trPr>
          <w:trHeight w:val="437"/>
          <w:jc w:val="center"/>
        </w:trPr>
        <w:tc>
          <w:tcPr>
            <w:tcW w:w="1016" w:type="dxa"/>
            <w:vAlign w:val="center"/>
          </w:tcPr>
          <w:p w14:paraId="278119EC" w14:textId="77777777" w:rsidR="00D11CC5" w:rsidRPr="00A311B5" w:rsidRDefault="009F0E38">
            <w:pPr>
              <w:spacing w:line="360" w:lineRule="auto"/>
              <w:jc w:val="center"/>
              <w:rPr>
                <w:rFonts w:ascii="宋体" w:hAnsi="宋体"/>
                <w:sz w:val="24"/>
              </w:rPr>
            </w:pPr>
            <w:r w:rsidRPr="00A311B5">
              <w:rPr>
                <w:rFonts w:ascii="宋体" w:hAnsi="宋体"/>
                <w:sz w:val="24"/>
              </w:rPr>
              <w:t>18.1</w:t>
            </w:r>
          </w:p>
        </w:tc>
        <w:tc>
          <w:tcPr>
            <w:tcW w:w="8111" w:type="dxa"/>
            <w:vAlign w:val="center"/>
          </w:tcPr>
          <w:p w14:paraId="1ECC2C95" w14:textId="30E7128F" w:rsidR="00D11CC5" w:rsidRPr="00A311B5" w:rsidRDefault="009F0E38">
            <w:pPr>
              <w:spacing w:line="360" w:lineRule="auto"/>
              <w:rPr>
                <w:rFonts w:ascii="宋体" w:hAnsi="宋体"/>
                <w:sz w:val="24"/>
              </w:rPr>
            </w:pPr>
            <w:r w:rsidRPr="00A311B5">
              <w:rPr>
                <w:rFonts w:ascii="宋体" w:hAnsi="宋体" w:hint="eastAsia"/>
                <w:sz w:val="24"/>
              </w:rPr>
              <w:t>开标时间：</w:t>
            </w:r>
            <w:r w:rsidR="0070495E" w:rsidRPr="00A311B5">
              <w:rPr>
                <w:rFonts w:ascii="宋体" w:hAnsi="宋体"/>
                <w:sz w:val="24"/>
              </w:rPr>
              <w:t>20</w:t>
            </w:r>
            <w:r w:rsidR="0070495E" w:rsidRPr="00A311B5">
              <w:rPr>
                <w:rFonts w:ascii="宋体" w:hAnsi="宋体" w:hint="eastAsia"/>
                <w:sz w:val="24"/>
              </w:rPr>
              <w:t>2</w:t>
            </w:r>
            <w:r w:rsidR="0070495E" w:rsidRPr="00A311B5">
              <w:rPr>
                <w:rFonts w:ascii="宋体" w:hAnsi="宋体"/>
                <w:sz w:val="24"/>
              </w:rPr>
              <w:t>1</w:t>
            </w:r>
            <w:r w:rsidR="0070495E" w:rsidRPr="00A311B5">
              <w:rPr>
                <w:rFonts w:ascii="宋体" w:hAnsi="宋体" w:hint="eastAsia"/>
                <w:sz w:val="24"/>
              </w:rPr>
              <w:t>年</w:t>
            </w:r>
            <w:r w:rsidR="007D1143">
              <w:rPr>
                <w:rFonts w:ascii="宋体" w:hAnsi="宋体"/>
                <w:sz w:val="24"/>
              </w:rPr>
              <w:t>8</w:t>
            </w:r>
            <w:r w:rsidR="0070495E" w:rsidRPr="00A311B5">
              <w:rPr>
                <w:rFonts w:ascii="宋体" w:hAnsi="宋体" w:hint="eastAsia"/>
                <w:sz w:val="24"/>
              </w:rPr>
              <w:t>月</w:t>
            </w:r>
            <w:r w:rsidR="007D1143">
              <w:rPr>
                <w:rFonts w:ascii="宋体" w:hAnsi="宋体"/>
                <w:sz w:val="24"/>
              </w:rPr>
              <w:t>16</w:t>
            </w:r>
            <w:r w:rsidR="0070495E" w:rsidRPr="00A311B5">
              <w:rPr>
                <w:rFonts w:ascii="宋体" w:hAnsi="宋体" w:hint="eastAsia"/>
                <w:sz w:val="24"/>
              </w:rPr>
              <w:t>日</w:t>
            </w:r>
            <w:r w:rsidR="0070495E">
              <w:rPr>
                <w:rFonts w:ascii="宋体" w:hAnsi="宋体"/>
                <w:sz w:val="24"/>
              </w:rPr>
              <w:t>09</w:t>
            </w:r>
            <w:r w:rsidRPr="00A311B5">
              <w:rPr>
                <w:rFonts w:ascii="宋体" w:hAnsi="宋体" w:hint="eastAsia"/>
                <w:sz w:val="24"/>
              </w:rPr>
              <w:t>:</w:t>
            </w:r>
            <w:r w:rsidRPr="00A311B5">
              <w:rPr>
                <w:rFonts w:ascii="宋体" w:hAnsi="宋体"/>
                <w:sz w:val="24"/>
              </w:rPr>
              <w:t>30</w:t>
            </w:r>
            <w:r w:rsidRPr="00A311B5">
              <w:rPr>
                <w:rFonts w:ascii="宋体" w:hAnsi="宋体" w:hint="eastAsia"/>
                <w:sz w:val="24"/>
              </w:rPr>
              <w:t>（北京时间）</w:t>
            </w:r>
          </w:p>
          <w:p w14:paraId="19D70C4D" w14:textId="74A734AE" w:rsidR="00D11CC5" w:rsidRPr="00A311B5" w:rsidRDefault="009F0E38">
            <w:pPr>
              <w:spacing w:line="360" w:lineRule="auto"/>
              <w:rPr>
                <w:rFonts w:ascii="宋体" w:hAnsi="宋体"/>
                <w:sz w:val="24"/>
              </w:rPr>
            </w:pPr>
            <w:r w:rsidRPr="00A311B5">
              <w:rPr>
                <w:rFonts w:ascii="宋体" w:hAnsi="宋体" w:hint="eastAsia"/>
                <w:sz w:val="24"/>
              </w:rPr>
              <w:t>投标文件递交地点、开标地点：北京市海淀区学院路30号科大天工大厦A座</w:t>
            </w:r>
            <w:r w:rsidRPr="00A311B5">
              <w:rPr>
                <w:rFonts w:ascii="宋体" w:hAnsi="宋体"/>
                <w:sz w:val="24"/>
              </w:rPr>
              <w:t>61</w:t>
            </w:r>
            <w:r w:rsidR="007D1143">
              <w:rPr>
                <w:rFonts w:ascii="宋体" w:hAnsi="宋体"/>
                <w:sz w:val="24"/>
              </w:rPr>
              <w:t>6</w:t>
            </w:r>
            <w:r w:rsidRPr="00A311B5">
              <w:rPr>
                <w:rFonts w:ascii="宋体" w:hAnsi="宋体" w:hint="eastAsia"/>
                <w:sz w:val="24"/>
              </w:rPr>
              <w:t>会议室（北四环学院桥东北角）</w:t>
            </w:r>
          </w:p>
        </w:tc>
      </w:tr>
      <w:tr w:rsidR="00D11CC5" w:rsidRPr="00A311B5" w14:paraId="0513340C" w14:textId="77777777">
        <w:trPr>
          <w:trHeight w:val="355"/>
          <w:jc w:val="center"/>
        </w:trPr>
        <w:tc>
          <w:tcPr>
            <w:tcW w:w="1016" w:type="dxa"/>
            <w:vAlign w:val="center"/>
          </w:tcPr>
          <w:p w14:paraId="0CDCCBE5" w14:textId="77777777" w:rsidR="00D11CC5" w:rsidRPr="00A311B5" w:rsidRDefault="009F0E38">
            <w:pPr>
              <w:spacing w:line="360" w:lineRule="auto"/>
              <w:jc w:val="center"/>
              <w:rPr>
                <w:rFonts w:ascii="宋体" w:hAnsi="宋体"/>
                <w:sz w:val="24"/>
              </w:rPr>
            </w:pPr>
            <w:r w:rsidRPr="00A311B5">
              <w:rPr>
                <w:rFonts w:ascii="宋体" w:hAnsi="宋体"/>
                <w:sz w:val="24"/>
              </w:rPr>
              <w:t>27.1</w:t>
            </w:r>
          </w:p>
        </w:tc>
        <w:tc>
          <w:tcPr>
            <w:tcW w:w="8111" w:type="dxa"/>
            <w:vAlign w:val="center"/>
          </w:tcPr>
          <w:p w14:paraId="0D86BD27" w14:textId="77777777" w:rsidR="00D11CC5" w:rsidRPr="00A311B5" w:rsidRDefault="009F0E38">
            <w:pPr>
              <w:spacing w:line="360" w:lineRule="auto"/>
              <w:rPr>
                <w:rFonts w:ascii="宋体" w:hAnsi="宋体"/>
                <w:sz w:val="24"/>
              </w:rPr>
            </w:pPr>
            <w:r w:rsidRPr="00A311B5">
              <w:rPr>
                <w:rFonts w:ascii="宋体" w:hAnsi="宋体"/>
                <w:sz w:val="24"/>
              </w:rPr>
              <w:t>履约保证金：</w:t>
            </w:r>
            <w:r w:rsidRPr="00A311B5">
              <w:rPr>
                <w:rFonts w:ascii="宋体" w:hAnsi="宋体" w:hint="eastAsia"/>
                <w:sz w:val="24"/>
              </w:rPr>
              <w:t>本项目不适用</w:t>
            </w:r>
          </w:p>
        </w:tc>
      </w:tr>
      <w:tr w:rsidR="00D11CC5" w:rsidRPr="00A311B5" w14:paraId="61C193F6" w14:textId="77777777">
        <w:trPr>
          <w:trHeight w:val="355"/>
          <w:jc w:val="center"/>
        </w:trPr>
        <w:tc>
          <w:tcPr>
            <w:tcW w:w="1016" w:type="dxa"/>
            <w:vAlign w:val="center"/>
          </w:tcPr>
          <w:p w14:paraId="4CC070A6" w14:textId="77777777" w:rsidR="00D11CC5" w:rsidRPr="00A311B5" w:rsidRDefault="009F0E38">
            <w:pPr>
              <w:spacing w:line="360" w:lineRule="auto"/>
              <w:jc w:val="center"/>
              <w:rPr>
                <w:rFonts w:ascii="宋体" w:hAnsi="宋体"/>
                <w:sz w:val="24"/>
              </w:rPr>
            </w:pPr>
            <w:r w:rsidRPr="00A311B5">
              <w:rPr>
                <w:rFonts w:ascii="宋体" w:hAnsi="宋体"/>
                <w:sz w:val="24"/>
              </w:rPr>
              <w:t>28.1</w:t>
            </w:r>
          </w:p>
        </w:tc>
        <w:tc>
          <w:tcPr>
            <w:tcW w:w="8111" w:type="dxa"/>
            <w:vAlign w:val="center"/>
          </w:tcPr>
          <w:p w14:paraId="0DAE644D" w14:textId="77777777" w:rsidR="00D11CC5" w:rsidRPr="00A311B5" w:rsidRDefault="009F0E38">
            <w:pPr>
              <w:spacing w:line="360" w:lineRule="auto"/>
              <w:rPr>
                <w:rFonts w:ascii="宋体" w:hAnsi="宋体"/>
                <w:sz w:val="24"/>
              </w:rPr>
            </w:pPr>
            <w:r w:rsidRPr="00A311B5">
              <w:rPr>
                <w:rFonts w:ascii="宋体" w:hAnsi="宋体"/>
                <w:sz w:val="24"/>
              </w:rPr>
              <w:t>中标人须向采购代理机构按如下标准和规定交纳中标服务费。</w:t>
            </w:r>
          </w:p>
          <w:p w14:paraId="764AA933" w14:textId="77777777" w:rsidR="00D11CC5" w:rsidRPr="00A311B5" w:rsidRDefault="009F0E38">
            <w:pPr>
              <w:spacing w:line="360" w:lineRule="auto"/>
              <w:rPr>
                <w:rFonts w:ascii="宋体" w:hAnsi="宋体"/>
                <w:sz w:val="24"/>
              </w:rPr>
            </w:pPr>
            <w:r w:rsidRPr="00A311B5">
              <w:rPr>
                <w:rFonts w:ascii="宋体" w:hAnsi="宋体"/>
                <w:sz w:val="24"/>
              </w:rPr>
              <w:t>（1）以买卖双方签定的合同总额作为收费的计算基数。</w:t>
            </w:r>
          </w:p>
          <w:p w14:paraId="2949F174" w14:textId="77777777" w:rsidR="00D11CC5" w:rsidRPr="00A311B5" w:rsidRDefault="009F0E38">
            <w:pPr>
              <w:widowControl/>
              <w:spacing w:line="360" w:lineRule="auto"/>
              <w:rPr>
                <w:rFonts w:ascii="宋体" w:hAnsi="宋体"/>
                <w:kern w:val="0"/>
                <w:sz w:val="24"/>
              </w:rPr>
            </w:pPr>
            <w:r w:rsidRPr="00A311B5">
              <w:rPr>
                <w:rFonts w:ascii="宋体" w:hAnsi="宋体"/>
                <w:sz w:val="24"/>
              </w:rPr>
              <w:t>（2）采购代理机构</w:t>
            </w:r>
            <w:r w:rsidRPr="00A311B5">
              <w:rPr>
                <w:rFonts w:ascii="宋体" w:hAnsi="宋体" w:hint="eastAsia"/>
                <w:sz w:val="24"/>
              </w:rPr>
              <w:t>参照原</w:t>
            </w:r>
            <w:r w:rsidRPr="00A311B5">
              <w:rPr>
                <w:rFonts w:ascii="宋体" w:hAnsi="宋体"/>
                <w:sz w:val="24"/>
              </w:rPr>
              <w:t>计价格[2002]1980号文、</w:t>
            </w:r>
            <w:r w:rsidRPr="00A311B5">
              <w:rPr>
                <w:rFonts w:ascii="宋体" w:hAnsi="宋体"/>
                <w:kern w:val="0"/>
                <w:sz w:val="24"/>
              </w:rPr>
              <w:t>发改办价格[2003]857号文及发改</w:t>
            </w:r>
            <w:r w:rsidRPr="00A311B5">
              <w:rPr>
                <w:rFonts w:ascii="宋体" w:hAnsi="宋体" w:hint="eastAsia"/>
                <w:kern w:val="0"/>
                <w:sz w:val="24"/>
              </w:rPr>
              <w:t>办</w:t>
            </w:r>
            <w:r w:rsidRPr="00A311B5">
              <w:rPr>
                <w:rFonts w:ascii="宋体" w:hAnsi="宋体"/>
                <w:kern w:val="0"/>
                <w:sz w:val="24"/>
              </w:rPr>
              <w:t>价格</w:t>
            </w:r>
            <w:r w:rsidRPr="00A311B5">
              <w:rPr>
                <w:rFonts w:ascii="宋体" w:hAnsi="宋体"/>
                <w:sz w:val="24"/>
              </w:rPr>
              <w:t>[2011]534</w:t>
            </w:r>
            <w:r w:rsidRPr="00A311B5">
              <w:rPr>
                <w:rFonts w:ascii="宋体" w:hAnsi="宋体"/>
                <w:kern w:val="0"/>
                <w:sz w:val="24"/>
              </w:rPr>
              <w:t>号文有关规定向中标供应商收取</w:t>
            </w:r>
            <w:r w:rsidRPr="00A311B5">
              <w:rPr>
                <w:rFonts w:ascii="宋体" w:hAnsi="宋体"/>
                <w:sz w:val="24"/>
              </w:rPr>
              <w:t>中标服务费用。</w:t>
            </w:r>
          </w:p>
          <w:p w14:paraId="14C0C696" w14:textId="77777777" w:rsidR="00D11CC5" w:rsidRPr="00A311B5" w:rsidRDefault="009F0E38">
            <w:pPr>
              <w:spacing w:line="360" w:lineRule="auto"/>
              <w:rPr>
                <w:rFonts w:ascii="宋体" w:hAnsi="宋体"/>
                <w:sz w:val="24"/>
              </w:rPr>
            </w:pPr>
            <w:r w:rsidRPr="00A311B5">
              <w:rPr>
                <w:rFonts w:ascii="宋体" w:hAnsi="宋体"/>
                <w:sz w:val="24"/>
              </w:rPr>
              <w:t>（3）中标服务费币种与中标签订合同的币种相同或招标机构同意的币种</w:t>
            </w:r>
          </w:p>
          <w:p w14:paraId="428F1AFE" w14:textId="77777777" w:rsidR="00D11CC5" w:rsidRPr="00A311B5" w:rsidRDefault="009F0E38">
            <w:pPr>
              <w:spacing w:line="360" w:lineRule="auto"/>
              <w:rPr>
                <w:rFonts w:ascii="宋体" w:hAnsi="宋体"/>
                <w:sz w:val="24"/>
              </w:rPr>
            </w:pPr>
            <w:r w:rsidRPr="00A311B5">
              <w:rPr>
                <w:rFonts w:ascii="宋体" w:hAnsi="宋体"/>
                <w:sz w:val="24"/>
              </w:rPr>
              <w:t>（4）中标服务费的交纳方式：</w:t>
            </w:r>
          </w:p>
          <w:p w14:paraId="070B6C73" w14:textId="77777777" w:rsidR="00D11CC5" w:rsidRPr="00A311B5" w:rsidRDefault="009F0E38">
            <w:pPr>
              <w:spacing w:line="360" w:lineRule="auto"/>
              <w:ind w:firstLine="480"/>
              <w:rPr>
                <w:rFonts w:ascii="宋体" w:hAnsi="宋体"/>
                <w:sz w:val="24"/>
              </w:rPr>
            </w:pPr>
            <w:r w:rsidRPr="00A311B5">
              <w:rPr>
                <w:rFonts w:ascii="宋体" w:hAnsi="宋体"/>
                <w:sz w:val="24"/>
              </w:rPr>
              <w:t>在投标时，投标人向采购代理机构送交中标服务费承诺书。中标供应商在领取中标通知书时一次向采购代理机构交纳所有中标服务费。</w:t>
            </w:r>
          </w:p>
          <w:p w14:paraId="5C4C3A03" w14:textId="77777777" w:rsidR="00D11CC5" w:rsidRPr="00A311B5" w:rsidRDefault="009F0E38">
            <w:pPr>
              <w:spacing w:line="360" w:lineRule="auto"/>
              <w:rPr>
                <w:rFonts w:ascii="宋体" w:hAnsi="宋体"/>
                <w:b/>
                <w:sz w:val="24"/>
                <w:szCs w:val="21"/>
              </w:rPr>
            </w:pPr>
            <w:r w:rsidRPr="00A311B5">
              <w:rPr>
                <w:rFonts w:ascii="宋体" w:hAnsi="宋体" w:hint="eastAsia"/>
                <w:b/>
                <w:sz w:val="24"/>
                <w:szCs w:val="21"/>
              </w:rPr>
              <w:t>账户名称： 北京国际工程咨询有限公司</w:t>
            </w:r>
          </w:p>
          <w:p w14:paraId="735A74CE" w14:textId="77777777" w:rsidR="00D11CC5" w:rsidRPr="00A311B5" w:rsidRDefault="009F0E38">
            <w:pPr>
              <w:spacing w:line="360" w:lineRule="auto"/>
              <w:rPr>
                <w:rFonts w:ascii="宋体" w:hAnsi="宋体"/>
                <w:sz w:val="24"/>
                <w:szCs w:val="21"/>
              </w:rPr>
            </w:pPr>
            <w:r w:rsidRPr="00A311B5">
              <w:rPr>
                <w:rFonts w:ascii="宋体" w:hAnsi="宋体" w:hint="eastAsia"/>
                <w:sz w:val="24"/>
                <w:szCs w:val="21"/>
              </w:rPr>
              <w:t xml:space="preserve">开户银行：华夏银行北京学院路支行              </w:t>
            </w:r>
          </w:p>
          <w:p w14:paraId="703FFC5E" w14:textId="77777777" w:rsidR="00D11CC5" w:rsidRPr="00A311B5" w:rsidRDefault="009F0E38">
            <w:pPr>
              <w:spacing w:line="360" w:lineRule="auto"/>
              <w:rPr>
                <w:rFonts w:ascii="宋体" w:hAnsi="宋体"/>
                <w:sz w:val="24"/>
              </w:rPr>
            </w:pPr>
            <w:r w:rsidRPr="00A311B5">
              <w:rPr>
                <w:rFonts w:ascii="宋体" w:hAnsi="宋体" w:hint="eastAsia"/>
                <w:sz w:val="24"/>
                <w:szCs w:val="21"/>
              </w:rPr>
              <w:t>帐  号：</w:t>
            </w:r>
            <w:r w:rsidRPr="00A311B5">
              <w:rPr>
                <w:rFonts w:ascii="宋体" w:hAnsi="宋体"/>
                <w:sz w:val="24"/>
                <w:szCs w:val="21"/>
              </w:rPr>
              <w:t>10242000000002546</w:t>
            </w:r>
          </w:p>
        </w:tc>
      </w:tr>
    </w:tbl>
    <w:p w14:paraId="5A564145" w14:textId="77777777" w:rsidR="00D11CC5" w:rsidRPr="00A311B5" w:rsidRDefault="00D11CC5">
      <w:pPr>
        <w:rPr>
          <w:rFonts w:ascii="宋体" w:hAnsi="宋体"/>
          <w:b/>
          <w:bCs/>
          <w:kern w:val="44"/>
        </w:rPr>
      </w:pPr>
    </w:p>
    <w:p w14:paraId="3A12EC67" w14:textId="77777777" w:rsidR="00D11CC5" w:rsidRPr="00A311B5" w:rsidRDefault="009F0E38">
      <w:pPr>
        <w:pStyle w:val="1"/>
        <w:spacing w:line="360" w:lineRule="auto"/>
        <w:rPr>
          <w:rFonts w:ascii="宋体" w:hAnsi="宋体"/>
          <w:sz w:val="30"/>
          <w:szCs w:val="30"/>
        </w:rPr>
      </w:pPr>
      <w:bookmarkStart w:id="15" w:name="_Toc77074569"/>
      <w:r w:rsidRPr="00A311B5">
        <w:rPr>
          <w:rFonts w:ascii="宋体" w:hAnsi="宋体" w:hint="eastAsia"/>
          <w:sz w:val="30"/>
          <w:szCs w:val="30"/>
        </w:rPr>
        <w:lastRenderedPageBreak/>
        <w:t>第三章 投标人须知</w:t>
      </w:r>
      <w:bookmarkEnd w:id="15"/>
    </w:p>
    <w:p w14:paraId="0303FA52" w14:textId="77777777" w:rsidR="00D11CC5" w:rsidRPr="00A311B5" w:rsidRDefault="009F0E38">
      <w:pPr>
        <w:pStyle w:val="3"/>
      </w:pPr>
      <w:bookmarkStart w:id="16" w:name="_Toc77074570"/>
      <w:r w:rsidRPr="00A311B5">
        <w:rPr>
          <w:rFonts w:hint="eastAsia"/>
        </w:rPr>
        <w:t>一、说明</w:t>
      </w:r>
      <w:bookmarkEnd w:id="16"/>
    </w:p>
    <w:p w14:paraId="4AA6D988" w14:textId="77777777" w:rsidR="00D11CC5" w:rsidRPr="00A311B5" w:rsidRDefault="009F0E38">
      <w:pPr>
        <w:pStyle w:val="3"/>
      </w:pPr>
      <w:bookmarkStart w:id="17" w:name="_Toc77074571"/>
      <w:r w:rsidRPr="00A311B5">
        <w:t xml:space="preserve">1. </w:t>
      </w:r>
      <w:r w:rsidRPr="00A311B5">
        <w:rPr>
          <w:rFonts w:hint="eastAsia"/>
        </w:rPr>
        <w:t>采购人、采购代理机构及合格的投标人</w:t>
      </w:r>
      <w:bookmarkEnd w:id="17"/>
    </w:p>
    <w:p w14:paraId="7DF403A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 xml:space="preserve">1.1 </w:t>
      </w:r>
      <w:r w:rsidRPr="00A311B5">
        <w:rPr>
          <w:rFonts w:ascii="宋体" w:hAnsi="宋体" w:hint="eastAsia"/>
          <w:sz w:val="24"/>
        </w:rPr>
        <w:t>采购人：指依法进行本次政府采购招标活动中的国家机关、事业单位、团体组织。</w:t>
      </w:r>
    </w:p>
    <w:p w14:paraId="153D3F4B"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 xml:space="preserve">1.2 </w:t>
      </w:r>
      <w:r w:rsidRPr="00A311B5">
        <w:rPr>
          <w:rFonts w:ascii="宋体" w:hAnsi="宋体" w:hint="eastAsia"/>
          <w:sz w:val="24"/>
        </w:rPr>
        <w:t>采购代理机构：受采购人委托，组织本次招标活动的采购代理机构。本项目的采购代理机构为北京国际工程咨询有限公司。</w:t>
      </w:r>
    </w:p>
    <w:p w14:paraId="69B1CC14" w14:textId="77777777" w:rsidR="00D11CC5" w:rsidRPr="00A311B5" w:rsidRDefault="009F0E38">
      <w:pPr>
        <w:numPr>
          <w:ilvl w:val="1"/>
          <w:numId w:val="3"/>
        </w:numPr>
        <w:spacing w:line="360" w:lineRule="auto"/>
        <w:ind w:rightChars="50" w:right="105"/>
        <w:jc w:val="left"/>
        <w:rPr>
          <w:rFonts w:ascii="宋体" w:hAnsi="宋体"/>
          <w:sz w:val="24"/>
        </w:rPr>
      </w:pPr>
      <w:r w:rsidRPr="00A311B5">
        <w:rPr>
          <w:rFonts w:ascii="宋体" w:hAnsi="宋体"/>
          <w:sz w:val="24"/>
        </w:rPr>
        <w:t xml:space="preserve"> 合格的投标人</w:t>
      </w:r>
    </w:p>
    <w:p w14:paraId="64EEFF11"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1.3.1符合第一章投标邀请中“投标人资格</w:t>
      </w:r>
      <w:r w:rsidRPr="00A311B5">
        <w:rPr>
          <w:rFonts w:ascii="宋体" w:hAnsi="宋体" w:hint="eastAsia"/>
          <w:sz w:val="24"/>
        </w:rPr>
        <w:t>要求</w:t>
      </w:r>
      <w:r w:rsidRPr="00A311B5">
        <w:rPr>
          <w:rFonts w:ascii="宋体" w:hAnsi="宋体"/>
          <w:sz w:val="24"/>
        </w:rPr>
        <w:t>”中规定的</w:t>
      </w:r>
      <w:r w:rsidRPr="00A311B5">
        <w:rPr>
          <w:rFonts w:ascii="宋体" w:hAnsi="宋体" w:hint="eastAsia"/>
          <w:sz w:val="24"/>
        </w:rPr>
        <w:t>内容</w:t>
      </w:r>
      <w:r w:rsidRPr="00A311B5">
        <w:rPr>
          <w:rFonts w:ascii="宋体" w:hAnsi="宋体"/>
          <w:sz w:val="24"/>
        </w:rPr>
        <w:t>；</w:t>
      </w:r>
    </w:p>
    <w:p w14:paraId="3FBC2D4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1.3.2投标人必须向招标</w:t>
      </w:r>
      <w:r w:rsidRPr="00A311B5">
        <w:rPr>
          <w:rFonts w:ascii="宋体" w:hAnsi="宋体" w:hint="eastAsia"/>
          <w:sz w:val="24"/>
        </w:rPr>
        <w:t>机构</w:t>
      </w:r>
      <w:r w:rsidRPr="00A311B5">
        <w:rPr>
          <w:rFonts w:ascii="宋体" w:hAnsi="宋体"/>
          <w:sz w:val="24"/>
        </w:rPr>
        <w:t>购买招标文件并登记备案，未经向</w:t>
      </w:r>
      <w:r w:rsidRPr="00A311B5">
        <w:rPr>
          <w:rFonts w:ascii="宋体" w:hAnsi="宋体" w:hint="eastAsia"/>
          <w:sz w:val="24"/>
        </w:rPr>
        <w:t>采购代理机构</w:t>
      </w:r>
      <w:r w:rsidRPr="00A311B5">
        <w:rPr>
          <w:rFonts w:ascii="宋体" w:hAnsi="宋体"/>
          <w:sz w:val="24"/>
        </w:rPr>
        <w:t>购买招标文件并登记备案的潜在投标人均无资格参加本次投标。</w:t>
      </w:r>
    </w:p>
    <w:p w14:paraId="3121F18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1.3.3如投标人须知资料表中写明</w:t>
      </w:r>
      <w:r w:rsidRPr="00A311B5">
        <w:rPr>
          <w:rFonts w:ascii="宋体" w:hAnsi="宋体" w:hint="eastAsia"/>
          <w:sz w:val="24"/>
        </w:rPr>
        <w:t>接受联合体投标，对于联合体的规定如下：</w:t>
      </w:r>
    </w:p>
    <w:p w14:paraId="7E3BC81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1.3.3.1两个以上供应商可以组成一个投标联合体，以一个投标人的身份投标。</w:t>
      </w:r>
    </w:p>
    <w:p w14:paraId="56782AD1"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1.3.3.2联合体各方均应符合《中华人民共和国政府采购法》第二十二条规定的条件。</w:t>
      </w:r>
    </w:p>
    <w:p w14:paraId="5B0F758E"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1.3.3.3采购人根据采购项目对投标人的特殊要求，联合体中至少应当有一方符合其规定。</w:t>
      </w:r>
    </w:p>
    <w:p w14:paraId="7B1DBC6C"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1.3.3.4联合体各方应签订共同投标协议，明确约定联合体各方承担的工作和相应的责任，并将共同投标协议连同投标文件一并提交招标采购单位。</w:t>
      </w:r>
    </w:p>
    <w:p w14:paraId="3ED27465"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C81598"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1.3.3.6联合体各方签订共同投标协议后，不得再以自己名义单独在同一项目中投标，也不得组成新的联合体参加同一项目投标。</w:t>
      </w:r>
    </w:p>
    <w:p w14:paraId="58F125F5"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1.3.3.7联合体各方在同一招标项目中以自己名义单独投标或者参加其他联合体投标的，相关投标均无效。</w:t>
      </w:r>
    </w:p>
    <w:p w14:paraId="364A1B9F"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1.3.3.8对联合体投标的其他资格要求见投标人须知资料表。</w:t>
      </w:r>
    </w:p>
    <w:p w14:paraId="541260A7" w14:textId="77777777" w:rsidR="00D11CC5" w:rsidRPr="00A311B5" w:rsidRDefault="009F0E38">
      <w:pPr>
        <w:tabs>
          <w:tab w:val="left" w:pos="4725"/>
        </w:tabs>
        <w:adjustRightInd w:val="0"/>
        <w:snapToGrid w:val="0"/>
        <w:spacing w:line="360" w:lineRule="auto"/>
        <w:rPr>
          <w:rFonts w:ascii="宋体" w:hAnsi="宋体"/>
          <w:sz w:val="24"/>
        </w:rPr>
      </w:pPr>
      <w:r w:rsidRPr="00A311B5">
        <w:rPr>
          <w:rFonts w:ascii="宋体" w:hAnsi="宋体"/>
          <w:sz w:val="24"/>
        </w:rPr>
        <w:lastRenderedPageBreak/>
        <w:t xml:space="preserve">1.3.4 </w:t>
      </w:r>
      <w:r w:rsidRPr="00A311B5">
        <w:rPr>
          <w:rFonts w:ascii="宋体" w:hAnsi="宋体" w:hint="eastAsia"/>
          <w:sz w:val="24"/>
        </w:rPr>
        <w:t>投标人信用信息</w:t>
      </w:r>
    </w:p>
    <w:p w14:paraId="6012C1DB" w14:textId="77777777" w:rsidR="00D11CC5" w:rsidRPr="00A311B5" w:rsidRDefault="009F0E38">
      <w:pPr>
        <w:tabs>
          <w:tab w:val="left" w:pos="4725"/>
        </w:tabs>
        <w:adjustRightInd w:val="0"/>
        <w:snapToGrid w:val="0"/>
        <w:spacing w:line="360" w:lineRule="auto"/>
        <w:ind w:firstLineChars="200" w:firstLine="480"/>
        <w:rPr>
          <w:rFonts w:ascii="宋体" w:hAnsi="宋体"/>
          <w:sz w:val="24"/>
        </w:rPr>
      </w:pPr>
      <w:r w:rsidRPr="00A311B5">
        <w:rPr>
          <w:rFonts w:ascii="宋体" w:hAnsi="宋体"/>
          <w:sz w:val="24"/>
        </w:rPr>
        <w:t>信用信息</w:t>
      </w:r>
      <w:r w:rsidRPr="00A311B5">
        <w:rPr>
          <w:rFonts w:ascii="宋体" w:hAnsi="宋体" w:hint="eastAsia"/>
          <w:sz w:val="24"/>
        </w:rPr>
        <w:t>查询渠道：“信用</w:t>
      </w:r>
      <w:r w:rsidRPr="00A311B5">
        <w:rPr>
          <w:rFonts w:ascii="宋体" w:hAnsi="宋体"/>
          <w:sz w:val="24"/>
        </w:rPr>
        <w:t>中国”</w:t>
      </w:r>
      <w:r w:rsidRPr="00A311B5">
        <w:rPr>
          <w:rFonts w:ascii="宋体" w:hAnsi="宋体" w:hint="eastAsia"/>
          <w:sz w:val="24"/>
        </w:rPr>
        <w:t>网站（</w:t>
      </w:r>
      <w:r w:rsidRPr="00A311B5">
        <w:rPr>
          <w:rFonts w:ascii="宋体" w:hAnsi="宋体"/>
          <w:sz w:val="24"/>
        </w:rPr>
        <w:t>www.creditchina.gov.cn）、中国政府采购网（</w:t>
      </w:r>
      <w:hyperlink r:id="rId23" w:history="1">
        <w:r w:rsidRPr="00A311B5">
          <w:rPr>
            <w:rFonts w:ascii="宋体" w:hAnsi="宋体"/>
            <w:sz w:val="24"/>
          </w:rPr>
          <w:t>www.ccgp.gov.cn</w:t>
        </w:r>
      </w:hyperlink>
      <w:r w:rsidRPr="00A311B5">
        <w:rPr>
          <w:rFonts w:ascii="宋体" w:hAnsi="宋体" w:hint="eastAsia"/>
          <w:sz w:val="24"/>
        </w:rPr>
        <w:t>）。</w:t>
      </w:r>
    </w:p>
    <w:p w14:paraId="4AA3CA92" w14:textId="77777777" w:rsidR="00D11CC5" w:rsidRPr="00A311B5" w:rsidRDefault="009F0E38">
      <w:pPr>
        <w:tabs>
          <w:tab w:val="left" w:pos="4725"/>
        </w:tabs>
        <w:adjustRightInd w:val="0"/>
        <w:snapToGrid w:val="0"/>
        <w:spacing w:line="360" w:lineRule="auto"/>
        <w:ind w:firstLineChars="200" w:firstLine="480"/>
        <w:rPr>
          <w:rFonts w:ascii="宋体" w:hAnsi="宋体"/>
          <w:sz w:val="24"/>
        </w:rPr>
      </w:pPr>
      <w:r w:rsidRPr="00A311B5">
        <w:rPr>
          <w:rFonts w:ascii="宋体" w:hAnsi="宋体" w:hint="eastAsia"/>
          <w:sz w:val="24"/>
        </w:rPr>
        <w:t>信用信息查询记录和证据留存的具体方式：以网站截图打印稿形式留存。</w:t>
      </w:r>
    </w:p>
    <w:p w14:paraId="089F1EFB" w14:textId="77777777" w:rsidR="00D11CC5" w:rsidRPr="00A311B5" w:rsidRDefault="009F0E38">
      <w:pPr>
        <w:tabs>
          <w:tab w:val="left" w:pos="4725"/>
        </w:tabs>
        <w:adjustRightInd w:val="0"/>
        <w:snapToGrid w:val="0"/>
        <w:spacing w:line="360" w:lineRule="auto"/>
        <w:ind w:firstLineChars="200" w:firstLine="480"/>
        <w:rPr>
          <w:rFonts w:ascii="宋体" w:hAnsi="宋体"/>
          <w:sz w:val="24"/>
        </w:rPr>
      </w:pPr>
      <w:r w:rsidRPr="00A311B5">
        <w:rPr>
          <w:rFonts w:ascii="宋体" w:hAnsi="宋体"/>
          <w:sz w:val="24"/>
        </w:rPr>
        <w:t>信用信息</w:t>
      </w:r>
      <w:r w:rsidRPr="00A311B5">
        <w:rPr>
          <w:rFonts w:ascii="宋体" w:hAnsi="宋体" w:hint="eastAsia"/>
          <w:sz w:val="24"/>
        </w:rPr>
        <w:t>查询截止时点：采购代理机构于投标截止时间当天查询。</w:t>
      </w:r>
    </w:p>
    <w:p w14:paraId="5B7431CA" w14:textId="77777777" w:rsidR="00D11CC5" w:rsidRPr="00A311B5" w:rsidRDefault="009F0E38">
      <w:pPr>
        <w:tabs>
          <w:tab w:val="left" w:pos="4725"/>
        </w:tabs>
        <w:adjustRightInd w:val="0"/>
        <w:snapToGrid w:val="0"/>
        <w:spacing w:line="360" w:lineRule="auto"/>
        <w:ind w:firstLineChars="200" w:firstLine="480"/>
        <w:rPr>
          <w:rFonts w:ascii="宋体" w:hAnsi="宋体"/>
          <w:sz w:val="24"/>
        </w:rPr>
      </w:pPr>
      <w:r w:rsidRPr="00A311B5">
        <w:rPr>
          <w:rFonts w:ascii="宋体" w:hAnsi="宋体" w:hint="eastAsia"/>
          <w:sz w:val="24"/>
        </w:rPr>
        <w:t>如投标人为“信用</w:t>
      </w:r>
      <w:r w:rsidRPr="00A311B5">
        <w:rPr>
          <w:rFonts w:ascii="宋体" w:hAnsi="宋体"/>
          <w:sz w:val="24"/>
        </w:rPr>
        <w:t>中国”</w:t>
      </w:r>
      <w:r w:rsidRPr="00A311B5">
        <w:rPr>
          <w:rFonts w:ascii="宋体" w:hAnsi="宋体" w:hint="eastAsia"/>
          <w:sz w:val="24"/>
        </w:rPr>
        <w:t>网站（</w:t>
      </w:r>
      <w:r w:rsidRPr="00A311B5">
        <w:rPr>
          <w:rFonts w:ascii="宋体" w:hAnsi="宋体"/>
          <w:sz w:val="24"/>
        </w:rPr>
        <w:t>www.creditchina.gov.cn）中列入失信被执行人或重大税收违法案件当事人名单的供应商，</w:t>
      </w:r>
      <w:r w:rsidRPr="00A311B5">
        <w:rPr>
          <w:rFonts w:ascii="宋体" w:hAnsi="宋体" w:hint="eastAsia"/>
          <w:sz w:val="24"/>
        </w:rPr>
        <w:t>或为中国政府采购网（</w:t>
      </w:r>
      <w:r w:rsidRPr="00A311B5">
        <w:rPr>
          <w:rFonts w:ascii="宋体" w:hAnsi="宋体"/>
          <w:sz w:val="24"/>
        </w:rPr>
        <w:t>www.ccgp.gov.cn）政府采购严重违法失信行为记录名单中被财政部门</w:t>
      </w:r>
      <w:r w:rsidRPr="00A311B5">
        <w:rPr>
          <w:rFonts w:ascii="宋体" w:hAnsi="宋体" w:hint="eastAsia"/>
          <w:sz w:val="24"/>
        </w:rPr>
        <w:t>禁止</w:t>
      </w:r>
      <w:r w:rsidRPr="00A311B5">
        <w:rPr>
          <w:rFonts w:ascii="宋体" w:hAnsi="宋体"/>
          <w:sz w:val="24"/>
        </w:rPr>
        <w:t>参加政府采购活动</w:t>
      </w:r>
      <w:r w:rsidRPr="00A311B5">
        <w:rPr>
          <w:rFonts w:ascii="宋体" w:hAnsi="宋体" w:hint="eastAsia"/>
          <w:sz w:val="24"/>
        </w:rPr>
        <w:t>的供应商，则其投标将被拒绝。</w:t>
      </w:r>
    </w:p>
    <w:p w14:paraId="13A6EB7A" w14:textId="77777777" w:rsidR="00D11CC5" w:rsidRPr="00A311B5" w:rsidRDefault="009F0E38">
      <w:pPr>
        <w:spacing w:line="360" w:lineRule="auto"/>
        <w:ind w:rightChars="50" w:right="105" w:firstLineChars="200" w:firstLine="480"/>
        <w:jc w:val="left"/>
        <w:rPr>
          <w:rFonts w:ascii="宋体" w:hAnsi="宋体"/>
          <w:sz w:val="24"/>
        </w:rPr>
      </w:pPr>
      <w:r w:rsidRPr="00A311B5">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5A459AD"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0D10F7B9"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1.3.6</w:t>
      </w:r>
      <w:r w:rsidRPr="00A311B5">
        <w:rPr>
          <w:rFonts w:ascii="宋体" w:hAnsi="宋体" w:cs="宋体"/>
          <w:kern w:val="0"/>
          <w:sz w:val="24"/>
        </w:rPr>
        <w:t>若投标人须知资料表</w:t>
      </w:r>
      <w:r w:rsidRPr="00A311B5">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A311B5">
        <w:rPr>
          <w:rFonts w:ascii="宋体" w:hAnsi="宋体" w:cs="宋体"/>
          <w:kern w:val="0"/>
          <w:sz w:val="24"/>
        </w:rPr>
        <w:t>专门面向中、小、微型企业采购的，其投标将作为无效投标被拒绝（如适用）</w:t>
      </w:r>
      <w:r w:rsidRPr="00A311B5">
        <w:rPr>
          <w:rFonts w:ascii="宋体" w:hAnsi="宋体" w:hint="eastAsia"/>
          <w:sz w:val="24"/>
        </w:rPr>
        <w:t>。</w:t>
      </w:r>
    </w:p>
    <w:p w14:paraId="5EFC3EAF" w14:textId="77777777" w:rsidR="00D11CC5" w:rsidRPr="00A311B5" w:rsidRDefault="009F0E38">
      <w:pPr>
        <w:numPr>
          <w:ilvl w:val="1"/>
          <w:numId w:val="3"/>
        </w:numPr>
        <w:tabs>
          <w:tab w:val="clear" w:pos="360"/>
        </w:tabs>
        <w:spacing w:line="360" w:lineRule="auto"/>
        <w:ind w:left="0" w:rightChars="50" w:right="105" w:firstLine="0"/>
        <w:jc w:val="left"/>
        <w:rPr>
          <w:rFonts w:ascii="宋体" w:hAnsi="宋体"/>
          <w:sz w:val="24"/>
        </w:rPr>
      </w:pPr>
      <w:r w:rsidRPr="00A311B5">
        <w:rPr>
          <w:rFonts w:ascii="宋体" w:hAnsi="宋体" w:hint="eastAsia"/>
          <w:sz w:val="24"/>
        </w:rPr>
        <w:t>凡受托为本项目/分包招标标的进行设计、编制规范和其他文件</w:t>
      </w:r>
      <w:r w:rsidRPr="00A311B5">
        <w:rPr>
          <w:rFonts w:ascii="宋体" w:hAnsi="宋体" w:hint="eastAsia"/>
          <w:sz w:val="24"/>
          <w:szCs w:val="21"/>
        </w:rPr>
        <w:t>或者项目管理、监理、检测等服务的供应商</w:t>
      </w:r>
      <w:r w:rsidRPr="00A311B5">
        <w:rPr>
          <w:rFonts w:ascii="宋体" w:hAnsi="宋体" w:hint="eastAsia"/>
          <w:sz w:val="24"/>
        </w:rPr>
        <w:t>及相关联的附属机构，</w:t>
      </w:r>
      <w:r w:rsidRPr="00A311B5">
        <w:rPr>
          <w:rFonts w:ascii="宋体" w:hAnsi="宋体" w:hint="eastAsia"/>
          <w:sz w:val="24"/>
          <w:szCs w:val="21"/>
        </w:rPr>
        <w:t>不得再参加该项目/分包的其他采购活动</w:t>
      </w:r>
      <w:r w:rsidRPr="00A311B5">
        <w:rPr>
          <w:rFonts w:ascii="宋体" w:hAnsi="宋体" w:hint="eastAsia"/>
          <w:sz w:val="24"/>
        </w:rPr>
        <w:t>。</w:t>
      </w:r>
    </w:p>
    <w:p w14:paraId="0DFDAE8C" w14:textId="77777777" w:rsidR="00D11CC5" w:rsidRPr="00A311B5" w:rsidRDefault="009F0E38">
      <w:pPr>
        <w:numPr>
          <w:ilvl w:val="1"/>
          <w:numId w:val="3"/>
        </w:numPr>
        <w:tabs>
          <w:tab w:val="clear" w:pos="360"/>
        </w:tabs>
        <w:spacing w:line="360" w:lineRule="auto"/>
        <w:ind w:left="0" w:rightChars="50" w:right="105" w:firstLine="0"/>
        <w:jc w:val="left"/>
        <w:rPr>
          <w:rFonts w:ascii="宋体" w:hAnsi="宋体"/>
          <w:sz w:val="24"/>
        </w:rPr>
      </w:pPr>
      <w:r w:rsidRPr="00A311B5">
        <w:rPr>
          <w:rFonts w:ascii="宋体" w:hAnsi="宋体" w:hint="eastAsia"/>
          <w:sz w:val="24"/>
        </w:rPr>
        <w:t>凡在法律或财务上不能独立合法经营，或在法律或财务上不能独立于本项目招标采购单位的任何机构，不得参加投标。</w:t>
      </w:r>
    </w:p>
    <w:p w14:paraId="581DE4B5" w14:textId="77777777" w:rsidR="00D11CC5" w:rsidRPr="00A311B5" w:rsidRDefault="009F0E38">
      <w:pPr>
        <w:numPr>
          <w:ilvl w:val="1"/>
          <w:numId w:val="3"/>
        </w:numPr>
        <w:tabs>
          <w:tab w:val="clear" w:pos="360"/>
        </w:tabs>
        <w:spacing w:line="360" w:lineRule="auto"/>
        <w:ind w:left="0" w:rightChars="50" w:right="105" w:firstLine="0"/>
        <w:jc w:val="left"/>
        <w:rPr>
          <w:rFonts w:ascii="宋体" w:hAnsi="宋体"/>
          <w:sz w:val="24"/>
        </w:rPr>
      </w:pPr>
      <w:r w:rsidRPr="00A311B5">
        <w:rPr>
          <w:rFonts w:ascii="宋体" w:hAnsi="宋体" w:hint="eastAsia"/>
          <w:sz w:val="24"/>
        </w:rPr>
        <w:t>投标人在投标过程中不得向采购人和采购代理机构提供、给予任何有价值的物品，一经发现，其投标人资格将被取消。</w:t>
      </w:r>
    </w:p>
    <w:p w14:paraId="0DDBE845" w14:textId="77777777" w:rsidR="00D11CC5" w:rsidRPr="00A311B5" w:rsidRDefault="009F0E38">
      <w:pPr>
        <w:spacing w:line="360" w:lineRule="auto"/>
        <w:ind w:rightChars="50" w:right="105"/>
        <w:jc w:val="left"/>
        <w:rPr>
          <w:rFonts w:ascii="宋体" w:hAnsi="宋体"/>
          <w:sz w:val="24"/>
        </w:rPr>
      </w:pPr>
      <w:r w:rsidRPr="00A311B5">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86A63DA" w14:textId="77777777" w:rsidR="00D11CC5" w:rsidRPr="00A311B5" w:rsidRDefault="009F0E38">
      <w:pPr>
        <w:spacing w:line="360" w:lineRule="auto"/>
        <w:ind w:rightChars="50" w:right="105"/>
        <w:jc w:val="left"/>
        <w:rPr>
          <w:rFonts w:ascii="宋体" w:hAnsi="宋体"/>
          <w:sz w:val="24"/>
        </w:rPr>
      </w:pPr>
      <w:r w:rsidRPr="00A311B5">
        <w:rPr>
          <w:rFonts w:ascii="宋体" w:hAnsi="宋体" w:hint="eastAsia"/>
          <w:sz w:val="24"/>
          <w:szCs w:val="21"/>
        </w:rPr>
        <w:t>1</w:t>
      </w:r>
      <w:r w:rsidRPr="00A311B5">
        <w:rPr>
          <w:rFonts w:ascii="宋体" w:hAnsi="宋体"/>
          <w:sz w:val="24"/>
          <w:szCs w:val="21"/>
        </w:rPr>
        <w:t>.8</w:t>
      </w:r>
      <w:r w:rsidRPr="00A311B5">
        <w:rPr>
          <w:rFonts w:ascii="宋体" w:hAnsi="宋体" w:hint="eastAsia"/>
          <w:sz w:val="24"/>
          <w:szCs w:val="21"/>
        </w:rPr>
        <w:t>单位负责人为同一人或者存在直接控股、管理关系的不同供应商，不得同时参加</w:t>
      </w:r>
      <w:r w:rsidRPr="00A311B5">
        <w:rPr>
          <w:rFonts w:ascii="宋体" w:hAnsi="宋体" w:hint="eastAsia"/>
          <w:sz w:val="24"/>
          <w:szCs w:val="21"/>
        </w:rPr>
        <w:lastRenderedPageBreak/>
        <w:t>同一合同项下的政府采购活动；</w:t>
      </w:r>
      <w:r w:rsidRPr="00A311B5">
        <w:rPr>
          <w:rFonts w:ascii="宋体" w:hAnsi="宋体" w:hint="eastAsia"/>
          <w:sz w:val="24"/>
        </w:rPr>
        <w:t>本项目的采购代理机构及其分支机构不得参加本项目的投标或者代理投标。</w:t>
      </w:r>
    </w:p>
    <w:p w14:paraId="3485724B" w14:textId="77777777" w:rsidR="00D11CC5" w:rsidRPr="00A311B5" w:rsidRDefault="009F0E38">
      <w:pPr>
        <w:pStyle w:val="3"/>
      </w:pPr>
      <w:bookmarkStart w:id="18" w:name="_Toc77074572"/>
      <w:r w:rsidRPr="00A311B5">
        <w:t xml:space="preserve">2. </w:t>
      </w:r>
      <w:r w:rsidRPr="00A311B5">
        <w:rPr>
          <w:rFonts w:hint="eastAsia"/>
        </w:rPr>
        <w:t>资金来源</w:t>
      </w:r>
      <w:bookmarkEnd w:id="18"/>
    </w:p>
    <w:p w14:paraId="7E7E87C0" w14:textId="77777777" w:rsidR="00D11CC5" w:rsidRPr="00A311B5" w:rsidRDefault="009F0E38">
      <w:pPr>
        <w:spacing w:line="360" w:lineRule="auto"/>
        <w:ind w:firstLine="2"/>
        <w:rPr>
          <w:rFonts w:ascii="宋体" w:hAnsi="宋体"/>
          <w:sz w:val="24"/>
        </w:rPr>
      </w:pPr>
      <w:r w:rsidRPr="00A311B5">
        <w:rPr>
          <w:rFonts w:ascii="宋体" w:hAnsi="宋体"/>
          <w:sz w:val="24"/>
        </w:rPr>
        <w:t>2.1本招标文件投标须知资料表中所述的采购人已拥有一笔资金。采购人计划将一部分资金用于支付本次招标后所签订合同项下的款项。</w:t>
      </w:r>
    </w:p>
    <w:p w14:paraId="572ACF27" w14:textId="77777777" w:rsidR="00D11CC5" w:rsidRPr="00A311B5" w:rsidRDefault="009F0E38">
      <w:pPr>
        <w:spacing w:line="360" w:lineRule="auto"/>
        <w:ind w:firstLine="2"/>
        <w:rPr>
          <w:rFonts w:ascii="宋体" w:hAnsi="宋体"/>
          <w:sz w:val="24"/>
        </w:rPr>
      </w:pPr>
      <w:r w:rsidRPr="00A311B5">
        <w:rPr>
          <w:rFonts w:ascii="宋体" w:hAnsi="宋体"/>
          <w:sz w:val="24"/>
        </w:rPr>
        <w:t xml:space="preserve">2.2 </w:t>
      </w:r>
      <w:r w:rsidRPr="00A311B5">
        <w:rPr>
          <w:rFonts w:ascii="宋体" w:hAnsi="宋体" w:hint="eastAsia"/>
          <w:sz w:val="24"/>
        </w:rPr>
        <w:t>项目预算金额和分项或分包控制金额见投标人须知资料表。</w:t>
      </w:r>
    </w:p>
    <w:p w14:paraId="2059F57E" w14:textId="77777777" w:rsidR="00D11CC5" w:rsidRPr="00A311B5" w:rsidRDefault="009F0E38">
      <w:pPr>
        <w:pStyle w:val="3"/>
      </w:pPr>
      <w:bookmarkStart w:id="19" w:name="_Toc77074573"/>
      <w:r w:rsidRPr="00A311B5">
        <w:t xml:space="preserve">3. </w:t>
      </w:r>
      <w:r w:rsidRPr="00A311B5">
        <w:rPr>
          <w:rFonts w:hint="eastAsia"/>
        </w:rPr>
        <w:t>投标费用</w:t>
      </w:r>
      <w:bookmarkEnd w:id="19"/>
    </w:p>
    <w:p w14:paraId="362BB2F3" w14:textId="77777777" w:rsidR="00D11CC5" w:rsidRPr="00A311B5" w:rsidRDefault="009F0E38">
      <w:pPr>
        <w:spacing w:before="120" w:line="360" w:lineRule="auto"/>
        <w:ind w:firstLine="2"/>
        <w:rPr>
          <w:rFonts w:ascii="宋体" w:hAnsi="宋体"/>
          <w:sz w:val="24"/>
        </w:rPr>
      </w:pPr>
      <w:r w:rsidRPr="00A311B5">
        <w:rPr>
          <w:rFonts w:ascii="宋体" w:hAnsi="宋体"/>
          <w:sz w:val="24"/>
        </w:rPr>
        <w:t xml:space="preserve">3.1 </w:t>
      </w:r>
      <w:r w:rsidRPr="00A311B5">
        <w:rPr>
          <w:rFonts w:ascii="宋体" w:hAnsi="宋体" w:hint="eastAsia"/>
          <w:sz w:val="24"/>
        </w:rPr>
        <w:t>投标人应承担所有与准备和参加投标有关的费用。不论投标的结果如何，采购人和采购代理机构均无义务和责任承担这些费用。</w:t>
      </w:r>
    </w:p>
    <w:p w14:paraId="457CD564" w14:textId="77777777" w:rsidR="00D11CC5" w:rsidRPr="00A311B5" w:rsidRDefault="009F0E38">
      <w:pPr>
        <w:pStyle w:val="3"/>
      </w:pPr>
      <w:bookmarkStart w:id="20" w:name="_Toc77074574"/>
      <w:r w:rsidRPr="00A311B5">
        <w:rPr>
          <w:rFonts w:hint="eastAsia"/>
        </w:rPr>
        <w:t>二、招标文件</w:t>
      </w:r>
      <w:bookmarkEnd w:id="20"/>
    </w:p>
    <w:p w14:paraId="6113313F" w14:textId="77777777" w:rsidR="00D11CC5" w:rsidRPr="00A311B5" w:rsidRDefault="009F0E38">
      <w:pPr>
        <w:pStyle w:val="3"/>
      </w:pPr>
      <w:bookmarkStart w:id="21" w:name="_Toc77074575"/>
      <w:r w:rsidRPr="00A311B5">
        <w:t xml:space="preserve">4. </w:t>
      </w:r>
      <w:r w:rsidRPr="00A311B5">
        <w:rPr>
          <w:rFonts w:hint="eastAsia"/>
        </w:rPr>
        <w:t>招标文件构成</w:t>
      </w:r>
      <w:bookmarkEnd w:id="21"/>
    </w:p>
    <w:p w14:paraId="38552883" w14:textId="77777777" w:rsidR="00D11CC5" w:rsidRPr="00A311B5" w:rsidRDefault="009F0E38">
      <w:pPr>
        <w:tabs>
          <w:tab w:val="left" w:pos="900"/>
        </w:tabs>
        <w:spacing w:line="360" w:lineRule="auto"/>
        <w:ind w:left="895" w:hanging="895"/>
        <w:rPr>
          <w:rFonts w:ascii="宋体" w:hAnsi="宋体"/>
          <w:sz w:val="24"/>
        </w:rPr>
      </w:pPr>
      <w:r w:rsidRPr="00A311B5">
        <w:rPr>
          <w:rFonts w:ascii="宋体" w:hAnsi="宋体"/>
          <w:sz w:val="24"/>
        </w:rPr>
        <w:t xml:space="preserve">4.1 </w:t>
      </w:r>
      <w:r w:rsidRPr="00A311B5">
        <w:rPr>
          <w:rFonts w:ascii="宋体" w:hAnsi="宋体" w:hint="eastAsia"/>
          <w:sz w:val="24"/>
        </w:rPr>
        <w:t>要求提供的货物及相关服务、招标过程和合同条件在招标文件中均有说明。</w:t>
      </w:r>
    </w:p>
    <w:p w14:paraId="35FFEF46"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招标文件共九章，内容如下：</w:t>
      </w:r>
    </w:p>
    <w:p w14:paraId="368B276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第一章 投标邀请书</w:t>
      </w:r>
    </w:p>
    <w:p w14:paraId="13742FA8"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第二章 投标人须知资料表</w:t>
      </w:r>
    </w:p>
    <w:p w14:paraId="6B54F634"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第三章 投标人须知</w:t>
      </w:r>
    </w:p>
    <w:p w14:paraId="35760F3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第四章 项目需求</w:t>
      </w:r>
    </w:p>
    <w:p w14:paraId="0D339C29"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第五章 评分办法及评分标准</w:t>
      </w:r>
    </w:p>
    <w:p w14:paraId="0FFA942F"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第六章 采购合同格式</w:t>
      </w:r>
    </w:p>
    <w:p w14:paraId="1B1386E6"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第七章 合同一般条款</w:t>
      </w:r>
    </w:p>
    <w:p w14:paraId="572AE564"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第八章 合同专用条款</w:t>
      </w:r>
    </w:p>
    <w:p w14:paraId="23AF243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第九章 投标文件格式</w:t>
      </w:r>
    </w:p>
    <w:p w14:paraId="110E1C1E" w14:textId="77777777" w:rsidR="00D11CC5" w:rsidRPr="00A311B5" w:rsidRDefault="009F0E38">
      <w:pPr>
        <w:tabs>
          <w:tab w:val="left" w:pos="0"/>
        </w:tabs>
        <w:spacing w:line="360" w:lineRule="auto"/>
        <w:rPr>
          <w:rFonts w:ascii="宋体" w:hAnsi="宋体"/>
          <w:sz w:val="24"/>
        </w:rPr>
      </w:pPr>
      <w:r w:rsidRPr="00A311B5">
        <w:rPr>
          <w:rFonts w:ascii="宋体" w:hAnsi="宋体"/>
          <w:sz w:val="24"/>
        </w:rPr>
        <w:t xml:space="preserve">4.2 </w:t>
      </w:r>
      <w:r w:rsidRPr="00A311B5">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5596A36" w14:textId="77777777" w:rsidR="00D11CC5" w:rsidRPr="00A311B5" w:rsidRDefault="009F0E38">
      <w:pPr>
        <w:pStyle w:val="3"/>
      </w:pPr>
      <w:bookmarkStart w:id="22" w:name="_Toc77074576"/>
      <w:r w:rsidRPr="00A311B5">
        <w:lastRenderedPageBreak/>
        <w:t xml:space="preserve">5. </w:t>
      </w:r>
      <w:r w:rsidRPr="00A311B5">
        <w:rPr>
          <w:rFonts w:hint="eastAsia"/>
        </w:rPr>
        <w:t>投标人要求对招标文件的澄清</w:t>
      </w:r>
      <w:bookmarkEnd w:id="22"/>
    </w:p>
    <w:p w14:paraId="324C861D" w14:textId="77777777" w:rsidR="00D11CC5" w:rsidRPr="00A311B5" w:rsidRDefault="009F0E38">
      <w:pPr>
        <w:spacing w:line="360" w:lineRule="auto"/>
        <w:rPr>
          <w:rFonts w:ascii="宋体" w:hAnsi="宋体"/>
          <w:sz w:val="24"/>
        </w:rPr>
      </w:pPr>
      <w:r w:rsidRPr="00A311B5">
        <w:rPr>
          <w:rFonts w:ascii="宋体" w:hAnsi="宋体"/>
          <w:sz w:val="24"/>
        </w:rPr>
        <w:t>5.1</w:t>
      </w:r>
      <w:r w:rsidRPr="00A311B5">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3CC1E0F9" w14:textId="77777777" w:rsidR="00D11CC5" w:rsidRPr="00A311B5" w:rsidRDefault="009F0E38">
      <w:pPr>
        <w:pStyle w:val="3"/>
      </w:pPr>
      <w:bookmarkStart w:id="23" w:name="_Toc77074577"/>
      <w:r w:rsidRPr="00A311B5">
        <w:t xml:space="preserve">6. </w:t>
      </w:r>
      <w:r w:rsidRPr="00A311B5">
        <w:rPr>
          <w:rFonts w:hint="eastAsia"/>
        </w:rPr>
        <w:t>采购人或采购代理机构对招标文件的澄清或修改</w:t>
      </w:r>
      <w:bookmarkEnd w:id="23"/>
    </w:p>
    <w:p w14:paraId="74E09382" w14:textId="77777777" w:rsidR="00D11CC5" w:rsidRPr="00A311B5" w:rsidRDefault="009F0E38">
      <w:pPr>
        <w:pStyle w:val="ac"/>
        <w:tabs>
          <w:tab w:val="clear" w:pos="567"/>
        </w:tabs>
        <w:spacing w:line="360" w:lineRule="auto"/>
        <w:rPr>
          <w:rFonts w:ascii="宋体" w:hAnsi="宋体"/>
        </w:rPr>
      </w:pPr>
      <w:r w:rsidRPr="00A311B5">
        <w:rPr>
          <w:rFonts w:ascii="宋体" w:hAnsi="宋体"/>
        </w:rPr>
        <w:t>6.1在投标截止期十五日前，</w:t>
      </w:r>
      <w:r w:rsidRPr="00A311B5">
        <w:rPr>
          <w:rFonts w:ascii="宋体" w:hAnsi="宋体" w:hint="eastAsia"/>
        </w:rPr>
        <w:t>采购人、</w:t>
      </w:r>
      <w:r w:rsidRPr="00A311B5">
        <w:rPr>
          <w:rFonts w:ascii="宋体" w:hAnsi="宋体"/>
        </w:rPr>
        <w:t>采购代理机构可主动地或在解答投标人提出的澄清问题时对招标文件进行修改。</w:t>
      </w:r>
    </w:p>
    <w:p w14:paraId="6687E75F" w14:textId="77777777" w:rsidR="00D11CC5" w:rsidRPr="00A311B5" w:rsidRDefault="009F0E38">
      <w:pPr>
        <w:tabs>
          <w:tab w:val="left" w:pos="0"/>
        </w:tabs>
        <w:spacing w:line="360" w:lineRule="auto"/>
        <w:rPr>
          <w:rFonts w:ascii="宋体" w:hAnsi="宋体"/>
          <w:sz w:val="24"/>
        </w:rPr>
      </w:pPr>
      <w:r w:rsidRPr="00A311B5">
        <w:rPr>
          <w:rFonts w:ascii="宋体" w:hAnsi="宋体"/>
          <w:sz w:val="24"/>
        </w:rPr>
        <w:t xml:space="preserve">6.2 </w:t>
      </w:r>
      <w:r w:rsidRPr="00A311B5">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6C41F2D" w14:textId="77777777" w:rsidR="00D11CC5" w:rsidRPr="00A311B5" w:rsidRDefault="009F0E38">
      <w:pPr>
        <w:tabs>
          <w:tab w:val="left" w:pos="0"/>
        </w:tabs>
        <w:spacing w:line="360" w:lineRule="auto"/>
        <w:rPr>
          <w:rFonts w:ascii="宋体" w:hAnsi="宋体"/>
          <w:sz w:val="24"/>
        </w:rPr>
      </w:pPr>
      <w:r w:rsidRPr="00A311B5">
        <w:rPr>
          <w:rFonts w:ascii="宋体" w:hAnsi="宋体"/>
          <w:sz w:val="24"/>
        </w:rPr>
        <w:t>6.3</w:t>
      </w:r>
      <w:r w:rsidRPr="00A311B5">
        <w:rPr>
          <w:rFonts w:ascii="宋体" w:hAnsi="宋体" w:hint="eastAsia"/>
          <w:sz w:val="24"/>
        </w:rPr>
        <w:t>澄清或者修改的内容可能影响投标文件编制的，采购人或者采购代理机构应当在投标截止时间至少</w:t>
      </w:r>
      <w:r w:rsidRPr="00A311B5">
        <w:rPr>
          <w:rFonts w:ascii="宋体" w:hAnsi="宋体"/>
          <w:sz w:val="24"/>
        </w:rPr>
        <w:t>15日前，以书面形式通知所有获取招标文件的潜在投标人；不足15日的，采购人或者采购代理机构应当顺延提交投标文件的截止时间。</w:t>
      </w:r>
    </w:p>
    <w:p w14:paraId="2CECB7E6" w14:textId="77777777" w:rsidR="00D11CC5" w:rsidRPr="00A311B5" w:rsidRDefault="009F0E38">
      <w:pPr>
        <w:pStyle w:val="3"/>
      </w:pPr>
      <w:bookmarkStart w:id="24" w:name="_Toc77074578"/>
      <w:r w:rsidRPr="00A311B5">
        <w:rPr>
          <w:rFonts w:hint="eastAsia"/>
        </w:rPr>
        <w:t>三、投标文件的编制</w:t>
      </w:r>
      <w:bookmarkEnd w:id="24"/>
    </w:p>
    <w:p w14:paraId="1057AF06" w14:textId="77777777" w:rsidR="00D11CC5" w:rsidRPr="00A311B5" w:rsidRDefault="009F0E38">
      <w:pPr>
        <w:pStyle w:val="3"/>
      </w:pPr>
      <w:bookmarkStart w:id="25" w:name="_Toc77074579"/>
      <w:r w:rsidRPr="00A311B5">
        <w:t xml:space="preserve">7. </w:t>
      </w:r>
      <w:r w:rsidRPr="00A311B5">
        <w:rPr>
          <w:rFonts w:hint="eastAsia"/>
        </w:rPr>
        <w:t>投标文件编制的原则</w:t>
      </w:r>
      <w:bookmarkEnd w:id="25"/>
    </w:p>
    <w:p w14:paraId="0EE24310" w14:textId="77777777" w:rsidR="00D11CC5" w:rsidRPr="00A311B5" w:rsidRDefault="009F0E38">
      <w:pPr>
        <w:spacing w:line="360" w:lineRule="auto"/>
        <w:rPr>
          <w:rFonts w:ascii="宋体" w:hAnsi="宋体"/>
          <w:b/>
          <w:sz w:val="24"/>
        </w:rPr>
      </w:pPr>
      <w:r w:rsidRPr="00A311B5">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933740A" w14:textId="77777777" w:rsidR="00D11CC5" w:rsidRPr="00A311B5" w:rsidRDefault="009F0E38">
      <w:pPr>
        <w:spacing w:line="360" w:lineRule="auto"/>
        <w:rPr>
          <w:rFonts w:ascii="宋体" w:hAnsi="宋体"/>
          <w:sz w:val="24"/>
        </w:rPr>
      </w:pPr>
      <w:r w:rsidRPr="00A311B5">
        <w:rPr>
          <w:rFonts w:ascii="宋体" w:hAnsi="宋体"/>
          <w:sz w:val="24"/>
        </w:rPr>
        <w:t xml:space="preserve">7.2 </w:t>
      </w:r>
      <w:r w:rsidRPr="00A311B5">
        <w:rPr>
          <w:rFonts w:ascii="宋体" w:hAnsi="宋体" w:hint="eastAsia"/>
          <w:sz w:val="24"/>
        </w:rPr>
        <w:t>投标人必须保证投标文件所提供的全部资料真实可靠，并接受采购代理机构对其中任何资料做进一步审查的要求。</w:t>
      </w:r>
    </w:p>
    <w:p w14:paraId="65F75216" w14:textId="77777777" w:rsidR="00D11CC5" w:rsidRPr="00A311B5" w:rsidRDefault="009F0E38">
      <w:pPr>
        <w:pStyle w:val="3"/>
      </w:pPr>
      <w:bookmarkStart w:id="26" w:name="_Toc77074580"/>
      <w:r w:rsidRPr="00A311B5">
        <w:t xml:space="preserve">8. </w:t>
      </w:r>
      <w:r w:rsidRPr="00A311B5">
        <w:rPr>
          <w:rFonts w:hint="eastAsia"/>
        </w:rPr>
        <w:t>投标范围及投标文件中计量单位的使用</w:t>
      </w:r>
      <w:bookmarkEnd w:id="26"/>
    </w:p>
    <w:p w14:paraId="5C150782" w14:textId="77777777" w:rsidR="00D11CC5" w:rsidRPr="00A311B5" w:rsidRDefault="009F0E38">
      <w:pPr>
        <w:tabs>
          <w:tab w:val="left" w:pos="900"/>
        </w:tabs>
        <w:spacing w:line="360" w:lineRule="auto"/>
        <w:rPr>
          <w:rFonts w:ascii="宋体" w:hAnsi="宋体"/>
          <w:sz w:val="24"/>
        </w:rPr>
      </w:pPr>
      <w:r w:rsidRPr="00A311B5">
        <w:rPr>
          <w:rFonts w:ascii="宋体" w:hAnsi="宋体"/>
          <w:sz w:val="24"/>
        </w:rPr>
        <w:t xml:space="preserve">8.1 </w:t>
      </w:r>
      <w:r w:rsidRPr="00A311B5">
        <w:rPr>
          <w:rFonts w:ascii="宋体" w:hAnsi="宋体" w:hint="eastAsia"/>
          <w:sz w:val="24"/>
        </w:rPr>
        <w:t>投标人应对招标文件中“技术需求”所列的所有服务进行投标。不得将一个分包中的内容拆开投标，否则其投标作为无效标处理。</w:t>
      </w:r>
    </w:p>
    <w:p w14:paraId="2DCDE72F" w14:textId="77777777" w:rsidR="00D11CC5" w:rsidRPr="00A311B5" w:rsidRDefault="009F0E38">
      <w:pPr>
        <w:tabs>
          <w:tab w:val="left" w:pos="900"/>
        </w:tabs>
        <w:spacing w:line="360" w:lineRule="auto"/>
        <w:rPr>
          <w:rFonts w:ascii="宋体" w:hAnsi="宋体"/>
          <w:sz w:val="24"/>
        </w:rPr>
      </w:pPr>
      <w:r w:rsidRPr="00A311B5">
        <w:rPr>
          <w:rFonts w:ascii="宋体" w:hAnsi="宋体"/>
          <w:sz w:val="24"/>
        </w:rPr>
        <w:t xml:space="preserve">8.2 </w:t>
      </w:r>
      <w:r w:rsidRPr="00A311B5">
        <w:rPr>
          <w:rFonts w:ascii="宋体" w:hAnsi="宋体" w:hint="eastAsia"/>
          <w:sz w:val="24"/>
        </w:rPr>
        <w:t>投标文件中所使用的计量单位，除招标文件中有特殊要求外，应采用中华人民共和国法定计量单位。</w:t>
      </w:r>
    </w:p>
    <w:p w14:paraId="4F2AD190" w14:textId="77777777" w:rsidR="00D11CC5" w:rsidRPr="00A311B5" w:rsidRDefault="009F0E38">
      <w:pPr>
        <w:pStyle w:val="3"/>
      </w:pPr>
      <w:bookmarkStart w:id="27" w:name="_Toc77074581"/>
      <w:r w:rsidRPr="00A311B5">
        <w:lastRenderedPageBreak/>
        <w:t xml:space="preserve">9. </w:t>
      </w:r>
      <w:r w:rsidRPr="00A311B5">
        <w:rPr>
          <w:rFonts w:hint="eastAsia"/>
        </w:rPr>
        <w:t>投标文件构成</w:t>
      </w:r>
      <w:bookmarkEnd w:id="27"/>
    </w:p>
    <w:p w14:paraId="38B652D6" w14:textId="77777777" w:rsidR="00D11CC5" w:rsidRPr="00A311B5" w:rsidRDefault="009F0E38">
      <w:pPr>
        <w:tabs>
          <w:tab w:val="left" w:pos="0"/>
        </w:tabs>
        <w:spacing w:line="360" w:lineRule="auto"/>
        <w:rPr>
          <w:rFonts w:ascii="宋体" w:hAnsi="宋体"/>
          <w:sz w:val="24"/>
        </w:rPr>
      </w:pPr>
      <w:r w:rsidRPr="00A311B5">
        <w:rPr>
          <w:rFonts w:ascii="宋体" w:hAnsi="宋体"/>
          <w:sz w:val="24"/>
        </w:rPr>
        <w:t>9.1投标人应完整地按招标文件提供的投标文件格式编写投标文件，投标文件应包括以</w:t>
      </w:r>
      <w:r w:rsidRPr="00A311B5">
        <w:rPr>
          <w:rFonts w:ascii="宋体" w:hAnsi="宋体" w:hint="eastAsia"/>
          <w:sz w:val="24"/>
        </w:rPr>
        <w:t>下内容：</w:t>
      </w:r>
    </w:p>
    <w:p w14:paraId="4594A732"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1 </w:t>
      </w:r>
      <w:r w:rsidRPr="00A311B5">
        <w:rPr>
          <w:rFonts w:ascii="宋体" w:hAnsi="宋体" w:hint="eastAsia"/>
          <w:sz w:val="24"/>
        </w:rPr>
        <w:t>投标书（格式）</w:t>
      </w:r>
    </w:p>
    <w:p w14:paraId="72DEFFA1"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2 </w:t>
      </w:r>
      <w:r w:rsidRPr="00A311B5">
        <w:rPr>
          <w:rFonts w:ascii="宋体" w:hAnsi="宋体" w:hint="eastAsia"/>
          <w:sz w:val="24"/>
        </w:rPr>
        <w:t>开标一览表（格式）</w:t>
      </w:r>
    </w:p>
    <w:p w14:paraId="7001B4DA"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3 </w:t>
      </w:r>
      <w:r w:rsidRPr="00A311B5">
        <w:rPr>
          <w:rFonts w:ascii="宋体" w:hAnsi="宋体" w:hint="eastAsia"/>
          <w:sz w:val="24"/>
        </w:rPr>
        <w:t>投标分项报价表</w:t>
      </w:r>
    </w:p>
    <w:p w14:paraId="0C8408A8"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4</w:t>
      </w:r>
      <w:r w:rsidRPr="00A311B5">
        <w:rPr>
          <w:rFonts w:ascii="宋体" w:hAnsi="宋体" w:hint="eastAsia"/>
          <w:sz w:val="24"/>
        </w:rPr>
        <w:t>货物说明一览表</w:t>
      </w:r>
    </w:p>
    <w:p w14:paraId="404CD971"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5 </w:t>
      </w:r>
      <w:r w:rsidRPr="00A311B5">
        <w:rPr>
          <w:rFonts w:ascii="宋体" w:hAnsi="宋体" w:hint="eastAsia"/>
          <w:sz w:val="24"/>
        </w:rPr>
        <w:t>技术规范偏离表</w:t>
      </w:r>
    </w:p>
    <w:p w14:paraId="5F3E97AB"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6 </w:t>
      </w:r>
      <w:r w:rsidRPr="00A311B5">
        <w:rPr>
          <w:rFonts w:ascii="宋体" w:hAnsi="宋体" w:hint="eastAsia"/>
          <w:sz w:val="24"/>
        </w:rPr>
        <w:t>商务条款偏离表</w:t>
      </w:r>
    </w:p>
    <w:p w14:paraId="7F4D703B" w14:textId="77777777" w:rsidR="00D11CC5" w:rsidRPr="00A311B5" w:rsidRDefault="009F0E38">
      <w:pPr>
        <w:spacing w:line="360" w:lineRule="auto"/>
        <w:ind w:firstLineChars="150" w:firstLine="360"/>
        <w:rPr>
          <w:rFonts w:ascii="宋体" w:hAnsi="宋体"/>
          <w:sz w:val="24"/>
        </w:rPr>
      </w:pPr>
      <w:r w:rsidRPr="00A311B5">
        <w:rPr>
          <w:rFonts w:ascii="宋体" w:hAnsi="宋体"/>
          <w:sz w:val="24"/>
        </w:rPr>
        <w:t xml:space="preserve">7 </w:t>
      </w:r>
      <w:r w:rsidRPr="00A311B5">
        <w:rPr>
          <w:rFonts w:ascii="宋体" w:hAnsi="宋体" w:hint="eastAsia"/>
          <w:sz w:val="24"/>
        </w:rPr>
        <w:t>资格证明文件</w:t>
      </w:r>
    </w:p>
    <w:p w14:paraId="58D783F7" w14:textId="77777777" w:rsidR="00D11CC5" w:rsidRPr="00A311B5" w:rsidRDefault="009F0E38">
      <w:pPr>
        <w:tabs>
          <w:tab w:val="left" w:pos="5580"/>
        </w:tabs>
        <w:spacing w:line="360" w:lineRule="auto"/>
        <w:ind w:firstLineChars="300" w:firstLine="720"/>
        <w:jc w:val="left"/>
        <w:rPr>
          <w:rFonts w:ascii="宋体" w:hAnsi="宋体"/>
          <w:sz w:val="24"/>
        </w:rPr>
      </w:pPr>
      <w:r w:rsidRPr="00A311B5">
        <w:rPr>
          <w:rFonts w:ascii="宋体" w:hAnsi="宋体" w:hint="eastAsia"/>
          <w:sz w:val="24"/>
        </w:rPr>
        <w:t>要求</w:t>
      </w:r>
      <w:r w:rsidRPr="00A311B5">
        <w:rPr>
          <w:rFonts w:ascii="宋体" w:hAnsi="宋体"/>
          <w:sz w:val="24"/>
        </w:rPr>
        <w:t>详</w:t>
      </w:r>
      <w:r w:rsidRPr="00A311B5">
        <w:rPr>
          <w:rFonts w:ascii="宋体" w:hAnsi="宋体" w:hint="eastAsia"/>
          <w:sz w:val="24"/>
        </w:rPr>
        <w:t>见投标人须知资料表</w:t>
      </w:r>
      <w:r w:rsidRPr="00A311B5">
        <w:rPr>
          <w:rFonts w:ascii="宋体" w:hAnsi="宋体"/>
          <w:sz w:val="24"/>
        </w:rPr>
        <w:t>9.1.7</w:t>
      </w:r>
    </w:p>
    <w:p w14:paraId="5EEE705F" w14:textId="77777777" w:rsidR="00D11CC5" w:rsidRPr="00A311B5" w:rsidRDefault="009F0E38">
      <w:pPr>
        <w:tabs>
          <w:tab w:val="left" w:pos="5580"/>
        </w:tabs>
        <w:spacing w:line="360" w:lineRule="auto"/>
        <w:ind w:firstLineChars="147" w:firstLine="353"/>
        <w:jc w:val="left"/>
        <w:rPr>
          <w:rFonts w:ascii="宋体" w:hAnsi="宋体"/>
          <w:sz w:val="24"/>
        </w:rPr>
      </w:pPr>
      <w:r w:rsidRPr="00A311B5">
        <w:rPr>
          <w:rFonts w:ascii="宋体" w:hAnsi="宋体"/>
          <w:sz w:val="24"/>
        </w:rPr>
        <w:t xml:space="preserve">8 </w:t>
      </w:r>
      <w:r w:rsidRPr="00A311B5">
        <w:rPr>
          <w:rFonts w:ascii="宋体" w:hAnsi="宋体" w:hint="eastAsia"/>
          <w:sz w:val="24"/>
        </w:rPr>
        <w:t>业绩案例一览表</w:t>
      </w:r>
    </w:p>
    <w:p w14:paraId="7C59DDF3" w14:textId="77777777"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 xml:space="preserve">9 </w:t>
      </w:r>
      <w:r w:rsidRPr="00A311B5">
        <w:rPr>
          <w:rFonts w:ascii="宋体" w:hAnsi="宋体" w:hint="eastAsia"/>
          <w:sz w:val="24"/>
        </w:rPr>
        <w:t>投标保证金</w:t>
      </w:r>
    </w:p>
    <w:p w14:paraId="1EA4B3A2" w14:textId="77777777"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 xml:space="preserve">10 </w:t>
      </w:r>
      <w:r w:rsidRPr="00A311B5">
        <w:rPr>
          <w:rFonts w:ascii="宋体" w:hAnsi="宋体" w:hint="eastAsia"/>
          <w:sz w:val="24"/>
        </w:rPr>
        <w:t>中标服务费承诺书（格式）</w:t>
      </w:r>
    </w:p>
    <w:p w14:paraId="2F8C072C" w14:textId="77777777"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 xml:space="preserve">11 </w:t>
      </w:r>
      <w:r w:rsidRPr="00A311B5">
        <w:rPr>
          <w:rFonts w:ascii="宋体" w:hAnsi="宋体" w:hint="eastAsia"/>
          <w:sz w:val="24"/>
        </w:rPr>
        <w:t>与采购项目的关系申明</w:t>
      </w:r>
    </w:p>
    <w:p w14:paraId="29FBFB1A" w14:textId="77777777"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12</w:t>
      </w:r>
      <w:r w:rsidRPr="00A311B5">
        <w:rPr>
          <w:rFonts w:ascii="宋体" w:hAnsi="宋体" w:hint="eastAsia"/>
          <w:sz w:val="24"/>
        </w:rPr>
        <w:t>与投标单位存在关联关系的单位情况说明</w:t>
      </w:r>
    </w:p>
    <w:p w14:paraId="057E0F7F" w14:textId="2744C4C8" w:rsidR="006904A8" w:rsidRDefault="009F0E38">
      <w:pPr>
        <w:spacing w:line="360" w:lineRule="auto"/>
        <w:ind w:leftChars="171" w:left="599" w:hangingChars="100" w:hanging="240"/>
        <w:rPr>
          <w:rFonts w:ascii="宋体" w:hAnsi="宋体"/>
          <w:sz w:val="24"/>
        </w:rPr>
      </w:pPr>
      <w:r w:rsidRPr="00A311B5">
        <w:rPr>
          <w:rFonts w:ascii="宋体" w:hAnsi="宋体"/>
          <w:sz w:val="24"/>
        </w:rPr>
        <w:t>1</w:t>
      </w:r>
      <w:r w:rsidR="00FB2BAB">
        <w:rPr>
          <w:rFonts w:ascii="宋体" w:hAnsi="宋体"/>
          <w:sz w:val="24"/>
        </w:rPr>
        <w:t>3</w:t>
      </w:r>
      <w:r w:rsidRPr="00A311B5">
        <w:rPr>
          <w:rFonts w:ascii="宋体" w:hAnsi="宋体"/>
          <w:sz w:val="24"/>
        </w:rPr>
        <w:t xml:space="preserve"> </w:t>
      </w:r>
      <w:r w:rsidR="006904A8">
        <w:rPr>
          <w:rFonts w:ascii="宋体" w:hAnsi="宋体" w:hint="eastAsia"/>
          <w:sz w:val="24"/>
        </w:rPr>
        <w:t>投标人企业类型声明函</w:t>
      </w:r>
    </w:p>
    <w:p w14:paraId="2E6F520F" w14:textId="25A3E053" w:rsidR="00D11CC5" w:rsidRPr="00A311B5" w:rsidRDefault="006904A8">
      <w:pPr>
        <w:spacing w:line="360" w:lineRule="auto"/>
        <w:ind w:leftChars="171" w:left="599" w:hangingChars="100" w:hanging="240"/>
        <w:rPr>
          <w:rFonts w:ascii="宋体" w:hAnsi="宋体"/>
          <w:sz w:val="24"/>
        </w:rPr>
      </w:pPr>
      <w:r>
        <w:rPr>
          <w:rFonts w:ascii="宋体" w:hAnsi="宋体" w:hint="eastAsia"/>
          <w:sz w:val="24"/>
        </w:rPr>
        <w:t>1</w:t>
      </w:r>
      <w:r>
        <w:rPr>
          <w:rFonts w:ascii="宋体" w:hAnsi="宋体"/>
          <w:sz w:val="24"/>
        </w:rPr>
        <w:t>4</w:t>
      </w:r>
      <w:r w:rsidR="009F0E38" w:rsidRPr="00A311B5">
        <w:rPr>
          <w:rFonts w:ascii="宋体" w:hAnsi="宋体" w:hint="eastAsia"/>
          <w:sz w:val="24"/>
        </w:rPr>
        <w:t>拟用于本项目人员资格和经历情况（如适用）</w:t>
      </w:r>
    </w:p>
    <w:p w14:paraId="7FABCF0E" w14:textId="42651121"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1</w:t>
      </w:r>
      <w:r w:rsidR="006904A8">
        <w:rPr>
          <w:rFonts w:ascii="宋体" w:hAnsi="宋体"/>
          <w:sz w:val="24"/>
        </w:rPr>
        <w:t>5</w:t>
      </w:r>
      <w:r w:rsidRPr="00A311B5">
        <w:rPr>
          <w:rFonts w:ascii="宋体" w:hAnsi="宋体" w:hint="eastAsia"/>
          <w:sz w:val="24"/>
        </w:rPr>
        <w:t>主要技术方案的详细说明</w:t>
      </w:r>
    </w:p>
    <w:p w14:paraId="7D334278" w14:textId="1BC5B76E" w:rsidR="00D11CC5" w:rsidRPr="00A311B5" w:rsidRDefault="009F0E38">
      <w:pPr>
        <w:spacing w:line="360" w:lineRule="auto"/>
        <w:ind w:leftChars="171" w:left="599" w:hangingChars="100" w:hanging="240"/>
        <w:rPr>
          <w:rFonts w:ascii="宋体" w:hAnsi="宋体"/>
          <w:sz w:val="24"/>
        </w:rPr>
      </w:pPr>
      <w:r w:rsidRPr="00A311B5">
        <w:rPr>
          <w:rFonts w:ascii="宋体" w:hAnsi="宋体"/>
          <w:sz w:val="24"/>
        </w:rPr>
        <w:t>1</w:t>
      </w:r>
      <w:r w:rsidR="006904A8">
        <w:rPr>
          <w:rFonts w:ascii="宋体" w:hAnsi="宋体"/>
          <w:sz w:val="24"/>
        </w:rPr>
        <w:t>6</w:t>
      </w:r>
      <w:r w:rsidRPr="00A311B5">
        <w:rPr>
          <w:rFonts w:ascii="宋体" w:hAnsi="宋体" w:hint="eastAsia"/>
          <w:sz w:val="24"/>
        </w:rPr>
        <w:t>招标文件要求的和投标人认为必要的其它文件</w:t>
      </w:r>
    </w:p>
    <w:p w14:paraId="3289F57F" w14:textId="77777777" w:rsidR="00D11CC5" w:rsidRPr="00A311B5" w:rsidRDefault="009F0E38">
      <w:pPr>
        <w:spacing w:line="360" w:lineRule="auto"/>
        <w:rPr>
          <w:rFonts w:ascii="宋体" w:hAnsi="宋体"/>
          <w:sz w:val="24"/>
        </w:rPr>
      </w:pPr>
      <w:r w:rsidRPr="00A311B5">
        <w:rPr>
          <w:rFonts w:ascii="宋体" w:hAnsi="宋体"/>
          <w:sz w:val="24"/>
        </w:rPr>
        <w:t xml:space="preserve">9.2 </w:t>
      </w:r>
      <w:r w:rsidRPr="00A311B5">
        <w:rPr>
          <w:rFonts w:ascii="宋体" w:hAnsi="宋体" w:hint="eastAsia"/>
          <w:sz w:val="24"/>
        </w:rPr>
        <w:t>除上述</w:t>
      </w:r>
      <w:r w:rsidRPr="00A311B5">
        <w:rPr>
          <w:rFonts w:ascii="宋体" w:hAnsi="宋体"/>
          <w:sz w:val="24"/>
        </w:rPr>
        <w:t>9.1条外，投标文件还应包括本须知第10条的所有文件。</w:t>
      </w:r>
    </w:p>
    <w:p w14:paraId="719BE55F" w14:textId="77777777" w:rsidR="00D11CC5" w:rsidRPr="00A311B5" w:rsidRDefault="009F0E38">
      <w:pPr>
        <w:pStyle w:val="3"/>
      </w:pPr>
      <w:bookmarkStart w:id="28" w:name="_Toc77074582"/>
      <w:r w:rsidRPr="00A311B5">
        <w:t xml:space="preserve">10. </w:t>
      </w:r>
      <w:r w:rsidRPr="00A311B5">
        <w:rPr>
          <w:rFonts w:hint="eastAsia"/>
        </w:rPr>
        <w:t>证明服务的合格性和符合招标文件规定的文件</w:t>
      </w:r>
      <w:bookmarkEnd w:id="28"/>
    </w:p>
    <w:p w14:paraId="04BB5E5C" w14:textId="77777777" w:rsidR="00D11CC5" w:rsidRPr="00A311B5" w:rsidRDefault="009F0E38">
      <w:pPr>
        <w:spacing w:line="360" w:lineRule="auto"/>
        <w:rPr>
          <w:rFonts w:ascii="宋体" w:hAnsi="宋体"/>
          <w:sz w:val="24"/>
        </w:rPr>
      </w:pPr>
      <w:r w:rsidRPr="00A311B5">
        <w:rPr>
          <w:rFonts w:ascii="宋体" w:hAnsi="宋体"/>
          <w:sz w:val="24"/>
        </w:rPr>
        <w:t>10.1投标人应提交证明文件，证明其拟供的合同项下的货物及相关服务的合格性符合招标文件规定。该证明文件是投标文件的一部分。</w:t>
      </w:r>
    </w:p>
    <w:p w14:paraId="231F91D1" w14:textId="77777777" w:rsidR="00D11CC5" w:rsidRPr="00A311B5" w:rsidRDefault="009F0E38">
      <w:pPr>
        <w:spacing w:line="360" w:lineRule="auto"/>
        <w:ind w:left="900" w:hanging="900"/>
        <w:rPr>
          <w:rFonts w:ascii="宋体" w:hAnsi="宋体"/>
          <w:sz w:val="24"/>
        </w:rPr>
      </w:pPr>
      <w:r w:rsidRPr="00A311B5">
        <w:rPr>
          <w:rFonts w:ascii="宋体" w:hAnsi="宋体"/>
          <w:sz w:val="24"/>
        </w:rPr>
        <w:t xml:space="preserve">10.2 </w:t>
      </w:r>
      <w:r w:rsidRPr="00A311B5">
        <w:rPr>
          <w:rFonts w:ascii="宋体" w:hAnsi="宋体" w:hint="eastAsia"/>
          <w:sz w:val="24"/>
        </w:rPr>
        <w:t>上款所述的证明文件，可以是文字资料、图纸和数据，它包括：</w:t>
      </w:r>
    </w:p>
    <w:p w14:paraId="0D29C0B7" w14:textId="77777777" w:rsidR="00D11CC5" w:rsidRPr="00A311B5" w:rsidRDefault="009F0E38">
      <w:pPr>
        <w:spacing w:line="360" w:lineRule="auto"/>
        <w:ind w:left="1" w:hanging="1"/>
        <w:rPr>
          <w:rFonts w:ascii="宋体" w:hAnsi="宋体"/>
          <w:sz w:val="24"/>
        </w:rPr>
      </w:pPr>
      <w:r w:rsidRPr="00A311B5">
        <w:rPr>
          <w:rFonts w:ascii="宋体" w:hAnsi="宋体"/>
          <w:sz w:val="24"/>
        </w:rPr>
        <w:t>10.2.1主要技术指标和性能的详细说明。</w:t>
      </w:r>
      <w:r w:rsidRPr="00A311B5">
        <w:rPr>
          <w:rFonts w:ascii="宋体" w:hAnsi="宋体" w:hint="eastAsia"/>
          <w:sz w:val="24"/>
        </w:rPr>
        <w:t>技术方案、项目实施方案、售后服务方案及招标文件要求投标人提供的其他技术文件等。</w:t>
      </w:r>
    </w:p>
    <w:p w14:paraId="15D2F264" w14:textId="77777777" w:rsidR="00D11CC5" w:rsidRPr="00A311B5" w:rsidRDefault="009F0E38">
      <w:pPr>
        <w:spacing w:line="360" w:lineRule="auto"/>
        <w:rPr>
          <w:rFonts w:ascii="宋体" w:hAnsi="宋体"/>
          <w:sz w:val="24"/>
        </w:rPr>
      </w:pPr>
      <w:r w:rsidRPr="00A311B5">
        <w:rPr>
          <w:rFonts w:ascii="宋体" w:hAnsi="宋体"/>
          <w:sz w:val="24"/>
        </w:rPr>
        <w:t>10.2.2</w:t>
      </w:r>
      <w:r w:rsidRPr="00A311B5">
        <w:rPr>
          <w:rFonts w:ascii="宋体" w:hAnsi="宋体"/>
          <w:sz w:val="24"/>
        </w:rPr>
        <w:tab/>
      </w:r>
      <w:r w:rsidRPr="00A311B5">
        <w:rPr>
          <w:rFonts w:ascii="宋体" w:hAnsi="宋体" w:hint="eastAsia"/>
          <w:sz w:val="24"/>
        </w:rPr>
        <w:t>货物从采购人开始使用至招标文件规定的质保期内正常、连续地使用所必须的备件和专用工具清单，包括备件和专用工具的货源及现行价格。</w:t>
      </w:r>
    </w:p>
    <w:p w14:paraId="58A9ABDC" w14:textId="77777777" w:rsidR="00D11CC5" w:rsidRPr="00A311B5" w:rsidRDefault="009F0E38">
      <w:pPr>
        <w:spacing w:line="360" w:lineRule="auto"/>
        <w:rPr>
          <w:rFonts w:ascii="宋体" w:hAnsi="宋体"/>
          <w:sz w:val="24"/>
        </w:rPr>
      </w:pPr>
      <w:r w:rsidRPr="00A311B5">
        <w:rPr>
          <w:rFonts w:ascii="宋体" w:hAnsi="宋体"/>
          <w:sz w:val="24"/>
        </w:rPr>
        <w:lastRenderedPageBreak/>
        <w:t>10.2.3</w:t>
      </w:r>
      <w:r w:rsidRPr="00A311B5">
        <w:rPr>
          <w:rFonts w:ascii="宋体" w:hAnsi="宋体"/>
          <w:sz w:val="24"/>
        </w:rPr>
        <w:tab/>
      </w:r>
      <w:r w:rsidRPr="00A311B5">
        <w:rPr>
          <w:rFonts w:ascii="宋体" w:hAnsi="宋体" w:hint="eastAsia"/>
          <w:sz w:val="24"/>
        </w:rPr>
        <w:t>对照招标文件技术规格，逐条说明所提供货物及相关服务已对招标文件的技术规格做出如实详细的应答，并申明与技术规格条文的偏差和例外。</w:t>
      </w:r>
      <w:r w:rsidRPr="00A311B5">
        <w:rPr>
          <w:rFonts w:ascii="宋体" w:hAnsi="宋体" w:cs="宋体" w:hint="eastAsia"/>
          <w:sz w:val="24"/>
        </w:rPr>
        <w:t>【关于第四章的所有投标偏差和例外均写入“技术规格偏离表”，关于其它内容的投标偏差和例外均写入“商务条款偏离表”】</w:t>
      </w:r>
      <w:r w:rsidRPr="00A311B5">
        <w:rPr>
          <w:rFonts w:ascii="宋体" w:hAnsi="宋体" w:hint="eastAsia"/>
          <w:sz w:val="24"/>
        </w:rPr>
        <w:t>。</w:t>
      </w:r>
    </w:p>
    <w:p w14:paraId="00330658" w14:textId="77777777" w:rsidR="00D11CC5" w:rsidRPr="00A311B5" w:rsidRDefault="009F0E38">
      <w:pPr>
        <w:spacing w:line="360" w:lineRule="auto"/>
        <w:rPr>
          <w:rFonts w:ascii="宋体" w:hAnsi="宋体"/>
          <w:sz w:val="24"/>
        </w:rPr>
      </w:pPr>
      <w:r w:rsidRPr="00A311B5">
        <w:rPr>
          <w:rFonts w:ascii="宋体" w:hAnsi="宋体"/>
          <w:sz w:val="24"/>
        </w:rPr>
        <w:t xml:space="preserve">10.3 </w:t>
      </w:r>
      <w:r w:rsidRPr="00A311B5">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0871544" w14:textId="77777777" w:rsidR="00D11CC5" w:rsidRPr="00A311B5" w:rsidRDefault="009F0E38">
      <w:pPr>
        <w:pStyle w:val="3"/>
      </w:pPr>
      <w:bookmarkStart w:id="29" w:name="_Toc77074583"/>
      <w:r w:rsidRPr="00A311B5">
        <w:t xml:space="preserve">11. </w:t>
      </w:r>
      <w:r w:rsidRPr="00A311B5">
        <w:rPr>
          <w:rFonts w:hint="eastAsia"/>
        </w:rPr>
        <w:t>投标报价</w:t>
      </w:r>
      <w:bookmarkEnd w:id="29"/>
    </w:p>
    <w:p w14:paraId="1947AD7F" w14:textId="77777777" w:rsidR="00D11CC5" w:rsidRPr="00A311B5" w:rsidRDefault="009F0E38">
      <w:pPr>
        <w:spacing w:line="360" w:lineRule="auto"/>
        <w:rPr>
          <w:rFonts w:ascii="宋体" w:hAnsi="宋体"/>
          <w:sz w:val="24"/>
        </w:rPr>
      </w:pPr>
      <w:r w:rsidRPr="00A311B5">
        <w:rPr>
          <w:rFonts w:ascii="宋体" w:hAnsi="宋体"/>
          <w:sz w:val="24"/>
        </w:rPr>
        <w:t>11.1</w:t>
      </w:r>
      <w:r w:rsidRPr="00A311B5">
        <w:rPr>
          <w:rFonts w:ascii="宋体" w:hAnsi="宋体" w:hint="eastAsia"/>
          <w:sz w:val="24"/>
        </w:rPr>
        <w:t>所有投标均以人民币报价（现场交货价）。投标人的投标报价应遵守《中华人民共和国价格法》。</w:t>
      </w:r>
    </w:p>
    <w:p w14:paraId="6DD79030" w14:textId="77777777" w:rsidR="00D11CC5" w:rsidRPr="00A311B5" w:rsidRDefault="009F0E38">
      <w:pPr>
        <w:spacing w:line="360" w:lineRule="auto"/>
        <w:rPr>
          <w:rFonts w:ascii="宋体" w:hAnsi="宋体"/>
          <w:sz w:val="24"/>
        </w:rPr>
      </w:pPr>
      <w:r w:rsidRPr="00A311B5">
        <w:rPr>
          <w:rFonts w:ascii="宋体" w:hAnsi="宋体"/>
          <w:sz w:val="24"/>
        </w:rPr>
        <w:t>11.2投标人应在“投标分项报价表”上标明投标货物及相关服务的单价和总价，并由法</w:t>
      </w:r>
      <w:r w:rsidRPr="00A311B5">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A311B5">
        <w:rPr>
          <w:rFonts w:ascii="宋体" w:hAnsi="宋体" w:hint="eastAsia"/>
          <w:b/>
          <w:sz w:val="24"/>
        </w:rPr>
        <w:t>任何包含价格调整要求的投标，将被视为无效投标。</w:t>
      </w:r>
    </w:p>
    <w:p w14:paraId="01C38457" w14:textId="77777777" w:rsidR="00D11CC5" w:rsidRPr="00A311B5" w:rsidRDefault="009F0E38">
      <w:pPr>
        <w:spacing w:line="360" w:lineRule="auto"/>
        <w:rPr>
          <w:rFonts w:ascii="宋体" w:hAnsi="宋体"/>
          <w:b/>
          <w:sz w:val="24"/>
        </w:rPr>
      </w:pPr>
      <w:r w:rsidRPr="00A311B5">
        <w:rPr>
          <w:rFonts w:ascii="宋体" w:hAnsi="宋体"/>
          <w:b/>
          <w:sz w:val="24"/>
        </w:rPr>
        <w:t>11.3本次招标投标人只允许对本项目有一个总报价，任何选择性报价（或多个方案）的投标为无效标。</w:t>
      </w:r>
    </w:p>
    <w:p w14:paraId="44B8BDAB" w14:textId="77777777" w:rsidR="00D11CC5" w:rsidRPr="00A311B5" w:rsidRDefault="009F0E38">
      <w:pPr>
        <w:tabs>
          <w:tab w:val="left" w:pos="900"/>
        </w:tabs>
        <w:spacing w:line="360" w:lineRule="auto"/>
        <w:ind w:left="900" w:hanging="900"/>
        <w:rPr>
          <w:rFonts w:ascii="宋体" w:hAnsi="宋体"/>
          <w:b/>
          <w:sz w:val="24"/>
        </w:rPr>
      </w:pPr>
      <w:r w:rsidRPr="00A311B5">
        <w:rPr>
          <w:rFonts w:ascii="宋体" w:hAnsi="宋体"/>
          <w:b/>
          <w:sz w:val="24"/>
        </w:rPr>
        <w:t xml:space="preserve">11.4 </w:t>
      </w:r>
      <w:r w:rsidRPr="00A311B5">
        <w:rPr>
          <w:rFonts w:ascii="宋体" w:hAnsi="宋体" w:hint="eastAsia"/>
          <w:b/>
          <w:sz w:val="24"/>
        </w:rPr>
        <w:t>投标报价中，如投标内容超出招标文件要求，该部分内容在评标时将不予以核减。</w:t>
      </w:r>
    </w:p>
    <w:p w14:paraId="7E512E93" w14:textId="77777777" w:rsidR="00D11CC5" w:rsidRPr="00A311B5" w:rsidRDefault="009F0E38">
      <w:pPr>
        <w:tabs>
          <w:tab w:val="left" w:pos="900"/>
        </w:tabs>
        <w:spacing w:line="360" w:lineRule="auto"/>
        <w:ind w:left="900" w:hanging="900"/>
        <w:rPr>
          <w:rFonts w:ascii="宋体" w:hAnsi="宋体"/>
          <w:sz w:val="24"/>
        </w:rPr>
      </w:pPr>
      <w:r w:rsidRPr="00A311B5">
        <w:rPr>
          <w:rFonts w:ascii="宋体" w:hAnsi="宋体"/>
          <w:sz w:val="24"/>
        </w:rPr>
        <w:t xml:space="preserve">11.5 </w:t>
      </w:r>
      <w:r w:rsidRPr="00A311B5">
        <w:rPr>
          <w:rFonts w:ascii="宋体" w:hAnsi="宋体" w:hint="eastAsia"/>
          <w:sz w:val="24"/>
        </w:rPr>
        <w:t>最低报价不是授予合同的唯一保证。</w:t>
      </w:r>
    </w:p>
    <w:p w14:paraId="0B74AC00" w14:textId="77777777" w:rsidR="00D11CC5" w:rsidRPr="00A311B5" w:rsidRDefault="009F0E38">
      <w:pPr>
        <w:spacing w:line="360" w:lineRule="auto"/>
        <w:rPr>
          <w:rFonts w:ascii="宋体" w:hAnsi="宋体"/>
          <w:sz w:val="24"/>
        </w:rPr>
      </w:pPr>
      <w:r w:rsidRPr="00A311B5">
        <w:rPr>
          <w:rFonts w:ascii="宋体" w:hAnsi="宋体"/>
          <w:sz w:val="24"/>
        </w:rPr>
        <w:t>11.6</w:t>
      </w:r>
      <w:r w:rsidRPr="00A311B5">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5F73360" w14:textId="77777777" w:rsidR="00D11CC5" w:rsidRPr="00A311B5" w:rsidRDefault="009F0E38">
      <w:pPr>
        <w:pStyle w:val="3"/>
      </w:pPr>
      <w:bookmarkStart w:id="30" w:name="_Toc77074584"/>
      <w:r w:rsidRPr="00A311B5">
        <w:t xml:space="preserve">12. </w:t>
      </w:r>
      <w:r w:rsidRPr="00A311B5">
        <w:rPr>
          <w:rFonts w:hint="eastAsia"/>
        </w:rPr>
        <w:t>投标保证金</w:t>
      </w:r>
      <w:bookmarkEnd w:id="30"/>
    </w:p>
    <w:p w14:paraId="477AA644" w14:textId="77777777" w:rsidR="00D11CC5" w:rsidRPr="00A311B5" w:rsidRDefault="009F0E38">
      <w:pPr>
        <w:spacing w:line="360" w:lineRule="auto"/>
        <w:ind w:leftChars="-22" w:left="1" w:hanging="47"/>
        <w:rPr>
          <w:rFonts w:ascii="宋体" w:hAnsi="宋体"/>
          <w:sz w:val="24"/>
        </w:rPr>
      </w:pPr>
      <w:r w:rsidRPr="00A311B5">
        <w:rPr>
          <w:rFonts w:ascii="宋体" w:hAnsi="宋体"/>
          <w:sz w:val="24"/>
        </w:rPr>
        <w:t xml:space="preserve">12.1 </w:t>
      </w:r>
      <w:r w:rsidRPr="00A311B5">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474967FA" w14:textId="77777777" w:rsidR="00D11CC5" w:rsidRPr="00A311B5" w:rsidRDefault="009F0E38">
      <w:pPr>
        <w:spacing w:line="360" w:lineRule="auto"/>
        <w:rPr>
          <w:rFonts w:ascii="宋体" w:hAnsi="宋体"/>
          <w:sz w:val="24"/>
        </w:rPr>
      </w:pPr>
      <w:r w:rsidRPr="00A311B5">
        <w:rPr>
          <w:rFonts w:ascii="宋体" w:hAnsi="宋体"/>
          <w:sz w:val="24"/>
        </w:rPr>
        <w:t xml:space="preserve">12.2 </w:t>
      </w:r>
      <w:r w:rsidRPr="00A311B5">
        <w:rPr>
          <w:rFonts w:ascii="宋体" w:hAnsi="宋体" w:hint="eastAsia"/>
          <w:sz w:val="24"/>
        </w:rPr>
        <w:t>投标保证金是为了保护采购人和采购代理机构免遭因投标人的行为蒙受损失而要求的。</w:t>
      </w:r>
    </w:p>
    <w:p w14:paraId="6626C386" w14:textId="77777777" w:rsidR="00D11CC5" w:rsidRPr="00A311B5" w:rsidRDefault="009F0E38">
      <w:pPr>
        <w:spacing w:line="360" w:lineRule="auto"/>
        <w:rPr>
          <w:rFonts w:ascii="宋体" w:hAnsi="宋体"/>
          <w:b/>
          <w:sz w:val="24"/>
        </w:rPr>
      </w:pPr>
      <w:r w:rsidRPr="00A311B5">
        <w:rPr>
          <w:rFonts w:ascii="宋体" w:hAnsi="宋体" w:hint="eastAsia"/>
          <w:b/>
          <w:sz w:val="24"/>
        </w:rPr>
        <w:lastRenderedPageBreak/>
        <w:t>下列任何情况发生，投标保证金将不予返还：</w:t>
      </w:r>
    </w:p>
    <w:p w14:paraId="7827E67C"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t>（</w:t>
      </w:r>
      <w:r w:rsidRPr="00A311B5">
        <w:rPr>
          <w:rFonts w:hAnsi="宋体"/>
          <w:sz w:val="24"/>
          <w:szCs w:val="24"/>
        </w:rPr>
        <w:t>1）在开标之日后到投标有效期满前，投标人因自身原因撤回投标的；</w:t>
      </w:r>
    </w:p>
    <w:p w14:paraId="2DC21816"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t>（</w:t>
      </w:r>
      <w:r w:rsidRPr="00A311B5">
        <w:rPr>
          <w:rFonts w:hAnsi="宋体"/>
          <w:sz w:val="24"/>
          <w:szCs w:val="24"/>
        </w:rPr>
        <w:t>2）投标人以他人名义投标、相互串通投标或者以其他方式弄虚作假的，投标人提交的投标文件中提交虚假资料或失实资料的；</w:t>
      </w:r>
    </w:p>
    <w:p w14:paraId="0A22D358"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t>（</w:t>
      </w:r>
      <w:r w:rsidRPr="00A311B5">
        <w:rPr>
          <w:rFonts w:hAnsi="宋体"/>
          <w:sz w:val="24"/>
          <w:szCs w:val="24"/>
        </w:rPr>
        <w:t>3）</w:t>
      </w:r>
      <w:r w:rsidRPr="00A311B5">
        <w:rPr>
          <w:rFonts w:hAnsi="宋体" w:hint="eastAsia"/>
          <w:sz w:val="24"/>
        </w:rPr>
        <w:t>除因不可抗力或招标文件认可的情形以外，中标人放弃中标或者</w:t>
      </w:r>
      <w:r w:rsidRPr="00A311B5">
        <w:rPr>
          <w:rFonts w:hAnsi="宋体"/>
          <w:sz w:val="24"/>
          <w:szCs w:val="24"/>
        </w:rPr>
        <w:t>不按本须知第27条的规定与采购人签订合同的；</w:t>
      </w:r>
    </w:p>
    <w:p w14:paraId="75129827"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t>（4</w:t>
      </w:r>
      <w:r w:rsidRPr="00A311B5">
        <w:rPr>
          <w:rFonts w:hAnsi="宋体"/>
          <w:sz w:val="24"/>
          <w:szCs w:val="24"/>
        </w:rPr>
        <w:t>）中标人未按第29条的规定缴纳中标服务费的</w:t>
      </w:r>
      <w:r w:rsidRPr="00A311B5">
        <w:rPr>
          <w:rFonts w:hAnsi="宋体" w:hint="eastAsia"/>
          <w:sz w:val="24"/>
          <w:szCs w:val="24"/>
        </w:rPr>
        <w:t>；</w:t>
      </w:r>
    </w:p>
    <w:p w14:paraId="6564116B" w14:textId="77777777" w:rsidR="00D11CC5" w:rsidRPr="00A311B5" w:rsidRDefault="009F0E38">
      <w:pPr>
        <w:pStyle w:val="af0"/>
        <w:tabs>
          <w:tab w:val="left" w:pos="2240"/>
        </w:tabs>
        <w:spacing w:line="360" w:lineRule="auto"/>
        <w:ind w:firstLineChars="200" w:firstLine="480"/>
        <w:rPr>
          <w:rFonts w:hAnsi="宋体"/>
          <w:sz w:val="24"/>
          <w:szCs w:val="24"/>
        </w:rPr>
      </w:pPr>
      <w:r w:rsidRPr="00A311B5">
        <w:rPr>
          <w:rFonts w:hAnsi="宋体" w:hint="eastAsia"/>
          <w:sz w:val="24"/>
          <w:szCs w:val="24"/>
        </w:rPr>
        <w:t>（</w:t>
      </w:r>
      <w:r w:rsidRPr="00A311B5">
        <w:rPr>
          <w:rFonts w:hAnsi="宋体"/>
          <w:sz w:val="24"/>
          <w:szCs w:val="24"/>
        </w:rPr>
        <w:t>5</w:t>
      </w:r>
      <w:r w:rsidRPr="00A311B5">
        <w:rPr>
          <w:rFonts w:hAnsi="宋体" w:hint="eastAsia"/>
          <w:sz w:val="24"/>
          <w:szCs w:val="24"/>
        </w:rPr>
        <w:t>）</w:t>
      </w:r>
      <w:r w:rsidRPr="00A311B5">
        <w:rPr>
          <w:rFonts w:hAnsi="宋体" w:hint="eastAsia"/>
          <w:sz w:val="24"/>
        </w:rPr>
        <w:t>招标文件规定的其他情形。</w:t>
      </w:r>
    </w:p>
    <w:p w14:paraId="4AFD1C73" w14:textId="77777777" w:rsidR="00D11CC5" w:rsidRPr="00A311B5" w:rsidRDefault="009F0E38">
      <w:pPr>
        <w:spacing w:line="360" w:lineRule="auto"/>
        <w:rPr>
          <w:rFonts w:ascii="宋体" w:hAnsi="宋体"/>
          <w:sz w:val="24"/>
        </w:rPr>
      </w:pPr>
      <w:r w:rsidRPr="00A311B5">
        <w:rPr>
          <w:rFonts w:ascii="宋体" w:hAnsi="宋体"/>
          <w:sz w:val="24"/>
        </w:rPr>
        <w:t xml:space="preserve">12.3 </w:t>
      </w:r>
      <w:r w:rsidRPr="00A311B5">
        <w:rPr>
          <w:rFonts w:ascii="宋体" w:hAnsi="宋体" w:hint="eastAsia"/>
          <w:sz w:val="24"/>
        </w:rPr>
        <w:t>投标保证金必须采用下列形式之一：</w:t>
      </w:r>
    </w:p>
    <w:p w14:paraId="6B3934CD" w14:textId="77777777" w:rsidR="00D11CC5" w:rsidRPr="00A311B5" w:rsidRDefault="009F0E38">
      <w:pPr>
        <w:pStyle w:val="af0"/>
        <w:tabs>
          <w:tab w:val="left" w:pos="2240"/>
        </w:tabs>
        <w:spacing w:line="360" w:lineRule="auto"/>
        <w:ind w:firstLineChars="200" w:firstLine="480"/>
        <w:rPr>
          <w:rFonts w:hAnsi="宋体"/>
          <w:sz w:val="24"/>
        </w:rPr>
      </w:pPr>
      <w:r w:rsidRPr="00A311B5">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0CAB9230" w14:textId="77777777" w:rsidR="00D11CC5" w:rsidRPr="00A311B5" w:rsidRDefault="009F0E38">
      <w:pPr>
        <w:spacing w:line="360" w:lineRule="auto"/>
        <w:ind w:hanging="49"/>
        <w:rPr>
          <w:rFonts w:ascii="宋体" w:hAnsi="宋体"/>
          <w:sz w:val="24"/>
        </w:rPr>
      </w:pPr>
      <w:r w:rsidRPr="00A311B5">
        <w:rPr>
          <w:rFonts w:ascii="宋体" w:hAnsi="宋体"/>
          <w:sz w:val="24"/>
        </w:rPr>
        <w:t xml:space="preserve">12.4 </w:t>
      </w:r>
      <w:r w:rsidRPr="00A311B5">
        <w:rPr>
          <w:rFonts w:ascii="宋体" w:hAnsi="宋体" w:hint="eastAsia"/>
          <w:sz w:val="24"/>
        </w:rPr>
        <w:t>凡没有根据本须知</w:t>
      </w:r>
      <w:r w:rsidRPr="00A311B5">
        <w:rPr>
          <w:rFonts w:ascii="宋体" w:hAnsi="宋体"/>
          <w:sz w:val="24"/>
        </w:rPr>
        <w:t>12.1和第12.3条的规定随附投标保证金的投标，</w:t>
      </w:r>
      <w:r w:rsidRPr="00A311B5">
        <w:rPr>
          <w:rFonts w:ascii="宋体" w:hAnsi="宋体" w:hint="eastAsia"/>
          <w:sz w:val="24"/>
        </w:rPr>
        <w:t>将被视为无效投标</w:t>
      </w:r>
      <w:r w:rsidRPr="00A311B5">
        <w:rPr>
          <w:rFonts w:ascii="宋体" w:hAnsi="宋体"/>
          <w:sz w:val="24"/>
        </w:rPr>
        <w:t>。</w:t>
      </w:r>
      <w:r w:rsidRPr="00A311B5">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A311B5">
        <w:rPr>
          <w:rFonts w:ascii="宋体" w:hAnsi="宋体" w:hint="eastAsia"/>
          <w:sz w:val="24"/>
          <w:u w:val="single"/>
        </w:rPr>
        <w:t>无效投标</w:t>
      </w:r>
      <w:r w:rsidRPr="00A311B5">
        <w:rPr>
          <w:rFonts w:ascii="宋体" w:hAnsi="宋体" w:hint="eastAsia"/>
          <w:sz w:val="24"/>
        </w:rPr>
        <w:t>。</w:t>
      </w:r>
    </w:p>
    <w:p w14:paraId="2D13FCB4" w14:textId="77777777" w:rsidR="00D11CC5" w:rsidRPr="00A311B5" w:rsidRDefault="009F0E38">
      <w:pPr>
        <w:spacing w:line="360" w:lineRule="auto"/>
        <w:rPr>
          <w:rFonts w:ascii="宋体" w:hAnsi="宋体"/>
          <w:sz w:val="24"/>
        </w:rPr>
      </w:pPr>
      <w:r w:rsidRPr="00A311B5">
        <w:rPr>
          <w:rFonts w:ascii="宋体" w:hAnsi="宋体"/>
          <w:sz w:val="24"/>
        </w:rPr>
        <w:t xml:space="preserve">12.5 </w:t>
      </w:r>
      <w:r w:rsidRPr="00A311B5">
        <w:rPr>
          <w:rFonts w:ascii="宋体" w:hAnsi="宋体" w:hint="eastAsia"/>
          <w:sz w:val="24"/>
        </w:rPr>
        <w:t>中标人的投标保证金，在与买方签订合同后五个工作日内退还。</w:t>
      </w:r>
      <w:r w:rsidRPr="00A311B5">
        <w:rPr>
          <w:rFonts w:ascii="宋体" w:hAnsi="宋体"/>
          <w:sz w:val="24"/>
        </w:rPr>
        <w:t>未中标的投标人的投标保证金将于中标通知书发出后五个工作日内退还。</w:t>
      </w:r>
    </w:p>
    <w:p w14:paraId="72D240E2" w14:textId="77777777" w:rsidR="00D11CC5" w:rsidRPr="00A311B5" w:rsidRDefault="009F0E38">
      <w:pPr>
        <w:pStyle w:val="3"/>
      </w:pPr>
      <w:bookmarkStart w:id="31" w:name="_Toc77074585"/>
      <w:r w:rsidRPr="00A311B5">
        <w:t xml:space="preserve">13. </w:t>
      </w:r>
      <w:r w:rsidRPr="00A311B5">
        <w:rPr>
          <w:rFonts w:hint="eastAsia"/>
        </w:rPr>
        <w:t>投标有效期</w:t>
      </w:r>
      <w:bookmarkEnd w:id="31"/>
    </w:p>
    <w:p w14:paraId="0710007C" w14:textId="77777777" w:rsidR="00D11CC5" w:rsidRPr="00A311B5" w:rsidRDefault="009F0E38">
      <w:pPr>
        <w:spacing w:line="360" w:lineRule="auto"/>
        <w:rPr>
          <w:rFonts w:ascii="宋体" w:hAnsi="宋体"/>
          <w:sz w:val="24"/>
        </w:rPr>
      </w:pPr>
      <w:r w:rsidRPr="00A311B5">
        <w:rPr>
          <w:rFonts w:ascii="宋体" w:hAnsi="宋体"/>
          <w:sz w:val="24"/>
        </w:rPr>
        <w:t xml:space="preserve">13.1 </w:t>
      </w:r>
      <w:r w:rsidRPr="00A311B5">
        <w:rPr>
          <w:rFonts w:ascii="宋体" w:hAnsi="宋体" w:hint="eastAsia"/>
          <w:sz w:val="24"/>
        </w:rPr>
        <w:t>投标应在规定的提交投标文件的截止之日后的</w:t>
      </w:r>
      <w:r w:rsidRPr="00A311B5">
        <w:rPr>
          <w:rFonts w:ascii="宋体" w:hAnsi="宋体"/>
          <w:sz w:val="24"/>
          <w:u w:val="single"/>
        </w:rPr>
        <w:t xml:space="preserve"> 90</w:t>
      </w:r>
      <w:r w:rsidRPr="00A311B5">
        <w:rPr>
          <w:rFonts w:ascii="宋体" w:hAnsi="宋体" w:hint="eastAsia"/>
          <w:sz w:val="24"/>
        </w:rPr>
        <w:t>天内保持有效，投标有效期不满足要求的投标，将按无效投标处理。</w:t>
      </w:r>
    </w:p>
    <w:p w14:paraId="0BEF5B8F" w14:textId="77777777" w:rsidR="00D11CC5" w:rsidRPr="00A311B5" w:rsidRDefault="009F0E38">
      <w:pPr>
        <w:spacing w:line="360" w:lineRule="auto"/>
        <w:rPr>
          <w:rFonts w:ascii="宋体" w:hAnsi="宋体"/>
          <w:sz w:val="24"/>
        </w:rPr>
      </w:pPr>
      <w:r w:rsidRPr="00A311B5">
        <w:rPr>
          <w:rFonts w:ascii="宋体" w:hAnsi="宋体"/>
          <w:sz w:val="24"/>
        </w:rPr>
        <w:t xml:space="preserve">13.2 </w:t>
      </w:r>
      <w:r w:rsidRPr="00A311B5">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8982D80" w14:textId="77777777" w:rsidR="00D11CC5" w:rsidRPr="00A311B5" w:rsidRDefault="009F0E38">
      <w:pPr>
        <w:pStyle w:val="3"/>
      </w:pPr>
      <w:bookmarkStart w:id="32" w:name="_Toc77074586"/>
      <w:r w:rsidRPr="00A311B5">
        <w:t xml:space="preserve">14. </w:t>
      </w:r>
      <w:r w:rsidRPr="00A311B5">
        <w:rPr>
          <w:rFonts w:hint="eastAsia"/>
        </w:rPr>
        <w:t>投标文件的签署与规定</w:t>
      </w:r>
      <w:bookmarkEnd w:id="32"/>
    </w:p>
    <w:p w14:paraId="01167C51" w14:textId="77777777" w:rsidR="00D11CC5" w:rsidRPr="00A311B5" w:rsidRDefault="009F0E38">
      <w:pPr>
        <w:spacing w:line="360" w:lineRule="auto"/>
        <w:rPr>
          <w:rFonts w:ascii="宋体" w:hAnsi="宋体"/>
          <w:sz w:val="24"/>
        </w:rPr>
      </w:pPr>
      <w:r w:rsidRPr="00A311B5">
        <w:rPr>
          <w:rFonts w:ascii="宋体" w:hAnsi="宋体"/>
          <w:sz w:val="24"/>
        </w:rPr>
        <w:t>14.1投标人应按招标文件投标须知资料表的规定准备投标文件正本和副本，每份投标文件须清楚地标明“正本”或“副本”。若正本和副本不符，以正本为准。</w:t>
      </w:r>
      <w:r w:rsidRPr="00A311B5">
        <w:rPr>
          <w:rFonts w:ascii="宋体" w:hAnsi="宋体" w:hint="eastAsia"/>
          <w:sz w:val="24"/>
        </w:rPr>
        <w:t>副本可采用</w:t>
      </w:r>
      <w:r w:rsidRPr="00A311B5">
        <w:rPr>
          <w:rFonts w:ascii="宋体" w:hAnsi="宋体" w:hint="eastAsia"/>
          <w:sz w:val="24"/>
        </w:rPr>
        <w:lastRenderedPageBreak/>
        <w:t>正本的复印件。另外投标人还需提供电子版投标文件，若电子版投标文件和书面投标文件不符，以书面投标文件为准。</w:t>
      </w:r>
    </w:p>
    <w:p w14:paraId="56ABE9CB" w14:textId="77777777" w:rsidR="00D11CC5" w:rsidRPr="00A311B5" w:rsidRDefault="009F0E38">
      <w:pPr>
        <w:spacing w:line="360" w:lineRule="auto"/>
        <w:rPr>
          <w:rFonts w:ascii="宋体" w:hAnsi="宋体"/>
          <w:b/>
          <w:bCs/>
          <w:sz w:val="24"/>
        </w:rPr>
      </w:pPr>
      <w:r w:rsidRPr="00A311B5">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C34FDB2" w14:textId="77777777" w:rsidR="00D11CC5" w:rsidRPr="00A311B5" w:rsidRDefault="009F0E38">
      <w:pPr>
        <w:spacing w:line="360" w:lineRule="auto"/>
        <w:rPr>
          <w:rFonts w:ascii="宋体" w:hAnsi="宋体"/>
          <w:b/>
          <w:bCs/>
          <w:sz w:val="24"/>
        </w:rPr>
      </w:pPr>
      <w:r w:rsidRPr="00A311B5">
        <w:rPr>
          <w:rFonts w:ascii="宋体" w:hAnsi="宋体"/>
          <w:b/>
          <w:bCs/>
          <w:sz w:val="24"/>
        </w:rPr>
        <w:t xml:space="preserve">14.3 </w:t>
      </w:r>
      <w:r w:rsidRPr="00A311B5">
        <w:rPr>
          <w:rFonts w:ascii="宋体" w:hAnsi="宋体" w:hint="eastAsia"/>
          <w:b/>
          <w:bCs/>
          <w:sz w:val="24"/>
        </w:rPr>
        <w:t>任何对投标文件行间插字、涂改和增删，必须由投标文件签字人签字或盖章后才有效。</w:t>
      </w:r>
    </w:p>
    <w:p w14:paraId="37F558A7" w14:textId="77777777" w:rsidR="00D11CC5" w:rsidRPr="00A311B5" w:rsidRDefault="009F0E38">
      <w:pPr>
        <w:spacing w:line="360" w:lineRule="auto"/>
        <w:rPr>
          <w:rFonts w:ascii="宋体" w:hAnsi="宋体"/>
          <w:sz w:val="24"/>
        </w:rPr>
      </w:pPr>
      <w:r w:rsidRPr="00A311B5">
        <w:rPr>
          <w:rFonts w:ascii="宋体" w:hAnsi="宋体"/>
          <w:sz w:val="24"/>
        </w:rPr>
        <w:t xml:space="preserve">14.4 </w:t>
      </w:r>
      <w:r w:rsidRPr="00A311B5">
        <w:rPr>
          <w:rFonts w:ascii="宋体" w:hAnsi="宋体" w:hint="eastAsia"/>
          <w:sz w:val="24"/>
        </w:rPr>
        <w:t>投标文件因字迹潦草或表达不清所引起的后果由投标人负责。</w:t>
      </w:r>
    </w:p>
    <w:p w14:paraId="5A56C0FA" w14:textId="77777777" w:rsidR="00D11CC5" w:rsidRPr="00A311B5" w:rsidRDefault="009F0E38">
      <w:pPr>
        <w:spacing w:line="360" w:lineRule="auto"/>
        <w:ind w:left="904" w:hangingChars="375" w:hanging="904"/>
        <w:rPr>
          <w:rFonts w:ascii="宋体" w:hAnsi="宋体"/>
          <w:b/>
          <w:bCs/>
          <w:sz w:val="24"/>
        </w:rPr>
      </w:pPr>
      <w:r w:rsidRPr="00A311B5">
        <w:rPr>
          <w:rFonts w:ascii="宋体" w:hAnsi="宋体"/>
          <w:b/>
          <w:bCs/>
          <w:sz w:val="24"/>
        </w:rPr>
        <w:t xml:space="preserve">14.5 </w:t>
      </w:r>
      <w:r w:rsidRPr="00A311B5">
        <w:rPr>
          <w:rFonts w:ascii="宋体" w:hAnsi="宋体" w:hint="eastAsia"/>
          <w:b/>
          <w:bCs/>
          <w:sz w:val="24"/>
        </w:rPr>
        <w:t>投标文件无法人签字，或无被授权代表签字，其投标为无效标。</w:t>
      </w:r>
    </w:p>
    <w:p w14:paraId="4D362D82" w14:textId="77777777" w:rsidR="00D11CC5" w:rsidRPr="00A311B5" w:rsidRDefault="009F0E38">
      <w:pPr>
        <w:spacing w:line="360" w:lineRule="auto"/>
        <w:ind w:left="1" w:hanging="1"/>
        <w:rPr>
          <w:rFonts w:ascii="宋体" w:hAnsi="宋体"/>
          <w:sz w:val="24"/>
        </w:rPr>
      </w:pPr>
      <w:r w:rsidRPr="00A311B5">
        <w:rPr>
          <w:rFonts w:ascii="宋体" w:hAnsi="宋体" w:hint="eastAsia"/>
          <w:sz w:val="24"/>
        </w:rPr>
        <w:t>1</w:t>
      </w:r>
      <w:r w:rsidRPr="00A311B5">
        <w:rPr>
          <w:rFonts w:ascii="宋体" w:hAnsi="宋体"/>
          <w:sz w:val="24"/>
        </w:rPr>
        <w:t xml:space="preserve">4.6 </w:t>
      </w:r>
      <w:r w:rsidRPr="00A311B5">
        <w:rPr>
          <w:rFonts w:ascii="宋体" w:hAnsi="宋体" w:hint="eastAsia"/>
          <w:sz w:val="24"/>
        </w:rPr>
        <w:t>投标人为自然人的，只须按要求签字，投标文件所有加盖公章的要求均不适用。</w:t>
      </w:r>
    </w:p>
    <w:p w14:paraId="327CA347" w14:textId="77777777" w:rsidR="00D11CC5" w:rsidRPr="00A311B5" w:rsidRDefault="009F0E38">
      <w:pPr>
        <w:pStyle w:val="3"/>
      </w:pPr>
      <w:bookmarkStart w:id="33" w:name="_Toc77074587"/>
      <w:r w:rsidRPr="00A311B5">
        <w:rPr>
          <w:rFonts w:hint="eastAsia"/>
        </w:rPr>
        <w:t>四、投标文件的递交</w:t>
      </w:r>
      <w:bookmarkEnd w:id="33"/>
    </w:p>
    <w:p w14:paraId="7290A678" w14:textId="77777777" w:rsidR="00D11CC5" w:rsidRPr="00A311B5" w:rsidRDefault="009F0E38">
      <w:pPr>
        <w:pStyle w:val="3"/>
      </w:pPr>
      <w:bookmarkStart w:id="34" w:name="_Toc77074588"/>
      <w:r w:rsidRPr="00A311B5">
        <w:t xml:space="preserve">15. </w:t>
      </w:r>
      <w:r w:rsidRPr="00A311B5">
        <w:rPr>
          <w:rFonts w:hint="eastAsia"/>
        </w:rPr>
        <w:t>投标文件的装订、密封及递交</w:t>
      </w:r>
      <w:bookmarkEnd w:id="34"/>
    </w:p>
    <w:p w14:paraId="324F34F8" w14:textId="77777777" w:rsidR="00D11CC5" w:rsidRPr="00A311B5" w:rsidRDefault="009F0E38">
      <w:pPr>
        <w:tabs>
          <w:tab w:val="left" w:pos="900"/>
        </w:tabs>
        <w:spacing w:line="360" w:lineRule="auto"/>
        <w:ind w:firstLineChars="6" w:firstLine="14"/>
        <w:rPr>
          <w:rFonts w:ascii="宋体" w:hAnsi="宋体"/>
          <w:b/>
          <w:sz w:val="24"/>
        </w:rPr>
      </w:pPr>
      <w:r w:rsidRPr="00A311B5">
        <w:rPr>
          <w:rFonts w:ascii="宋体" w:hAnsi="宋体"/>
          <w:b/>
          <w:sz w:val="24"/>
        </w:rPr>
        <w:t xml:space="preserve">15.1 </w:t>
      </w:r>
      <w:r w:rsidRPr="00A311B5">
        <w:rPr>
          <w:rFonts w:ascii="宋体" w:hAnsi="宋体" w:hint="eastAsia"/>
          <w:b/>
          <w:sz w:val="24"/>
        </w:rPr>
        <w:t>投标文件的装订要求，正文部分一律采用</w:t>
      </w:r>
      <w:r w:rsidRPr="00A311B5">
        <w:rPr>
          <w:rFonts w:ascii="宋体" w:hAnsi="宋体"/>
          <w:b/>
          <w:sz w:val="24"/>
        </w:rPr>
        <w:t>A4纸（图纸、彩页等除外），左侧装订。</w:t>
      </w:r>
      <w:r w:rsidRPr="00A311B5">
        <w:rPr>
          <w:rFonts w:ascii="宋体" w:hAnsi="宋体" w:hint="eastAsia"/>
          <w:b/>
          <w:sz w:val="24"/>
        </w:rPr>
        <w:t>投标文件应装订牢固、目录清楚、页码准确</w:t>
      </w:r>
      <w:r w:rsidRPr="00A311B5">
        <w:rPr>
          <w:rFonts w:ascii="宋体" w:hAnsi="宋体"/>
          <w:b/>
          <w:sz w:val="24"/>
        </w:rPr>
        <w:t>。</w:t>
      </w:r>
      <w:r w:rsidRPr="00A311B5">
        <w:rPr>
          <w:rFonts w:ascii="宋体" w:hAnsi="宋体" w:hint="eastAsia"/>
          <w:b/>
          <w:sz w:val="24"/>
        </w:rPr>
        <w:t>采购人、采购代理机构</w:t>
      </w:r>
      <w:r w:rsidRPr="00A311B5">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A311B5">
        <w:rPr>
          <w:rFonts w:ascii="宋体" w:hAnsi="宋体" w:hint="eastAsia"/>
          <w:b/>
          <w:sz w:val="24"/>
        </w:rPr>
        <w:t>公</w:t>
      </w:r>
      <w:r w:rsidRPr="00A311B5">
        <w:rPr>
          <w:rFonts w:ascii="宋体" w:hAnsi="宋体"/>
          <w:b/>
          <w:sz w:val="24"/>
        </w:rPr>
        <w:t>章(标书中所要求盖章处均为本单位公章，其他印章如投标专用章、业务专用章、合同专用章等均无效)。</w:t>
      </w:r>
    </w:p>
    <w:p w14:paraId="23AFCCD0" w14:textId="77777777" w:rsidR="00D11CC5" w:rsidRPr="00A311B5" w:rsidRDefault="009F0E38">
      <w:pPr>
        <w:tabs>
          <w:tab w:val="left" w:pos="0"/>
        </w:tabs>
        <w:spacing w:line="360" w:lineRule="auto"/>
        <w:rPr>
          <w:rFonts w:ascii="宋体" w:hAnsi="宋体"/>
          <w:bCs/>
          <w:sz w:val="24"/>
        </w:rPr>
      </w:pPr>
      <w:r w:rsidRPr="00A311B5">
        <w:rPr>
          <w:rFonts w:ascii="宋体" w:hAnsi="宋体"/>
          <w:bCs/>
          <w:sz w:val="24"/>
        </w:rPr>
        <w:t xml:space="preserve">15.2 </w:t>
      </w:r>
      <w:r w:rsidRPr="00A311B5">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A50FC50" w14:textId="77777777" w:rsidR="00D11CC5" w:rsidRPr="00A311B5" w:rsidRDefault="009F0E38">
      <w:pPr>
        <w:spacing w:line="360" w:lineRule="auto"/>
        <w:rPr>
          <w:rFonts w:ascii="宋体" w:hAnsi="宋体"/>
          <w:bCs/>
          <w:sz w:val="24"/>
        </w:rPr>
      </w:pPr>
      <w:r w:rsidRPr="00A311B5">
        <w:rPr>
          <w:rFonts w:ascii="宋体" w:hAnsi="宋体"/>
          <w:bCs/>
          <w:sz w:val="24"/>
        </w:rPr>
        <w:t>15.3所有信封上均应：</w:t>
      </w:r>
    </w:p>
    <w:p w14:paraId="7FEC5E1A" w14:textId="77777777" w:rsidR="00D11CC5" w:rsidRPr="00A311B5" w:rsidRDefault="009F0E38">
      <w:pPr>
        <w:pStyle w:val="af0"/>
        <w:tabs>
          <w:tab w:val="left" w:pos="630"/>
          <w:tab w:val="left" w:pos="1365"/>
        </w:tabs>
        <w:spacing w:line="360" w:lineRule="auto"/>
        <w:ind w:firstLineChars="196" w:firstLine="470"/>
        <w:rPr>
          <w:rFonts w:hAnsi="宋体"/>
          <w:bCs/>
          <w:sz w:val="24"/>
          <w:szCs w:val="24"/>
        </w:rPr>
      </w:pPr>
      <w:r w:rsidRPr="00A311B5">
        <w:rPr>
          <w:rFonts w:hAnsi="宋体"/>
          <w:bCs/>
          <w:sz w:val="24"/>
          <w:szCs w:val="24"/>
        </w:rPr>
        <w:t>1）清楚标明递交至招标公告或投标邀请书中指明的地址。</w:t>
      </w:r>
    </w:p>
    <w:p w14:paraId="29E311DE" w14:textId="77777777" w:rsidR="00D11CC5" w:rsidRPr="00A311B5" w:rsidRDefault="009F0E38">
      <w:pPr>
        <w:pStyle w:val="af0"/>
        <w:tabs>
          <w:tab w:val="left" w:pos="1365"/>
        </w:tabs>
        <w:spacing w:line="360" w:lineRule="auto"/>
        <w:ind w:firstLineChars="196" w:firstLine="470"/>
        <w:rPr>
          <w:rFonts w:hAnsi="宋体"/>
          <w:bCs/>
          <w:sz w:val="24"/>
          <w:szCs w:val="24"/>
        </w:rPr>
      </w:pPr>
      <w:r w:rsidRPr="00A311B5">
        <w:rPr>
          <w:rFonts w:hAnsi="宋体"/>
          <w:bCs/>
          <w:sz w:val="24"/>
          <w:szCs w:val="24"/>
        </w:rPr>
        <w:t>2）注明招标的项目名称、项目编号和“在</w:t>
      </w:r>
      <w:r w:rsidRPr="00A311B5">
        <w:rPr>
          <w:rFonts w:hAnsi="宋体" w:hint="eastAsia"/>
          <w:bCs/>
          <w:i/>
          <w:sz w:val="24"/>
          <w:szCs w:val="24"/>
          <w:u w:val="single"/>
        </w:rPr>
        <w:t>（开标时间）</w:t>
      </w:r>
      <w:r w:rsidRPr="00A311B5">
        <w:rPr>
          <w:rFonts w:hAnsi="宋体" w:hint="eastAsia"/>
          <w:bCs/>
          <w:sz w:val="24"/>
          <w:szCs w:val="24"/>
        </w:rPr>
        <w:t>之前不得启封”的字样。</w:t>
      </w:r>
    </w:p>
    <w:p w14:paraId="07314665" w14:textId="77777777" w:rsidR="00D11CC5" w:rsidRPr="00A311B5" w:rsidRDefault="009F0E38">
      <w:pPr>
        <w:pStyle w:val="af0"/>
        <w:tabs>
          <w:tab w:val="left" w:pos="1365"/>
        </w:tabs>
        <w:spacing w:line="360" w:lineRule="auto"/>
        <w:ind w:firstLineChars="196" w:firstLine="470"/>
        <w:rPr>
          <w:rFonts w:hAnsi="宋体"/>
          <w:bCs/>
          <w:sz w:val="24"/>
          <w:szCs w:val="24"/>
        </w:rPr>
      </w:pPr>
      <w:r w:rsidRPr="00A311B5">
        <w:rPr>
          <w:rFonts w:hAnsi="宋体"/>
          <w:bCs/>
          <w:sz w:val="24"/>
          <w:szCs w:val="24"/>
        </w:rPr>
        <w:t>3）投标人提供投标文件的密封粘贴处应加盖公章或被授权代表签字，以便确认密封情况，不符合要求的投标</w:t>
      </w:r>
      <w:r w:rsidRPr="00A311B5">
        <w:rPr>
          <w:rFonts w:hAnsi="宋体" w:hint="eastAsia"/>
          <w:bCs/>
          <w:sz w:val="24"/>
          <w:szCs w:val="24"/>
        </w:rPr>
        <w:t>文件</w:t>
      </w:r>
      <w:r w:rsidRPr="00A311B5">
        <w:rPr>
          <w:rFonts w:hAnsi="宋体"/>
          <w:bCs/>
          <w:sz w:val="24"/>
          <w:szCs w:val="24"/>
        </w:rPr>
        <w:t>将被拒绝。</w:t>
      </w:r>
    </w:p>
    <w:p w14:paraId="086654E1" w14:textId="77777777" w:rsidR="00D11CC5" w:rsidRPr="00A311B5" w:rsidRDefault="009F0E38">
      <w:pPr>
        <w:pStyle w:val="ac"/>
        <w:tabs>
          <w:tab w:val="clear" w:pos="567"/>
        </w:tabs>
        <w:spacing w:before="0" w:line="360" w:lineRule="auto"/>
        <w:rPr>
          <w:rFonts w:ascii="宋体" w:hAnsi="宋体"/>
        </w:rPr>
      </w:pPr>
      <w:r w:rsidRPr="00A311B5">
        <w:rPr>
          <w:rFonts w:ascii="宋体" w:hAnsi="宋体"/>
        </w:rPr>
        <w:t xml:space="preserve">15.4 </w:t>
      </w:r>
      <w:r w:rsidRPr="00A311B5">
        <w:rPr>
          <w:rFonts w:ascii="宋体" w:hAnsi="宋体" w:hint="eastAsia"/>
        </w:rPr>
        <w:t>所有信封上还应写明投标人名称和地址，以便采购代理机构在投标截止时间以后收到的投标文件，能原封退回。如果投标人未按上述要求密封及加写标记的，采购代理</w:t>
      </w:r>
      <w:r w:rsidRPr="00A311B5">
        <w:rPr>
          <w:rFonts w:ascii="宋体" w:hAnsi="宋体" w:hint="eastAsia"/>
        </w:rPr>
        <w:lastRenderedPageBreak/>
        <w:t>机构对投标文件的误投或过早启封概不负责。</w:t>
      </w:r>
    </w:p>
    <w:p w14:paraId="58D2FA74" w14:textId="77777777" w:rsidR="00D11CC5" w:rsidRPr="00A311B5" w:rsidRDefault="009F0E38">
      <w:pPr>
        <w:pStyle w:val="3"/>
      </w:pPr>
      <w:bookmarkStart w:id="35" w:name="_Toc77074589"/>
      <w:r w:rsidRPr="00A311B5">
        <w:t xml:space="preserve">16. </w:t>
      </w:r>
      <w:r w:rsidRPr="00A311B5">
        <w:rPr>
          <w:rFonts w:hint="eastAsia"/>
        </w:rPr>
        <w:t>投标截止期</w:t>
      </w:r>
      <w:bookmarkEnd w:id="35"/>
    </w:p>
    <w:p w14:paraId="30DF0F41" w14:textId="77777777" w:rsidR="00D11CC5" w:rsidRPr="00A311B5" w:rsidRDefault="009F0E38">
      <w:pPr>
        <w:spacing w:line="360" w:lineRule="auto"/>
        <w:rPr>
          <w:rFonts w:ascii="宋体" w:hAnsi="宋体"/>
          <w:sz w:val="24"/>
        </w:rPr>
      </w:pPr>
      <w:r w:rsidRPr="00A311B5">
        <w:rPr>
          <w:rFonts w:ascii="宋体" w:hAnsi="宋体"/>
          <w:sz w:val="24"/>
        </w:rPr>
        <w:t>16.1投标人应在规定的截止时间前，将投标文</w:t>
      </w:r>
      <w:r w:rsidRPr="00A311B5">
        <w:rPr>
          <w:rFonts w:ascii="宋体" w:hAnsi="宋体" w:hint="eastAsia"/>
          <w:sz w:val="24"/>
        </w:rPr>
        <w:t>件密封送达至</w:t>
      </w:r>
      <w:r w:rsidRPr="00A311B5">
        <w:rPr>
          <w:rFonts w:ascii="宋体" w:hAnsi="宋体"/>
          <w:sz w:val="24"/>
        </w:rPr>
        <w:t>规定的地址。</w:t>
      </w:r>
      <w:r w:rsidRPr="00A311B5">
        <w:rPr>
          <w:rFonts w:ascii="宋体" w:hAnsi="宋体" w:hint="eastAsia"/>
          <w:sz w:val="24"/>
        </w:rPr>
        <w:t>逾期送达或者未按照招标文件要求密封的投标文件，采购人、采购代理机构应当拒收。</w:t>
      </w:r>
    </w:p>
    <w:p w14:paraId="785905A7" w14:textId="77777777" w:rsidR="00D11CC5" w:rsidRPr="00A311B5" w:rsidRDefault="009F0E38">
      <w:pPr>
        <w:spacing w:line="360" w:lineRule="auto"/>
        <w:rPr>
          <w:rFonts w:ascii="宋体" w:hAnsi="宋体"/>
          <w:sz w:val="24"/>
        </w:rPr>
      </w:pPr>
      <w:r w:rsidRPr="00A311B5">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A3ADE18" w14:textId="77777777" w:rsidR="00D11CC5" w:rsidRPr="00A311B5" w:rsidRDefault="009F0E38">
      <w:pPr>
        <w:spacing w:line="360" w:lineRule="auto"/>
        <w:rPr>
          <w:rFonts w:ascii="宋体" w:hAnsi="宋体"/>
          <w:sz w:val="24"/>
        </w:rPr>
      </w:pPr>
      <w:r w:rsidRPr="00A311B5">
        <w:rPr>
          <w:rFonts w:ascii="宋体" w:hAnsi="宋体"/>
          <w:sz w:val="24"/>
        </w:rPr>
        <w:t>16.3采购代理机构将拒绝并原封退回在本须知规定的投标截止期后收到的任何投标文件。</w:t>
      </w:r>
    </w:p>
    <w:p w14:paraId="0F66ED1A" w14:textId="77777777" w:rsidR="00D11CC5" w:rsidRPr="00A311B5" w:rsidRDefault="009F0E38">
      <w:pPr>
        <w:pStyle w:val="3"/>
      </w:pPr>
      <w:bookmarkStart w:id="36" w:name="_Toc77074590"/>
      <w:r w:rsidRPr="00A311B5">
        <w:t xml:space="preserve">17. </w:t>
      </w:r>
      <w:r w:rsidRPr="00A311B5">
        <w:rPr>
          <w:rFonts w:hint="eastAsia"/>
        </w:rPr>
        <w:t>投标文件的修改与撤回</w:t>
      </w:r>
      <w:bookmarkEnd w:id="36"/>
    </w:p>
    <w:p w14:paraId="7AA2C2A0" w14:textId="77777777" w:rsidR="00D11CC5" w:rsidRPr="00A311B5" w:rsidRDefault="009F0E38">
      <w:pPr>
        <w:spacing w:line="360" w:lineRule="auto"/>
        <w:rPr>
          <w:rFonts w:ascii="宋体" w:hAnsi="宋体"/>
          <w:sz w:val="24"/>
        </w:rPr>
      </w:pPr>
      <w:r w:rsidRPr="00A311B5">
        <w:rPr>
          <w:rFonts w:ascii="宋体" w:hAnsi="宋体"/>
          <w:sz w:val="24"/>
        </w:rPr>
        <w:t>17.1</w:t>
      </w:r>
      <w:r w:rsidRPr="00A311B5">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1117F91" w14:textId="77777777" w:rsidR="00D11CC5" w:rsidRPr="00A311B5" w:rsidRDefault="009F0E38">
      <w:pPr>
        <w:spacing w:line="360" w:lineRule="auto"/>
        <w:rPr>
          <w:rFonts w:ascii="宋体" w:hAnsi="宋体"/>
          <w:sz w:val="24"/>
        </w:rPr>
      </w:pPr>
      <w:r w:rsidRPr="00A311B5">
        <w:rPr>
          <w:rFonts w:ascii="宋体" w:hAnsi="宋体" w:hint="eastAsia"/>
          <w:sz w:val="24"/>
        </w:rPr>
        <w:t>1</w:t>
      </w:r>
      <w:r w:rsidRPr="00A311B5">
        <w:rPr>
          <w:rFonts w:ascii="宋体" w:hAnsi="宋体"/>
          <w:sz w:val="24"/>
        </w:rPr>
        <w:t>7.2</w:t>
      </w:r>
      <w:r w:rsidRPr="00A311B5">
        <w:rPr>
          <w:rFonts w:ascii="宋体" w:hAnsi="宋体" w:hint="eastAsia"/>
          <w:sz w:val="24"/>
        </w:rPr>
        <w:t>投标人对投标文件的补充或修改通知</w:t>
      </w:r>
      <w:r w:rsidRPr="00A311B5">
        <w:rPr>
          <w:rFonts w:ascii="宋体" w:hAnsi="宋体"/>
          <w:sz w:val="24"/>
        </w:rPr>
        <w:t>应按本须知规定</w:t>
      </w:r>
      <w:r w:rsidRPr="00A311B5">
        <w:rPr>
          <w:rFonts w:ascii="宋体" w:hAnsi="宋体" w:hint="eastAsia"/>
          <w:sz w:val="24"/>
        </w:rPr>
        <w:t>进行签署、盖章、密封和标记（注明项目名称、招标编号、“补充或修改通知”等）</w:t>
      </w:r>
      <w:r w:rsidRPr="00A311B5">
        <w:rPr>
          <w:rFonts w:ascii="宋体" w:hAnsi="宋体"/>
          <w:sz w:val="24"/>
        </w:rPr>
        <w:t>和递交</w:t>
      </w:r>
      <w:r w:rsidRPr="00A311B5">
        <w:rPr>
          <w:rFonts w:ascii="宋体" w:hAnsi="宋体" w:hint="eastAsia"/>
          <w:sz w:val="24"/>
        </w:rPr>
        <w:t>。</w:t>
      </w:r>
    </w:p>
    <w:p w14:paraId="2757B8DE" w14:textId="77777777" w:rsidR="00D11CC5" w:rsidRPr="00A311B5" w:rsidRDefault="009F0E38">
      <w:pPr>
        <w:spacing w:line="360" w:lineRule="auto"/>
        <w:ind w:leftChars="-23" w:left="1" w:hanging="49"/>
        <w:rPr>
          <w:rFonts w:ascii="宋体" w:hAnsi="宋体"/>
          <w:sz w:val="24"/>
        </w:rPr>
      </w:pPr>
      <w:r w:rsidRPr="00A311B5">
        <w:rPr>
          <w:rFonts w:ascii="宋体" w:hAnsi="宋体"/>
          <w:sz w:val="24"/>
        </w:rPr>
        <w:t>17.3在投标截止期之后，投标人不得对其投标</w:t>
      </w:r>
      <w:r w:rsidRPr="00A311B5">
        <w:rPr>
          <w:rFonts w:ascii="宋体" w:hAnsi="宋体" w:hint="eastAsia"/>
          <w:sz w:val="24"/>
        </w:rPr>
        <w:t>文件</w:t>
      </w:r>
      <w:r w:rsidRPr="00A311B5">
        <w:rPr>
          <w:rFonts w:ascii="宋体" w:hAnsi="宋体"/>
          <w:sz w:val="24"/>
        </w:rPr>
        <w:t>做任何</w:t>
      </w:r>
      <w:r w:rsidRPr="00A311B5">
        <w:rPr>
          <w:rFonts w:ascii="宋体" w:hAnsi="宋体" w:hint="eastAsia"/>
          <w:sz w:val="24"/>
        </w:rPr>
        <w:t>补充、</w:t>
      </w:r>
      <w:r w:rsidRPr="00A311B5">
        <w:rPr>
          <w:rFonts w:ascii="宋体" w:hAnsi="宋体"/>
          <w:sz w:val="24"/>
        </w:rPr>
        <w:t>修改</w:t>
      </w:r>
      <w:r w:rsidRPr="00A311B5">
        <w:rPr>
          <w:rFonts w:ascii="宋体" w:hAnsi="宋体" w:hint="eastAsia"/>
          <w:sz w:val="24"/>
        </w:rPr>
        <w:t>（评标委员会要求的澄清除外）</w:t>
      </w:r>
      <w:r w:rsidRPr="00A311B5">
        <w:rPr>
          <w:rFonts w:ascii="宋体" w:hAnsi="宋体"/>
          <w:sz w:val="24"/>
        </w:rPr>
        <w:t>。</w:t>
      </w:r>
    </w:p>
    <w:p w14:paraId="6B5BD24B" w14:textId="77777777" w:rsidR="00D11CC5" w:rsidRPr="00A311B5" w:rsidRDefault="009F0E38">
      <w:pPr>
        <w:spacing w:line="360" w:lineRule="auto"/>
        <w:rPr>
          <w:rFonts w:ascii="宋体" w:hAnsi="宋体"/>
          <w:b/>
          <w:sz w:val="24"/>
        </w:rPr>
      </w:pPr>
      <w:r w:rsidRPr="00A311B5">
        <w:rPr>
          <w:rFonts w:ascii="宋体" w:hAnsi="宋体"/>
          <w:b/>
          <w:sz w:val="24"/>
        </w:rPr>
        <w:t>17.4在投标截止期之后，投标人不得</w:t>
      </w:r>
      <w:r w:rsidRPr="00A311B5">
        <w:rPr>
          <w:rFonts w:ascii="宋体" w:hAnsi="宋体" w:hint="eastAsia"/>
          <w:b/>
          <w:sz w:val="24"/>
        </w:rPr>
        <w:t>撤销</w:t>
      </w:r>
      <w:r w:rsidRPr="00A311B5">
        <w:rPr>
          <w:rFonts w:ascii="宋体" w:hAnsi="宋体"/>
          <w:b/>
          <w:sz w:val="24"/>
        </w:rPr>
        <w:t>其投标</w:t>
      </w:r>
      <w:r w:rsidRPr="00A311B5">
        <w:rPr>
          <w:rFonts w:ascii="宋体" w:hAnsi="宋体" w:hint="eastAsia"/>
          <w:b/>
          <w:sz w:val="24"/>
        </w:rPr>
        <w:t>文件</w:t>
      </w:r>
      <w:r w:rsidRPr="00A311B5">
        <w:rPr>
          <w:rFonts w:ascii="宋体" w:hAnsi="宋体"/>
          <w:b/>
          <w:sz w:val="24"/>
        </w:rPr>
        <w:t>（包括全部投标资料），否则其投标保证金将不予退回。</w:t>
      </w:r>
    </w:p>
    <w:p w14:paraId="3C9F898C" w14:textId="77777777" w:rsidR="00D11CC5" w:rsidRPr="00A311B5" w:rsidRDefault="009F0E38">
      <w:pPr>
        <w:spacing w:line="360" w:lineRule="auto"/>
        <w:rPr>
          <w:rFonts w:ascii="宋体" w:hAnsi="宋体"/>
          <w:sz w:val="24"/>
        </w:rPr>
      </w:pPr>
      <w:r w:rsidRPr="00A311B5">
        <w:rPr>
          <w:rFonts w:ascii="宋体" w:hAnsi="宋体" w:hint="eastAsia"/>
          <w:sz w:val="24"/>
        </w:rPr>
        <w:t>1</w:t>
      </w:r>
      <w:r w:rsidRPr="00A311B5">
        <w:rPr>
          <w:rFonts w:ascii="宋体" w:hAnsi="宋体"/>
          <w:sz w:val="24"/>
        </w:rPr>
        <w:t xml:space="preserve">7.5 </w:t>
      </w:r>
      <w:r w:rsidRPr="00A311B5">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F6C94E7" w14:textId="77777777" w:rsidR="00D11CC5" w:rsidRPr="00A311B5" w:rsidRDefault="009F0E38">
      <w:pPr>
        <w:pStyle w:val="3"/>
      </w:pPr>
      <w:bookmarkStart w:id="37" w:name="_Toc77074591"/>
      <w:r w:rsidRPr="00A311B5">
        <w:rPr>
          <w:rFonts w:hint="eastAsia"/>
        </w:rPr>
        <w:t>五、开标及评标</w:t>
      </w:r>
      <w:bookmarkEnd w:id="37"/>
    </w:p>
    <w:p w14:paraId="139941FB" w14:textId="77777777" w:rsidR="00D11CC5" w:rsidRPr="00A311B5" w:rsidRDefault="009F0E38">
      <w:pPr>
        <w:pStyle w:val="3"/>
      </w:pPr>
      <w:bookmarkStart w:id="38" w:name="_Toc77074592"/>
      <w:r w:rsidRPr="00A311B5">
        <w:t xml:space="preserve">18. </w:t>
      </w:r>
      <w:r w:rsidRPr="00A311B5">
        <w:rPr>
          <w:rFonts w:hint="eastAsia"/>
        </w:rPr>
        <w:t>开标</w:t>
      </w:r>
      <w:bookmarkEnd w:id="38"/>
    </w:p>
    <w:p w14:paraId="7984E869" w14:textId="77777777" w:rsidR="00D11CC5" w:rsidRPr="00A311B5" w:rsidRDefault="009F0E38">
      <w:pPr>
        <w:spacing w:line="360" w:lineRule="auto"/>
        <w:rPr>
          <w:rFonts w:ascii="宋体" w:hAnsi="宋体"/>
          <w:sz w:val="24"/>
        </w:rPr>
      </w:pPr>
      <w:r w:rsidRPr="00A311B5">
        <w:rPr>
          <w:rFonts w:ascii="宋体" w:hAnsi="宋体"/>
          <w:sz w:val="24"/>
        </w:rPr>
        <w:t xml:space="preserve">18.1 </w:t>
      </w:r>
      <w:r w:rsidRPr="00A311B5">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w:t>
      </w:r>
      <w:r w:rsidRPr="00A311B5">
        <w:rPr>
          <w:rFonts w:ascii="宋体" w:hAnsi="宋体" w:hint="eastAsia"/>
          <w:sz w:val="24"/>
        </w:rPr>
        <w:lastRenderedPageBreak/>
        <w:t>视同认可开标结果。</w:t>
      </w:r>
    </w:p>
    <w:p w14:paraId="7AD5071E" w14:textId="77777777" w:rsidR="00D11CC5" w:rsidRPr="00A311B5" w:rsidRDefault="009F0E38">
      <w:pPr>
        <w:spacing w:line="360" w:lineRule="auto"/>
        <w:rPr>
          <w:rFonts w:ascii="宋体" w:hAnsi="宋体"/>
          <w:sz w:val="24"/>
        </w:rPr>
      </w:pPr>
      <w:r w:rsidRPr="00A311B5">
        <w:rPr>
          <w:rFonts w:ascii="宋体" w:hAnsi="宋体"/>
          <w:sz w:val="24"/>
        </w:rPr>
        <w:t xml:space="preserve">18.2 </w:t>
      </w:r>
      <w:r w:rsidRPr="00A311B5">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97EF738" w14:textId="77777777" w:rsidR="00D11CC5" w:rsidRPr="00A311B5" w:rsidRDefault="009F0E38">
      <w:pPr>
        <w:spacing w:line="360" w:lineRule="auto"/>
        <w:rPr>
          <w:rFonts w:ascii="宋体" w:hAnsi="宋体"/>
          <w:sz w:val="24"/>
        </w:rPr>
      </w:pPr>
      <w:r w:rsidRPr="00A311B5">
        <w:rPr>
          <w:rFonts w:ascii="宋体" w:hAnsi="宋体"/>
          <w:sz w:val="24"/>
        </w:rPr>
        <w:t>18.3</w:t>
      </w:r>
      <w:r w:rsidRPr="00A311B5">
        <w:rPr>
          <w:rFonts w:ascii="宋体" w:hAnsi="宋体" w:hint="eastAsia"/>
          <w:sz w:val="24"/>
        </w:rPr>
        <w:t>采购代理机构将对唱标内容做开标记录，由</w:t>
      </w:r>
      <w:r w:rsidRPr="00A311B5">
        <w:rPr>
          <w:rFonts w:ascii="宋体" w:hAnsi="宋体"/>
          <w:sz w:val="24"/>
        </w:rPr>
        <w:t>投标人代表</w:t>
      </w:r>
      <w:r w:rsidRPr="00A311B5">
        <w:rPr>
          <w:rFonts w:ascii="宋体" w:hAnsi="宋体" w:hint="eastAsia"/>
          <w:sz w:val="24"/>
        </w:rPr>
        <w:t>和相关工作人员</w:t>
      </w:r>
      <w:r w:rsidRPr="00A311B5">
        <w:rPr>
          <w:rFonts w:ascii="宋体" w:hAnsi="宋体"/>
          <w:sz w:val="24"/>
        </w:rPr>
        <w:t>签字确认。</w:t>
      </w:r>
    </w:p>
    <w:p w14:paraId="76DEF9C7" w14:textId="77777777" w:rsidR="00D11CC5" w:rsidRPr="00A311B5" w:rsidRDefault="009F0E38">
      <w:pPr>
        <w:spacing w:line="360" w:lineRule="auto"/>
        <w:rPr>
          <w:rFonts w:ascii="宋体" w:hAnsi="宋体"/>
          <w:sz w:val="24"/>
        </w:rPr>
      </w:pPr>
      <w:r w:rsidRPr="00A311B5">
        <w:rPr>
          <w:rFonts w:ascii="宋体" w:hAnsi="宋体" w:hint="eastAsia"/>
          <w:sz w:val="24"/>
        </w:rPr>
        <w:t>1</w:t>
      </w:r>
      <w:r w:rsidRPr="00A311B5">
        <w:rPr>
          <w:rFonts w:ascii="宋体" w:hAnsi="宋体"/>
          <w:sz w:val="24"/>
        </w:rPr>
        <w:t>8.4</w:t>
      </w:r>
      <w:r w:rsidRPr="00A311B5">
        <w:rPr>
          <w:rFonts w:ascii="宋体" w:hAnsi="宋体" w:hint="eastAsia"/>
          <w:sz w:val="24"/>
        </w:rPr>
        <w:t>投标人不足3家的，不得开标。</w:t>
      </w:r>
    </w:p>
    <w:p w14:paraId="632150B6" w14:textId="77777777" w:rsidR="00D11CC5" w:rsidRPr="00A311B5" w:rsidRDefault="009F0E38">
      <w:pPr>
        <w:spacing w:line="360" w:lineRule="auto"/>
        <w:rPr>
          <w:rFonts w:ascii="宋体" w:hAnsi="宋体"/>
          <w:sz w:val="24"/>
        </w:rPr>
      </w:pPr>
      <w:r w:rsidRPr="00A311B5">
        <w:rPr>
          <w:rFonts w:ascii="宋体" w:hAnsi="宋体" w:hint="eastAsia"/>
          <w:sz w:val="24"/>
        </w:rPr>
        <w:t>1</w:t>
      </w:r>
      <w:r w:rsidRPr="00A311B5">
        <w:rPr>
          <w:rFonts w:ascii="宋体" w:hAnsi="宋体"/>
          <w:sz w:val="24"/>
        </w:rPr>
        <w:t>8.5</w:t>
      </w:r>
      <w:r w:rsidRPr="00A311B5">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022350E" w14:textId="77777777" w:rsidR="00D11CC5" w:rsidRPr="00A311B5" w:rsidRDefault="009F0E38">
      <w:pPr>
        <w:spacing w:line="360" w:lineRule="auto"/>
        <w:rPr>
          <w:rFonts w:ascii="宋体" w:hAnsi="宋体"/>
          <w:b/>
          <w:sz w:val="24"/>
        </w:rPr>
      </w:pPr>
      <w:r w:rsidRPr="00A311B5">
        <w:rPr>
          <w:rFonts w:ascii="宋体" w:hAnsi="宋体" w:hint="eastAsia"/>
          <w:b/>
          <w:sz w:val="24"/>
        </w:rPr>
        <w:t>1</w:t>
      </w:r>
      <w:r w:rsidRPr="00A311B5">
        <w:rPr>
          <w:rFonts w:ascii="宋体" w:hAnsi="宋体"/>
          <w:b/>
          <w:sz w:val="24"/>
        </w:rPr>
        <w:t>8.6</w:t>
      </w:r>
      <w:r w:rsidRPr="00A311B5">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B5A12E3" w14:textId="77777777" w:rsidR="00D11CC5" w:rsidRPr="00A311B5" w:rsidRDefault="009F0E38">
      <w:pPr>
        <w:pStyle w:val="3"/>
      </w:pPr>
      <w:bookmarkStart w:id="39" w:name="_Toc77074593"/>
      <w:r w:rsidRPr="00A311B5">
        <w:t xml:space="preserve">19. </w:t>
      </w:r>
      <w:r w:rsidRPr="00A311B5">
        <w:rPr>
          <w:rFonts w:hint="eastAsia"/>
        </w:rPr>
        <w:t>评标委员会和评标方法</w:t>
      </w:r>
      <w:bookmarkEnd w:id="39"/>
    </w:p>
    <w:p w14:paraId="199335CE" w14:textId="77777777" w:rsidR="00D11CC5" w:rsidRPr="00A311B5" w:rsidRDefault="009F0E38">
      <w:pPr>
        <w:pStyle w:val="a0"/>
        <w:spacing w:line="360" w:lineRule="auto"/>
        <w:ind w:firstLine="0"/>
        <w:rPr>
          <w:rFonts w:hAnsi="宋体"/>
          <w:szCs w:val="24"/>
        </w:rPr>
      </w:pPr>
      <w:r w:rsidRPr="00A311B5">
        <w:rPr>
          <w:rFonts w:hAnsi="宋体"/>
          <w:szCs w:val="24"/>
        </w:rPr>
        <w:t xml:space="preserve">19.1 </w:t>
      </w:r>
      <w:r w:rsidRPr="00A311B5">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3F83E12C" w14:textId="77777777" w:rsidR="00D11CC5" w:rsidRPr="00A311B5" w:rsidRDefault="009F0E38">
      <w:pPr>
        <w:pStyle w:val="3"/>
      </w:pPr>
      <w:bookmarkStart w:id="40" w:name="_Toc44348307"/>
      <w:bookmarkStart w:id="41" w:name="_Toc77074594"/>
      <w:r w:rsidRPr="00A311B5">
        <w:t xml:space="preserve">20. </w:t>
      </w:r>
      <w:r w:rsidRPr="00A311B5">
        <w:rPr>
          <w:rFonts w:hint="eastAsia"/>
        </w:rPr>
        <w:t>投标文件的初审</w:t>
      </w:r>
      <w:bookmarkEnd w:id="40"/>
      <w:bookmarkEnd w:id="41"/>
    </w:p>
    <w:p w14:paraId="41623DCF" w14:textId="77777777" w:rsidR="00D11CC5" w:rsidRPr="00A311B5" w:rsidRDefault="009F0E38">
      <w:pPr>
        <w:spacing w:line="360" w:lineRule="auto"/>
        <w:rPr>
          <w:rFonts w:ascii="宋体" w:hAnsi="宋体"/>
          <w:sz w:val="24"/>
        </w:rPr>
      </w:pPr>
      <w:r w:rsidRPr="00A311B5">
        <w:rPr>
          <w:rFonts w:ascii="宋体" w:hAnsi="宋体"/>
          <w:sz w:val="24"/>
        </w:rPr>
        <w:t>20.1</w:t>
      </w:r>
      <w:r w:rsidRPr="00A311B5">
        <w:rPr>
          <w:rFonts w:ascii="宋体" w:hAnsi="宋体" w:hint="eastAsia"/>
          <w:sz w:val="24"/>
        </w:rPr>
        <w:t>投标文件的初审分为资格性检查和符合性检查。</w:t>
      </w:r>
    </w:p>
    <w:p w14:paraId="70EA0C75" w14:textId="77777777" w:rsidR="00D11CC5" w:rsidRPr="00A311B5" w:rsidRDefault="009F0E38">
      <w:pPr>
        <w:spacing w:line="360" w:lineRule="auto"/>
        <w:ind w:firstLineChars="177" w:firstLine="425"/>
        <w:rPr>
          <w:rFonts w:ascii="宋体" w:hAnsi="宋体"/>
          <w:sz w:val="24"/>
        </w:rPr>
      </w:pPr>
      <w:r w:rsidRPr="00A311B5">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DECD1AC" w14:textId="77777777" w:rsidR="00D11CC5" w:rsidRPr="00A311B5" w:rsidRDefault="009F0E38">
      <w:pPr>
        <w:spacing w:line="360" w:lineRule="auto"/>
        <w:ind w:firstLineChars="177" w:firstLine="425"/>
        <w:rPr>
          <w:rFonts w:ascii="宋体" w:hAnsi="宋体"/>
          <w:sz w:val="24"/>
        </w:rPr>
      </w:pPr>
      <w:r w:rsidRPr="00A311B5">
        <w:rPr>
          <w:rFonts w:ascii="宋体" w:hAnsi="宋体" w:hint="eastAsia"/>
          <w:sz w:val="24"/>
        </w:rPr>
        <w:t>符合性检查指依据招标文件的规定，从投标文件的有效性、完整性和对招标文件的响应程度进行审查，以确定是否对招标文件的实质性要求作出响应</w:t>
      </w:r>
      <w:r w:rsidRPr="00A311B5">
        <w:rPr>
          <w:rFonts w:ascii="宋体" w:hAnsi="宋体"/>
          <w:sz w:val="24"/>
        </w:rPr>
        <w:t>。评标委员会将审查投标文件有效性、完整性和对招标文件的响应程度，以确定是否对招标文件的实质性要求做出响应。</w:t>
      </w:r>
    </w:p>
    <w:p w14:paraId="6134A659" w14:textId="77777777" w:rsidR="00D11CC5" w:rsidRPr="00A311B5" w:rsidRDefault="009F0E38">
      <w:pPr>
        <w:spacing w:line="360" w:lineRule="auto"/>
        <w:rPr>
          <w:rFonts w:ascii="宋体" w:hAnsi="宋体"/>
          <w:sz w:val="24"/>
        </w:rPr>
      </w:pPr>
      <w:r w:rsidRPr="00A311B5">
        <w:rPr>
          <w:rFonts w:ascii="宋体" w:hAnsi="宋体"/>
          <w:sz w:val="24"/>
        </w:rPr>
        <w:t xml:space="preserve">20.2 </w:t>
      </w:r>
      <w:r w:rsidRPr="00A311B5">
        <w:rPr>
          <w:rFonts w:ascii="宋体" w:hAnsi="宋体" w:hint="eastAsia"/>
          <w:sz w:val="24"/>
        </w:rPr>
        <w:t>投标文件属下列情况之一的，应当在资格性检查时按照无效投标处理：</w:t>
      </w:r>
    </w:p>
    <w:p w14:paraId="3BDE8FA1" w14:textId="77777777" w:rsidR="00D11CC5" w:rsidRPr="00A311B5" w:rsidRDefault="009F0E38">
      <w:pPr>
        <w:pStyle w:val="af0"/>
        <w:tabs>
          <w:tab w:val="left" w:pos="2240"/>
        </w:tabs>
        <w:spacing w:line="360" w:lineRule="auto"/>
        <w:ind w:firstLineChars="200" w:firstLine="480"/>
        <w:rPr>
          <w:rFonts w:hAnsi="宋体"/>
          <w:sz w:val="24"/>
        </w:rPr>
      </w:pPr>
      <w:r w:rsidRPr="00A311B5">
        <w:rPr>
          <w:rFonts w:hAnsi="宋体"/>
          <w:sz w:val="24"/>
        </w:rPr>
        <w:t>1</w:t>
      </w:r>
      <w:r w:rsidRPr="00A311B5">
        <w:rPr>
          <w:rFonts w:hAnsi="宋体" w:hint="eastAsia"/>
          <w:sz w:val="24"/>
        </w:rPr>
        <w:t>）投标人不满足招标文件对投标人资格要求的，包括招标采购单位通过“信用中</w:t>
      </w:r>
      <w:r w:rsidRPr="00A311B5">
        <w:rPr>
          <w:rFonts w:hAnsi="宋体" w:hint="eastAsia"/>
          <w:sz w:val="24"/>
        </w:rPr>
        <w:lastRenderedPageBreak/>
        <w:t>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438F185" w14:textId="77777777" w:rsidR="00D11CC5" w:rsidRPr="00A311B5" w:rsidRDefault="009F0E38">
      <w:pPr>
        <w:pStyle w:val="af0"/>
        <w:tabs>
          <w:tab w:val="left" w:pos="2240"/>
        </w:tabs>
        <w:spacing w:line="360" w:lineRule="auto"/>
        <w:ind w:firstLineChars="200" w:firstLine="480"/>
        <w:rPr>
          <w:rFonts w:hAnsi="宋体"/>
          <w:sz w:val="24"/>
        </w:rPr>
      </w:pPr>
      <w:r w:rsidRPr="00A311B5">
        <w:rPr>
          <w:rFonts w:hAnsi="宋体"/>
          <w:sz w:val="24"/>
        </w:rPr>
        <w:t>2</w:t>
      </w:r>
      <w:r w:rsidRPr="00A311B5">
        <w:rPr>
          <w:rFonts w:hAnsi="宋体" w:hint="eastAsia"/>
          <w:sz w:val="24"/>
        </w:rPr>
        <w:t>）投标人资格证明文件不全或不满足招标文件要求的；</w:t>
      </w:r>
    </w:p>
    <w:p w14:paraId="779679F1" w14:textId="77777777" w:rsidR="00D11CC5" w:rsidRPr="00A311B5" w:rsidRDefault="009F0E38">
      <w:pPr>
        <w:pStyle w:val="af0"/>
        <w:tabs>
          <w:tab w:val="left" w:pos="2240"/>
        </w:tabs>
        <w:spacing w:line="360" w:lineRule="auto"/>
        <w:ind w:firstLineChars="200" w:firstLine="480"/>
        <w:rPr>
          <w:rFonts w:hAnsi="宋体"/>
          <w:sz w:val="24"/>
        </w:rPr>
      </w:pPr>
      <w:r w:rsidRPr="00A311B5">
        <w:rPr>
          <w:rFonts w:hAnsi="宋体"/>
          <w:sz w:val="24"/>
        </w:rPr>
        <w:t>3</w:t>
      </w:r>
      <w:r w:rsidRPr="00A311B5">
        <w:rPr>
          <w:rFonts w:hAnsi="宋体" w:hint="eastAsia"/>
          <w:sz w:val="24"/>
        </w:rPr>
        <w:t>）其他不符合资格性要求的情形。</w:t>
      </w:r>
    </w:p>
    <w:p w14:paraId="62D111B4" w14:textId="77777777" w:rsidR="00D11CC5" w:rsidRPr="00A311B5" w:rsidRDefault="009F0E38">
      <w:pPr>
        <w:spacing w:line="360" w:lineRule="auto"/>
        <w:rPr>
          <w:rFonts w:ascii="宋体" w:hAnsi="宋体"/>
          <w:sz w:val="24"/>
        </w:rPr>
      </w:pPr>
      <w:r w:rsidRPr="00A311B5">
        <w:rPr>
          <w:rFonts w:ascii="宋体" w:hAnsi="宋体"/>
          <w:sz w:val="24"/>
        </w:rPr>
        <w:t xml:space="preserve">20.3 </w:t>
      </w:r>
      <w:r w:rsidRPr="00A311B5">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09A109AD" w14:textId="77777777" w:rsidR="00D11CC5" w:rsidRPr="00A311B5" w:rsidRDefault="009F0E38">
      <w:pPr>
        <w:spacing w:line="360" w:lineRule="auto"/>
        <w:rPr>
          <w:rFonts w:ascii="宋体" w:hAnsi="宋体"/>
          <w:sz w:val="24"/>
        </w:rPr>
      </w:pPr>
      <w:r w:rsidRPr="00A311B5">
        <w:rPr>
          <w:rFonts w:ascii="宋体" w:hAnsi="宋体"/>
          <w:sz w:val="24"/>
        </w:rPr>
        <w:t>20.4</w:t>
      </w:r>
      <w:r w:rsidRPr="00A311B5">
        <w:rPr>
          <w:rFonts w:ascii="宋体" w:hAnsi="宋体" w:hint="eastAsia"/>
          <w:sz w:val="24"/>
        </w:rPr>
        <w:t>投标文件报价出现前后不一致的，</w:t>
      </w:r>
      <w:r w:rsidRPr="00A311B5">
        <w:rPr>
          <w:rFonts w:ascii="宋体" w:hAnsi="宋体"/>
          <w:sz w:val="24"/>
        </w:rPr>
        <w:t>将按以下方法更正：</w:t>
      </w:r>
    </w:p>
    <w:p w14:paraId="01FCD8D1"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1）投标文件中开标一览表（报价表）内容与投标文件中相应内容不一致的，以开标一览表（报价表）为准；</w:t>
      </w:r>
    </w:p>
    <w:p w14:paraId="5C16686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2）大写金额和小写金额不一致的，以大写金额为准；</w:t>
      </w:r>
    </w:p>
    <w:p w14:paraId="62B0CE4D"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3）单价金额小数点或者百分比有明显错位的，以开标一览表的总价为准，并修改单价；</w:t>
      </w:r>
    </w:p>
    <w:p w14:paraId="33E7535D"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4）总价金额与按单价汇总金额不一致的，以单价金额计算结果为准。</w:t>
      </w:r>
    </w:p>
    <w:p w14:paraId="4C75E622" w14:textId="77777777" w:rsidR="00D11CC5" w:rsidRPr="00A311B5" w:rsidRDefault="009F0E38">
      <w:pPr>
        <w:spacing w:line="360" w:lineRule="auto"/>
        <w:ind w:firstLineChars="200" w:firstLine="480"/>
        <w:rPr>
          <w:rFonts w:ascii="宋体" w:hAnsi="宋体"/>
          <w:sz w:val="24"/>
        </w:rPr>
      </w:pPr>
      <w:r w:rsidRPr="00A311B5">
        <w:rPr>
          <w:rFonts w:ascii="宋体" w:hAnsi="宋体" w:cs="Arial" w:hint="eastAsia"/>
          <w:sz w:val="24"/>
        </w:rPr>
        <w:t>同时出现两种以上不一致的，按照上述规定的顺序进行修正。修正后的报价按照本须知第</w:t>
      </w:r>
      <w:r w:rsidRPr="00A311B5">
        <w:rPr>
          <w:rFonts w:ascii="宋体" w:hAnsi="宋体" w:cs="Arial"/>
          <w:sz w:val="24"/>
        </w:rPr>
        <w:t>21</w:t>
      </w:r>
      <w:r w:rsidRPr="00A311B5">
        <w:rPr>
          <w:rFonts w:ascii="宋体" w:hAnsi="宋体" w:cs="Arial" w:hint="eastAsia"/>
          <w:sz w:val="24"/>
        </w:rPr>
        <w:t>.1.1条的规定经投标人确认后产生约束力，投标人不确认的，其投标无效。</w:t>
      </w:r>
    </w:p>
    <w:p w14:paraId="620A8DE7" w14:textId="77777777" w:rsidR="00D11CC5" w:rsidRPr="00A311B5" w:rsidRDefault="009F0E38">
      <w:pPr>
        <w:spacing w:line="360" w:lineRule="auto"/>
        <w:rPr>
          <w:rFonts w:ascii="宋体" w:hAnsi="宋体"/>
          <w:sz w:val="24"/>
        </w:rPr>
      </w:pPr>
      <w:r w:rsidRPr="00A311B5">
        <w:rPr>
          <w:rFonts w:ascii="宋体" w:hAnsi="宋体"/>
          <w:sz w:val="24"/>
        </w:rPr>
        <w:t>20.5对于投标文件中不构成实质性偏差的不正规、不一致或不规则，评标委员会可以接受，但这种接受不能损坏或影响任何投标人的相对排序。</w:t>
      </w:r>
    </w:p>
    <w:p w14:paraId="49F2B1CE" w14:textId="77777777" w:rsidR="00D11CC5" w:rsidRPr="00A311B5" w:rsidRDefault="009F0E38">
      <w:pPr>
        <w:spacing w:line="360" w:lineRule="auto"/>
        <w:ind w:left="898" w:hanging="898"/>
        <w:rPr>
          <w:rFonts w:ascii="宋体" w:hAnsi="宋体"/>
          <w:b/>
          <w:sz w:val="24"/>
        </w:rPr>
      </w:pPr>
      <w:r w:rsidRPr="00A311B5">
        <w:rPr>
          <w:rFonts w:ascii="宋体" w:hAnsi="宋体"/>
          <w:b/>
          <w:sz w:val="24"/>
        </w:rPr>
        <w:t xml:space="preserve">20.6 </w:t>
      </w:r>
      <w:r w:rsidRPr="00A311B5">
        <w:rPr>
          <w:rFonts w:ascii="宋体" w:hAnsi="宋体" w:hint="eastAsia"/>
          <w:b/>
          <w:sz w:val="24"/>
        </w:rPr>
        <w:t>在招标采购中，出现下列情形之一的，应予废标：</w:t>
      </w:r>
    </w:p>
    <w:p w14:paraId="7E9C1256"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1）符合专业条件的投标人或者对招标文件实质响应的投标人不足三家的；</w:t>
      </w:r>
    </w:p>
    <w:p w14:paraId="447859AA"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2）出现影响采购公正的违法、违规行为的；</w:t>
      </w:r>
    </w:p>
    <w:p w14:paraId="5814A24D"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3）投标人的报价均超过了采购预算，采购人不能支付的；</w:t>
      </w:r>
    </w:p>
    <w:p w14:paraId="2AA3521E"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4）因重大变故，采购任务取消的。</w:t>
      </w:r>
    </w:p>
    <w:p w14:paraId="56922330" w14:textId="77777777" w:rsidR="00D11CC5" w:rsidRPr="00A311B5" w:rsidRDefault="009F0E38">
      <w:pPr>
        <w:spacing w:line="360" w:lineRule="auto"/>
        <w:rPr>
          <w:rFonts w:ascii="宋体" w:hAnsi="宋体"/>
          <w:b/>
          <w:sz w:val="24"/>
        </w:rPr>
      </w:pPr>
      <w:r w:rsidRPr="00A311B5">
        <w:rPr>
          <w:rFonts w:ascii="宋体" w:hAnsi="宋体"/>
          <w:b/>
          <w:sz w:val="24"/>
        </w:rPr>
        <w:t xml:space="preserve">20.7 </w:t>
      </w:r>
      <w:r w:rsidRPr="00A311B5">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F5CBD8E"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1）应交未交或未按规定递交投标保证金的；</w:t>
      </w:r>
    </w:p>
    <w:p w14:paraId="63E0D79C"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2）未按照招标文件规定要求签署、盖章的；</w:t>
      </w:r>
    </w:p>
    <w:p w14:paraId="43BC7282"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lastRenderedPageBreak/>
        <w:t>3）</w:t>
      </w:r>
      <w:r w:rsidRPr="00A311B5">
        <w:rPr>
          <w:rFonts w:ascii="宋体" w:hAnsi="宋体" w:hint="eastAsia"/>
          <w:b/>
          <w:sz w:val="24"/>
        </w:rPr>
        <w:t>报价超过招标文件中规定的预算金额或者最高限价的；</w:t>
      </w:r>
    </w:p>
    <w:p w14:paraId="2F81C237" w14:textId="77777777" w:rsidR="00D11CC5" w:rsidRPr="00A311B5" w:rsidRDefault="009F0E38">
      <w:pPr>
        <w:spacing w:line="360" w:lineRule="auto"/>
        <w:ind w:leftChars="100" w:left="210" w:firstLineChars="89" w:firstLine="214"/>
        <w:rPr>
          <w:rFonts w:ascii="宋体" w:hAnsi="宋体"/>
          <w:b/>
          <w:sz w:val="24"/>
        </w:rPr>
      </w:pPr>
      <w:r w:rsidRPr="00A311B5">
        <w:rPr>
          <w:rFonts w:ascii="宋体" w:hAnsi="宋体"/>
          <w:b/>
          <w:sz w:val="24"/>
        </w:rPr>
        <w:t>4</w:t>
      </w:r>
      <w:r w:rsidRPr="00A311B5">
        <w:rPr>
          <w:rFonts w:ascii="宋体" w:hAnsi="宋体" w:hint="eastAsia"/>
          <w:b/>
          <w:sz w:val="24"/>
        </w:rPr>
        <w:t>）投标文件含有采购人不能接受的附加条件的;</w:t>
      </w:r>
    </w:p>
    <w:p w14:paraId="20047B6B"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b/>
          <w:sz w:val="24"/>
        </w:rPr>
        <w:t>5</w:t>
      </w:r>
      <w:r w:rsidRPr="00A311B5">
        <w:rPr>
          <w:rFonts w:ascii="宋体" w:hAnsi="宋体" w:hint="eastAsia"/>
          <w:b/>
          <w:sz w:val="24"/>
        </w:rPr>
        <w:t>）投标人未遵循公平竞争的原则、串通投标、妨碍其他投标人的竞争行为、损害采购人或者其他投标人的合法权益的；</w:t>
      </w:r>
    </w:p>
    <w:p w14:paraId="66FF7DA1"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b/>
          <w:sz w:val="24"/>
        </w:rPr>
        <w:t>6</w:t>
      </w:r>
      <w:r w:rsidRPr="00A311B5">
        <w:rPr>
          <w:rFonts w:ascii="宋体" w:hAnsi="宋体" w:hint="eastAsia"/>
          <w:b/>
          <w:sz w:val="24"/>
        </w:rPr>
        <w:t>）投标文件报价出现前后不一致，在合理时间内，投标人不确认按规定修正后投标报价的；</w:t>
      </w:r>
    </w:p>
    <w:p w14:paraId="72836772"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b/>
          <w:sz w:val="24"/>
        </w:rPr>
        <w:t>7</w:t>
      </w:r>
      <w:r w:rsidRPr="00A311B5">
        <w:rPr>
          <w:rFonts w:ascii="宋体" w:hAnsi="宋体" w:hint="eastAsia"/>
          <w:b/>
          <w:sz w:val="24"/>
        </w:rPr>
        <w:t>）不符合法律、法规和招标文件中规定的其他实质性要求的：</w:t>
      </w:r>
    </w:p>
    <w:p w14:paraId="36247813" w14:textId="3B610B0E"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①“技术参数要求”中星号“</w:t>
      </w:r>
      <w:r w:rsidR="00135171">
        <w:rPr>
          <w:rFonts w:ascii="宋体" w:hAnsi="宋体" w:hint="eastAsia"/>
          <w:b/>
          <w:sz w:val="24"/>
        </w:rPr>
        <w:t>★</w:t>
      </w:r>
      <w:r w:rsidRPr="00A311B5">
        <w:rPr>
          <w:rFonts w:ascii="宋体" w:hAnsi="宋体" w:hint="eastAsia"/>
          <w:b/>
          <w:sz w:val="24"/>
        </w:rPr>
        <w:t>”指标的；</w:t>
      </w:r>
    </w:p>
    <w:p w14:paraId="301F4DE4"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 xml:space="preserve">② 投标有效期不足的； </w:t>
      </w:r>
    </w:p>
    <w:p w14:paraId="3BFBE744"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③ 投标文件中提供虚假或失实资料的；</w:t>
      </w:r>
    </w:p>
    <w:p w14:paraId="49E3E176"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④ 在招标文件规定的不允许采购进口产品前提下，投标人所投产品中含有进口产品的；</w:t>
      </w:r>
    </w:p>
    <w:p w14:paraId="464D49D4"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⑤为本次招标标的进行设计、编制规范和其他文件的咨询公司；</w:t>
      </w:r>
    </w:p>
    <w:p w14:paraId="1E161B51"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122A8F9"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⑦若投标人须知资料表中写明专门面向中小企业采购的，投标人所投产品为非中小企业产品（如适用）；</w:t>
      </w:r>
    </w:p>
    <w:p w14:paraId="39B93B4A" w14:textId="77777777" w:rsidR="00D11CC5" w:rsidRPr="00A311B5" w:rsidRDefault="009F0E38">
      <w:pPr>
        <w:pStyle w:val="16"/>
        <w:spacing w:line="360" w:lineRule="auto"/>
        <w:ind w:firstLineChars="176" w:firstLine="424"/>
        <w:rPr>
          <w:rFonts w:ascii="宋体" w:hAnsi="宋体"/>
          <w:b/>
          <w:sz w:val="24"/>
        </w:rPr>
      </w:pPr>
      <w:r w:rsidRPr="00A311B5">
        <w:rPr>
          <w:rFonts w:ascii="宋体" w:hAnsi="宋体" w:hint="eastAsia"/>
          <w:b/>
          <w:sz w:val="24"/>
        </w:rPr>
        <w:t>⑧投标人串通投标的。</w:t>
      </w:r>
    </w:p>
    <w:p w14:paraId="12244FC4" w14:textId="77777777" w:rsidR="00D11CC5" w:rsidRPr="00A311B5" w:rsidRDefault="009F0E38">
      <w:pPr>
        <w:spacing w:line="360" w:lineRule="auto"/>
        <w:rPr>
          <w:rFonts w:ascii="宋体" w:hAnsi="宋体"/>
          <w:b/>
          <w:sz w:val="24"/>
        </w:rPr>
      </w:pPr>
      <w:r w:rsidRPr="00A311B5">
        <w:rPr>
          <w:rFonts w:ascii="宋体" w:hAnsi="宋体" w:hint="eastAsia"/>
          <w:b/>
          <w:sz w:val="24"/>
        </w:rPr>
        <w:t>2</w:t>
      </w:r>
      <w:r w:rsidRPr="00A311B5">
        <w:rPr>
          <w:rFonts w:ascii="宋体" w:hAnsi="宋体"/>
          <w:b/>
          <w:sz w:val="24"/>
        </w:rPr>
        <w:t xml:space="preserve">0.8 </w:t>
      </w:r>
      <w:r w:rsidRPr="00A311B5">
        <w:rPr>
          <w:rFonts w:ascii="宋体" w:hAnsi="宋体" w:hint="eastAsia"/>
          <w:b/>
          <w:sz w:val="24"/>
        </w:rPr>
        <w:t>有下列情形之一的，属于投标人串通投标：</w:t>
      </w:r>
    </w:p>
    <w:p w14:paraId="1614C96E"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1）不同投标人的投标文件由同一单位或者个人编制；</w:t>
      </w:r>
    </w:p>
    <w:p w14:paraId="36802F6B" w14:textId="77777777" w:rsidR="00D11CC5" w:rsidRPr="00A311B5" w:rsidRDefault="009F0E38">
      <w:pPr>
        <w:spacing w:line="360" w:lineRule="auto"/>
        <w:ind w:firstLineChars="200" w:firstLine="482"/>
        <w:rPr>
          <w:rFonts w:ascii="宋体" w:hAnsi="宋体"/>
          <w:b/>
          <w:sz w:val="24"/>
        </w:rPr>
      </w:pPr>
      <w:r w:rsidRPr="00A311B5">
        <w:rPr>
          <w:rFonts w:ascii="宋体" w:hAnsi="宋体"/>
          <w:b/>
          <w:sz w:val="24"/>
        </w:rPr>
        <w:t>2</w:t>
      </w:r>
      <w:r w:rsidRPr="00A311B5">
        <w:rPr>
          <w:rFonts w:ascii="宋体" w:hAnsi="宋体" w:hint="eastAsia"/>
          <w:b/>
          <w:sz w:val="24"/>
        </w:rPr>
        <w:t>）不同投标人委托同一单位或者个人办理投标事宜；</w:t>
      </w:r>
    </w:p>
    <w:p w14:paraId="6EA7E706"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3）不同投标人的投标文件载明的项目管理成员或者联系人员为同一人；</w:t>
      </w:r>
    </w:p>
    <w:p w14:paraId="3A56B223"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4）不同投标人的投标文件异常一致或者投标报价呈规律性差异；</w:t>
      </w:r>
    </w:p>
    <w:p w14:paraId="2AFCC45B"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5）不同投标人的投标文件相互混装；</w:t>
      </w:r>
    </w:p>
    <w:p w14:paraId="3E059028" w14:textId="77777777" w:rsidR="00D11CC5" w:rsidRPr="00A311B5" w:rsidRDefault="009F0E38">
      <w:pPr>
        <w:spacing w:line="360" w:lineRule="auto"/>
        <w:ind w:firstLineChars="200" w:firstLine="482"/>
        <w:rPr>
          <w:rFonts w:ascii="宋体" w:hAnsi="宋体"/>
          <w:b/>
          <w:sz w:val="24"/>
        </w:rPr>
      </w:pPr>
      <w:r w:rsidRPr="00A311B5">
        <w:rPr>
          <w:rFonts w:ascii="宋体" w:hAnsi="宋体" w:hint="eastAsia"/>
          <w:b/>
          <w:sz w:val="24"/>
        </w:rPr>
        <w:t>6）不同投标人的投标保证金从同一单位或者个人的账户转出。</w:t>
      </w:r>
    </w:p>
    <w:p w14:paraId="767811BD" w14:textId="77777777" w:rsidR="00D11CC5" w:rsidRPr="00A311B5" w:rsidRDefault="009F0E38">
      <w:pPr>
        <w:spacing w:line="360" w:lineRule="auto"/>
        <w:ind w:firstLineChars="200" w:firstLine="480"/>
        <w:rPr>
          <w:rFonts w:ascii="宋体" w:hAnsi="宋体"/>
        </w:rPr>
      </w:pPr>
      <w:r w:rsidRPr="00A311B5">
        <w:rPr>
          <w:rFonts w:ascii="宋体" w:hAnsi="宋体"/>
          <w:bCs/>
          <w:sz w:val="24"/>
        </w:rPr>
        <w:t>20.9</w:t>
      </w:r>
      <w:r w:rsidRPr="00A311B5">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74D7D3D" w14:textId="77777777" w:rsidR="00D11CC5" w:rsidRPr="00A311B5" w:rsidRDefault="009F0E38">
      <w:pPr>
        <w:pStyle w:val="3"/>
      </w:pPr>
      <w:bookmarkStart w:id="42" w:name="_Toc77074595"/>
      <w:r w:rsidRPr="00A311B5">
        <w:lastRenderedPageBreak/>
        <w:t xml:space="preserve">21. </w:t>
      </w:r>
      <w:r w:rsidRPr="00A311B5">
        <w:rPr>
          <w:rFonts w:hint="eastAsia"/>
        </w:rPr>
        <w:t>投标文件的澄清</w:t>
      </w:r>
      <w:bookmarkEnd w:id="42"/>
    </w:p>
    <w:p w14:paraId="72CA777B" w14:textId="77777777" w:rsidR="00D11CC5" w:rsidRPr="00A311B5" w:rsidRDefault="009F0E38">
      <w:pPr>
        <w:tabs>
          <w:tab w:val="left" w:pos="900"/>
        </w:tabs>
        <w:spacing w:line="360" w:lineRule="auto"/>
        <w:rPr>
          <w:rFonts w:ascii="宋体" w:hAnsi="宋体"/>
          <w:sz w:val="24"/>
        </w:rPr>
      </w:pPr>
      <w:r w:rsidRPr="00A311B5">
        <w:rPr>
          <w:rFonts w:ascii="宋体" w:hAnsi="宋体"/>
          <w:sz w:val="24"/>
        </w:rPr>
        <w:t xml:space="preserve">21.1 </w:t>
      </w:r>
      <w:r w:rsidRPr="00A311B5">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C56A04B" w14:textId="77777777" w:rsidR="00D11CC5" w:rsidRPr="00A311B5" w:rsidRDefault="009F0E38">
      <w:pPr>
        <w:tabs>
          <w:tab w:val="left" w:pos="900"/>
        </w:tabs>
        <w:spacing w:line="360" w:lineRule="auto"/>
        <w:rPr>
          <w:rFonts w:ascii="宋体" w:hAnsi="宋体"/>
          <w:sz w:val="24"/>
        </w:rPr>
      </w:pPr>
      <w:r w:rsidRPr="00A311B5">
        <w:rPr>
          <w:rFonts w:ascii="宋体" w:hAnsi="宋体"/>
          <w:sz w:val="24"/>
        </w:rPr>
        <w:t xml:space="preserve">21.2 </w:t>
      </w:r>
      <w:r w:rsidRPr="00A311B5">
        <w:rPr>
          <w:rFonts w:ascii="宋体" w:hAnsi="宋体" w:hint="eastAsia"/>
          <w:sz w:val="24"/>
        </w:rPr>
        <w:t>澄清文件将作为投标文件内容的一部分。</w:t>
      </w:r>
    </w:p>
    <w:p w14:paraId="02504BC5" w14:textId="77777777" w:rsidR="00D11CC5" w:rsidRPr="00A311B5" w:rsidRDefault="009F0E38">
      <w:pPr>
        <w:pStyle w:val="3"/>
      </w:pPr>
      <w:bookmarkStart w:id="43" w:name="_Toc77074596"/>
      <w:r w:rsidRPr="00A311B5">
        <w:t xml:space="preserve">22. </w:t>
      </w:r>
      <w:r w:rsidRPr="00A311B5">
        <w:rPr>
          <w:rFonts w:hint="eastAsia"/>
        </w:rPr>
        <w:t>评标</w:t>
      </w:r>
      <w:bookmarkEnd w:id="43"/>
    </w:p>
    <w:p w14:paraId="5D7774F8" w14:textId="77777777" w:rsidR="00D11CC5" w:rsidRPr="00A311B5" w:rsidRDefault="009F0E38">
      <w:pPr>
        <w:spacing w:line="360" w:lineRule="auto"/>
        <w:rPr>
          <w:rFonts w:ascii="宋体" w:hAnsi="宋体"/>
          <w:sz w:val="24"/>
        </w:rPr>
      </w:pPr>
      <w:r w:rsidRPr="00A311B5">
        <w:rPr>
          <w:rFonts w:ascii="宋体" w:hAnsi="宋体"/>
          <w:sz w:val="24"/>
        </w:rPr>
        <w:t>22.1经初审合格的投标文件，评标委员会将根据招标文件确定的评标方法和标准，对其技术部分和商务部分作进一步的评审和比较。</w:t>
      </w:r>
    </w:p>
    <w:p w14:paraId="4ACF34F9" w14:textId="77777777" w:rsidR="00D11CC5" w:rsidRPr="00A311B5" w:rsidRDefault="009F0E38">
      <w:pPr>
        <w:spacing w:line="360" w:lineRule="auto"/>
        <w:rPr>
          <w:rFonts w:ascii="宋体" w:hAnsi="宋体"/>
          <w:b/>
          <w:sz w:val="24"/>
        </w:rPr>
      </w:pPr>
      <w:r w:rsidRPr="00A311B5">
        <w:rPr>
          <w:rFonts w:ascii="宋体" w:hAnsi="宋体"/>
          <w:sz w:val="24"/>
        </w:rPr>
        <w:t xml:space="preserve">22.2 </w:t>
      </w:r>
      <w:r w:rsidRPr="00A311B5">
        <w:rPr>
          <w:rFonts w:ascii="宋体" w:hAnsi="宋体" w:hint="eastAsia"/>
          <w:sz w:val="24"/>
        </w:rPr>
        <w:t>评标严格按照招标文件的要求和条件进行，具体详见本招标文件第五章评标办法和评分标准。</w:t>
      </w:r>
    </w:p>
    <w:p w14:paraId="0A300E00" w14:textId="77777777" w:rsidR="00D11CC5" w:rsidRPr="00A311B5" w:rsidRDefault="009F0E38">
      <w:pPr>
        <w:pStyle w:val="af0"/>
        <w:tabs>
          <w:tab w:val="left" w:pos="900"/>
        </w:tabs>
        <w:spacing w:line="360" w:lineRule="auto"/>
        <w:rPr>
          <w:rFonts w:hAnsi="宋体"/>
          <w:sz w:val="24"/>
          <w:szCs w:val="24"/>
        </w:rPr>
      </w:pPr>
      <w:r w:rsidRPr="00A311B5">
        <w:rPr>
          <w:rFonts w:hAnsi="宋体"/>
          <w:sz w:val="24"/>
          <w:szCs w:val="24"/>
        </w:rPr>
        <w:t xml:space="preserve">22.3 </w:t>
      </w:r>
      <w:r w:rsidRPr="00A311B5">
        <w:rPr>
          <w:rFonts w:hAnsi="宋体" w:hint="eastAsia"/>
          <w:sz w:val="24"/>
          <w:szCs w:val="24"/>
        </w:rPr>
        <w:t>本项目采用综合评分法：</w:t>
      </w:r>
      <w:r w:rsidRPr="00A311B5">
        <w:rPr>
          <w:rFonts w:hAnsi="宋体"/>
          <w:sz w:val="24"/>
          <w:szCs w:val="24"/>
        </w:rPr>
        <w:t>综合评分法</w:t>
      </w:r>
      <w:r w:rsidRPr="00A311B5">
        <w:rPr>
          <w:rFonts w:hAnsi="宋体" w:hint="eastAsia"/>
          <w:sz w:val="24"/>
          <w:szCs w:val="24"/>
        </w:rPr>
        <w:t>，是指投标文件满足招标文件全部实质性要求，且按照评审因素的量化指标评审得分最高的投标人为中标候选人的评标方法</w:t>
      </w:r>
      <w:r w:rsidRPr="00A311B5">
        <w:rPr>
          <w:rFonts w:hAnsi="宋体"/>
          <w:sz w:val="24"/>
          <w:szCs w:val="24"/>
        </w:rPr>
        <w:t>。评标委员会每位成员分别对投标人按相应的加权分值进行评价、打分。</w:t>
      </w:r>
    </w:p>
    <w:p w14:paraId="7095CBCC" w14:textId="77777777" w:rsidR="00D11CC5" w:rsidRPr="00A311B5" w:rsidRDefault="009F0E38">
      <w:pPr>
        <w:pStyle w:val="af0"/>
        <w:tabs>
          <w:tab w:val="left" w:pos="900"/>
        </w:tabs>
        <w:spacing w:line="360" w:lineRule="auto"/>
        <w:rPr>
          <w:rFonts w:hAnsi="宋体"/>
          <w:sz w:val="24"/>
        </w:rPr>
      </w:pPr>
      <w:r w:rsidRPr="00A311B5">
        <w:rPr>
          <w:rFonts w:hAnsi="宋体"/>
          <w:sz w:val="24"/>
          <w:szCs w:val="24"/>
        </w:rPr>
        <w:t>22.4评标时，评标委员会各成员应当独立对每个有效投标人的投标文件进行评价、打分，然后汇总每个投标人每项评分因素的得分。</w:t>
      </w:r>
      <w:r w:rsidRPr="00A311B5">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DB83AFC" w14:textId="77777777" w:rsidR="00D11CC5" w:rsidRPr="00A311B5" w:rsidRDefault="009F0E38">
      <w:pPr>
        <w:spacing w:line="360" w:lineRule="auto"/>
        <w:rPr>
          <w:rFonts w:ascii="宋体" w:hAnsi="宋体"/>
          <w:sz w:val="24"/>
        </w:rPr>
      </w:pPr>
      <w:r w:rsidRPr="00A311B5">
        <w:rPr>
          <w:rFonts w:ascii="宋体" w:hAnsi="宋体" w:hint="eastAsia"/>
          <w:sz w:val="24"/>
        </w:rPr>
        <w:t>2</w:t>
      </w:r>
      <w:r w:rsidRPr="00A311B5">
        <w:rPr>
          <w:rFonts w:ascii="宋体" w:hAnsi="宋体"/>
          <w:sz w:val="24"/>
        </w:rPr>
        <w:t>2.5</w:t>
      </w:r>
      <w:r w:rsidRPr="00A311B5">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FBBA259" w14:textId="77777777" w:rsidR="00D11CC5" w:rsidRPr="00A311B5" w:rsidRDefault="009F0E38">
      <w:pPr>
        <w:pStyle w:val="3"/>
      </w:pPr>
      <w:bookmarkStart w:id="44" w:name="_Toc77074597"/>
      <w:r w:rsidRPr="00A311B5">
        <w:t xml:space="preserve">23. </w:t>
      </w:r>
      <w:r w:rsidRPr="00A311B5">
        <w:rPr>
          <w:rFonts w:hint="eastAsia"/>
        </w:rPr>
        <w:t>评标过程及保密原则</w:t>
      </w:r>
      <w:bookmarkEnd w:id="44"/>
    </w:p>
    <w:p w14:paraId="3C501124" w14:textId="77777777" w:rsidR="00D11CC5" w:rsidRPr="00A311B5" w:rsidRDefault="009F0E38">
      <w:pPr>
        <w:spacing w:line="360" w:lineRule="auto"/>
        <w:rPr>
          <w:rFonts w:ascii="宋体" w:hAnsi="宋体"/>
          <w:sz w:val="24"/>
        </w:rPr>
      </w:pPr>
      <w:r w:rsidRPr="00A311B5">
        <w:rPr>
          <w:rFonts w:ascii="宋体" w:hAnsi="宋体"/>
          <w:sz w:val="24"/>
        </w:rPr>
        <w:t>23.1</w:t>
      </w:r>
      <w:r w:rsidRPr="00A311B5">
        <w:rPr>
          <w:rFonts w:ascii="宋体" w:hAnsi="宋体" w:hint="eastAsia"/>
          <w:sz w:val="24"/>
        </w:rPr>
        <w:t>有关人员对评标情况以及在评标过程中获悉的国家秘密、商业秘密负有保密责任。</w:t>
      </w:r>
    </w:p>
    <w:p w14:paraId="66AE5FA0" w14:textId="77777777" w:rsidR="00D11CC5" w:rsidRPr="00A311B5" w:rsidRDefault="009F0E38">
      <w:pPr>
        <w:spacing w:line="360" w:lineRule="auto"/>
        <w:rPr>
          <w:rFonts w:ascii="宋体" w:hAnsi="宋体"/>
          <w:sz w:val="24"/>
        </w:rPr>
      </w:pPr>
      <w:r w:rsidRPr="00A311B5">
        <w:rPr>
          <w:rFonts w:ascii="宋体" w:hAnsi="宋体"/>
          <w:sz w:val="24"/>
        </w:rPr>
        <w:t>23.2在评标期间，投标人试图影响采购人、采购代理机构和评标委员会的任何活动，将导致其投标无效，并承担相应的法律责任。</w:t>
      </w:r>
    </w:p>
    <w:p w14:paraId="4A977D41" w14:textId="77777777" w:rsidR="00D11CC5" w:rsidRPr="00A311B5" w:rsidRDefault="009F0E38">
      <w:pPr>
        <w:spacing w:line="360" w:lineRule="auto"/>
        <w:rPr>
          <w:rFonts w:ascii="宋体" w:hAnsi="宋体"/>
          <w:sz w:val="24"/>
        </w:rPr>
      </w:pPr>
      <w:r w:rsidRPr="00A311B5">
        <w:rPr>
          <w:rFonts w:ascii="宋体" w:hAnsi="宋体" w:hint="eastAsia"/>
          <w:sz w:val="24"/>
        </w:rPr>
        <w:t>2</w:t>
      </w:r>
      <w:r w:rsidRPr="00A311B5">
        <w:rPr>
          <w:rFonts w:ascii="宋体" w:hAnsi="宋体"/>
          <w:sz w:val="24"/>
        </w:rPr>
        <w:t>3.3</w:t>
      </w:r>
      <w:r w:rsidRPr="00A311B5">
        <w:rPr>
          <w:rFonts w:ascii="宋体" w:hAnsi="宋体" w:hint="eastAsia"/>
          <w:sz w:val="24"/>
        </w:rPr>
        <w:t>评标委员会根据全体评标成员签字的原始评标记录和评标结果编写评标报告，评</w:t>
      </w:r>
      <w:r w:rsidRPr="00A311B5">
        <w:rPr>
          <w:rFonts w:ascii="宋体" w:hAnsi="宋体" w:hint="eastAsia"/>
          <w:sz w:val="24"/>
        </w:rPr>
        <w:lastRenderedPageBreak/>
        <w:t>标委员会成员对需要共同认定的事项存在争议的，应当按照少数服从多数的原则作出结论。持不同意见的评标委员会成员应当在评标报告上签署不同意见及理由，否则视为同意评标报告。</w:t>
      </w:r>
    </w:p>
    <w:p w14:paraId="30ACF151" w14:textId="77777777" w:rsidR="00D11CC5" w:rsidRPr="00A311B5" w:rsidRDefault="009F0E38">
      <w:pPr>
        <w:spacing w:line="360" w:lineRule="auto"/>
        <w:rPr>
          <w:rFonts w:ascii="宋体" w:hAnsi="宋体"/>
          <w:sz w:val="24"/>
        </w:rPr>
      </w:pPr>
      <w:r w:rsidRPr="00A311B5">
        <w:rPr>
          <w:rFonts w:ascii="宋体" w:hAnsi="宋体"/>
          <w:sz w:val="24"/>
        </w:rPr>
        <w:t>23.4</w:t>
      </w:r>
      <w:r w:rsidRPr="00A311B5">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75B28DEF" w14:textId="77777777" w:rsidR="00D11CC5" w:rsidRPr="00A311B5" w:rsidRDefault="009F0E38">
      <w:pPr>
        <w:pStyle w:val="3"/>
      </w:pPr>
      <w:bookmarkStart w:id="45" w:name="_Toc77074598"/>
      <w:r w:rsidRPr="00A311B5">
        <w:rPr>
          <w:rFonts w:hint="eastAsia"/>
        </w:rPr>
        <w:t>六、确定中标</w:t>
      </w:r>
      <w:bookmarkEnd w:id="45"/>
    </w:p>
    <w:p w14:paraId="5DFBFE09" w14:textId="77777777" w:rsidR="00D11CC5" w:rsidRPr="00A311B5" w:rsidRDefault="009F0E38">
      <w:pPr>
        <w:pStyle w:val="3"/>
      </w:pPr>
      <w:bookmarkStart w:id="46" w:name="_Toc77074599"/>
      <w:r w:rsidRPr="00A311B5">
        <w:t xml:space="preserve">24. </w:t>
      </w:r>
      <w:r w:rsidRPr="00A311B5">
        <w:rPr>
          <w:rFonts w:hint="eastAsia"/>
        </w:rPr>
        <w:t>中标人的确定标准</w:t>
      </w:r>
      <w:bookmarkEnd w:id="46"/>
    </w:p>
    <w:p w14:paraId="274D94FC" w14:textId="77777777" w:rsidR="00D11CC5" w:rsidRPr="00A311B5" w:rsidRDefault="009F0E38">
      <w:pPr>
        <w:spacing w:line="360" w:lineRule="auto"/>
        <w:rPr>
          <w:rFonts w:ascii="宋体" w:hAnsi="宋体"/>
          <w:sz w:val="24"/>
        </w:rPr>
      </w:pPr>
      <w:r w:rsidRPr="00A311B5">
        <w:rPr>
          <w:rFonts w:ascii="宋体" w:hAnsi="宋体"/>
          <w:sz w:val="24"/>
        </w:rPr>
        <w:t>24.1</w:t>
      </w:r>
      <w:r w:rsidRPr="00A311B5">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65948BC" w14:textId="77777777" w:rsidR="00D11CC5" w:rsidRPr="00A311B5" w:rsidRDefault="009F0E38">
      <w:pPr>
        <w:spacing w:line="360" w:lineRule="auto"/>
        <w:rPr>
          <w:rFonts w:ascii="宋体" w:hAnsi="宋体"/>
          <w:sz w:val="24"/>
        </w:rPr>
      </w:pPr>
      <w:r w:rsidRPr="00A311B5">
        <w:rPr>
          <w:rFonts w:ascii="宋体" w:hAnsi="宋体"/>
          <w:sz w:val="24"/>
        </w:rPr>
        <w:t>24.2评标委员会将根据评标标准，推荐中标候选人，或根据采购人的委托，直接确定中标人。</w:t>
      </w:r>
    </w:p>
    <w:p w14:paraId="0A482F30" w14:textId="77777777" w:rsidR="00D11CC5" w:rsidRPr="00A311B5" w:rsidRDefault="009F0E38">
      <w:pPr>
        <w:spacing w:line="360" w:lineRule="auto"/>
        <w:rPr>
          <w:rFonts w:ascii="宋体" w:hAnsi="宋体"/>
          <w:sz w:val="24"/>
        </w:rPr>
      </w:pPr>
      <w:r w:rsidRPr="00A311B5">
        <w:rPr>
          <w:rFonts w:ascii="宋体" w:hAnsi="宋体"/>
          <w:sz w:val="24"/>
        </w:rPr>
        <w:t>24.3</w:t>
      </w:r>
      <w:r w:rsidRPr="00A311B5">
        <w:rPr>
          <w:rFonts w:ascii="宋体" w:hAnsi="宋体" w:cs="Arial"/>
          <w:sz w:val="24"/>
        </w:rPr>
        <w:t>采购人应</w:t>
      </w:r>
      <w:r w:rsidRPr="00A311B5">
        <w:rPr>
          <w:rFonts w:ascii="宋体" w:hAnsi="宋体" w:cs="Arial" w:hint="eastAsia"/>
          <w:sz w:val="24"/>
        </w:rPr>
        <w:t>按相关法律法规的规定在</w:t>
      </w:r>
      <w:r w:rsidRPr="00A311B5">
        <w:rPr>
          <w:rFonts w:ascii="宋体" w:hAnsi="宋体" w:cs="Arial"/>
          <w:sz w:val="24"/>
        </w:rPr>
        <w:t>评标报告确定的中标候选人名单中按顺序确定每</w:t>
      </w:r>
      <w:r w:rsidRPr="00A311B5">
        <w:rPr>
          <w:rFonts w:ascii="宋体" w:hAnsi="宋体" w:cs="Arial" w:hint="eastAsia"/>
          <w:sz w:val="24"/>
        </w:rPr>
        <w:t>个分包中标人</w:t>
      </w:r>
      <w:r w:rsidRPr="00A311B5">
        <w:rPr>
          <w:rFonts w:ascii="宋体" w:hAnsi="宋体" w:hint="eastAsia"/>
          <w:sz w:val="24"/>
        </w:rPr>
        <w:t>。出现第一</w:t>
      </w:r>
      <w:r w:rsidRPr="00A311B5">
        <w:rPr>
          <w:rFonts w:ascii="宋体" w:hAnsi="宋体" w:cs="Arial" w:hint="eastAsia"/>
          <w:sz w:val="24"/>
        </w:rPr>
        <w:t>中标候选人并列的情形，以技术部分得分高的投标人为中标人；技术部分得分相同的，由采购人采取随机抽取的方式确定中标人。</w:t>
      </w:r>
    </w:p>
    <w:p w14:paraId="0E470494" w14:textId="77777777" w:rsidR="00D11CC5" w:rsidRPr="00A311B5" w:rsidRDefault="009F0E38">
      <w:pPr>
        <w:pStyle w:val="3"/>
      </w:pPr>
      <w:bookmarkStart w:id="47" w:name="_Toc77074600"/>
      <w:r w:rsidRPr="00A311B5">
        <w:t xml:space="preserve">25. </w:t>
      </w:r>
      <w:r w:rsidRPr="00A311B5">
        <w:rPr>
          <w:rFonts w:hint="eastAsia"/>
        </w:rPr>
        <w:t>中标通知书</w:t>
      </w:r>
      <w:bookmarkEnd w:id="47"/>
    </w:p>
    <w:p w14:paraId="558767D3" w14:textId="77777777" w:rsidR="00D11CC5" w:rsidRPr="00A311B5" w:rsidRDefault="009F0E38">
      <w:pPr>
        <w:spacing w:line="360" w:lineRule="auto"/>
        <w:rPr>
          <w:rFonts w:ascii="宋体" w:hAnsi="宋体"/>
          <w:sz w:val="24"/>
        </w:rPr>
      </w:pPr>
      <w:r w:rsidRPr="00A311B5">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46A6DD1F" w14:textId="77777777" w:rsidR="00D11CC5" w:rsidRPr="00A311B5" w:rsidRDefault="009F0E38">
      <w:pPr>
        <w:spacing w:line="360" w:lineRule="auto"/>
        <w:ind w:hanging="2"/>
        <w:rPr>
          <w:rFonts w:ascii="宋体" w:hAnsi="宋体"/>
          <w:sz w:val="24"/>
        </w:rPr>
      </w:pPr>
      <w:r w:rsidRPr="00A311B5">
        <w:rPr>
          <w:rFonts w:ascii="宋体" w:hAnsi="宋体"/>
          <w:sz w:val="24"/>
        </w:rPr>
        <w:t>25.2 投标人</w:t>
      </w:r>
      <w:r w:rsidRPr="00A311B5">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A7DD571" w14:textId="77777777" w:rsidR="00D11CC5" w:rsidRPr="00A311B5" w:rsidRDefault="009F0E38">
      <w:pPr>
        <w:spacing w:line="360" w:lineRule="auto"/>
        <w:ind w:hanging="2"/>
        <w:rPr>
          <w:rFonts w:ascii="宋体" w:hAnsi="宋体"/>
          <w:sz w:val="24"/>
        </w:rPr>
      </w:pPr>
      <w:r w:rsidRPr="00A311B5">
        <w:rPr>
          <w:rFonts w:ascii="宋体" w:hAnsi="宋体"/>
          <w:sz w:val="24"/>
        </w:rPr>
        <w:t xml:space="preserve">25.3 </w:t>
      </w:r>
      <w:r w:rsidRPr="00A311B5">
        <w:rPr>
          <w:rFonts w:ascii="宋体" w:hAnsi="宋体" w:hint="eastAsia"/>
          <w:sz w:val="24"/>
        </w:rPr>
        <w:t>中标通知书发出后，采购人不得违法改变中标结果，中标人无正当理由不得放弃中标，否则应当依法承担法律责任。</w:t>
      </w:r>
    </w:p>
    <w:p w14:paraId="1872081A" w14:textId="77777777" w:rsidR="00D11CC5" w:rsidRPr="00A311B5" w:rsidRDefault="009F0E38">
      <w:pPr>
        <w:spacing w:line="360" w:lineRule="auto"/>
        <w:ind w:left="898" w:hanging="900"/>
        <w:rPr>
          <w:rFonts w:ascii="宋体" w:hAnsi="宋体"/>
          <w:sz w:val="24"/>
        </w:rPr>
      </w:pPr>
      <w:r w:rsidRPr="00A311B5">
        <w:rPr>
          <w:rFonts w:ascii="宋体" w:hAnsi="宋体"/>
          <w:sz w:val="24"/>
        </w:rPr>
        <w:t>25.4</w:t>
      </w:r>
      <w:r w:rsidRPr="00A311B5">
        <w:rPr>
          <w:rFonts w:ascii="宋体" w:hAnsi="宋体" w:hint="eastAsia"/>
          <w:sz w:val="24"/>
        </w:rPr>
        <w:t>中标通知书是合同的组成部分，对采购人和中标人具有同等法律效力。</w:t>
      </w:r>
    </w:p>
    <w:p w14:paraId="69AD7BD3" w14:textId="77777777" w:rsidR="00D11CC5" w:rsidRPr="00A311B5" w:rsidRDefault="009F0E38">
      <w:pPr>
        <w:pStyle w:val="3"/>
      </w:pPr>
      <w:bookmarkStart w:id="48" w:name="_Toc77074601"/>
      <w:r w:rsidRPr="00A311B5">
        <w:t xml:space="preserve">26. </w:t>
      </w:r>
      <w:r w:rsidRPr="00A311B5">
        <w:rPr>
          <w:rFonts w:hint="eastAsia"/>
        </w:rPr>
        <w:t>签订合同</w:t>
      </w:r>
      <w:bookmarkEnd w:id="48"/>
    </w:p>
    <w:p w14:paraId="3F743833" w14:textId="77777777" w:rsidR="00D11CC5" w:rsidRPr="00A311B5" w:rsidRDefault="009F0E38">
      <w:pPr>
        <w:spacing w:line="360" w:lineRule="auto"/>
        <w:rPr>
          <w:rFonts w:ascii="宋体" w:hAnsi="宋体"/>
          <w:sz w:val="24"/>
        </w:rPr>
      </w:pPr>
      <w:r w:rsidRPr="00A311B5">
        <w:rPr>
          <w:rFonts w:ascii="宋体" w:hAnsi="宋体"/>
          <w:sz w:val="24"/>
        </w:rPr>
        <w:t>26.1中标人应当自中标通知书发出之日起三十日内</w:t>
      </w:r>
      <w:r w:rsidRPr="00A311B5">
        <w:rPr>
          <w:rFonts w:ascii="宋体" w:hAnsi="宋体" w:hint="eastAsia"/>
          <w:sz w:val="24"/>
        </w:rPr>
        <w:t>，按照招标文件和中标人投标文件</w:t>
      </w:r>
      <w:r w:rsidRPr="00A311B5">
        <w:rPr>
          <w:rFonts w:ascii="宋体" w:hAnsi="宋体" w:hint="eastAsia"/>
          <w:sz w:val="24"/>
        </w:rPr>
        <w:lastRenderedPageBreak/>
        <w:t>的规定，与采购人签订书面合同。所签订的合同不得对招标文件确定的事项和中标人投标文件作实质性修改。</w:t>
      </w:r>
      <w:r w:rsidRPr="00A311B5">
        <w:rPr>
          <w:rFonts w:ascii="宋体" w:hAnsi="宋体"/>
          <w:sz w:val="24"/>
        </w:rPr>
        <w:t>如果中标人无正当理由不与采购人签订合同，</w:t>
      </w:r>
      <w:r w:rsidRPr="00A311B5">
        <w:rPr>
          <w:rFonts w:ascii="宋体" w:hAnsi="宋体" w:hint="eastAsia"/>
          <w:sz w:val="24"/>
        </w:rPr>
        <w:t>则</w:t>
      </w:r>
      <w:r w:rsidRPr="00A311B5">
        <w:rPr>
          <w:rFonts w:ascii="宋体" w:hAnsi="宋体"/>
          <w:sz w:val="24"/>
        </w:rPr>
        <w:t>其投标保证金</w:t>
      </w:r>
      <w:r w:rsidRPr="00A311B5">
        <w:rPr>
          <w:rFonts w:ascii="宋体" w:hAnsi="宋体" w:hint="eastAsia"/>
          <w:sz w:val="24"/>
        </w:rPr>
        <w:t>将被</w:t>
      </w:r>
      <w:r w:rsidRPr="00A311B5">
        <w:rPr>
          <w:rFonts w:ascii="宋体" w:hAnsi="宋体"/>
          <w:sz w:val="24"/>
        </w:rPr>
        <w:t>没收。在此情况下，可另选下一个中标候选人，或重新招标。</w:t>
      </w:r>
    </w:p>
    <w:p w14:paraId="689CE19A" w14:textId="77777777" w:rsidR="00D11CC5" w:rsidRPr="00A311B5" w:rsidRDefault="009F0E38">
      <w:pPr>
        <w:spacing w:line="360" w:lineRule="auto"/>
        <w:ind w:left="900" w:hanging="900"/>
        <w:rPr>
          <w:rFonts w:ascii="宋体" w:hAnsi="宋体"/>
          <w:sz w:val="24"/>
        </w:rPr>
      </w:pPr>
      <w:r w:rsidRPr="00A311B5">
        <w:rPr>
          <w:rFonts w:ascii="宋体" w:hAnsi="宋体"/>
          <w:sz w:val="24"/>
        </w:rPr>
        <w:t>26.2</w:t>
      </w:r>
      <w:r w:rsidRPr="00A311B5">
        <w:rPr>
          <w:rFonts w:ascii="宋体" w:hAnsi="宋体" w:hint="eastAsia"/>
          <w:sz w:val="24"/>
        </w:rPr>
        <w:t>招标文件、中标人的投标文件及其澄清文件等，均为签订合同的依据。</w:t>
      </w:r>
    </w:p>
    <w:p w14:paraId="6587D26B" w14:textId="77777777" w:rsidR="00D11CC5" w:rsidRPr="00A311B5" w:rsidRDefault="009F0E38">
      <w:pPr>
        <w:pStyle w:val="3"/>
      </w:pPr>
      <w:bookmarkStart w:id="49" w:name="_Toc77074602"/>
      <w:r w:rsidRPr="00A311B5">
        <w:t xml:space="preserve">27. </w:t>
      </w:r>
      <w:r w:rsidRPr="00A311B5">
        <w:rPr>
          <w:rFonts w:hint="eastAsia"/>
        </w:rPr>
        <w:t>履约保证金</w:t>
      </w:r>
      <w:bookmarkEnd w:id="49"/>
    </w:p>
    <w:p w14:paraId="26A04E48" w14:textId="77777777" w:rsidR="00D11CC5" w:rsidRPr="00A311B5" w:rsidRDefault="009F0E38">
      <w:pPr>
        <w:spacing w:line="360" w:lineRule="auto"/>
        <w:rPr>
          <w:rFonts w:ascii="宋体" w:hAnsi="宋体"/>
          <w:sz w:val="24"/>
        </w:rPr>
      </w:pPr>
      <w:r w:rsidRPr="00A311B5">
        <w:rPr>
          <w:rFonts w:ascii="宋体" w:hAnsi="宋体"/>
          <w:sz w:val="24"/>
        </w:rPr>
        <w:t>27.1中标人在签订合同后</w:t>
      </w:r>
      <w:r w:rsidRPr="00A311B5">
        <w:rPr>
          <w:rFonts w:ascii="宋体" w:hAnsi="宋体" w:hint="eastAsia"/>
          <w:sz w:val="24"/>
          <w:u w:val="single"/>
        </w:rPr>
        <w:t xml:space="preserve"> </w:t>
      </w:r>
      <w:r w:rsidRPr="00A311B5">
        <w:rPr>
          <w:rFonts w:ascii="宋体" w:hAnsi="宋体"/>
          <w:sz w:val="24"/>
          <w:u w:val="single"/>
        </w:rPr>
        <w:t xml:space="preserve">   </w:t>
      </w:r>
      <w:r w:rsidRPr="00A311B5">
        <w:rPr>
          <w:rFonts w:ascii="宋体" w:hAnsi="宋体" w:hint="eastAsia"/>
          <w:sz w:val="24"/>
        </w:rPr>
        <w:t>个工作日内，按招标文件中提供的履约保证金保函格式或采购人可以接受的其他形式向采购人提交合同总金额</w:t>
      </w:r>
      <w:r w:rsidRPr="00A311B5">
        <w:rPr>
          <w:rFonts w:ascii="宋体" w:hAnsi="宋体" w:hint="eastAsia"/>
          <w:sz w:val="24"/>
          <w:u w:val="single"/>
        </w:rPr>
        <w:t xml:space="preserve"> </w:t>
      </w:r>
      <w:r w:rsidRPr="00A311B5">
        <w:rPr>
          <w:rFonts w:ascii="宋体" w:hAnsi="宋体"/>
          <w:sz w:val="24"/>
          <w:u w:val="single"/>
        </w:rPr>
        <w:t xml:space="preserve">   </w:t>
      </w:r>
      <w:r w:rsidRPr="00A311B5">
        <w:rPr>
          <w:rFonts w:ascii="宋体" w:hAnsi="宋体"/>
          <w:sz w:val="24"/>
        </w:rPr>
        <w:t xml:space="preserve">% </w:t>
      </w:r>
      <w:r w:rsidRPr="00A311B5">
        <w:rPr>
          <w:rFonts w:ascii="宋体" w:hAnsi="宋体" w:hint="eastAsia"/>
          <w:sz w:val="24"/>
        </w:rPr>
        <w:t>的履约保证金。</w:t>
      </w:r>
    </w:p>
    <w:p w14:paraId="6EE7D9D9" w14:textId="77777777" w:rsidR="00D11CC5" w:rsidRPr="00A311B5" w:rsidRDefault="009F0E38">
      <w:pPr>
        <w:spacing w:line="360" w:lineRule="auto"/>
        <w:rPr>
          <w:rFonts w:ascii="宋体" w:hAnsi="宋体"/>
          <w:sz w:val="24"/>
        </w:rPr>
      </w:pPr>
      <w:r w:rsidRPr="00A311B5">
        <w:rPr>
          <w:rFonts w:ascii="宋体" w:hAnsi="宋体"/>
          <w:sz w:val="24"/>
        </w:rPr>
        <w:t xml:space="preserve">27.1.1 </w:t>
      </w:r>
      <w:r w:rsidRPr="00A311B5">
        <w:rPr>
          <w:rFonts w:ascii="宋体" w:hAnsi="宋体" w:hint="eastAsia"/>
          <w:sz w:val="24"/>
        </w:rPr>
        <w:t>履约保证金用于补偿采购人因中标人不能履行其合同义务而蒙受的损失。</w:t>
      </w:r>
    </w:p>
    <w:p w14:paraId="4F9D54CA" w14:textId="77777777" w:rsidR="00D11CC5" w:rsidRPr="00A311B5" w:rsidRDefault="009F0E38">
      <w:pPr>
        <w:spacing w:line="360" w:lineRule="auto"/>
        <w:rPr>
          <w:rFonts w:ascii="宋体" w:hAnsi="宋体"/>
          <w:sz w:val="24"/>
        </w:rPr>
      </w:pPr>
      <w:r w:rsidRPr="00A311B5">
        <w:rPr>
          <w:rFonts w:ascii="宋体" w:hAnsi="宋体"/>
          <w:sz w:val="24"/>
        </w:rPr>
        <w:t xml:space="preserve">27.1.2 </w:t>
      </w:r>
      <w:r w:rsidRPr="00A311B5">
        <w:rPr>
          <w:rFonts w:ascii="宋体" w:hAnsi="宋体" w:hint="eastAsia"/>
          <w:sz w:val="24"/>
        </w:rPr>
        <w:t>履约保证金应使用本合同货币，按下述方式之一提交：</w:t>
      </w:r>
    </w:p>
    <w:p w14:paraId="61CAA611"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A．银行保函：采购人可接受的在中华人民共和国注册和营业的银行，或其他采购人可接受的格式。</w:t>
      </w:r>
    </w:p>
    <w:p w14:paraId="3651CE77"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 xml:space="preserve">B. </w:t>
      </w:r>
      <w:r w:rsidRPr="00A311B5">
        <w:rPr>
          <w:rFonts w:ascii="宋体" w:hAnsi="宋体" w:hint="eastAsia"/>
          <w:sz w:val="24"/>
        </w:rPr>
        <w:t>支票、汇票或现金。</w:t>
      </w:r>
    </w:p>
    <w:p w14:paraId="7B6A8178" w14:textId="77777777" w:rsidR="00D11CC5" w:rsidRPr="00A311B5" w:rsidRDefault="009F0E38">
      <w:pPr>
        <w:spacing w:line="360" w:lineRule="auto"/>
        <w:rPr>
          <w:rFonts w:ascii="宋体" w:hAnsi="宋体"/>
          <w:sz w:val="24"/>
        </w:rPr>
      </w:pPr>
      <w:r w:rsidRPr="00A311B5">
        <w:rPr>
          <w:rFonts w:ascii="宋体" w:hAnsi="宋体"/>
          <w:sz w:val="24"/>
        </w:rPr>
        <w:t xml:space="preserve">27.1.3 </w:t>
      </w:r>
      <w:r w:rsidRPr="00A311B5">
        <w:rPr>
          <w:rFonts w:ascii="宋体" w:hAnsi="宋体" w:hint="eastAsia"/>
          <w:sz w:val="24"/>
        </w:rPr>
        <w:t>履约保证金在项目验收合格一年内均应完全有效。</w:t>
      </w:r>
    </w:p>
    <w:p w14:paraId="3FF5DB6B" w14:textId="77777777" w:rsidR="00D11CC5" w:rsidRPr="00A311B5" w:rsidRDefault="009F0E38">
      <w:pPr>
        <w:spacing w:line="360" w:lineRule="auto"/>
        <w:rPr>
          <w:rFonts w:ascii="宋体" w:hAnsi="宋体"/>
          <w:sz w:val="24"/>
        </w:rPr>
      </w:pPr>
      <w:r w:rsidRPr="00A311B5">
        <w:rPr>
          <w:rFonts w:ascii="宋体" w:hAnsi="宋体"/>
          <w:sz w:val="24"/>
        </w:rPr>
        <w:t xml:space="preserve">27.1.4 </w:t>
      </w:r>
      <w:r w:rsidRPr="00A311B5">
        <w:rPr>
          <w:rFonts w:ascii="宋体" w:hAnsi="宋体" w:hint="eastAsia"/>
          <w:sz w:val="24"/>
        </w:rPr>
        <w:t>如果中标人未能按合同规定履行其义务，采购人有权从履约保证金中取得补偿。</w:t>
      </w:r>
    </w:p>
    <w:p w14:paraId="55EF7767" w14:textId="77777777" w:rsidR="00D11CC5" w:rsidRPr="00A311B5" w:rsidRDefault="009F0E38">
      <w:pPr>
        <w:pStyle w:val="3"/>
      </w:pPr>
      <w:bookmarkStart w:id="50" w:name="_Toc77074603"/>
      <w:r w:rsidRPr="00A311B5">
        <w:rPr>
          <w:rFonts w:hint="eastAsia"/>
        </w:rPr>
        <w:t>七、中标服务费</w:t>
      </w:r>
      <w:bookmarkEnd w:id="50"/>
    </w:p>
    <w:p w14:paraId="5EC49AF5" w14:textId="77777777" w:rsidR="00D11CC5" w:rsidRPr="00A311B5" w:rsidRDefault="009F0E38">
      <w:pPr>
        <w:pStyle w:val="3"/>
      </w:pPr>
      <w:bookmarkStart w:id="51" w:name="_Toc77074604"/>
      <w:r w:rsidRPr="00A311B5">
        <w:t>28. 中标服务费</w:t>
      </w:r>
      <w:bookmarkEnd w:id="51"/>
    </w:p>
    <w:p w14:paraId="3779A277" w14:textId="77777777" w:rsidR="00D11CC5" w:rsidRPr="00A311B5" w:rsidRDefault="009F0E38">
      <w:pPr>
        <w:spacing w:line="360" w:lineRule="auto"/>
        <w:rPr>
          <w:rFonts w:ascii="宋体" w:hAnsi="宋体"/>
          <w:sz w:val="24"/>
        </w:rPr>
      </w:pPr>
      <w:r w:rsidRPr="00A311B5">
        <w:rPr>
          <w:rFonts w:ascii="宋体" w:hAnsi="宋体"/>
          <w:sz w:val="24"/>
        </w:rPr>
        <w:t>28.1</w:t>
      </w:r>
      <w:r w:rsidRPr="00A311B5">
        <w:rPr>
          <w:rFonts w:ascii="宋体" w:hAnsi="宋体" w:hint="eastAsia"/>
          <w:sz w:val="24"/>
        </w:rPr>
        <w:t>采购代理机构参照原计价格</w:t>
      </w:r>
      <w:r w:rsidRPr="00A311B5">
        <w:rPr>
          <w:rFonts w:ascii="宋体" w:hAnsi="宋体"/>
          <w:sz w:val="24"/>
        </w:rPr>
        <w:t>[2002]1980号文、</w:t>
      </w:r>
      <w:r w:rsidRPr="00A311B5">
        <w:rPr>
          <w:rFonts w:ascii="宋体" w:hAnsi="宋体" w:cs="宋体" w:hint="eastAsia"/>
          <w:kern w:val="0"/>
          <w:sz w:val="24"/>
        </w:rPr>
        <w:t>发改办价格</w:t>
      </w:r>
      <w:r w:rsidRPr="00A311B5">
        <w:rPr>
          <w:rFonts w:ascii="宋体" w:hAnsi="宋体" w:cs="宋体"/>
          <w:kern w:val="0"/>
          <w:sz w:val="24"/>
        </w:rPr>
        <w:t>[2003]857号文及发改</w:t>
      </w:r>
      <w:r w:rsidRPr="00A311B5">
        <w:rPr>
          <w:rFonts w:ascii="宋体" w:hAnsi="宋体" w:cs="宋体" w:hint="eastAsia"/>
          <w:kern w:val="0"/>
          <w:sz w:val="24"/>
        </w:rPr>
        <w:t>办</w:t>
      </w:r>
      <w:r w:rsidRPr="00A311B5">
        <w:rPr>
          <w:rFonts w:ascii="宋体" w:hAnsi="宋体" w:cs="宋体"/>
          <w:kern w:val="0"/>
          <w:sz w:val="24"/>
        </w:rPr>
        <w:t>价格[2011]534号</w:t>
      </w:r>
      <w:r w:rsidRPr="00A311B5">
        <w:rPr>
          <w:rFonts w:ascii="宋体" w:hAnsi="宋体" w:cs="宋体" w:hint="eastAsia"/>
          <w:kern w:val="0"/>
          <w:sz w:val="24"/>
        </w:rPr>
        <w:t>文有关规定向中标人收取</w:t>
      </w:r>
      <w:r w:rsidRPr="00A311B5">
        <w:rPr>
          <w:rFonts w:ascii="宋体" w:hAnsi="宋体" w:hint="eastAsia"/>
          <w:sz w:val="24"/>
        </w:rPr>
        <w:t>中标服务费用。此项费用不单独开列而应计入投标价。</w:t>
      </w:r>
    </w:p>
    <w:p w14:paraId="505A7390" w14:textId="77777777" w:rsidR="00D11CC5" w:rsidRPr="00A311B5" w:rsidRDefault="009F0E38">
      <w:pPr>
        <w:tabs>
          <w:tab w:val="left" w:pos="660"/>
        </w:tabs>
        <w:spacing w:line="360" w:lineRule="auto"/>
        <w:ind w:left="900" w:hangingChars="375" w:hanging="900"/>
        <w:rPr>
          <w:rFonts w:ascii="宋体" w:hAnsi="宋体"/>
          <w:sz w:val="24"/>
        </w:rPr>
      </w:pPr>
      <w:r w:rsidRPr="00A311B5">
        <w:rPr>
          <w:rFonts w:ascii="宋体" w:hAnsi="宋体"/>
          <w:sz w:val="24"/>
        </w:rPr>
        <w:t>28.2</w:t>
      </w:r>
      <w:r w:rsidRPr="00A311B5">
        <w:rPr>
          <w:rFonts w:ascii="宋体" w:hAnsi="宋体"/>
          <w:sz w:val="24"/>
        </w:rPr>
        <w:tab/>
      </w:r>
      <w:r w:rsidRPr="00A311B5">
        <w:rPr>
          <w:rFonts w:ascii="宋体" w:hAnsi="宋体" w:hint="eastAsia"/>
          <w:sz w:val="24"/>
        </w:rPr>
        <w:t>中标人在领取中标通知书时向采购代理机构缴付中标服务费。</w:t>
      </w:r>
    </w:p>
    <w:p w14:paraId="39104E54" w14:textId="77777777" w:rsidR="00D11CC5" w:rsidRPr="00A311B5" w:rsidRDefault="009F0E38">
      <w:pPr>
        <w:tabs>
          <w:tab w:val="left" w:pos="660"/>
        </w:tabs>
        <w:spacing w:line="360" w:lineRule="auto"/>
        <w:ind w:left="1"/>
        <w:rPr>
          <w:rFonts w:ascii="宋体" w:hAnsi="宋体"/>
          <w:sz w:val="24"/>
        </w:rPr>
      </w:pPr>
      <w:r w:rsidRPr="00A311B5">
        <w:rPr>
          <w:rFonts w:ascii="宋体" w:hAnsi="宋体"/>
          <w:sz w:val="24"/>
        </w:rPr>
        <w:t>28.3</w:t>
      </w:r>
      <w:r w:rsidRPr="00A311B5">
        <w:rPr>
          <w:rFonts w:ascii="宋体" w:hAnsi="宋体"/>
          <w:sz w:val="24"/>
        </w:rPr>
        <w:tab/>
      </w:r>
      <w:r w:rsidRPr="00A311B5">
        <w:rPr>
          <w:rFonts w:ascii="宋体" w:hAnsi="宋体" w:hint="eastAsia"/>
          <w:sz w:val="24"/>
        </w:rPr>
        <w:t>中标服务费将以现金、支票（北京地区）或汇票的方式进行收取。中标人如未按</w:t>
      </w:r>
      <w:r w:rsidRPr="00A311B5">
        <w:rPr>
          <w:rFonts w:ascii="宋体" w:hAnsi="宋体"/>
          <w:sz w:val="24"/>
        </w:rPr>
        <w:t>28.1和28.2条规定办理，采购代理机构将没收其投标保证金。</w:t>
      </w:r>
    </w:p>
    <w:p w14:paraId="4199BF63" w14:textId="77777777" w:rsidR="00D11CC5" w:rsidRPr="00A311B5" w:rsidRDefault="009F0E38">
      <w:pPr>
        <w:tabs>
          <w:tab w:val="left" w:pos="660"/>
        </w:tabs>
        <w:spacing w:line="360" w:lineRule="auto"/>
        <w:ind w:left="1"/>
        <w:rPr>
          <w:rFonts w:ascii="宋体" w:hAnsi="宋体"/>
          <w:sz w:val="24"/>
        </w:rPr>
      </w:pPr>
      <w:r w:rsidRPr="00A311B5">
        <w:rPr>
          <w:rFonts w:ascii="宋体" w:hAnsi="宋体" w:hint="eastAsia"/>
          <w:sz w:val="24"/>
        </w:rPr>
        <w:t>2</w:t>
      </w:r>
      <w:r w:rsidRPr="00A311B5">
        <w:rPr>
          <w:rFonts w:ascii="宋体" w:hAnsi="宋体"/>
          <w:sz w:val="24"/>
        </w:rPr>
        <w:t>8.4</w:t>
      </w:r>
      <w:r w:rsidRPr="00A311B5">
        <w:rPr>
          <w:rFonts w:ascii="宋体" w:hAnsi="宋体" w:hint="eastAsia"/>
          <w:sz w:val="24"/>
        </w:rPr>
        <w:t>在投标时，投标人应提供中标服务费承诺书。</w:t>
      </w:r>
    </w:p>
    <w:p w14:paraId="42500EC2" w14:textId="77777777" w:rsidR="00D11CC5" w:rsidRPr="00A311B5" w:rsidRDefault="009F0E38">
      <w:pPr>
        <w:pStyle w:val="3"/>
      </w:pPr>
      <w:bookmarkStart w:id="52" w:name="_Toc77074605"/>
      <w:r w:rsidRPr="00A311B5">
        <w:rPr>
          <w:rFonts w:hint="eastAsia"/>
        </w:rPr>
        <w:t>八、质疑</w:t>
      </w:r>
      <w:bookmarkEnd w:id="52"/>
    </w:p>
    <w:p w14:paraId="1453017F" w14:textId="77777777" w:rsidR="00D11CC5" w:rsidRPr="00A311B5" w:rsidRDefault="009F0E38">
      <w:pPr>
        <w:pStyle w:val="a0"/>
        <w:spacing w:line="360" w:lineRule="auto"/>
        <w:ind w:firstLineChars="4" w:firstLine="10"/>
        <w:rPr>
          <w:rFonts w:hAnsi="宋体"/>
        </w:rPr>
      </w:pPr>
      <w:r w:rsidRPr="00A311B5">
        <w:rPr>
          <w:rFonts w:hAnsi="宋体"/>
        </w:rPr>
        <w:t>29.</w:t>
      </w:r>
      <w:r w:rsidRPr="00A311B5">
        <w:rPr>
          <w:rFonts w:hAnsi="宋体" w:hint="eastAsia"/>
        </w:rPr>
        <w:t>质疑</w:t>
      </w:r>
    </w:p>
    <w:p w14:paraId="4F6D1085" w14:textId="77777777" w:rsidR="00D11CC5" w:rsidRPr="00A311B5" w:rsidRDefault="009F0E38">
      <w:pPr>
        <w:pStyle w:val="a0"/>
        <w:spacing w:line="360" w:lineRule="auto"/>
        <w:ind w:firstLineChars="4" w:firstLine="10"/>
        <w:rPr>
          <w:rFonts w:hAnsi="宋体" w:cs="宋体"/>
          <w:szCs w:val="21"/>
        </w:rPr>
      </w:pPr>
      <w:r w:rsidRPr="00A311B5">
        <w:rPr>
          <w:rFonts w:hAnsi="宋体"/>
        </w:rPr>
        <w:t>29</w:t>
      </w:r>
      <w:r w:rsidRPr="00A311B5">
        <w:rPr>
          <w:rFonts w:hAnsi="宋体" w:hint="eastAsia"/>
        </w:rPr>
        <w:t xml:space="preserve">.1 </w:t>
      </w:r>
      <w:r w:rsidRPr="00A311B5">
        <w:rPr>
          <w:rFonts w:hAnsi="宋体"/>
          <w:kern w:val="2"/>
          <w:szCs w:val="24"/>
        </w:rPr>
        <w:t>供应商认为</w:t>
      </w:r>
      <w:r w:rsidRPr="00A311B5">
        <w:rPr>
          <w:rFonts w:hAnsi="宋体" w:hint="eastAsia"/>
          <w:kern w:val="2"/>
          <w:szCs w:val="24"/>
        </w:rPr>
        <w:t>招标</w:t>
      </w:r>
      <w:r w:rsidRPr="00A311B5">
        <w:rPr>
          <w:rFonts w:hAnsi="宋体"/>
          <w:kern w:val="2"/>
          <w:szCs w:val="24"/>
        </w:rPr>
        <w:t>文件、</w:t>
      </w:r>
      <w:r w:rsidRPr="00A311B5">
        <w:rPr>
          <w:rFonts w:hAnsi="宋体" w:hint="eastAsia"/>
          <w:kern w:val="2"/>
          <w:szCs w:val="24"/>
        </w:rPr>
        <w:t>招标</w:t>
      </w:r>
      <w:r w:rsidRPr="00A311B5">
        <w:rPr>
          <w:rFonts w:hAnsi="宋体"/>
          <w:kern w:val="2"/>
          <w:szCs w:val="24"/>
        </w:rPr>
        <w:t>过程、中标结果使自己的权益受到损害的，可以在知道或者应知其权益受到损害之日起7个工作日内，以书面形式</w:t>
      </w:r>
      <w:r w:rsidRPr="00A311B5">
        <w:rPr>
          <w:rFonts w:hAnsi="宋体"/>
          <w:b/>
          <w:kern w:val="2"/>
          <w:szCs w:val="24"/>
        </w:rPr>
        <w:t>向采购代理机构</w:t>
      </w:r>
      <w:r w:rsidRPr="00A311B5">
        <w:rPr>
          <w:rFonts w:hAnsi="宋体" w:hint="eastAsia"/>
          <w:b/>
          <w:kern w:val="2"/>
          <w:szCs w:val="24"/>
        </w:rPr>
        <w:t>（具体联</w:t>
      </w:r>
      <w:r w:rsidRPr="00A311B5">
        <w:rPr>
          <w:rFonts w:hAnsi="宋体" w:hint="eastAsia"/>
          <w:b/>
          <w:kern w:val="2"/>
          <w:szCs w:val="24"/>
        </w:rPr>
        <w:lastRenderedPageBreak/>
        <w:t>系方式见投标邀请）</w:t>
      </w:r>
      <w:r w:rsidRPr="00A311B5">
        <w:rPr>
          <w:rFonts w:hAnsi="宋体"/>
          <w:kern w:val="2"/>
          <w:szCs w:val="24"/>
        </w:rPr>
        <w:t>提出质疑</w:t>
      </w:r>
      <w:r w:rsidRPr="00A311B5">
        <w:rPr>
          <w:rFonts w:hAnsi="宋体" w:hint="eastAsia"/>
          <w:kern w:val="2"/>
          <w:szCs w:val="24"/>
        </w:rPr>
        <w:t>（</w:t>
      </w:r>
      <w:r w:rsidRPr="00A311B5">
        <w:rPr>
          <w:rFonts w:hAnsi="宋体" w:cs="Arial"/>
          <w:szCs w:val="24"/>
        </w:rPr>
        <w:t>针对同一</w:t>
      </w:r>
      <w:r w:rsidRPr="00A311B5">
        <w:rPr>
          <w:rFonts w:hAnsi="宋体" w:cs="Arial" w:hint="eastAsia"/>
          <w:szCs w:val="24"/>
        </w:rPr>
        <w:t>招标</w:t>
      </w:r>
      <w:r w:rsidRPr="00A311B5">
        <w:rPr>
          <w:rFonts w:hAnsi="宋体" w:cs="Arial"/>
          <w:szCs w:val="24"/>
        </w:rPr>
        <w:t>程序环节的质疑</w:t>
      </w:r>
      <w:r w:rsidRPr="00A311B5">
        <w:rPr>
          <w:rFonts w:hAnsi="宋体" w:cs="Arial" w:hint="eastAsia"/>
          <w:szCs w:val="24"/>
        </w:rPr>
        <w:t>，</w:t>
      </w:r>
      <w:r w:rsidRPr="00A311B5">
        <w:rPr>
          <w:rFonts w:hAnsi="宋体" w:cs="Arial"/>
          <w:szCs w:val="24"/>
        </w:rPr>
        <w:t>供应商</w:t>
      </w:r>
      <w:r w:rsidRPr="00A311B5">
        <w:rPr>
          <w:rFonts w:hAnsi="宋体" w:cs="Arial" w:hint="eastAsia"/>
          <w:szCs w:val="24"/>
        </w:rPr>
        <w:t>应</w:t>
      </w:r>
      <w:r w:rsidRPr="00A311B5">
        <w:rPr>
          <w:rFonts w:hAnsi="宋体" w:cs="Arial"/>
          <w:szCs w:val="24"/>
        </w:rPr>
        <w:t>在法定质疑期内一次性提出</w:t>
      </w:r>
      <w:r w:rsidRPr="00A311B5">
        <w:rPr>
          <w:rFonts w:hAnsi="宋体" w:cs="Arial" w:hint="eastAsia"/>
          <w:szCs w:val="24"/>
        </w:rPr>
        <w:t>）。</w:t>
      </w:r>
      <w:r w:rsidRPr="00A311B5">
        <w:rPr>
          <w:rFonts w:hAnsi="宋体" w:cs="宋体"/>
          <w:szCs w:val="21"/>
        </w:rPr>
        <w:t>应知其权益受到损害之日</w:t>
      </w:r>
      <w:r w:rsidRPr="00A311B5">
        <w:rPr>
          <w:rFonts w:hAnsi="宋体" w:cs="宋体" w:hint="eastAsia"/>
          <w:szCs w:val="21"/>
        </w:rPr>
        <w:t>，</w:t>
      </w:r>
      <w:r w:rsidRPr="00A311B5">
        <w:rPr>
          <w:rFonts w:hAnsi="宋体" w:cs="宋体"/>
          <w:szCs w:val="21"/>
        </w:rPr>
        <w:t>是指：</w:t>
      </w:r>
    </w:p>
    <w:p w14:paraId="261F9EAD" w14:textId="77777777" w:rsidR="00D11CC5" w:rsidRPr="00A311B5" w:rsidRDefault="009F0E38">
      <w:pPr>
        <w:pStyle w:val="a0"/>
        <w:spacing w:line="360" w:lineRule="auto"/>
        <w:ind w:left="840" w:hangingChars="350" w:hanging="840"/>
        <w:rPr>
          <w:rFonts w:hAnsi="宋体" w:cs="宋体"/>
          <w:szCs w:val="21"/>
        </w:rPr>
      </w:pPr>
      <w:r w:rsidRPr="00A311B5">
        <w:rPr>
          <w:rFonts w:hAnsi="宋体" w:cs="宋体"/>
          <w:szCs w:val="21"/>
        </w:rPr>
        <w:t>29</w:t>
      </w:r>
      <w:r w:rsidRPr="00A311B5">
        <w:rPr>
          <w:rFonts w:hAnsi="宋体" w:cs="宋体" w:hint="eastAsia"/>
          <w:szCs w:val="21"/>
        </w:rPr>
        <w:t xml:space="preserve">.1.1 </w:t>
      </w:r>
      <w:r w:rsidRPr="00A311B5">
        <w:rPr>
          <w:rFonts w:hAnsi="宋体" w:cs="宋体"/>
          <w:szCs w:val="21"/>
        </w:rPr>
        <w:t>对可以质疑的</w:t>
      </w:r>
      <w:r w:rsidRPr="00A311B5">
        <w:rPr>
          <w:rFonts w:hAnsi="宋体" w:cs="宋体" w:hint="eastAsia"/>
          <w:szCs w:val="21"/>
        </w:rPr>
        <w:t>招标</w:t>
      </w:r>
      <w:r w:rsidRPr="00A311B5">
        <w:rPr>
          <w:rFonts w:hAnsi="宋体" w:cs="宋体"/>
          <w:szCs w:val="21"/>
        </w:rPr>
        <w:t>文件提出质疑的，为</w:t>
      </w:r>
      <w:r w:rsidRPr="00A311B5">
        <w:rPr>
          <w:rFonts w:hAnsi="宋体" w:cs="宋体" w:hint="eastAsia"/>
          <w:szCs w:val="21"/>
        </w:rPr>
        <w:t>按要求购买并收到招标</w:t>
      </w:r>
      <w:r w:rsidRPr="00A311B5">
        <w:rPr>
          <w:rFonts w:hAnsi="宋体" w:cs="宋体"/>
          <w:szCs w:val="21"/>
        </w:rPr>
        <w:t>文件之日；</w:t>
      </w:r>
    </w:p>
    <w:p w14:paraId="26171CF4" w14:textId="77777777" w:rsidR="00D11CC5" w:rsidRPr="00A311B5" w:rsidRDefault="009F0E38">
      <w:pPr>
        <w:pStyle w:val="a0"/>
        <w:spacing w:line="360" w:lineRule="auto"/>
        <w:ind w:left="840" w:hangingChars="350" w:hanging="840"/>
        <w:rPr>
          <w:rFonts w:hAnsi="宋体" w:cs="宋体"/>
          <w:szCs w:val="21"/>
        </w:rPr>
      </w:pPr>
      <w:r w:rsidRPr="00A311B5">
        <w:rPr>
          <w:rFonts w:hAnsi="宋体" w:cs="宋体"/>
          <w:szCs w:val="21"/>
        </w:rPr>
        <w:t>29</w:t>
      </w:r>
      <w:r w:rsidRPr="00A311B5">
        <w:rPr>
          <w:rFonts w:hAnsi="宋体" w:cs="宋体" w:hint="eastAsia"/>
          <w:szCs w:val="21"/>
        </w:rPr>
        <w:t xml:space="preserve">.1.2 </w:t>
      </w:r>
      <w:r w:rsidRPr="00A311B5">
        <w:rPr>
          <w:rFonts w:hAnsi="宋体" w:cs="宋体"/>
          <w:szCs w:val="21"/>
        </w:rPr>
        <w:t>对</w:t>
      </w:r>
      <w:r w:rsidRPr="00A311B5">
        <w:rPr>
          <w:rFonts w:hAnsi="宋体" w:cs="宋体" w:hint="eastAsia"/>
          <w:szCs w:val="21"/>
        </w:rPr>
        <w:t>招标</w:t>
      </w:r>
      <w:r w:rsidRPr="00A311B5">
        <w:rPr>
          <w:rFonts w:hAnsi="宋体" w:cs="宋体"/>
          <w:szCs w:val="21"/>
        </w:rPr>
        <w:t>过程提出质疑的，为各</w:t>
      </w:r>
      <w:r w:rsidRPr="00A311B5">
        <w:rPr>
          <w:rFonts w:hAnsi="宋体" w:cs="宋体" w:hint="eastAsia"/>
          <w:szCs w:val="21"/>
        </w:rPr>
        <w:t>招标</w:t>
      </w:r>
      <w:r w:rsidRPr="00A311B5">
        <w:rPr>
          <w:rFonts w:hAnsi="宋体" w:cs="宋体"/>
          <w:szCs w:val="21"/>
        </w:rPr>
        <w:t>程序环节结束之日；</w:t>
      </w:r>
    </w:p>
    <w:p w14:paraId="5FBE88C4" w14:textId="77777777" w:rsidR="00D11CC5" w:rsidRPr="00A311B5" w:rsidRDefault="009F0E38">
      <w:pPr>
        <w:pStyle w:val="a0"/>
        <w:spacing w:line="360" w:lineRule="auto"/>
        <w:ind w:left="840" w:hangingChars="350" w:hanging="840"/>
        <w:rPr>
          <w:rFonts w:hAnsi="宋体"/>
          <w:kern w:val="2"/>
          <w:szCs w:val="24"/>
        </w:rPr>
      </w:pPr>
      <w:r w:rsidRPr="00A311B5">
        <w:rPr>
          <w:rFonts w:hAnsi="宋体" w:cs="宋体"/>
          <w:szCs w:val="21"/>
        </w:rPr>
        <w:t>29</w:t>
      </w:r>
      <w:r w:rsidRPr="00A311B5">
        <w:rPr>
          <w:rFonts w:hAnsi="宋体" w:cs="宋体" w:hint="eastAsia"/>
          <w:szCs w:val="21"/>
        </w:rPr>
        <w:t xml:space="preserve">.1.3 </w:t>
      </w:r>
      <w:r w:rsidRPr="00A311B5">
        <w:rPr>
          <w:rFonts w:hAnsi="宋体" w:cs="宋体"/>
          <w:szCs w:val="21"/>
        </w:rPr>
        <w:t>对中标结果提出质疑的，为中标结果公告期限届满之日。</w:t>
      </w:r>
    </w:p>
    <w:p w14:paraId="2B91B606" w14:textId="77777777" w:rsidR="00D11CC5" w:rsidRPr="00A311B5" w:rsidRDefault="009F0E38">
      <w:pPr>
        <w:pStyle w:val="a0"/>
        <w:spacing w:line="360" w:lineRule="auto"/>
        <w:ind w:firstLine="2"/>
        <w:rPr>
          <w:rFonts w:hAnsi="宋体"/>
        </w:rPr>
      </w:pPr>
      <w:r w:rsidRPr="00A311B5">
        <w:rPr>
          <w:rFonts w:hAnsi="宋体"/>
        </w:rPr>
        <w:t xml:space="preserve">29.2   </w:t>
      </w:r>
      <w:r w:rsidRPr="00A311B5">
        <w:rPr>
          <w:rFonts w:hAnsi="宋体" w:hint="eastAsia"/>
        </w:rPr>
        <w:t>提出质疑的供应商应当是参与所质疑项目招标</w:t>
      </w:r>
      <w:r w:rsidRPr="00A311B5">
        <w:rPr>
          <w:rFonts w:hAnsi="宋体"/>
        </w:rPr>
        <w:t>活动的供应商</w:t>
      </w:r>
      <w:r w:rsidRPr="00A311B5">
        <w:rPr>
          <w:rFonts w:hAnsi="宋体" w:hint="eastAsia"/>
        </w:rPr>
        <w:t>。</w:t>
      </w:r>
      <w:r w:rsidRPr="00A311B5">
        <w:rPr>
          <w:rFonts w:hAnsi="宋体"/>
        </w:rPr>
        <w:t>潜在供应商已</w:t>
      </w:r>
      <w:r w:rsidRPr="00A311B5">
        <w:rPr>
          <w:rFonts w:hAnsi="宋体" w:hint="eastAsia"/>
        </w:rPr>
        <w:t>按要求购买招标</w:t>
      </w:r>
      <w:r w:rsidRPr="00A311B5">
        <w:rPr>
          <w:rFonts w:hAnsi="宋体"/>
        </w:rPr>
        <w:t>文件的，可以</w:t>
      </w:r>
      <w:r w:rsidRPr="00A311B5">
        <w:rPr>
          <w:rFonts w:hAnsi="宋体" w:hint="eastAsia"/>
        </w:rPr>
        <w:t>按规定</w:t>
      </w:r>
      <w:r w:rsidRPr="00A311B5">
        <w:rPr>
          <w:rFonts w:hAnsi="宋体"/>
        </w:rPr>
        <w:t>对</w:t>
      </w:r>
      <w:r w:rsidRPr="00A311B5">
        <w:rPr>
          <w:rFonts w:hAnsi="宋体" w:hint="eastAsia"/>
        </w:rPr>
        <w:t>招标</w:t>
      </w:r>
      <w:r w:rsidRPr="00A311B5">
        <w:rPr>
          <w:rFonts w:hAnsi="宋体"/>
        </w:rPr>
        <w:t>文件</w:t>
      </w:r>
      <w:r w:rsidRPr="00A311B5">
        <w:rPr>
          <w:rFonts w:hAnsi="宋体" w:hint="eastAsia"/>
        </w:rPr>
        <w:t>提出</w:t>
      </w:r>
      <w:r w:rsidRPr="00A311B5">
        <w:rPr>
          <w:rFonts w:hAnsi="宋体"/>
        </w:rPr>
        <w:t>质疑。</w:t>
      </w:r>
    </w:p>
    <w:p w14:paraId="1000D076" w14:textId="77777777" w:rsidR="00D11CC5" w:rsidRPr="00A311B5" w:rsidRDefault="009F0E38">
      <w:pPr>
        <w:pStyle w:val="a0"/>
        <w:spacing w:line="360" w:lineRule="auto"/>
        <w:ind w:firstLine="2"/>
        <w:rPr>
          <w:rFonts w:hAnsi="宋体"/>
        </w:rPr>
      </w:pPr>
      <w:r w:rsidRPr="00A311B5">
        <w:rPr>
          <w:rFonts w:hAnsi="宋体"/>
        </w:rPr>
        <w:t>29.3   供应商提出质疑应当提交质疑函和必要的证明材料</w:t>
      </w:r>
      <w:r w:rsidRPr="00A311B5">
        <w:rPr>
          <w:rFonts w:hAnsi="宋体" w:hint="eastAsia"/>
        </w:rPr>
        <w:t>，质疑函</w:t>
      </w:r>
      <w:r w:rsidRPr="00A311B5">
        <w:rPr>
          <w:rFonts w:hAnsi="宋体"/>
        </w:rPr>
        <w:t>应当由法定代表人</w:t>
      </w:r>
      <w:r w:rsidRPr="00A311B5">
        <w:rPr>
          <w:rFonts w:hAnsi="宋体" w:hint="eastAsia"/>
        </w:rPr>
        <w:t>（</w:t>
      </w:r>
      <w:r w:rsidRPr="00A311B5">
        <w:rPr>
          <w:rFonts w:hAnsi="宋体"/>
        </w:rPr>
        <w:t>主要负责人</w:t>
      </w:r>
      <w:r w:rsidRPr="00A311B5">
        <w:rPr>
          <w:rFonts w:hAnsi="宋体" w:hint="eastAsia"/>
        </w:rPr>
        <w:t>）</w:t>
      </w:r>
      <w:r w:rsidRPr="00A311B5">
        <w:rPr>
          <w:rFonts w:hAnsi="宋体"/>
        </w:rPr>
        <w:t>或者其授权代表签字</w:t>
      </w:r>
      <w:r w:rsidRPr="00A311B5">
        <w:rPr>
          <w:rFonts w:hAnsi="宋体" w:hint="eastAsia"/>
        </w:rPr>
        <w:t>（</w:t>
      </w:r>
      <w:r w:rsidRPr="00A311B5">
        <w:rPr>
          <w:rFonts w:hAnsi="宋体"/>
        </w:rPr>
        <w:t>或者盖章</w:t>
      </w:r>
      <w:r w:rsidRPr="00A311B5">
        <w:rPr>
          <w:rFonts w:hAnsi="宋体" w:hint="eastAsia"/>
        </w:rPr>
        <w:t>），</w:t>
      </w:r>
      <w:r w:rsidRPr="00A311B5">
        <w:rPr>
          <w:rFonts w:hAnsi="宋体"/>
        </w:rPr>
        <w:t>并加盖</w:t>
      </w:r>
      <w:r w:rsidRPr="00A311B5">
        <w:rPr>
          <w:rFonts w:hAnsi="宋体" w:hint="eastAsia"/>
        </w:rPr>
        <w:t>单位</w:t>
      </w:r>
      <w:r w:rsidRPr="00A311B5">
        <w:rPr>
          <w:rFonts w:hAnsi="宋体"/>
        </w:rPr>
        <w:t>公章</w:t>
      </w:r>
      <w:r w:rsidRPr="00A311B5">
        <w:rPr>
          <w:rFonts w:hAnsi="宋体" w:hint="eastAsia"/>
        </w:rPr>
        <w:t>，</w:t>
      </w:r>
      <w:r w:rsidRPr="00A311B5">
        <w:rPr>
          <w:rFonts w:hAnsi="宋体"/>
        </w:rPr>
        <w:t>供应商为自然人的，应当由本人签字</w:t>
      </w:r>
      <w:r w:rsidRPr="00A311B5">
        <w:rPr>
          <w:rFonts w:hAnsi="宋体" w:hint="eastAsia"/>
        </w:rPr>
        <w:t>。</w:t>
      </w:r>
      <w:r w:rsidRPr="00A311B5">
        <w:rPr>
          <w:rFonts w:hAnsi="宋体"/>
        </w:rPr>
        <w:t>供应商可以委托代理人进行质疑</w:t>
      </w:r>
      <w:r w:rsidRPr="00A311B5">
        <w:rPr>
          <w:rFonts w:hAnsi="宋体" w:hint="eastAsia"/>
        </w:rPr>
        <w:t>，</w:t>
      </w:r>
      <w:r w:rsidRPr="00A311B5">
        <w:rPr>
          <w:rFonts w:hAnsi="宋体"/>
        </w:rPr>
        <w:t>其授权委托书应当载明代理人的姓名或者名称、代理事项、具体权限、期限和相关事项</w:t>
      </w:r>
      <w:r w:rsidRPr="00A311B5">
        <w:rPr>
          <w:rFonts w:hAnsi="宋体" w:hint="eastAsia"/>
        </w:rPr>
        <w:t>，</w:t>
      </w:r>
      <w:r w:rsidRPr="00A311B5">
        <w:rPr>
          <w:rFonts w:hAnsi="宋体"/>
        </w:rPr>
        <w:t>由法定代表人</w:t>
      </w:r>
      <w:r w:rsidRPr="00A311B5">
        <w:rPr>
          <w:rFonts w:hAnsi="宋体" w:hint="eastAsia"/>
        </w:rPr>
        <w:t>（</w:t>
      </w:r>
      <w:r w:rsidRPr="00A311B5">
        <w:rPr>
          <w:rFonts w:hAnsi="宋体"/>
        </w:rPr>
        <w:t>主要负责人</w:t>
      </w:r>
      <w:r w:rsidRPr="00A311B5">
        <w:rPr>
          <w:rFonts w:hAnsi="宋体" w:hint="eastAsia"/>
        </w:rPr>
        <w:t>）</w:t>
      </w:r>
      <w:r w:rsidRPr="00A311B5">
        <w:rPr>
          <w:rFonts w:hAnsi="宋体"/>
        </w:rPr>
        <w:t>签字</w:t>
      </w:r>
      <w:r w:rsidRPr="00A311B5">
        <w:rPr>
          <w:rFonts w:hAnsi="宋体" w:hint="eastAsia"/>
        </w:rPr>
        <w:t>（</w:t>
      </w:r>
      <w:r w:rsidRPr="00A311B5">
        <w:rPr>
          <w:rFonts w:hAnsi="宋体"/>
        </w:rPr>
        <w:t>或者盖章</w:t>
      </w:r>
      <w:r w:rsidRPr="00A311B5">
        <w:rPr>
          <w:rFonts w:hAnsi="宋体" w:hint="eastAsia"/>
        </w:rPr>
        <w:t>），</w:t>
      </w:r>
      <w:r w:rsidRPr="00A311B5">
        <w:rPr>
          <w:rFonts w:hAnsi="宋体"/>
        </w:rPr>
        <w:t>并加盖</w:t>
      </w:r>
      <w:r w:rsidRPr="00A311B5">
        <w:rPr>
          <w:rFonts w:hAnsi="宋体" w:hint="eastAsia"/>
        </w:rPr>
        <w:t>单位</w:t>
      </w:r>
      <w:r w:rsidRPr="00A311B5">
        <w:rPr>
          <w:rFonts w:hAnsi="宋体"/>
        </w:rPr>
        <w:t>公章</w:t>
      </w:r>
      <w:r w:rsidRPr="00A311B5">
        <w:rPr>
          <w:rFonts w:hAnsi="宋体" w:hint="eastAsia"/>
        </w:rPr>
        <w:t>，</w:t>
      </w:r>
      <w:r w:rsidRPr="00A311B5">
        <w:rPr>
          <w:rFonts w:hAnsi="宋体"/>
        </w:rPr>
        <w:t>供应商为自然人的，应当由本人签字</w:t>
      </w:r>
      <w:r w:rsidRPr="00A311B5">
        <w:rPr>
          <w:rFonts w:hAnsi="宋体" w:hint="eastAsia"/>
        </w:rPr>
        <w:t>。</w:t>
      </w:r>
    </w:p>
    <w:p w14:paraId="0A49EEE6" w14:textId="77777777" w:rsidR="00D11CC5" w:rsidRPr="00A311B5" w:rsidRDefault="009F0E38">
      <w:pPr>
        <w:pStyle w:val="a0"/>
        <w:spacing w:line="360" w:lineRule="auto"/>
        <w:ind w:left="840" w:hangingChars="350" w:hanging="840"/>
        <w:rPr>
          <w:rFonts w:hAnsi="宋体" w:cs="宋体"/>
          <w:szCs w:val="21"/>
        </w:rPr>
      </w:pPr>
      <w:r w:rsidRPr="00A311B5">
        <w:rPr>
          <w:rFonts w:hAnsi="宋体" w:cs="宋体"/>
          <w:szCs w:val="21"/>
        </w:rPr>
        <w:t>29</w:t>
      </w:r>
      <w:r w:rsidRPr="00A311B5">
        <w:rPr>
          <w:rFonts w:hAnsi="宋体" w:cs="宋体" w:hint="eastAsia"/>
          <w:szCs w:val="21"/>
        </w:rPr>
        <w:t xml:space="preserve">.4   </w:t>
      </w:r>
      <w:r w:rsidRPr="00A311B5">
        <w:rPr>
          <w:rFonts w:hAnsi="宋体" w:cs="宋体"/>
          <w:szCs w:val="21"/>
        </w:rPr>
        <w:t>质疑函</w:t>
      </w:r>
      <w:r w:rsidRPr="00A311B5">
        <w:rPr>
          <w:rFonts w:hAnsi="宋体" w:cs="宋体" w:hint="eastAsia"/>
          <w:szCs w:val="21"/>
        </w:rPr>
        <w:t>应采用</w:t>
      </w:r>
      <w:r w:rsidRPr="00A311B5">
        <w:rPr>
          <w:rFonts w:hAnsi="宋体" w:hint="eastAsia"/>
        </w:rPr>
        <w:t>政府采购供应商质疑函范本格式，</w:t>
      </w:r>
      <w:r w:rsidRPr="00A311B5">
        <w:rPr>
          <w:rFonts w:hAnsi="宋体" w:cs="宋体"/>
          <w:szCs w:val="21"/>
        </w:rPr>
        <w:t>应当</w:t>
      </w:r>
      <w:r w:rsidRPr="00A311B5">
        <w:rPr>
          <w:rFonts w:hAnsi="宋体" w:cs="宋体" w:hint="eastAsia"/>
          <w:szCs w:val="21"/>
        </w:rPr>
        <w:t>采用</w:t>
      </w:r>
      <w:r w:rsidRPr="00A311B5">
        <w:rPr>
          <w:rFonts w:hAnsi="宋体" w:cs="宋体"/>
          <w:szCs w:val="21"/>
        </w:rPr>
        <w:t>包括下列内容：</w:t>
      </w:r>
    </w:p>
    <w:p w14:paraId="515EB197"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1</w:t>
      </w:r>
      <w:r w:rsidRPr="00A311B5">
        <w:rPr>
          <w:rFonts w:hAnsi="宋体" w:cs="宋体"/>
          <w:szCs w:val="21"/>
        </w:rPr>
        <w:t>）供应商的姓名或者名称、地址、邮编、联系人及联系电话；</w:t>
      </w:r>
    </w:p>
    <w:p w14:paraId="38CFC4FF"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2</w:t>
      </w:r>
      <w:r w:rsidRPr="00A311B5">
        <w:rPr>
          <w:rFonts w:hAnsi="宋体" w:cs="宋体"/>
          <w:szCs w:val="21"/>
        </w:rPr>
        <w:t>）质疑项目的名称、编号；</w:t>
      </w:r>
    </w:p>
    <w:p w14:paraId="15C54DFF"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3</w:t>
      </w:r>
      <w:r w:rsidRPr="00A311B5">
        <w:rPr>
          <w:rFonts w:hAnsi="宋体" w:cs="宋体"/>
          <w:szCs w:val="21"/>
        </w:rPr>
        <w:t>）具体、明确的质疑事项和与质疑事项相关的请求；</w:t>
      </w:r>
    </w:p>
    <w:p w14:paraId="4D4DDD91"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4</w:t>
      </w:r>
      <w:r w:rsidRPr="00A311B5">
        <w:rPr>
          <w:rFonts w:hAnsi="宋体" w:cs="宋体"/>
          <w:szCs w:val="21"/>
        </w:rPr>
        <w:t>）事实依据；</w:t>
      </w:r>
    </w:p>
    <w:p w14:paraId="3F39EAC7"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5</w:t>
      </w:r>
      <w:r w:rsidRPr="00A311B5">
        <w:rPr>
          <w:rFonts w:hAnsi="宋体" w:cs="宋体"/>
          <w:szCs w:val="21"/>
        </w:rPr>
        <w:t>）必要的法律依据；</w:t>
      </w:r>
    </w:p>
    <w:p w14:paraId="2BF0ABBC" w14:textId="77777777" w:rsidR="00D11CC5" w:rsidRPr="00A311B5" w:rsidRDefault="009F0E38">
      <w:pPr>
        <w:pStyle w:val="a0"/>
        <w:spacing w:line="360" w:lineRule="auto"/>
        <w:ind w:firstLineChars="200" w:firstLine="480"/>
        <w:rPr>
          <w:rFonts w:hAnsi="宋体" w:cs="宋体"/>
          <w:szCs w:val="21"/>
        </w:rPr>
      </w:pPr>
      <w:r w:rsidRPr="00A311B5">
        <w:rPr>
          <w:rFonts w:hAnsi="宋体" w:cs="宋体"/>
          <w:szCs w:val="21"/>
        </w:rPr>
        <w:t>（</w:t>
      </w:r>
      <w:r w:rsidRPr="00A311B5">
        <w:rPr>
          <w:rFonts w:hAnsi="宋体" w:cs="宋体" w:hint="eastAsia"/>
          <w:szCs w:val="21"/>
        </w:rPr>
        <w:t>6</w:t>
      </w:r>
      <w:r w:rsidRPr="00A311B5">
        <w:rPr>
          <w:rFonts w:hAnsi="宋体" w:cs="宋体"/>
          <w:szCs w:val="21"/>
        </w:rPr>
        <w:t>）提出质疑的日期。</w:t>
      </w:r>
    </w:p>
    <w:p w14:paraId="4AF92429" w14:textId="77777777" w:rsidR="00D11CC5" w:rsidRPr="00A311B5" w:rsidRDefault="009F0E38">
      <w:pPr>
        <w:pStyle w:val="3"/>
      </w:pPr>
      <w:bookmarkStart w:id="53" w:name="_Toc77074606"/>
      <w:r w:rsidRPr="00A311B5">
        <w:rPr>
          <w:rFonts w:hint="eastAsia"/>
        </w:rPr>
        <w:t>九、</w:t>
      </w:r>
      <w:r w:rsidRPr="00A311B5">
        <w:t>履约验收</w:t>
      </w:r>
      <w:bookmarkEnd w:id="53"/>
    </w:p>
    <w:p w14:paraId="52ED2311" w14:textId="77777777" w:rsidR="00D11CC5" w:rsidRPr="00A311B5" w:rsidRDefault="009F0E38">
      <w:pPr>
        <w:pStyle w:val="3"/>
        <w:jc w:val="both"/>
      </w:pPr>
      <w:bookmarkStart w:id="54" w:name="_Toc77074607"/>
      <w:r w:rsidRPr="00A311B5">
        <w:t>30.履约验收</w:t>
      </w:r>
      <w:bookmarkEnd w:id="54"/>
    </w:p>
    <w:p w14:paraId="6E672BC6" w14:textId="77777777" w:rsidR="00D11CC5" w:rsidRPr="00A311B5" w:rsidRDefault="009F0E38">
      <w:pPr>
        <w:pStyle w:val="16"/>
        <w:spacing w:line="360" w:lineRule="auto"/>
        <w:rPr>
          <w:rFonts w:ascii="宋体" w:hAnsi="宋体"/>
          <w:bCs/>
          <w:sz w:val="24"/>
        </w:rPr>
      </w:pPr>
      <w:r w:rsidRPr="00A311B5">
        <w:rPr>
          <w:rFonts w:ascii="宋体" w:hAnsi="宋体"/>
          <w:bCs/>
          <w:sz w:val="24"/>
        </w:rPr>
        <w:t>30.1项目完成后，中标人应当配合采购人或采购代理机构或相关专业专家提供验收需要的相关资料，按采购人要求的验收流程及措施对项目进行履约验收。</w:t>
      </w:r>
    </w:p>
    <w:p w14:paraId="07073AA7" w14:textId="77777777" w:rsidR="00D11CC5" w:rsidRPr="00A311B5" w:rsidRDefault="009F0E38">
      <w:pPr>
        <w:pStyle w:val="3"/>
      </w:pPr>
      <w:bookmarkStart w:id="55" w:name="_Toc77074608"/>
      <w:r w:rsidRPr="00A311B5">
        <w:rPr>
          <w:rFonts w:hint="eastAsia"/>
        </w:rPr>
        <w:t>十、其它</w:t>
      </w:r>
      <w:bookmarkEnd w:id="55"/>
    </w:p>
    <w:p w14:paraId="3B61C58D" w14:textId="77777777" w:rsidR="00D11CC5" w:rsidRPr="00A311B5" w:rsidRDefault="009F0E38">
      <w:pPr>
        <w:spacing w:line="360" w:lineRule="auto"/>
        <w:jc w:val="left"/>
        <w:rPr>
          <w:rFonts w:ascii="宋体" w:hAnsi="宋体"/>
          <w:sz w:val="24"/>
        </w:rPr>
      </w:pPr>
      <w:r w:rsidRPr="00A311B5">
        <w:rPr>
          <w:rFonts w:ascii="宋体" w:hAnsi="宋体" w:hint="eastAsia"/>
          <w:sz w:val="24"/>
        </w:rPr>
        <w:t>3</w:t>
      </w:r>
      <w:r w:rsidRPr="00A311B5">
        <w:rPr>
          <w:rFonts w:ascii="宋体" w:hAnsi="宋体"/>
          <w:sz w:val="24"/>
        </w:rPr>
        <w:t>1</w:t>
      </w:r>
      <w:r w:rsidRPr="00A311B5">
        <w:rPr>
          <w:rFonts w:ascii="宋体" w:hAnsi="宋体" w:hint="eastAsia"/>
          <w:sz w:val="24"/>
        </w:rPr>
        <w:t>.1   如果被推荐的中标候选人被认为在本招标过程的竞争中有腐败和欺诈行为，则被拒绝授予合同。</w:t>
      </w:r>
    </w:p>
    <w:p w14:paraId="30E4847F" w14:textId="77777777" w:rsidR="00D11CC5" w:rsidRPr="00A311B5" w:rsidRDefault="009F0E38">
      <w:pPr>
        <w:spacing w:line="360" w:lineRule="auto"/>
        <w:rPr>
          <w:rFonts w:ascii="宋体" w:hAnsi="宋体"/>
          <w:sz w:val="24"/>
        </w:rPr>
      </w:pPr>
      <w:r w:rsidRPr="00A311B5">
        <w:rPr>
          <w:rFonts w:ascii="宋体" w:hAnsi="宋体" w:hint="eastAsia"/>
          <w:sz w:val="24"/>
        </w:rPr>
        <w:t>31.1.1 “腐败行为”是指通过提供、给予、接受、索取任何有价值的东西来影响采购人</w:t>
      </w:r>
      <w:r w:rsidRPr="00A311B5">
        <w:rPr>
          <w:rFonts w:ascii="宋体" w:hAnsi="宋体" w:hint="eastAsia"/>
          <w:sz w:val="24"/>
        </w:rPr>
        <w:lastRenderedPageBreak/>
        <w:t>在招标过程中或合同实施过程中的行为；</w:t>
      </w:r>
    </w:p>
    <w:p w14:paraId="49BBC08C" w14:textId="77777777" w:rsidR="00D11CC5" w:rsidRPr="00A311B5" w:rsidRDefault="009F0E38">
      <w:pPr>
        <w:pStyle w:val="a0"/>
        <w:spacing w:line="360" w:lineRule="auto"/>
        <w:ind w:firstLine="0"/>
        <w:rPr>
          <w:rFonts w:hAnsi="宋体"/>
          <w:kern w:val="2"/>
          <w:szCs w:val="24"/>
        </w:rPr>
      </w:pPr>
      <w:r w:rsidRPr="00A311B5">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42D68E7B" w14:textId="77777777" w:rsidR="00D11CC5" w:rsidRPr="00A311B5" w:rsidRDefault="009F0E38">
      <w:pPr>
        <w:pStyle w:val="a0"/>
        <w:spacing w:line="360" w:lineRule="auto"/>
        <w:ind w:firstLine="0"/>
        <w:rPr>
          <w:rFonts w:hAnsi="宋体"/>
          <w:kern w:val="2"/>
          <w:szCs w:val="24"/>
        </w:rPr>
      </w:pPr>
      <w:r w:rsidRPr="00A311B5">
        <w:rPr>
          <w:rFonts w:hAnsi="宋体" w:hint="eastAsia"/>
          <w:kern w:val="2"/>
          <w:szCs w:val="24"/>
        </w:rPr>
        <w:t>31.2   本招标文件的解释权属于采购人及采购代理机构。</w:t>
      </w:r>
      <w:bookmarkStart w:id="56" w:name="_Toc310195730"/>
      <w:bookmarkStart w:id="57" w:name="_Toc339890947"/>
      <w:bookmarkEnd w:id="8"/>
      <w:bookmarkEnd w:id="10"/>
      <w:bookmarkEnd w:id="11"/>
    </w:p>
    <w:p w14:paraId="3C24D36F" w14:textId="77777777" w:rsidR="00D11CC5" w:rsidRPr="00A311B5" w:rsidRDefault="009F0E38">
      <w:pPr>
        <w:widowControl/>
        <w:jc w:val="left"/>
        <w:rPr>
          <w:rFonts w:ascii="宋体" w:hAnsi="宋体"/>
          <w:b/>
          <w:bCs/>
          <w:kern w:val="44"/>
          <w:sz w:val="30"/>
          <w:szCs w:val="30"/>
        </w:rPr>
      </w:pPr>
      <w:r w:rsidRPr="00A311B5">
        <w:rPr>
          <w:rFonts w:ascii="宋体" w:hAnsi="宋体"/>
          <w:sz w:val="30"/>
          <w:szCs w:val="30"/>
        </w:rPr>
        <w:br w:type="page"/>
      </w:r>
    </w:p>
    <w:p w14:paraId="2E60D3A6" w14:textId="130584BD" w:rsidR="00BE4A42" w:rsidRDefault="009F0E38" w:rsidP="00BE4A42">
      <w:pPr>
        <w:pStyle w:val="1"/>
        <w:spacing w:line="360" w:lineRule="auto"/>
        <w:rPr>
          <w:rFonts w:ascii="宋体" w:hAnsi="宋体"/>
          <w:sz w:val="30"/>
          <w:szCs w:val="30"/>
        </w:rPr>
      </w:pPr>
      <w:bookmarkStart w:id="58" w:name="_Toc77074609"/>
      <w:r w:rsidRPr="00A311B5">
        <w:rPr>
          <w:rFonts w:ascii="宋体" w:hAnsi="宋体" w:hint="eastAsia"/>
          <w:sz w:val="30"/>
          <w:szCs w:val="30"/>
        </w:rPr>
        <w:lastRenderedPageBreak/>
        <w:t>第四章 项目需求</w:t>
      </w:r>
      <w:bookmarkEnd w:id="58"/>
    </w:p>
    <w:p w14:paraId="34E27E20" w14:textId="77777777" w:rsidR="00A146A2" w:rsidRPr="00A146A2" w:rsidRDefault="00A146A2" w:rsidP="00A146A2">
      <w:pPr>
        <w:tabs>
          <w:tab w:val="left" w:pos="900"/>
        </w:tabs>
        <w:spacing w:before="156" w:line="360" w:lineRule="auto"/>
        <w:ind w:leftChars="18" w:left="38" w:firstLineChars="200" w:firstLine="480"/>
        <w:rPr>
          <w:rFonts w:ascii="宋体" w:hAnsi="宋体"/>
          <w:sz w:val="24"/>
        </w:rPr>
      </w:pPr>
      <w:r w:rsidRPr="00A146A2">
        <w:rPr>
          <w:rFonts w:ascii="宋体" w:hAnsi="宋体" w:hint="eastAsia"/>
          <w:sz w:val="24"/>
        </w:rPr>
        <w:t>1</w:t>
      </w:r>
      <w:r w:rsidRPr="00A146A2">
        <w:rPr>
          <w:rFonts w:ascii="宋体" w:hAnsi="宋体"/>
          <w:sz w:val="24"/>
        </w:rPr>
        <w:t>.</w:t>
      </w:r>
      <w:r w:rsidRPr="00A146A2">
        <w:rPr>
          <w:rFonts w:ascii="宋体" w:hAnsi="宋体" w:hint="eastAsia"/>
          <w:sz w:val="24"/>
        </w:rPr>
        <w:t>设备用途与基本配置</w:t>
      </w:r>
    </w:p>
    <w:p w14:paraId="700D537C" w14:textId="77777777" w:rsidR="00A146A2" w:rsidRPr="00A146A2" w:rsidRDefault="00A146A2" w:rsidP="00A146A2">
      <w:pPr>
        <w:tabs>
          <w:tab w:val="left" w:pos="900"/>
        </w:tabs>
        <w:spacing w:before="156" w:line="360" w:lineRule="auto"/>
        <w:ind w:leftChars="18" w:left="38" w:firstLineChars="200" w:firstLine="480"/>
        <w:rPr>
          <w:rFonts w:ascii="宋体" w:hAnsi="宋体"/>
          <w:sz w:val="24"/>
        </w:rPr>
      </w:pPr>
      <w:r w:rsidRPr="00A146A2">
        <w:rPr>
          <w:rFonts w:ascii="宋体" w:hAnsi="宋体" w:hint="eastAsia"/>
          <w:sz w:val="24"/>
        </w:rPr>
        <w:t>纳秒脉冲电源是进行脉冲放电规律、机理和效应研究的基础设备。通过电源激励可获得面向特定实验目标和负载的电压、频率、波形可调的纳秒脉冲电场，用于纳秒级电场相关研究的电压平台架构。电源需满足纳秒脉冲电场下的沿面闪络放电，以及作为等离子体激励器开展高压绝缘材料改性等多方面研究要求。</w:t>
      </w:r>
    </w:p>
    <w:p w14:paraId="4A48AF49" w14:textId="2097A6F4" w:rsidR="00A146A2" w:rsidRDefault="00A146A2" w:rsidP="00A146A2">
      <w:pPr>
        <w:tabs>
          <w:tab w:val="left" w:pos="900"/>
        </w:tabs>
        <w:spacing w:before="156" w:line="360" w:lineRule="auto"/>
        <w:ind w:leftChars="18" w:left="38" w:firstLineChars="200" w:firstLine="480"/>
        <w:rPr>
          <w:rFonts w:ascii="宋体" w:hAnsi="宋体"/>
          <w:sz w:val="24"/>
        </w:rPr>
      </w:pPr>
      <w:r w:rsidRPr="00A146A2">
        <w:rPr>
          <w:rFonts w:ascii="宋体" w:hAnsi="宋体" w:hint="eastAsia"/>
          <w:sz w:val="24"/>
        </w:rPr>
        <w:t>本次</w:t>
      </w:r>
      <w:r w:rsidRPr="00A146A2">
        <w:rPr>
          <w:rFonts w:ascii="宋体" w:hAnsi="宋体"/>
          <w:sz w:val="24"/>
        </w:rPr>
        <w:t>招标</w:t>
      </w:r>
      <w:r w:rsidRPr="00A146A2">
        <w:rPr>
          <w:rFonts w:ascii="宋体" w:hAnsi="宋体" w:hint="eastAsia"/>
          <w:sz w:val="24"/>
        </w:rPr>
        <w:t>的重频纳秒</w:t>
      </w:r>
      <w:r w:rsidRPr="00A146A2">
        <w:rPr>
          <w:rFonts w:ascii="宋体" w:hAnsi="宋体"/>
          <w:sz w:val="24"/>
        </w:rPr>
        <w:t>脉冲电源是</w:t>
      </w:r>
      <w:r w:rsidRPr="00A146A2">
        <w:rPr>
          <w:rFonts w:ascii="宋体" w:hAnsi="宋体" w:hint="eastAsia"/>
          <w:sz w:val="24"/>
        </w:rPr>
        <w:t>基于全固态放电</w:t>
      </w:r>
      <w:r w:rsidRPr="00A146A2">
        <w:rPr>
          <w:rFonts w:ascii="宋体" w:hAnsi="宋体"/>
          <w:sz w:val="24"/>
        </w:rPr>
        <w:t>开关</w:t>
      </w:r>
      <w:r w:rsidRPr="00A146A2">
        <w:rPr>
          <w:rFonts w:ascii="宋体" w:hAnsi="宋体" w:hint="eastAsia"/>
          <w:sz w:val="24"/>
        </w:rPr>
        <w:t>与磁压缩技术</w:t>
      </w:r>
      <w:r w:rsidRPr="00A146A2">
        <w:rPr>
          <w:rFonts w:ascii="宋体" w:hAnsi="宋体"/>
          <w:sz w:val="24"/>
        </w:rPr>
        <w:t>的</w:t>
      </w:r>
      <w:r w:rsidRPr="00A146A2">
        <w:rPr>
          <w:rFonts w:ascii="宋体" w:hAnsi="宋体" w:hint="eastAsia"/>
          <w:sz w:val="24"/>
        </w:rPr>
        <w:t>高重频纳秒级脉冲</w:t>
      </w:r>
      <w:r w:rsidRPr="00A146A2">
        <w:rPr>
          <w:rFonts w:ascii="宋体" w:hAnsi="宋体"/>
          <w:sz w:val="24"/>
        </w:rPr>
        <w:t>电源，</w:t>
      </w:r>
      <w:r w:rsidRPr="00A146A2">
        <w:rPr>
          <w:rFonts w:ascii="宋体" w:hAnsi="宋体" w:hint="eastAsia"/>
          <w:sz w:val="24"/>
        </w:rPr>
        <w:t>主要由高压充电</w:t>
      </w:r>
      <w:r w:rsidRPr="00A146A2">
        <w:rPr>
          <w:rFonts w:ascii="宋体" w:hAnsi="宋体"/>
          <w:sz w:val="24"/>
        </w:rPr>
        <w:t>电源、</w:t>
      </w:r>
      <w:r w:rsidRPr="00A146A2">
        <w:rPr>
          <w:rFonts w:ascii="宋体" w:hAnsi="宋体" w:hint="eastAsia"/>
          <w:sz w:val="24"/>
        </w:rPr>
        <w:t>储能</w:t>
      </w:r>
      <w:r w:rsidRPr="00A146A2">
        <w:rPr>
          <w:rFonts w:ascii="宋体" w:hAnsi="宋体"/>
          <w:sz w:val="24"/>
        </w:rPr>
        <w:t>电容、</w:t>
      </w:r>
      <w:r w:rsidRPr="00A146A2">
        <w:rPr>
          <w:rFonts w:ascii="宋体" w:hAnsi="宋体" w:hint="eastAsia"/>
          <w:sz w:val="24"/>
        </w:rPr>
        <w:t>固态放电开关组件</w:t>
      </w:r>
      <w:r w:rsidRPr="00A146A2">
        <w:rPr>
          <w:rFonts w:ascii="宋体" w:hAnsi="宋体"/>
          <w:sz w:val="24"/>
        </w:rPr>
        <w:t>、</w:t>
      </w:r>
      <w:r w:rsidRPr="00A146A2">
        <w:rPr>
          <w:rFonts w:ascii="宋体" w:hAnsi="宋体" w:hint="eastAsia"/>
          <w:sz w:val="24"/>
        </w:rPr>
        <w:t>吸收</w:t>
      </w:r>
      <w:r w:rsidRPr="00A146A2">
        <w:rPr>
          <w:rFonts w:ascii="宋体" w:hAnsi="宋体"/>
          <w:sz w:val="24"/>
        </w:rPr>
        <w:t>回路、</w:t>
      </w:r>
      <w:r w:rsidRPr="00A146A2">
        <w:rPr>
          <w:rFonts w:ascii="宋体" w:hAnsi="宋体" w:hint="eastAsia"/>
          <w:sz w:val="24"/>
        </w:rPr>
        <w:t>传输电缆、触发电路及若干</w:t>
      </w:r>
      <w:r w:rsidRPr="00A146A2">
        <w:rPr>
          <w:rFonts w:ascii="宋体" w:hAnsi="宋体"/>
          <w:sz w:val="24"/>
        </w:rPr>
        <w:t>辅助</w:t>
      </w:r>
      <w:r w:rsidRPr="00A146A2">
        <w:rPr>
          <w:rFonts w:ascii="宋体" w:hAnsi="宋体" w:hint="eastAsia"/>
          <w:sz w:val="24"/>
        </w:rPr>
        <w:t>结构</w:t>
      </w:r>
      <w:r w:rsidRPr="00A146A2">
        <w:rPr>
          <w:rFonts w:ascii="宋体" w:hAnsi="宋体"/>
          <w:sz w:val="24"/>
        </w:rPr>
        <w:t>等组成。</w:t>
      </w:r>
      <w:r w:rsidRPr="00A146A2">
        <w:rPr>
          <w:rFonts w:ascii="宋体" w:hAnsi="宋体" w:hint="eastAsia"/>
          <w:sz w:val="24"/>
        </w:rPr>
        <w:t>设计基本要求为输出的最大电压峰值</w:t>
      </w:r>
      <w:r w:rsidRPr="00A146A2">
        <w:rPr>
          <w:rFonts w:ascii="宋体" w:hAnsi="宋体"/>
          <w:sz w:val="24"/>
        </w:rPr>
        <w:t>80</w:t>
      </w:r>
      <w:r w:rsidRPr="00A146A2">
        <w:rPr>
          <w:rFonts w:ascii="宋体" w:hAnsi="宋体" w:hint="eastAsia"/>
          <w:sz w:val="24"/>
        </w:rPr>
        <w:t>kV以上，电压连续可调；脉冲宽度（半高宽）不大于500ns且可调，重复频率</w:t>
      </w:r>
      <w:r w:rsidR="003732BF">
        <w:rPr>
          <w:rFonts w:ascii="宋体" w:hAnsi="宋体" w:hint="eastAsia"/>
          <w:sz w:val="24"/>
        </w:rPr>
        <w:t>最高达到</w:t>
      </w:r>
      <w:r w:rsidR="007C699C">
        <w:rPr>
          <w:rFonts w:ascii="宋体" w:hAnsi="宋体"/>
          <w:sz w:val="24"/>
        </w:rPr>
        <w:t>1</w:t>
      </w:r>
      <w:r w:rsidR="007C699C" w:rsidRPr="00A146A2">
        <w:rPr>
          <w:rFonts w:ascii="宋体" w:hAnsi="宋体"/>
          <w:sz w:val="24"/>
        </w:rPr>
        <w:t>0</w:t>
      </w:r>
      <w:r w:rsidR="007C699C" w:rsidRPr="00A146A2">
        <w:rPr>
          <w:rFonts w:ascii="宋体" w:hAnsi="宋体" w:hint="eastAsia"/>
          <w:sz w:val="24"/>
        </w:rPr>
        <w:t>kHz</w:t>
      </w:r>
      <w:r w:rsidRPr="00A146A2">
        <w:rPr>
          <w:rFonts w:ascii="宋体" w:hAnsi="宋体" w:hint="eastAsia"/>
          <w:sz w:val="24"/>
        </w:rPr>
        <w:t>以上</w:t>
      </w:r>
      <w:r w:rsidR="003732BF">
        <w:rPr>
          <w:rFonts w:ascii="宋体" w:hAnsi="宋体" w:hint="eastAsia"/>
          <w:sz w:val="24"/>
        </w:rPr>
        <w:t>且连续</w:t>
      </w:r>
      <w:r w:rsidRPr="00A146A2">
        <w:rPr>
          <w:rFonts w:ascii="宋体" w:hAnsi="宋体" w:hint="eastAsia"/>
          <w:sz w:val="24"/>
        </w:rPr>
        <w:t>可调。</w:t>
      </w:r>
    </w:p>
    <w:p w14:paraId="6C0C2B06" w14:textId="1DB20DEA" w:rsidR="00224D11" w:rsidRPr="00224D11" w:rsidRDefault="00224D11" w:rsidP="00224D11">
      <w:pPr>
        <w:pStyle w:val="TOC2"/>
        <w:spacing w:line="360" w:lineRule="auto"/>
        <w:ind w:firstLineChars="177" w:firstLine="425"/>
        <w:rPr>
          <w:i w:val="0"/>
          <w:iCs/>
        </w:rPr>
      </w:pPr>
      <w:r>
        <w:rPr>
          <w:rFonts w:hint="eastAsia"/>
          <w:i w:val="0"/>
          <w:iCs/>
        </w:rPr>
        <w:t>本项目</w:t>
      </w:r>
      <w:r w:rsidRPr="00224D11">
        <w:rPr>
          <w:rFonts w:hint="eastAsia"/>
          <w:i w:val="0"/>
          <w:iCs/>
        </w:rPr>
        <w:t>技术开发型设备定制服务及特定型号设备购置均可接受</w:t>
      </w:r>
      <w:r>
        <w:rPr>
          <w:rFonts w:hint="eastAsia"/>
          <w:i w:val="0"/>
          <w:iCs/>
        </w:rPr>
        <w:t>。</w:t>
      </w:r>
    </w:p>
    <w:p w14:paraId="61796B71" w14:textId="77777777" w:rsidR="00A146A2" w:rsidRPr="00A146A2" w:rsidRDefault="00A146A2" w:rsidP="00A146A2">
      <w:pPr>
        <w:spacing w:line="360" w:lineRule="auto"/>
        <w:ind w:firstLineChars="200" w:firstLine="480"/>
        <w:rPr>
          <w:rFonts w:ascii="宋体" w:hAnsi="宋体"/>
          <w:sz w:val="24"/>
        </w:rPr>
      </w:pPr>
      <w:r w:rsidRPr="00A146A2">
        <w:rPr>
          <w:rFonts w:ascii="宋体" w:hAnsi="宋体"/>
          <w:sz w:val="24"/>
        </w:rPr>
        <w:t>2</w:t>
      </w:r>
      <w:r w:rsidRPr="00A146A2">
        <w:rPr>
          <w:rFonts w:ascii="宋体" w:hAnsi="宋体" w:hint="eastAsia"/>
          <w:sz w:val="24"/>
        </w:rPr>
        <w:t>.主要技术指标：</w:t>
      </w:r>
    </w:p>
    <w:p w14:paraId="7E17CB61" w14:textId="5D4AF46C" w:rsidR="00C50224" w:rsidRDefault="00A146A2" w:rsidP="00C50224">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.1</w:t>
      </w:r>
      <w:r w:rsidR="00C50224" w:rsidRPr="00A146A2">
        <w:rPr>
          <w:rFonts w:ascii="宋体" w:hAnsi="宋体" w:hint="eastAsia"/>
          <w:sz w:val="24"/>
        </w:rPr>
        <w:t>重频纳秒</w:t>
      </w:r>
      <w:r w:rsidR="00C50224" w:rsidRPr="00A146A2">
        <w:rPr>
          <w:rFonts w:ascii="宋体" w:hAnsi="宋体"/>
          <w:sz w:val="24"/>
        </w:rPr>
        <w:t>脉冲</w:t>
      </w:r>
      <w:r w:rsidR="00C50224">
        <w:rPr>
          <w:rFonts w:ascii="宋体" w:hAnsi="宋体" w:hint="eastAsia"/>
          <w:sz w:val="24"/>
        </w:rPr>
        <w:t>电源设备</w:t>
      </w:r>
      <w:r w:rsidR="00C50224" w:rsidRPr="00C50224">
        <w:rPr>
          <w:rFonts w:ascii="宋体" w:hAnsi="宋体" w:hint="eastAsia"/>
          <w:sz w:val="24"/>
        </w:rPr>
        <w:t>需</w:t>
      </w:r>
      <w:r w:rsidR="00C50224">
        <w:rPr>
          <w:rFonts w:ascii="宋体" w:hAnsi="宋体" w:hint="eastAsia"/>
          <w:sz w:val="24"/>
        </w:rPr>
        <w:t>配置外接控制器，</w:t>
      </w:r>
      <w:r w:rsidR="00C50224" w:rsidRPr="00C50224">
        <w:rPr>
          <w:rFonts w:ascii="宋体" w:hAnsi="宋体" w:hint="eastAsia"/>
          <w:sz w:val="24"/>
        </w:rPr>
        <w:t>提供串口通信接口，实现电脑远程控制</w:t>
      </w:r>
      <w:r w:rsidR="00C50224">
        <w:rPr>
          <w:rFonts w:ascii="宋体" w:hAnsi="宋体" w:hint="eastAsia"/>
          <w:sz w:val="24"/>
        </w:rPr>
        <w:t>，</w:t>
      </w:r>
      <w:r w:rsidR="00C50224" w:rsidRPr="00C50224">
        <w:rPr>
          <w:rFonts w:ascii="宋体" w:hAnsi="宋体" w:hint="eastAsia"/>
          <w:sz w:val="24"/>
        </w:rPr>
        <w:t>方便使用者</w:t>
      </w:r>
      <w:r w:rsidR="00C50224">
        <w:rPr>
          <w:rFonts w:ascii="宋体" w:hAnsi="宋体" w:hint="eastAsia"/>
          <w:sz w:val="24"/>
        </w:rPr>
        <w:t>在特殊环境下</w:t>
      </w:r>
      <w:r w:rsidR="00C50224" w:rsidRPr="00C50224">
        <w:rPr>
          <w:rFonts w:ascii="宋体" w:hAnsi="宋体" w:hint="eastAsia"/>
          <w:sz w:val="24"/>
        </w:rPr>
        <w:t>操作或读取数据</w:t>
      </w:r>
      <w:r w:rsidR="00C50224">
        <w:rPr>
          <w:rFonts w:ascii="宋体" w:hAnsi="宋体" w:hint="eastAsia"/>
          <w:sz w:val="24"/>
        </w:rPr>
        <w:t>，并</w:t>
      </w:r>
      <w:r w:rsidR="00C50224" w:rsidRPr="00C50224">
        <w:rPr>
          <w:rFonts w:ascii="宋体" w:hAnsi="宋体" w:hint="eastAsia"/>
          <w:sz w:val="24"/>
        </w:rPr>
        <w:t>提供二次开发接口，可用于后续软件调试与升级；</w:t>
      </w:r>
    </w:p>
    <w:p w14:paraId="0A1BCBC9" w14:textId="17BC4614" w:rsidR="00A146A2" w:rsidRPr="00A146A2" w:rsidRDefault="00C50224" w:rsidP="00D46CF8">
      <w:pPr>
        <w:spacing w:line="360" w:lineRule="auto"/>
        <w:ind w:firstLineChars="200" w:firstLine="480"/>
        <w:rPr>
          <w:rFonts w:ascii="宋体" w:hAnsi="宋体"/>
          <w:sz w:val="24"/>
        </w:rPr>
      </w:pPr>
      <w:r>
        <w:rPr>
          <w:rFonts w:ascii="宋体" w:hAnsi="宋体"/>
          <w:sz w:val="24"/>
        </w:rPr>
        <w:t>2.2</w:t>
      </w:r>
      <w:r w:rsidR="00A146A2" w:rsidRPr="00A146A2">
        <w:rPr>
          <w:rFonts w:ascii="宋体" w:hAnsi="宋体" w:hint="eastAsia"/>
          <w:sz w:val="24"/>
        </w:rPr>
        <w:t>电源极性为负极性，电压峰值在-10kV—-</w:t>
      </w:r>
      <w:r w:rsidR="00A146A2" w:rsidRPr="00A146A2">
        <w:rPr>
          <w:rFonts w:ascii="宋体" w:hAnsi="宋体"/>
          <w:sz w:val="24"/>
        </w:rPr>
        <w:t>8</w:t>
      </w:r>
      <w:r w:rsidR="00A146A2" w:rsidRPr="00A146A2">
        <w:rPr>
          <w:rFonts w:ascii="宋体" w:hAnsi="宋体" w:hint="eastAsia"/>
          <w:sz w:val="24"/>
        </w:rPr>
        <w:t>0kV范围内连续可调，精度达到0</w:t>
      </w:r>
      <w:r w:rsidR="00A146A2" w:rsidRPr="00A146A2">
        <w:rPr>
          <w:rFonts w:ascii="宋体" w:hAnsi="宋体"/>
          <w:sz w:val="24"/>
        </w:rPr>
        <w:t xml:space="preserve">.1 </w:t>
      </w:r>
      <w:r w:rsidR="00A146A2" w:rsidRPr="00A146A2">
        <w:rPr>
          <w:rFonts w:ascii="宋体" w:hAnsi="宋体" w:hint="eastAsia"/>
          <w:sz w:val="24"/>
        </w:rPr>
        <w:t>kV，优先选取最大电压峰值高的设备；</w:t>
      </w:r>
    </w:p>
    <w:p w14:paraId="6765898D" w14:textId="5E50C0AA" w:rsidR="00A146A2" w:rsidRPr="00A146A2" w:rsidRDefault="00A146A2" w:rsidP="00A146A2">
      <w:pPr>
        <w:spacing w:line="360" w:lineRule="auto"/>
        <w:ind w:firstLineChars="200" w:firstLine="480"/>
        <w:rPr>
          <w:rFonts w:ascii="宋体" w:hAnsi="宋体"/>
          <w:sz w:val="24"/>
        </w:rPr>
      </w:pPr>
      <w:r w:rsidRPr="00A146A2">
        <w:rPr>
          <w:rFonts w:ascii="宋体" w:hAnsi="宋体"/>
          <w:sz w:val="24"/>
        </w:rPr>
        <w:t>2.</w:t>
      </w:r>
      <w:r w:rsidR="003C3EF3">
        <w:rPr>
          <w:rFonts w:ascii="宋体" w:hAnsi="宋体"/>
          <w:sz w:val="24"/>
        </w:rPr>
        <w:t>3</w:t>
      </w:r>
      <w:r w:rsidRPr="00A146A2">
        <w:rPr>
          <w:rFonts w:ascii="宋体" w:hAnsi="宋体" w:hint="eastAsia"/>
          <w:sz w:val="24"/>
        </w:rPr>
        <w:t>脉冲波形为三角波或梯形波，电源工作过程中保证波形稳定；</w:t>
      </w:r>
    </w:p>
    <w:p w14:paraId="3D5AD485" w14:textId="12E7AD80" w:rsidR="00A146A2" w:rsidRPr="00A146A2" w:rsidRDefault="00A146A2" w:rsidP="00A146A2">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w:t>
      </w:r>
      <w:r w:rsidR="003C3EF3">
        <w:rPr>
          <w:rFonts w:ascii="宋体" w:hAnsi="宋体"/>
          <w:sz w:val="24"/>
        </w:rPr>
        <w:t>4</w:t>
      </w:r>
      <w:r w:rsidRPr="00A146A2">
        <w:rPr>
          <w:rFonts w:ascii="宋体" w:hAnsi="宋体" w:hint="eastAsia"/>
          <w:sz w:val="24"/>
        </w:rPr>
        <w:t>脉冲上升沿在200ns以下范围内可调，脉宽（半高宽）在500ns以下范围内可调，调节最小步长不高于5</w:t>
      </w:r>
      <w:r w:rsidRPr="00A146A2">
        <w:rPr>
          <w:rFonts w:ascii="宋体" w:hAnsi="宋体"/>
          <w:sz w:val="24"/>
        </w:rPr>
        <w:t>0</w:t>
      </w:r>
      <w:r w:rsidRPr="00A146A2">
        <w:rPr>
          <w:rFonts w:ascii="宋体" w:hAnsi="宋体" w:hint="eastAsia"/>
          <w:sz w:val="24"/>
        </w:rPr>
        <w:t>ns，优先选取调节范围大，调节精度高的设备；</w:t>
      </w:r>
    </w:p>
    <w:p w14:paraId="6097B42D" w14:textId="44F04DC2" w:rsidR="00A146A2" w:rsidRPr="00A146A2" w:rsidRDefault="00A146A2" w:rsidP="00A146A2">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w:t>
      </w:r>
      <w:r w:rsidR="003C3EF3">
        <w:rPr>
          <w:rFonts w:ascii="宋体" w:hAnsi="宋体"/>
          <w:sz w:val="24"/>
        </w:rPr>
        <w:t>5</w:t>
      </w:r>
      <w:r w:rsidRPr="00A146A2">
        <w:rPr>
          <w:rFonts w:ascii="宋体" w:hAnsi="宋体" w:hint="eastAsia"/>
          <w:sz w:val="24"/>
        </w:rPr>
        <w:t>电源重复频率最高达到</w:t>
      </w:r>
      <w:r w:rsidR="00D46CF8">
        <w:rPr>
          <w:rFonts w:ascii="宋体" w:hAnsi="宋体"/>
          <w:sz w:val="24"/>
        </w:rPr>
        <w:t>1</w:t>
      </w:r>
      <w:r w:rsidR="00D46CF8" w:rsidRPr="00A146A2">
        <w:rPr>
          <w:rFonts w:ascii="宋体" w:hAnsi="宋体"/>
          <w:sz w:val="24"/>
        </w:rPr>
        <w:t>0</w:t>
      </w:r>
      <w:r w:rsidR="00D46CF8" w:rsidRPr="00A146A2">
        <w:rPr>
          <w:rFonts w:ascii="宋体" w:hAnsi="宋体" w:hint="eastAsia"/>
          <w:sz w:val="24"/>
        </w:rPr>
        <w:t>kHz</w:t>
      </w:r>
      <w:r w:rsidRPr="00A146A2">
        <w:rPr>
          <w:rFonts w:ascii="宋体" w:hAnsi="宋体" w:hint="eastAsia"/>
          <w:sz w:val="24"/>
        </w:rPr>
        <w:t>以上且连续可调，支持单次脉冲，高重频下脉冲电压波形不受影响，保证脉冲电场稳定；</w:t>
      </w:r>
    </w:p>
    <w:p w14:paraId="36E81597" w14:textId="0BBDD2E4" w:rsidR="00A146A2" w:rsidRPr="00A146A2" w:rsidRDefault="00A146A2" w:rsidP="00A146A2">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w:t>
      </w:r>
      <w:r w:rsidR="003C3EF3">
        <w:rPr>
          <w:rFonts w:ascii="宋体" w:hAnsi="宋体"/>
          <w:sz w:val="24"/>
        </w:rPr>
        <w:t>6</w:t>
      </w:r>
      <w:r w:rsidRPr="00A146A2">
        <w:rPr>
          <w:rFonts w:ascii="宋体" w:hAnsi="宋体" w:hint="eastAsia"/>
          <w:sz w:val="24"/>
        </w:rPr>
        <w:t>重频纳秒脉冲电源的各项参数调节方式采用按键或旋钮调节，</w:t>
      </w:r>
      <w:r w:rsidR="00D46CF8">
        <w:rPr>
          <w:rFonts w:ascii="宋体" w:hAnsi="宋体" w:hint="eastAsia"/>
          <w:sz w:val="24"/>
        </w:rPr>
        <w:t>或通过外接控制器及远程控制模块进行调节，</w:t>
      </w:r>
      <w:r w:rsidRPr="00A146A2">
        <w:rPr>
          <w:rFonts w:ascii="宋体" w:hAnsi="宋体" w:hint="eastAsia"/>
          <w:sz w:val="24"/>
        </w:rPr>
        <w:t>优先选取调节精度高、操作简单的设备；</w:t>
      </w:r>
    </w:p>
    <w:p w14:paraId="00910346" w14:textId="74EC9D6D" w:rsidR="00A146A2" w:rsidRPr="00A146A2" w:rsidRDefault="00A146A2" w:rsidP="00A146A2">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w:t>
      </w:r>
      <w:r w:rsidR="003C3EF3">
        <w:rPr>
          <w:rFonts w:ascii="宋体" w:hAnsi="宋体"/>
          <w:sz w:val="24"/>
        </w:rPr>
        <w:t>7</w:t>
      </w:r>
      <w:r w:rsidRPr="00A146A2">
        <w:rPr>
          <w:rFonts w:ascii="宋体" w:hAnsi="宋体" w:hint="eastAsia"/>
          <w:sz w:val="24"/>
        </w:rPr>
        <w:t>供电电源为AC220V</w:t>
      </w:r>
      <w:r w:rsidR="002D608E">
        <w:rPr>
          <w:rFonts w:ascii="宋体" w:hAnsi="宋体" w:hint="eastAsia"/>
          <w:sz w:val="24"/>
        </w:rPr>
        <w:t>-</w:t>
      </w:r>
      <w:r w:rsidRPr="00A146A2">
        <w:rPr>
          <w:rFonts w:ascii="宋体" w:hAnsi="宋体" w:hint="eastAsia"/>
          <w:sz w:val="24"/>
        </w:rPr>
        <w:t>50Hz，设备外壳采用绝缘材料封装或保证安全接地，设备提供漏电、短路等保护装置，严格避免使用过程中对操作人员存在的潜在危险；</w:t>
      </w:r>
    </w:p>
    <w:p w14:paraId="5637377F" w14:textId="10ADA43E" w:rsidR="00A146A2" w:rsidRPr="00A146A2" w:rsidRDefault="00A146A2" w:rsidP="00A146A2">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w:t>
      </w:r>
      <w:r w:rsidR="003C3EF3">
        <w:rPr>
          <w:rFonts w:ascii="宋体" w:hAnsi="宋体"/>
          <w:sz w:val="24"/>
        </w:rPr>
        <w:t>8</w:t>
      </w:r>
      <w:r w:rsidRPr="00A146A2">
        <w:rPr>
          <w:rFonts w:ascii="宋体" w:hAnsi="宋体" w:hint="eastAsia"/>
          <w:sz w:val="24"/>
        </w:rPr>
        <w:t>电源</w:t>
      </w:r>
      <w:r w:rsidR="00C50224">
        <w:rPr>
          <w:rFonts w:ascii="宋体" w:hAnsi="宋体" w:hint="eastAsia"/>
          <w:sz w:val="24"/>
        </w:rPr>
        <w:t>控制系统</w:t>
      </w:r>
      <w:r w:rsidRPr="00A146A2">
        <w:rPr>
          <w:rFonts w:ascii="宋体" w:hAnsi="宋体" w:hint="eastAsia"/>
          <w:sz w:val="24"/>
        </w:rPr>
        <w:t>需配备数显屏幕或其他人机交互界面，方便使用者操作或读取数据，优先选取显示智能化水平更高的设备，系统结构设计合理，便于维护；</w:t>
      </w:r>
    </w:p>
    <w:p w14:paraId="1F58DD47" w14:textId="2DA7D432" w:rsidR="00A146A2" w:rsidRPr="00A146A2" w:rsidRDefault="00A146A2" w:rsidP="00A146A2">
      <w:pPr>
        <w:spacing w:line="360" w:lineRule="auto"/>
        <w:ind w:firstLineChars="200" w:firstLine="480"/>
        <w:rPr>
          <w:rFonts w:ascii="宋体" w:hAnsi="宋体"/>
          <w:sz w:val="24"/>
        </w:rPr>
      </w:pPr>
      <w:r w:rsidRPr="00A146A2">
        <w:rPr>
          <w:rFonts w:ascii="宋体" w:hAnsi="宋体" w:hint="eastAsia"/>
          <w:sz w:val="24"/>
        </w:rPr>
        <w:lastRenderedPageBreak/>
        <w:t>2</w:t>
      </w:r>
      <w:r w:rsidRPr="00A146A2">
        <w:rPr>
          <w:rFonts w:ascii="宋体" w:hAnsi="宋体"/>
          <w:sz w:val="24"/>
        </w:rPr>
        <w:t>.</w:t>
      </w:r>
      <w:r w:rsidR="003C3EF3">
        <w:rPr>
          <w:rFonts w:ascii="宋体" w:hAnsi="宋体"/>
          <w:sz w:val="24"/>
        </w:rPr>
        <w:t>9</w:t>
      </w:r>
      <w:r w:rsidRPr="00A146A2">
        <w:rPr>
          <w:rFonts w:ascii="宋体" w:hAnsi="宋体" w:hint="eastAsia"/>
          <w:sz w:val="24"/>
        </w:rPr>
        <w:t>重频纳秒脉冲电源可在-</w:t>
      </w:r>
      <w:r w:rsidRPr="00A146A2">
        <w:rPr>
          <w:rFonts w:ascii="宋体" w:hAnsi="宋体"/>
          <w:sz w:val="24"/>
        </w:rPr>
        <w:t>10</w:t>
      </w:r>
      <w:r w:rsidRPr="00A146A2">
        <w:rPr>
          <w:rFonts w:ascii="宋体" w:hAnsi="宋体" w:hint="eastAsia"/>
          <w:sz w:val="24"/>
        </w:rPr>
        <w:t>℃~</w:t>
      </w:r>
      <w:r w:rsidRPr="00A146A2">
        <w:rPr>
          <w:rFonts w:ascii="宋体" w:hAnsi="宋体"/>
          <w:sz w:val="24"/>
        </w:rPr>
        <w:t>40</w:t>
      </w:r>
      <w:r w:rsidRPr="00A146A2">
        <w:rPr>
          <w:rFonts w:ascii="宋体" w:hAnsi="宋体" w:hint="eastAsia"/>
          <w:sz w:val="24"/>
        </w:rPr>
        <w:t>℃，空气湿度小于6</w:t>
      </w:r>
      <w:r w:rsidRPr="00A146A2">
        <w:rPr>
          <w:rFonts w:ascii="宋体" w:hAnsi="宋体"/>
          <w:sz w:val="24"/>
        </w:rPr>
        <w:t>0</w:t>
      </w:r>
      <w:r w:rsidRPr="00A146A2">
        <w:rPr>
          <w:rFonts w:ascii="宋体" w:hAnsi="宋体" w:hint="eastAsia"/>
          <w:sz w:val="24"/>
        </w:rPr>
        <w:t>%的环境中稳定运行且连续运行</w:t>
      </w:r>
      <w:r w:rsidR="00D46CF8">
        <w:rPr>
          <w:rFonts w:ascii="宋体" w:hAnsi="宋体"/>
          <w:sz w:val="24"/>
        </w:rPr>
        <w:t>30</w:t>
      </w:r>
      <w:r w:rsidR="00D46CF8">
        <w:rPr>
          <w:rFonts w:ascii="宋体" w:hAnsi="宋体" w:hint="eastAsia"/>
          <w:sz w:val="24"/>
        </w:rPr>
        <w:t>天</w:t>
      </w:r>
      <w:r w:rsidRPr="00A146A2">
        <w:rPr>
          <w:rFonts w:ascii="宋体" w:hAnsi="宋体" w:hint="eastAsia"/>
          <w:sz w:val="24"/>
        </w:rPr>
        <w:t>无故障；</w:t>
      </w:r>
    </w:p>
    <w:p w14:paraId="2F2DBF71" w14:textId="11395B6F" w:rsidR="00A146A2" w:rsidRPr="00A146A2" w:rsidRDefault="00A146A2" w:rsidP="00A146A2">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w:t>
      </w:r>
      <w:r w:rsidR="003C3EF3">
        <w:rPr>
          <w:rFonts w:ascii="宋体" w:hAnsi="宋体"/>
          <w:sz w:val="24"/>
        </w:rPr>
        <w:t>10</w:t>
      </w:r>
      <w:r w:rsidRPr="00A146A2">
        <w:rPr>
          <w:rFonts w:ascii="宋体" w:hAnsi="宋体" w:hint="eastAsia"/>
          <w:sz w:val="24"/>
        </w:rPr>
        <w:t>配备</w:t>
      </w:r>
      <w:r w:rsidR="00D46CF8">
        <w:rPr>
          <w:rFonts w:ascii="宋体" w:hAnsi="宋体" w:hint="eastAsia"/>
          <w:sz w:val="24"/>
        </w:rPr>
        <w:t>符合设备安全使用要求的高压引出端子</w:t>
      </w:r>
      <w:r w:rsidRPr="00A146A2">
        <w:rPr>
          <w:rFonts w:ascii="宋体" w:hAnsi="宋体" w:hint="eastAsia"/>
          <w:sz w:val="24"/>
        </w:rPr>
        <w:t>；</w:t>
      </w:r>
    </w:p>
    <w:p w14:paraId="091612F1" w14:textId="084F0A8D" w:rsidR="00A146A2" w:rsidRPr="00A146A2" w:rsidRDefault="00A146A2" w:rsidP="00A146A2">
      <w:pPr>
        <w:spacing w:line="360" w:lineRule="auto"/>
        <w:ind w:firstLineChars="200" w:firstLine="480"/>
        <w:rPr>
          <w:rFonts w:ascii="宋体" w:hAnsi="宋体"/>
          <w:sz w:val="24"/>
        </w:rPr>
      </w:pPr>
      <w:r w:rsidRPr="00A146A2">
        <w:rPr>
          <w:rFonts w:ascii="宋体" w:hAnsi="宋体"/>
          <w:sz w:val="24"/>
        </w:rPr>
        <w:t>2.1</w:t>
      </w:r>
      <w:r w:rsidR="003C3EF3">
        <w:rPr>
          <w:rFonts w:ascii="宋体" w:hAnsi="宋体"/>
          <w:sz w:val="24"/>
        </w:rPr>
        <w:t>1</w:t>
      </w:r>
      <w:r w:rsidRPr="00A146A2">
        <w:rPr>
          <w:rFonts w:ascii="宋体" w:hAnsi="宋体" w:hint="eastAsia"/>
          <w:sz w:val="24"/>
        </w:rPr>
        <w:t>设备外观采用便携式设计，方便不同场景实验切换，基本参数同等条件下优先选取质量较轻的设备；</w:t>
      </w:r>
    </w:p>
    <w:p w14:paraId="2EE16691" w14:textId="50973701" w:rsidR="00A146A2" w:rsidRPr="00A146A2" w:rsidRDefault="00A146A2" w:rsidP="00A146A2">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.1</w:t>
      </w:r>
      <w:r w:rsidR="003C3EF3">
        <w:rPr>
          <w:rFonts w:ascii="宋体" w:hAnsi="宋体"/>
          <w:sz w:val="24"/>
        </w:rPr>
        <w:t>2</w:t>
      </w:r>
      <w:r w:rsidR="00D46CF8" w:rsidRPr="00D46CF8">
        <w:rPr>
          <w:rFonts w:ascii="宋体" w:hAnsi="宋体" w:hint="eastAsia"/>
          <w:sz w:val="24"/>
        </w:rPr>
        <w:t>设备电源线长度应不小于3米</w:t>
      </w:r>
      <w:r w:rsidR="00D46CF8">
        <w:rPr>
          <w:rFonts w:ascii="宋体" w:hAnsi="宋体" w:hint="eastAsia"/>
          <w:sz w:val="24"/>
        </w:rPr>
        <w:t>，</w:t>
      </w:r>
      <w:r w:rsidRPr="00A146A2">
        <w:rPr>
          <w:rFonts w:ascii="宋体" w:hAnsi="宋体" w:hint="eastAsia"/>
          <w:sz w:val="24"/>
        </w:rPr>
        <w:t>电源线符合中国制式（且符合本次招标的最终使用单位使用），设备安全性符合中国国家安全标准，如果仪器设备需特殊的工作条件（如：水、电 、气、电源、磁场强度、特殊温度、湿度、震动强度等），投标人应在有关投标文件中加以说明。投标人所提供的标准配置的部件之间及设备之间的连线或连接插件均视为设备内部部件，应包含在响应的配置中。</w:t>
      </w:r>
    </w:p>
    <w:p w14:paraId="1828994D" w14:textId="4F4B3543" w:rsidR="00A146A2" w:rsidRPr="00A146A2" w:rsidRDefault="00A146A2" w:rsidP="00A146A2">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.1</w:t>
      </w:r>
      <w:r w:rsidR="003C3EF3">
        <w:rPr>
          <w:rFonts w:ascii="宋体" w:hAnsi="宋体"/>
          <w:sz w:val="24"/>
        </w:rPr>
        <w:t>3</w:t>
      </w:r>
      <w:r w:rsidRPr="00A146A2">
        <w:rPr>
          <w:rFonts w:ascii="宋体" w:hAnsi="宋体" w:hint="eastAsia"/>
          <w:sz w:val="24"/>
        </w:rPr>
        <w:t>设备所使用零部件必须是国家批准正式生产和市场准入的成熟产品。应保证8年以上的备件供应需求。使用未正式在中国大陆销售的产品，或者使用已经停产产品进行投标，将导致其投标被拒绝，此证明由原厂家承诺并提供。</w:t>
      </w:r>
    </w:p>
    <w:p w14:paraId="66B8884B" w14:textId="64621A29" w:rsidR="00C50224" w:rsidRPr="00F939EE" w:rsidRDefault="00A146A2" w:rsidP="00C50224">
      <w:pPr>
        <w:spacing w:line="360" w:lineRule="auto"/>
        <w:ind w:firstLineChars="200" w:firstLine="480"/>
        <w:rPr>
          <w:rFonts w:ascii="宋体" w:hAnsi="宋体"/>
          <w:sz w:val="24"/>
        </w:rPr>
      </w:pPr>
      <w:r w:rsidRPr="00A146A2">
        <w:rPr>
          <w:rFonts w:ascii="宋体" w:hAnsi="宋体" w:hint="eastAsia"/>
          <w:sz w:val="24"/>
        </w:rPr>
        <w:t>2</w:t>
      </w:r>
      <w:r w:rsidRPr="00A146A2">
        <w:rPr>
          <w:rFonts w:ascii="宋体" w:hAnsi="宋体"/>
          <w:sz w:val="24"/>
        </w:rPr>
        <w:t>.1</w:t>
      </w:r>
      <w:r w:rsidR="003C3EF3">
        <w:rPr>
          <w:rFonts w:ascii="宋体" w:hAnsi="宋体"/>
          <w:sz w:val="24"/>
        </w:rPr>
        <w:t>4</w:t>
      </w:r>
      <w:r w:rsidRPr="00A146A2">
        <w:rPr>
          <w:rFonts w:ascii="宋体" w:hAnsi="宋体" w:hint="eastAsia"/>
          <w:sz w:val="24"/>
        </w:rPr>
        <w:t>提供设备的基本参数、操作说明、维护规则、可更换零部件规格型号、质保凭证等材料。</w:t>
      </w:r>
    </w:p>
    <w:p w14:paraId="5C66320D" w14:textId="5BC5E23B" w:rsidR="00C50224" w:rsidRDefault="003C3EF3" w:rsidP="00F939EE">
      <w:pPr>
        <w:pStyle w:val="TOC2"/>
        <w:spacing w:before="0" w:line="360" w:lineRule="auto"/>
        <w:ind w:firstLineChars="200" w:firstLine="480"/>
        <w:rPr>
          <w:bCs w:val="0"/>
          <w:i w:val="0"/>
          <w:color w:val="auto"/>
          <w:kern w:val="2"/>
        </w:rPr>
      </w:pPr>
      <w:r>
        <w:rPr>
          <w:rFonts w:hint="eastAsia"/>
          <w:bCs w:val="0"/>
          <w:i w:val="0"/>
          <w:color w:val="auto"/>
          <w:kern w:val="2"/>
        </w:rPr>
        <w:t>2</w:t>
      </w:r>
      <w:r>
        <w:rPr>
          <w:bCs w:val="0"/>
          <w:i w:val="0"/>
          <w:color w:val="auto"/>
          <w:kern w:val="2"/>
        </w:rPr>
        <w:t>.15</w:t>
      </w:r>
      <w:r w:rsidR="00C50224" w:rsidRPr="00F939EE">
        <w:rPr>
          <w:rFonts w:hint="eastAsia"/>
          <w:bCs w:val="0"/>
          <w:i w:val="0"/>
          <w:color w:val="auto"/>
          <w:kern w:val="2"/>
        </w:rPr>
        <w:t>完成验收后，供货方需提供至少</w:t>
      </w:r>
      <w:r w:rsidR="00C50224" w:rsidRPr="00F939EE">
        <w:rPr>
          <w:bCs w:val="0"/>
          <w:i w:val="0"/>
          <w:color w:val="auto"/>
          <w:kern w:val="2"/>
        </w:rPr>
        <w:t>1周的使用教学培训，以及不少于3个月的操作指导。</w:t>
      </w:r>
    </w:p>
    <w:p w14:paraId="6E89B99A" w14:textId="1F4A5CC3" w:rsidR="003C3EF3" w:rsidRDefault="003C3EF3" w:rsidP="003C3EF3">
      <w:pPr>
        <w:spacing w:line="360" w:lineRule="auto"/>
        <w:ind w:firstLineChars="200" w:firstLine="480"/>
        <w:rPr>
          <w:rFonts w:ascii="宋体" w:hAnsi="宋体"/>
          <w:sz w:val="24"/>
        </w:rPr>
      </w:pPr>
      <w:r>
        <w:rPr>
          <w:rFonts w:ascii="宋体" w:hAnsi="宋体"/>
          <w:sz w:val="24"/>
        </w:rPr>
        <w:t>2.16</w:t>
      </w:r>
      <w:r w:rsidRPr="00F939EE">
        <w:rPr>
          <w:rFonts w:ascii="宋体" w:hAnsi="宋体" w:hint="eastAsia"/>
          <w:sz w:val="24"/>
        </w:rPr>
        <w:t>须提供不低于</w:t>
      </w:r>
      <w:r w:rsidRPr="00F939EE">
        <w:rPr>
          <w:rFonts w:ascii="宋体" w:hAnsi="宋体"/>
          <w:sz w:val="24"/>
        </w:rPr>
        <w:t>2</w:t>
      </w:r>
      <w:r w:rsidRPr="00F939EE">
        <w:rPr>
          <w:rFonts w:ascii="宋体" w:hAnsi="宋体" w:hint="eastAsia"/>
          <w:sz w:val="24"/>
        </w:rPr>
        <w:t>年质保服务，优先选取质保期更长的设备。</w:t>
      </w:r>
    </w:p>
    <w:p w14:paraId="67625E6E" w14:textId="22D5E0F7" w:rsidR="003C3EF3" w:rsidRDefault="003C3EF3" w:rsidP="00A146A2">
      <w:pPr>
        <w:spacing w:line="360" w:lineRule="auto"/>
        <w:ind w:firstLineChars="200" w:firstLine="480"/>
        <w:rPr>
          <w:rFonts w:ascii="宋体" w:hAnsi="宋体"/>
          <w:sz w:val="24"/>
        </w:rPr>
      </w:pPr>
      <w:r>
        <w:rPr>
          <w:rFonts w:ascii="宋体" w:hAnsi="宋体" w:hint="eastAsia"/>
          <w:sz w:val="24"/>
        </w:rPr>
        <w:t>3</w:t>
      </w:r>
      <w:r>
        <w:rPr>
          <w:rFonts w:ascii="宋体" w:hAnsi="宋体"/>
          <w:sz w:val="24"/>
        </w:rPr>
        <w:t>.</w:t>
      </w:r>
      <w:r w:rsidRPr="003C3EF3">
        <w:rPr>
          <w:rFonts w:ascii="宋体" w:hAnsi="宋体" w:hint="eastAsia"/>
          <w:sz w:val="24"/>
        </w:rPr>
        <w:t>供货方团队应至少有一名成员具有副教授或高级工程师以上职称，并主要参与设备研制、检验、验收等工作，优先选取团队经验更优的设备供货方。</w:t>
      </w:r>
    </w:p>
    <w:p w14:paraId="265EB9F7" w14:textId="24035664" w:rsidR="00A146A2" w:rsidRPr="00A146A2" w:rsidRDefault="003C3EF3" w:rsidP="00A146A2">
      <w:pPr>
        <w:spacing w:line="360" w:lineRule="auto"/>
        <w:ind w:firstLineChars="200" w:firstLine="480"/>
        <w:rPr>
          <w:rFonts w:ascii="宋体" w:hAnsi="宋体"/>
          <w:sz w:val="24"/>
        </w:rPr>
      </w:pPr>
      <w:r>
        <w:rPr>
          <w:rFonts w:ascii="宋体" w:hAnsi="宋体"/>
          <w:sz w:val="24"/>
        </w:rPr>
        <w:t>4</w:t>
      </w:r>
      <w:r w:rsidR="00A146A2" w:rsidRPr="00A146A2">
        <w:rPr>
          <w:rFonts w:ascii="宋体" w:hAnsi="宋体"/>
          <w:sz w:val="24"/>
        </w:rPr>
        <w:t>.本项目招标内容为</w:t>
      </w:r>
      <w:r w:rsidR="00A146A2" w:rsidRPr="00A146A2">
        <w:rPr>
          <w:rFonts w:ascii="宋体" w:hAnsi="宋体" w:hint="eastAsia"/>
          <w:sz w:val="24"/>
        </w:rPr>
        <w:t>重频纳秒</w:t>
      </w:r>
      <w:r w:rsidR="00A146A2" w:rsidRPr="00A146A2">
        <w:rPr>
          <w:rFonts w:ascii="宋体" w:hAnsi="宋体"/>
          <w:sz w:val="24"/>
        </w:rPr>
        <w:t>脉冲电源</w:t>
      </w:r>
      <w:r w:rsidR="00A146A2" w:rsidRPr="00A146A2">
        <w:rPr>
          <w:rFonts w:ascii="宋体" w:hAnsi="宋体" w:hint="eastAsia"/>
          <w:sz w:val="24"/>
        </w:rPr>
        <w:t>1台</w:t>
      </w:r>
      <w:r w:rsidR="00A146A2" w:rsidRPr="00A146A2">
        <w:rPr>
          <w:rFonts w:ascii="宋体" w:hAnsi="宋体"/>
          <w:sz w:val="24"/>
        </w:rPr>
        <w:t>，</w:t>
      </w:r>
      <w:r w:rsidR="00A146A2" w:rsidRPr="00A146A2">
        <w:rPr>
          <w:rFonts w:ascii="宋体" w:hAnsi="宋体" w:hint="eastAsia"/>
          <w:sz w:val="24"/>
        </w:rPr>
        <w:t>包括设备</w:t>
      </w:r>
      <w:r w:rsidR="00A146A2" w:rsidRPr="00A146A2">
        <w:rPr>
          <w:rFonts w:ascii="宋体" w:hAnsi="宋体"/>
          <w:sz w:val="24"/>
        </w:rPr>
        <w:t>的总体设计、加工</w:t>
      </w:r>
      <w:r w:rsidR="00A146A2" w:rsidRPr="00A146A2">
        <w:rPr>
          <w:rFonts w:ascii="宋体" w:hAnsi="宋体" w:hint="eastAsia"/>
          <w:sz w:val="24"/>
        </w:rPr>
        <w:t>制造、组装、</w:t>
      </w:r>
      <w:r>
        <w:rPr>
          <w:rFonts w:ascii="宋体" w:hAnsi="宋体" w:hint="eastAsia"/>
          <w:sz w:val="24"/>
        </w:rPr>
        <w:t>配套设施、</w:t>
      </w:r>
      <w:r w:rsidR="00A146A2" w:rsidRPr="00A146A2">
        <w:rPr>
          <w:rFonts w:ascii="宋体" w:hAnsi="宋体" w:hint="eastAsia"/>
          <w:sz w:val="24"/>
        </w:rPr>
        <w:t>出厂检验、分析测试报告、出厂测试、包装、运输、保险、在甲方现场的安装、调试、测试、验收、保修及售后服务等，同时提供相关使用培训及注意事项说明。交货</w:t>
      </w:r>
      <w:r w:rsidR="00A146A2" w:rsidRPr="00A146A2">
        <w:rPr>
          <w:rFonts w:ascii="宋体" w:hAnsi="宋体"/>
          <w:sz w:val="24"/>
        </w:rPr>
        <w:t>周期为合同签订后</w:t>
      </w:r>
      <w:r>
        <w:rPr>
          <w:rFonts w:ascii="宋体" w:hAnsi="宋体"/>
          <w:sz w:val="24"/>
        </w:rPr>
        <w:t>25</w:t>
      </w:r>
      <w:r w:rsidR="00C50224">
        <w:rPr>
          <w:rFonts w:ascii="宋体" w:hAnsi="宋体" w:hint="eastAsia"/>
          <w:sz w:val="24"/>
        </w:rPr>
        <w:t>个工作日</w:t>
      </w:r>
      <w:r w:rsidR="00A146A2" w:rsidRPr="00A146A2">
        <w:rPr>
          <w:rFonts w:ascii="宋体" w:hAnsi="宋体"/>
          <w:sz w:val="24"/>
        </w:rPr>
        <w:t>内完成加工制造并</w:t>
      </w:r>
      <w:r w:rsidR="00C50224">
        <w:rPr>
          <w:rFonts w:ascii="宋体" w:hAnsi="宋体" w:hint="eastAsia"/>
          <w:sz w:val="24"/>
        </w:rPr>
        <w:t>提出书面验收申请</w:t>
      </w:r>
      <w:r w:rsidR="00A146A2" w:rsidRPr="00A146A2">
        <w:rPr>
          <w:rFonts w:ascii="宋体" w:hAnsi="宋体" w:hint="eastAsia"/>
          <w:sz w:val="24"/>
        </w:rPr>
        <w:t>。设备验收地为北京市昌平区北农路2号华北电力大学校内。</w:t>
      </w:r>
    </w:p>
    <w:p w14:paraId="1B10FF3E" w14:textId="2F160B7A" w:rsidR="00A146A2" w:rsidRPr="00A146A2" w:rsidRDefault="003C3EF3" w:rsidP="00A146A2">
      <w:pPr>
        <w:spacing w:line="360" w:lineRule="auto"/>
        <w:ind w:firstLineChars="200" w:firstLine="480"/>
        <w:rPr>
          <w:rFonts w:ascii="宋体" w:hAnsi="宋体"/>
          <w:sz w:val="24"/>
        </w:rPr>
      </w:pPr>
      <w:r>
        <w:rPr>
          <w:rFonts w:ascii="宋体" w:hAnsi="宋体"/>
          <w:sz w:val="24"/>
        </w:rPr>
        <w:t>5</w:t>
      </w:r>
      <w:r w:rsidR="00A146A2" w:rsidRPr="00A146A2">
        <w:rPr>
          <w:rFonts w:ascii="宋体" w:hAnsi="宋体"/>
          <w:sz w:val="24"/>
        </w:rPr>
        <w:t>.</w:t>
      </w:r>
      <w:r w:rsidR="00A146A2" w:rsidRPr="00A146A2">
        <w:rPr>
          <w:rFonts w:ascii="宋体" w:hAnsi="宋体" w:hint="eastAsia"/>
          <w:sz w:val="24"/>
        </w:rPr>
        <w:t>质保期应从验收之日起不少于</w:t>
      </w:r>
      <w:r>
        <w:rPr>
          <w:rFonts w:ascii="宋体" w:hAnsi="宋体"/>
          <w:sz w:val="24"/>
        </w:rPr>
        <w:t>2</w:t>
      </w:r>
      <w:r w:rsidR="00A146A2" w:rsidRPr="00A146A2">
        <w:rPr>
          <w:rFonts w:ascii="宋体" w:hAnsi="宋体" w:hint="eastAsia"/>
          <w:sz w:val="24"/>
        </w:rPr>
        <w:t>年，保修期间因设备自身原因导致的故障、损坏，应由中标方负责维修或零部件更新。保修期满后整机每年常规保养费用应不超过购置费的5%（因人为操作导致的设备故障、损坏而产生的维修费用不在此范围内）。</w:t>
      </w:r>
    </w:p>
    <w:p w14:paraId="53087D73" w14:textId="2639E0FF" w:rsidR="004D44F4" w:rsidRPr="00A146A2" w:rsidRDefault="003C3EF3" w:rsidP="003C3EF3">
      <w:pPr>
        <w:widowControl/>
        <w:spacing w:line="360" w:lineRule="auto"/>
        <w:ind w:firstLineChars="200" w:firstLine="480"/>
        <w:jc w:val="left"/>
        <w:rPr>
          <w:rFonts w:ascii="宋体" w:hAnsi="宋体"/>
          <w:sz w:val="24"/>
        </w:rPr>
      </w:pPr>
      <w:r>
        <w:rPr>
          <w:rFonts w:ascii="宋体" w:hAnsi="宋体"/>
          <w:sz w:val="24"/>
        </w:rPr>
        <w:t>6</w:t>
      </w:r>
      <w:r w:rsidR="00A146A2" w:rsidRPr="00A146A2">
        <w:rPr>
          <w:rFonts w:ascii="宋体" w:hAnsi="宋体"/>
          <w:sz w:val="24"/>
        </w:rPr>
        <w:t>.</w:t>
      </w:r>
      <w:r w:rsidR="00A146A2" w:rsidRPr="00A146A2">
        <w:rPr>
          <w:rFonts w:ascii="宋体" w:hAnsi="宋体" w:hint="eastAsia"/>
          <w:sz w:val="24"/>
        </w:rPr>
        <w:t>合同签订</w:t>
      </w:r>
      <w:r w:rsidRPr="00A146A2">
        <w:rPr>
          <w:rFonts w:ascii="宋体" w:hAnsi="宋体" w:hint="eastAsia"/>
          <w:sz w:val="24"/>
        </w:rPr>
        <w:t>后</w:t>
      </w:r>
      <w:r>
        <w:rPr>
          <w:rFonts w:ascii="宋体" w:hAnsi="宋体"/>
          <w:sz w:val="24"/>
        </w:rPr>
        <w:t>10</w:t>
      </w:r>
      <w:r w:rsidR="000463C2">
        <w:rPr>
          <w:rFonts w:ascii="宋体" w:hAnsi="宋体" w:hint="eastAsia"/>
          <w:sz w:val="24"/>
        </w:rPr>
        <w:t>个工作日</w:t>
      </w:r>
      <w:r w:rsidR="00A146A2" w:rsidRPr="00A146A2">
        <w:rPr>
          <w:rFonts w:ascii="宋体" w:hAnsi="宋体" w:hint="eastAsia"/>
          <w:sz w:val="24"/>
        </w:rPr>
        <w:t>内支付</w:t>
      </w:r>
      <w:r w:rsidR="000463C2">
        <w:rPr>
          <w:rFonts w:ascii="宋体" w:hAnsi="宋体"/>
          <w:sz w:val="24"/>
        </w:rPr>
        <w:t>3</w:t>
      </w:r>
      <w:r w:rsidR="00A146A2" w:rsidRPr="00A146A2">
        <w:rPr>
          <w:rFonts w:ascii="宋体" w:hAnsi="宋体"/>
          <w:sz w:val="24"/>
        </w:rPr>
        <w:t>0</w:t>
      </w:r>
      <w:r w:rsidR="00A146A2" w:rsidRPr="00A146A2">
        <w:rPr>
          <w:rFonts w:ascii="宋体" w:hAnsi="宋体" w:hint="eastAsia"/>
          <w:sz w:val="24"/>
        </w:rPr>
        <w:t>%预付款，设备完成验收后3</w:t>
      </w:r>
      <w:r w:rsidR="00A146A2" w:rsidRPr="00A146A2">
        <w:rPr>
          <w:rFonts w:ascii="宋体" w:hAnsi="宋体"/>
          <w:sz w:val="24"/>
        </w:rPr>
        <w:t>0</w:t>
      </w:r>
      <w:r w:rsidR="00A146A2" w:rsidRPr="00A146A2">
        <w:rPr>
          <w:rFonts w:ascii="宋体" w:hAnsi="宋体" w:hint="eastAsia"/>
          <w:sz w:val="24"/>
        </w:rPr>
        <w:t>天内支付</w:t>
      </w:r>
      <w:r w:rsidR="000463C2">
        <w:rPr>
          <w:rFonts w:ascii="宋体" w:hAnsi="宋体" w:hint="eastAsia"/>
          <w:sz w:val="24"/>
        </w:rPr>
        <w:t>6</w:t>
      </w:r>
      <w:r w:rsidR="000463C2">
        <w:rPr>
          <w:rFonts w:ascii="宋体" w:hAnsi="宋体"/>
          <w:sz w:val="24"/>
        </w:rPr>
        <w:t>0</w:t>
      </w:r>
      <w:r w:rsidR="000463C2">
        <w:rPr>
          <w:rFonts w:ascii="宋体" w:hAnsi="宋体" w:hint="eastAsia"/>
          <w:sz w:val="24"/>
        </w:rPr>
        <w:t>%</w:t>
      </w:r>
      <w:r w:rsidR="00A146A2" w:rsidRPr="00A146A2">
        <w:rPr>
          <w:rFonts w:ascii="宋体" w:hAnsi="宋体" w:hint="eastAsia"/>
          <w:sz w:val="24"/>
        </w:rPr>
        <w:t>货款</w:t>
      </w:r>
      <w:r w:rsidR="000463C2">
        <w:rPr>
          <w:rFonts w:ascii="宋体" w:hAnsi="宋体" w:hint="eastAsia"/>
          <w:sz w:val="24"/>
        </w:rPr>
        <w:t>，</w:t>
      </w:r>
      <w:r w:rsidR="000463C2" w:rsidRPr="00A311B5">
        <w:rPr>
          <w:rFonts w:ascii="宋体" w:hAnsi="宋体" w:cs="Arial" w:hint="eastAsia"/>
          <w:sz w:val="24"/>
        </w:rPr>
        <w:t>质保期结束后10 个工作日内</w:t>
      </w:r>
      <w:r w:rsidR="000463C2">
        <w:rPr>
          <w:rFonts w:ascii="宋体" w:hAnsi="宋体" w:cs="Arial" w:hint="eastAsia"/>
          <w:sz w:val="24"/>
        </w:rPr>
        <w:t>支付剩余款项。</w:t>
      </w:r>
    </w:p>
    <w:p w14:paraId="6325EB72" w14:textId="1A4744FA" w:rsidR="00BE4A42" w:rsidRPr="00342886" w:rsidRDefault="003C3EF3" w:rsidP="00BE4A42">
      <w:pPr>
        <w:widowControl/>
        <w:spacing w:line="360" w:lineRule="auto"/>
        <w:jc w:val="left"/>
        <w:rPr>
          <w:rFonts w:asciiTheme="minorEastAsia" w:eastAsiaTheme="minorEastAsia" w:hAnsiTheme="minorEastAsia"/>
          <w:sz w:val="24"/>
        </w:rPr>
      </w:pPr>
      <w:r w:rsidRPr="00342886">
        <w:rPr>
          <w:rFonts w:asciiTheme="minorEastAsia" w:eastAsiaTheme="minorEastAsia" w:hAnsiTheme="minorEastAsia"/>
          <w:sz w:val="24"/>
        </w:rPr>
        <w:t>7</w:t>
      </w:r>
      <w:r w:rsidR="00A146A2" w:rsidRPr="00342886">
        <w:rPr>
          <w:rFonts w:asciiTheme="minorEastAsia" w:eastAsiaTheme="minorEastAsia" w:hAnsiTheme="minorEastAsia"/>
          <w:sz w:val="24"/>
        </w:rPr>
        <w:t>.</w:t>
      </w:r>
      <w:r w:rsidR="00BE4A42" w:rsidRPr="00342886">
        <w:rPr>
          <w:rFonts w:asciiTheme="minorEastAsia" w:eastAsiaTheme="minorEastAsia" w:hAnsiTheme="minorEastAsia" w:hint="eastAsia"/>
          <w:sz w:val="24"/>
        </w:rPr>
        <w:t>验收</w:t>
      </w:r>
    </w:p>
    <w:p w14:paraId="40C668DA" w14:textId="1AFC86E3" w:rsidR="00BE4A42" w:rsidRPr="00BD02EC" w:rsidRDefault="003C3EF3" w:rsidP="00BE4A42">
      <w:pPr>
        <w:spacing w:line="360" w:lineRule="auto"/>
        <w:ind w:firstLineChars="200" w:firstLine="480"/>
        <w:rPr>
          <w:sz w:val="24"/>
        </w:rPr>
      </w:pPr>
      <w:r>
        <w:rPr>
          <w:sz w:val="24"/>
        </w:rPr>
        <w:lastRenderedPageBreak/>
        <w:t>7</w:t>
      </w:r>
      <w:r w:rsidR="00A146A2">
        <w:rPr>
          <w:sz w:val="24"/>
        </w:rPr>
        <w:t>.1</w:t>
      </w:r>
      <w:r w:rsidR="00BE4A42" w:rsidRPr="00BD02EC">
        <w:rPr>
          <w:sz w:val="24"/>
        </w:rPr>
        <w:t>货物运至指定地点后，</w:t>
      </w:r>
      <w:r w:rsidR="00BE4A42" w:rsidRPr="00BD02EC">
        <w:rPr>
          <w:rFonts w:hint="eastAsia"/>
          <w:sz w:val="24"/>
        </w:rPr>
        <w:t>采购人与中标人</w:t>
      </w:r>
      <w:r w:rsidR="00BE4A42" w:rsidRPr="00BD02EC">
        <w:rPr>
          <w:sz w:val="24"/>
        </w:rPr>
        <w:t>双方均派人到场共同检验货物。如检验时发现货物数量不足、规格型号与合同不符或外包装有破损时，双方当场签署书面证明材料。</w:t>
      </w:r>
      <w:r w:rsidR="00BE4A42" w:rsidRPr="00BD02EC">
        <w:rPr>
          <w:rFonts w:hint="eastAsia"/>
          <w:sz w:val="24"/>
        </w:rPr>
        <w:t>中标人</w:t>
      </w:r>
      <w:r w:rsidR="00BE4A42" w:rsidRPr="00BD02EC">
        <w:rPr>
          <w:sz w:val="24"/>
        </w:rPr>
        <w:t>在签署书面证明材料</w:t>
      </w:r>
      <w:r w:rsidR="00BE4A42" w:rsidRPr="00BD02EC">
        <w:rPr>
          <w:sz w:val="24"/>
          <w:u w:val="single"/>
        </w:rPr>
        <w:t xml:space="preserve"> </w:t>
      </w:r>
      <w:r w:rsidR="000463C2">
        <w:rPr>
          <w:sz w:val="24"/>
          <w:u w:val="single"/>
        </w:rPr>
        <w:t>7</w:t>
      </w:r>
      <w:r w:rsidR="00A146A2">
        <w:rPr>
          <w:sz w:val="24"/>
          <w:u w:val="single"/>
        </w:rPr>
        <w:t xml:space="preserve"> </w:t>
      </w:r>
      <w:r w:rsidR="00BE4A42" w:rsidRPr="00BD02EC">
        <w:rPr>
          <w:sz w:val="24"/>
        </w:rPr>
        <w:t>天内负责补齐或更换相关的货物，并承担相关责任和费用</w:t>
      </w:r>
      <w:r w:rsidR="00BE4A42" w:rsidRPr="00BD02EC">
        <w:rPr>
          <w:rFonts w:hint="eastAsia"/>
          <w:sz w:val="24"/>
        </w:rPr>
        <w:t>。</w:t>
      </w:r>
    </w:p>
    <w:p w14:paraId="16B15761" w14:textId="22D47F3F" w:rsidR="00BE4A42" w:rsidRPr="00BD02EC" w:rsidRDefault="003C3EF3" w:rsidP="00BE4A42">
      <w:pPr>
        <w:spacing w:line="360" w:lineRule="auto"/>
        <w:ind w:firstLineChars="200" w:firstLine="480"/>
        <w:rPr>
          <w:sz w:val="24"/>
        </w:rPr>
      </w:pPr>
      <w:r>
        <w:rPr>
          <w:sz w:val="24"/>
        </w:rPr>
        <w:t>7</w:t>
      </w:r>
      <w:r w:rsidR="00A146A2">
        <w:rPr>
          <w:sz w:val="24"/>
        </w:rPr>
        <w:t>.2</w:t>
      </w:r>
      <w:r w:rsidR="00BE4A42" w:rsidRPr="00BD02EC">
        <w:rPr>
          <w:sz w:val="24"/>
        </w:rPr>
        <w:t>检验后，中标人自备合格工具、仪表和易损件安装、调试货物。安装、调试</w:t>
      </w:r>
      <w:r w:rsidR="00BE4A42" w:rsidRPr="00BD02EC">
        <w:rPr>
          <w:rFonts w:hint="eastAsia"/>
          <w:sz w:val="24"/>
        </w:rPr>
        <w:t>完成后，采购人应于收到中标人书面验收申请后</w:t>
      </w:r>
      <w:r w:rsidR="00BE4A42" w:rsidRPr="00BD02EC">
        <w:rPr>
          <w:rFonts w:hint="eastAsia"/>
          <w:sz w:val="24"/>
        </w:rPr>
        <w:t>30</w:t>
      </w:r>
      <w:r w:rsidR="00BE4A42" w:rsidRPr="00BD02EC">
        <w:rPr>
          <w:rFonts w:hint="eastAsia"/>
          <w:sz w:val="24"/>
        </w:rPr>
        <w:t>日内组织双方进行验收，</w:t>
      </w:r>
      <w:r w:rsidR="00BE4A42" w:rsidRPr="00BD02EC">
        <w:rPr>
          <w:sz w:val="24"/>
        </w:rPr>
        <w:t>如果双方确认货物的性能指标达到了验收标准，则验收合格，双方共同签署货物验收合格单。</w:t>
      </w:r>
      <w:r w:rsidR="00BE4A42" w:rsidRPr="00BD02EC">
        <w:rPr>
          <w:rFonts w:hint="eastAsia"/>
          <w:sz w:val="24"/>
        </w:rPr>
        <w:t>上述验收为形式验收，采购人签署验收合格报告并不能豁免中标人因货物潜藏质量问题或设计缺陷等原因造成的产品质量责任。</w:t>
      </w:r>
    </w:p>
    <w:p w14:paraId="2C71D219" w14:textId="37074D3C" w:rsidR="00BE4A42" w:rsidRPr="00BD02EC" w:rsidRDefault="003C3EF3" w:rsidP="00BE4A42">
      <w:pPr>
        <w:spacing w:line="360" w:lineRule="auto"/>
        <w:ind w:firstLineChars="200" w:firstLine="480"/>
        <w:rPr>
          <w:sz w:val="24"/>
        </w:rPr>
      </w:pPr>
      <w:bookmarkStart w:id="59" w:name="_Hlk72926701"/>
      <w:r>
        <w:rPr>
          <w:sz w:val="24"/>
        </w:rPr>
        <w:t>7</w:t>
      </w:r>
      <w:r w:rsidR="00A146A2">
        <w:rPr>
          <w:sz w:val="24"/>
        </w:rPr>
        <w:t>.3</w:t>
      </w:r>
      <w:r w:rsidR="00BE4A42" w:rsidRPr="00BD02EC">
        <w:rPr>
          <w:sz w:val="24"/>
        </w:rPr>
        <w:t>验收标准：</w:t>
      </w:r>
      <w:r w:rsidR="00BE4A42" w:rsidRPr="00BD02EC">
        <w:rPr>
          <w:rFonts w:hint="eastAsia"/>
          <w:sz w:val="24"/>
        </w:rPr>
        <w:t>符合招标文件和中标人提供的投标文件中所列的指标</w:t>
      </w:r>
      <w:bookmarkEnd w:id="59"/>
      <w:r w:rsidR="00BE4A42" w:rsidRPr="00BD02EC">
        <w:rPr>
          <w:sz w:val="24"/>
        </w:rPr>
        <w:t>。</w:t>
      </w:r>
    </w:p>
    <w:p w14:paraId="2595C2DB" w14:textId="39766733" w:rsidR="00BE4A42" w:rsidRPr="00FF57E9" w:rsidRDefault="003C3EF3" w:rsidP="00BE4A42">
      <w:pPr>
        <w:spacing w:line="360" w:lineRule="auto"/>
        <w:ind w:firstLineChars="200" w:firstLine="480"/>
        <w:rPr>
          <w:rFonts w:ascii="宋体" w:hAnsi="宋体"/>
          <w:bCs/>
          <w:i/>
          <w:kern w:val="44"/>
          <w:sz w:val="24"/>
        </w:rPr>
      </w:pPr>
      <w:r>
        <w:rPr>
          <w:sz w:val="24"/>
        </w:rPr>
        <w:t>7</w:t>
      </w:r>
      <w:r w:rsidR="00A146A2">
        <w:rPr>
          <w:sz w:val="24"/>
        </w:rPr>
        <w:t>.4</w:t>
      </w:r>
      <w:r w:rsidR="00BE4A42" w:rsidRPr="00BD02EC">
        <w:rPr>
          <w:rFonts w:hint="eastAsia"/>
          <w:sz w:val="24"/>
        </w:rPr>
        <w:t>采购人</w:t>
      </w:r>
      <w:r w:rsidR="00BE4A42" w:rsidRPr="00BD02EC">
        <w:rPr>
          <w:rFonts w:hint="eastAsia"/>
          <w:bCs/>
          <w:sz w:val="24"/>
        </w:rPr>
        <w:t>经验收，因货物不符合本合同约定提出异议的，中标人在接到</w:t>
      </w:r>
      <w:r w:rsidR="00BE4A42" w:rsidRPr="00BD02EC">
        <w:rPr>
          <w:rFonts w:hint="eastAsia"/>
          <w:sz w:val="24"/>
        </w:rPr>
        <w:t>采购人</w:t>
      </w:r>
      <w:r w:rsidR="00BE4A42" w:rsidRPr="00BD02EC">
        <w:rPr>
          <w:rFonts w:hint="eastAsia"/>
          <w:bCs/>
          <w:sz w:val="24"/>
        </w:rPr>
        <w:t>书面异议后，应在</w:t>
      </w:r>
      <w:r w:rsidR="00BE4A42" w:rsidRPr="00BD02EC">
        <w:rPr>
          <w:rFonts w:hint="eastAsia"/>
          <w:bCs/>
          <w:sz w:val="24"/>
        </w:rPr>
        <w:t>5</w:t>
      </w:r>
      <w:r w:rsidR="00BE4A42" w:rsidRPr="00BD02EC">
        <w:rPr>
          <w:rFonts w:hint="eastAsia"/>
          <w:bCs/>
          <w:sz w:val="24"/>
        </w:rPr>
        <w:t>个工作日内负责处理或做出相关书面答复。</w:t>
      </w:r>
    </w:p>
    <w:p w14:paraId="5A0BC809" w14:textId="7D6100C1" w:rsidR="00BE4A42" w:rsidRPr="00BE4A42" w:rsidRDefault="00BE4A42" w:rsidP="00BE4A42">
      <w:pPr>
        <w:pStyle w:val="TOC2"/>
      </w:pPr>
    </w:p>
    <w:p w14:paraId="5415E402" w14:textId="77777777" w:rsidR="00D11CC5" w:rsidRPr="004D44F4" w:rsidRDefault="009F0E38">
      <w:pPr>
        <w:widowControl/>
        <w:jc w:val="left"/>
        <w:rPr>
          <w:sz w:val="24"/>
        </w:rPr>
      </w:pPr>
      <w:r w:rsidRPr="004D44F4">
        <w:rPr>
          <w:sz w:val="24"/>
        </w:rPr>
        <w:br w:type="page"/>
      </w:r>
    </w:p>
    <w:p w14:paraId="66D8F159" w14:textId="77777777" w:rsidR="00D11CC5" w:rsidRPr="00A311B5" w:rsidRDefault="00D11CC5"/>
    <w:p w14:paraId="2BAFCE42" w14:textId="77777777" w:rsidR="00D11CC5" w:rsidRPr="00A311B5" w:rsidRDefault="009F0E38">
      <w:pPr>
        <w:pStyle w:val="1"/>
        <w:spacing w:line="360" w:lineRule="auto"/>
        <w:rPr>
          <w:rFonts w:ascii="宋体" w:hAnsi="宋体"/>
          <w:sz w:val="30"/>
          <w:szCs w:val="30"/>
        </w:rPr>
      </w:pPr>
      <w:bookmarkStart w:id="60" w:name="_Toc77074610"/>
      <w:r w:rsidRPr="00A311B5">
        <w:rPr>
          <w:rFonts w:ascii="宋体" w:hAnsi="宋体" w:hint="eastAsia"/>
          <w:sz w:val="30"/>
          <w:szCs w:val="30"/>
        </w:rPr>
        <w:t>第五章 评标办法及评分标准</w:t>
      </w:r>
      <w:bookmarkEnd w:id="56"/>
      <w:bookmarkEnd w:id="57"/>
      <w:bookmarkEnd w:id="60"/>
    </w:p>
    <w:p w14:paraId="1288752C" w14:textId="77777777" w:rsidR="00D11CC5" w:rsidRPr="00A311B5" w:rsidRDefault="009F0E38">
      <w:pPr>
        <w:spacing w:line="360" w:lineRule="auto"/>
        <w:rPr>
          <w:rFonts w:ascii="宋体" w:hAnsi="宋体"/>
          <w:b/>
          <w:bCs/>
          <w:sz w:val="24"/>
        </w:rPr>
      </w:pPr>
      <w:r w:rsidRPr="00A311B5">
        <w:rPr>
          <w:rFonts w:ascii="宋体" w:hAnsi="宋体" w:hint="eastAsia"/>
          <w:b/>
          <w:bCs/>
          <w:sz w:val="24"/>
        </w:rPr>
        <w:t>一、有关说明</w:t>
      </w:r>
    </w:p>
    <w:p w14:paraId="1803DF7F" w14:textId="77777777" w:rsidR="00D11CC5" w:rsidRPr="00A311B5" w:rsidRDefault="009F0E38">
      <w:pPr>
        <w:spacing w:line="360" w:lineRule="auto"/>
        <w:rPr>
          <w:rFonts w:ascii="宋体" w:hAnsi="宋体"/>
          <w:b/>
          <w:bCs/>
          <w:sz w:val="24"/>
        </w:rPr>
      </w:pPr>
      <w:r w:rsidRPr="00A311B5">
        <w:rPr>
          <w:rFonts w:ascii="宋体" w:hAnsi="宋体" w:hint="eastAsia"/>
          <w:b/>
          <w:bCs/>
          <w:sz w:val="24"/>
        </w:rPr>
        <w:t>（一）价格扣除及加分项</w:t>
      </w:r>
    </w:p>
    <w:p w14:paraId="67A1BBB0"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1、关于</w:t>
      </w:r>
      <w:r w:rsidRPr="00A311B5">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42AA43C0"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政府采购活动中，供应商提供的货物、工程或者服务符合下列情形的，享受《政府采购促进中小企业发展管理办法》规定的中小企业扶持政策：</w:t>
      </w:r>
    </w:p>
    <w:p w14:paraId="18F5FD69"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（1）在货物采购项目中，全部货物由中小企业制造，即全部货物由中小企业生产且使用该中小企业商号或者注册商标；</w:t>
      </w:r>
    </w:p>
    <w:p w14:paraId="300764C3"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（2）在工程采购项目中，工程由中小企业承建，即工程施工单位为中小企业；</w:t>
      </w:r>
    </w:p>
    <w:p w14:paraId="26B1487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（3）在服务采购项目中，服务由中小企业承接，即提供服务的人员为中小企业依照《中华人民共和国劳动合同法》订立劳动合同的从业人员。</w:t>
      </w:r>
    </w:p>
    <w:p w14:paraId="7A3686FF"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在货物采购项目中，供应商提供的货物既有中小企业制造货物，也有大型企业制造货物的，不享受本办法规定的中小企业扶持政策。</w:t>
      </w:r>
    </w:p>
    <w:p w14:paraId="18E5EF8E"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以联合体形式参加政府采购活动，联合体各方均为中小企业的，联合体视同中小企业。其中，联合体各方均为小微企业的，联合体视同小微企业。</w:t>
      </w:r>
    </w:p>
    <w:p w14:paraId="4823EB6F"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2、关于监狱企业：视同小微企业。须提供由省级以上监狱管理局、戒毒管理局（含新疆生产建设兵团）出具的属于监狱企业的证明文件复印件，否则不考虑价格扣除。</w:t>
      </w:r>
    </w:p>
    <w:p w14:paraId="250BDACA"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3、关于残疾人福利性单位：视同小微企业。须提供完整的“残疾人福利性单位声明函”。残疾人福利性单位属于小型、微型企业的，不重复享受政策。</w:t>
      </w:r>
    </w:p>
    <w:p w14:paraId="52D54C93"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4、关于节能产品、环境标志产品：按规定加分。</w:t>
      </w:r>
    </w:p>
    <w:p w14:paraId="5BE79165"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5、以上具体内容详见本章</w:t>
      </w:r>
      <w:r w:rsidRPr="00A311B5">
        <w:rPr>
          <w:rFonts w:ascii="宋体" w:hAnsi="宋体" w:hint="eastAsia"/>
          <w:sz w:val="24"/>
        </w:rPr>
        <w:t>评分办法附注</w:t>
      </w:r>
      <w:r w:rsidRPr="00A311B5">
        <w:rPr>
          <w:rFonts w:ascii="宋体" w:hAnsi="宋体"/>
          <w:sz w:val="24"/>
        </w:rPr>
        <w:t>。</w:t>
      </w:r>
    </w:p>
    <w:p w14:paraId="5DC1C268" w14:textId="77777777" w:rsidR="00D11CC5" w:rsidRPr="00A311B5" w:rsidRDefault="009F0E38">
      <w:pPr>
        <w:spacing w:line="360" w:lineRule="auto"/>
        <w:rPr>
          <w:rFonts w:ascii="宋体" w:hAnsi="宋体"/>
          <w:b/>
          <w:bCs/>
          <w:sz w:val="24"/>
        </w:rPr>
      </w:pPr>
      <w:r w:rsidRPr="00A311B5">
        <w:rPr>
          <w:rFonts w:ascii="宋体" w:hAnsi="宋体" w:hint="eastAsia"/>
          <w:b/>
          <w:bCs/>
          <w:sz w:val="24"/>
        </w:rPr>
        <w:t>（二）有关同品牌产品投标情况处理</w:t>
      </w:r>
    </w:p>
    <w:p w14:paraId="6D4BED24"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4D5645C"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lastRenderedPageBreak/>
        <w:t>2、非单一产品采购项目，采购人根据采购项目技术构成、产品价格比重等在本文件第四章</w:t>
      </w:r>
      <w:r w:rsidRPr="00A311B5">
        <w:rPr>
          <w:rFonts w:ascii="宋体" w:hAnsi="宋体" w:hint="eastAsia"/>
          <w:sz w:val="24"/>
        </w:rPr>
        <w:t>“</w:t>
      </w:r>
      <w:r w:rsidRPr="00A311B5">
        <w:rPr>
          <w:rFonts w:ascii="宋体" w:hAnsi="宋体"/>
          <w:sz w:val="24"/>
        </w:rPr>
        <w:t>项目需求</w:t>
      </w:r>
      <w:r w:rsidRPr="00A311B5">
        <w:rPr>
          <w:rFonts w:ascii="宋体" w:hAnsi="宋体" w:hint="eastAsia"/>
          <w:sz w:val="24"/>
        </w:rPr>
        <w:t>”</w:t>
      </w:r>
      <w:r w:rsidRPr="00A311B5">
        <w:rPr>
          <w:rFonts w:ascii="宋体" w:hAnsi="宋体"/>
          <w:sz w:val="24"/>
        </w:rPr>
        <w:t>中确定了核心产品，多家投标人提供的核心产品品牌相同的，根据上述规定处理。</w:t>
      </w:r>
    </w:p>
    <w:p w14:paraId="5977CEA6" w14:textId="77777777" w:rsidR="00D11CC5" w:rsidRPr="00A311B5" w:rsidRDefault="009F0E38">
      <w:pPr>
        <w:spacing w:line="360" w:lineRule="auto"/>
        <w:rPr>
          <w:rFonts w:ascii="宋体" w:hAnsi="宋体"/>
          <w:b/>
          <w:bCs/>
          <w:sz w:val="24"/>
        </w:rPr>
      </w:pPr>
      <w:r w:rsidRPr="00A311B5">
        <w:rPr>
          <w:rFonts w:ascii="宋体" w:hAnsi="宋体" w:hint="eastAsia"/>
          <w:b/>
          <w:bCs/>
          <w:sz w:val="24"/>
        </w:rPr>
        <w:t>（三）评标报告</w:t>
      </w:r>
    </w:p>
    <w:p w14:paraId="643F9D1B"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77AF6BD" w14:textId="77777777" w:rsidR="00D11CC5" w:rsidRPr="00A311B5" w:rsidRDefault="009F0E38">
      <w:pPr>
        <w:spacing w:line="360" w:lineRule="auto"/>
        <w:rPr>
          <w:rFonts w:ascii="宋体" w:hAnsi="宋体"/>
          <w:b/>
          <w:bCs/>
          <w:sz w:val="24"/>
        </w:rPr>
      </w:pPr>
      <w:r w:rsidRPr="00A311B5">
        <w:rPr>
          <w:rFonts w:ascii="宋体" w:hAnsi="宋体" w:hint="eastAsia"/>
          <w:b/>
          <w:bCs/>
          <w:sz w:val="24"/>
        </w:rPr>
        <w:t>（四）评标结果的修改</w:t>
      </w:r>
    </w:p>
    <w:p w14:paraId="43589A02"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评标结果汇总完成后，除下列情形外，任何人不得修改评标结果：</w:t>
      </w:r>
    </w:p>
    <w:p w14:paraId="3919278D"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w:t>
      </w:r>
      <w:r w:rsidRPr="00A311B5">
        <w:rPr>
          <w:rFonts w:ascii="宋体" w:hAnsi="宋体"/>
          <w:sz w:val="24"/>
        </w:rPr>
        <w:t>1）分值汇总计算错误的；</w:t>
      </w:r>
    </w:p>
    <w:p w14:paraId="150F2A7C"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（2）分项评分超出评分标准范围的；</w:t>
      </w:r>
    </w:p>
    <w:p w14:paraId="01DD9DDC"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（3）评标委员会成员对客观评审因素评分不一致的；</w:t>
      </w:r>
    </w:p>
    <w:p w14:paraId="2DFDA6FD" w14:textId="77777777" w:rsidR="00D11CC5" w:rsidRPr="00A311B5" w:rsidRDefault="009F0E38">
      <w:pPr>
        <w:spacing w:line="360" w:lineRule="auto"/>
        <w:ind w:firstLineChars="200" w:firstLine="480"/>
        <w:rPr>
          <w:rFonts w:ascii="宋体" w:hAnsi="宋体"/>
          <w:sz w:val="24"/>
        </w:rPr>
      </w:pPr>
      <w:r w:rsidRPr="00A311B5">
        <w:rPr>
          <w:rFonts w:ascii="宋体" w:hAnsi="宋体"/>
          <w:sz w:val="24"/>
        </w:rPr>
        <w:t>（4）经评标委员会认定评分畸高、</w:t>
      </w:r>
      <w:r w:rsidRPr="00A311B5">
        <w:rPr>
          <w:rFonts w:ascii="宋体" w:hAnsi="宋体" w:hint="eastAsia"/>
          <w:sz w:val="24"/>
        </w:rPr>
        <w:t>畸低的。</w:t>
      </w:r>
    </w:p>
    <w:p w14:paraId="76FBF5E0"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B148B89" w14:textId="77777777" w:rsidR="00D11CC5" w:rsidRPr="00A311B5" w:rsidRDefault="009F0E38">
      <w:pPr>
        <w:spacing w:line="360" w:lineRule="auto"/>
        <w:rPr>
          <w:rFonts w:ascii="宋体" w:hAnsi="宋体"/>
          <w:b/>
          <w:bCs/>
          <w:sz w:val="24"/>
        </w:rPr>
      </w:pPr>
      <w:r w:rsidRPr="00A311B5">
        <w:rPr>
          <w:rFonts w:ascii="宋体" w:hAnsi="宋体" w:hint="eastAsia"/>
          <w:b/>
          <w:bCs/>
          <w:sz w:val="24"/>
        </w:rPr>
        <w:t>二、评分办法</w:t>
      </w:r>
    </w:p>
    <w:p w14:paraId="1E39D5AC"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A311B5">
        <w:rPr>
          <w:rFonts w:ascii="宋体" w:hAnsi="宋体"/>
          <w:kern w:val="0"/>
          <w:sz w:val="24"/>
        </w:rPr>
        <w:t>2</w:t>
      </w:r>
      <w:r w:rsidRPr="00A311B5">
        <w:rPr>
          <w:rFonts w:ascii="宋体" w:hAnsi="宋体" w:hint="eastAsia"/>
          <w:kern w:val="0"/>
          <w:sz w:val="24"/>
        </w:rPr>
        <w:t>位小数，第</w:t>
      </w:r>
      <w:r w:rsidRPr="00A311B5">
        <w:rPr>
          <w:rFonts w:ascii="宋体" w:hAnsi="宋体"/>
          <w:kern w:val="0"/>
          <w:sz w:val="24"/>
        </w:rPr>
        <w:t>3</w:t>
      </w:r>
      <w:r w:rsidRPr="00A311B5">
        <w:rPr>
          <w:rFonts w:ascii="宋体" w:hAnsi="宋体" w:hint="eastAsia"/>
          <w:kern w:val="0"/>
          <w:sz w:val="24"/>
        </w:rPr>
        <w:t>位四舍五入。</w:t>
      </w:r>
      <w:r w:rsidRPr="00A311B5">
        <w:rPr>
          <w:rFonts w:ascii="宋体" w:hAnsi="宋体" w:hint="eastAsia"/>
          <w:sz w:val="24"/>
        </w:rPr>
        <w:t>具体评审因素及标准、权重具体如下：</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851"/>
      </w:tblGrid>
      <w:tr w:rsidR="00D11CC5" w:rsidRPr="00A311B5" w14:paraId="50B89E2F" w14:textId="77777777" w:rsidTr="00C61B0E">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2BC6E53A" w14:textId="77777777" w:rsidR="00D11CC5" w:rsidRPr="00A311B5" w:rsidRDefault="009F0E38" w:rsidP="00C61B0E">
            <w:pPr>
              <w:widowControl/>
              <w:spacing w:line="276" w:lineRule="auto"/>
              <w:jc w:val="center"/>
              <w:rPr>
                <w:rFonts w:asciiTheme="minorEastAsia" w:eastAsiaTheme="minorEastAsia" w:hAnsiTheme="minorEastAsia"/>
                <w:bCs/>
                <w:kern w:val="0"/>
                <w:sz w:val="24"/>
              </w:rPr>
            </w:pPr>
            <w:bookmarkStart w:id="61" w:name="_Toc310195731"/>
            <w:r w:rsidRPr="00A311B5">
              <w:rPr>
                <w:rFonts w:asciiTheme="minorEastAsia" w:eastAsiaTheme="minorEastAsia" w:hAnsiTheme="minorEastAsia"/>
                <w:bCs/>
                <w:kern w:val="0"/>
                <w:sz w:val="24"/>
              </w:rPr>
              <w:t>评分项</w:t>
            </w:r>
          </w:p>
        </w:tc>
        <w:tc>
          <w:tcPr>
            <w:tcW w:w="6662" w:type="dxa"/>
            <w:tcBorders>
              <w:top w:val="single" w:sz="4" w:space="0" w:color="auto"/>
              <w:left w:val="single" w:sz="4" w:space="0" w:color="auto"/>
              <w:bottom w:val="single" w:sz="4" w:space="0" w:color="auto"/>
              <w:right w:val="single" w:sz="4" w:space="0" w:color="auto"/>
            </w:tcBorders>
            <w:vAlign w:val="center"/>
          </w:tcPr>
          <w:p w14:paraId="0854AF53" w14:textId="77777777" w:rsidR="00D11CC5" w:rsidRPr="00A311B5" w:rsidRDefault="009F0E38">
            <w:pPr>
              <w:widowControl/>
              <w:spacing w:line="276" w:lineRule="auto"/>
              <w:jc w:val="center"/>
              <w:rPr>
                <w:rFonts w:asciiTheme="minorEastAsia" w:eastAsiaTheme="minorEastAsia" w:hAnsiTheme="minorEastAsia"/>
                <w:bCs/>
                <w:kern w:val="0"/>
                <w:sz w:val="24"/>
              </w:rPr>
            </w:pPr>
            <w:r w:rsidRPr="00A311B5">
              <w:rPr>
                <w:rFonts w:asciiTheme="minorEastAsia" w:eastAsiaTheme="minorEastAsia" w:hAnsiTheme="minorEastAsia"/>
                <w:bCs/>
                <w:kern w:val="0"/>
                <w:sz w:val="24"/>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33D6C10B" w14:textId="77777777" w:rsidR="00D11CC5" w:rsidRPr="00A311B5" w:rsidRDefault="009F0E38">
            <w:pPr>
              <w:widowControl/>
              <w:spacing w:line="276" w:lineRule="auto"/>
              <w:ind w:rightChars="56" w:right="118"/>
              <w:jc w:val="center"/>
              <w:rPr>
                <w:rFonts w:asciiTheme="minorEastAsia" w:eastAsiaTheme="minorEastAsia" w:hAnsiTheme="minorEastAsia"/>
                <w:bCs/>
                <w:kern w:val="0"/>
                <w:sz w:val="24"/>
              </w:rPr>
            </w:pPr>
            <w:r w:rsidRPr="00A311B5">
              <w:rPr>
                <w:rFonts w:asciiTheme="minorEastAsia" w:eastAsiaTheme="minorEastAsia" w:hAnsiTheme="minorEastAsia"/>
                <w:bCs/>
                <w:kern w:val="0"/>
                <w:sz w:val="24"/>
              </w:rPr>
              <w:t>最高得分</w:t>
            </w:r>
          </w:p>
        </w:tc>
      </w:tr>
      <w:tr w:rsidR="00D11CC5" w:rsidRPr="00A311B5" w14:paraId="14788FB5" w14:textId="77777777" w:rsidTr="00C61B0E">
        <w:trPr>
          <w:trHeight w:val="1105"/>
        </w:trPr>
        <w:tc>
          <w:tcPr>
            <w:tcW w:w="1418" w:type="dxa"/>
            <w:tcBorders>
              <w:top w:val="single" w:sz="4" w:space="0" w:color="auto"/>
              <w:left w:val="single" w:sz="4" w:space="0" w:color="auto"/>
              <w:bottom w:val="single" w:sz="4" w:space="0" w:color="auto"/>
              <w:right w:val="single" w:sz="4" w:space="0" w:color="auto"/>
            </w:tcBorders>
            <w:vAlign w:val="center"/>
          </w:tcPr>
          <w:p w14:paraId="55994D16" w14:textId="77777777" w:rsidR="00D11CC5" w:rsidRPr="00A311B5" w:rsidRDefault="009F0E38" w:rsidP="00C61B0E">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价格</w:t>
            </w:r>
          </w:p>
        </w:tc>
        <w:tc>
          <w:tcPr>
            <w:tcW w:w="6662" w:type="dxa"/>
            <w:tcBorders>
              <w:top w:val="single" w:sz="4" w:space="0" w:color="auto"/>
              <w:left w:val="single" w:sz="4" w:space="0" w:color="auto"/>
              <w:bottom w:val="single" w:sz="4" w:space="0" w:color="auto"/>
              <w:right w:val="single" w:sz="4" w:space="0" w:color="auto"/>
            </w:tcBorders>
            <w:vAlign w:val="center"/>
          </w:tcPr>
          <w:p w14:paraId="752F20ED" w14:textId="77777777" w:rsidR="00D11CC5" w:rsidRPr="00A311B5" w:rsidRDefault="009F0E38">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kern w:val="0"/>
                <w:sz w:val="24"/>
              </w:rPr>
              <w:t>投标报价得分=</w:t>
            </w:r>
            <w:r w:rsidRPr="00A311B5">
              <w:rPr>
                <w:rFonts w:asciiTheme="minorEastAsia" w:eastAsiaTheme="minorEastAsia" w:hAnsiTheme="minorEastAsia" w:hint="eastAsia"/>
                <w:kern w:val="0"/>
                <w:sz w:val="24"/>
              </w:rPr>
              <w:t>（</w:t>
            </w:r>
            <w:r w:rsidRPr="00A311B5">
              <w:rPr>
                <w:rFonts w:asciiTheme="minorEastAsia" w:eastAsiaTheme="minorEastAsia" w:hAnsiTheme="minorEastAsia"/>
                <w:kern w:val="0"/>
                <w:sz w:val="24"/>
              </w:rPr>
              <w:t>评标基准价／投标报价</w:t>
            </w:r>
            <w:r w:rsidRPr="00A311B5">
              <w:rPr>
                <w:rFonts w:asciiTheme="minorEastAsia" w:eastAsiaTheme="minorEastAsia" w:hAnsiTheme="minorEastAsia" w:hint="eastAsia"/>
                <w:kern w:val="0"/>
                <w:sz w:val="24"/>
              </w:rPr>
              <w:t>）</w:t>
            </w:r>
            <w:r w:rsidRPr="00A311B5">
              <w:rPr>
                <w:rFonts w:asciiTheme="minorEastAsia" w:eastAsiaTheme="minorEastAsia" w:hAnsiTheme="minorEastAsia"/>
                <w:kern w:val="0"/>
                <w:sz w:val="24"/>
              </w:rPr>
              <w:t>×40</w:t>
            </w:r>
            <w:r w:rsidRPr="00A311B5">
              <w:rPr>
                <w:rFonts w:asciiTheme="minorEastAsia" w:eastAsiaTheme="minorEastAsia" w:hAnsiTheme="minorEastAsia" w:hint="eastAsia"/>
                <w:kern w:val="0"/>
                <w:sz w:val="24"/>
              </w:rPr>
              <w:t>。</w:t>
            </w:r>
          </w:p>
          <w:p w14:paraId="5B359833" w14:textId="188145BE" w:rsidR="00D11CC5" w:rsidRPr="00FB2BAB" w:rsidRDefault="009F0E38" w:rsidP="00FB2BAB">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kern w:val="0"/>
                <w:sz w:val="24"/>
              </w:rPr>
              <w:t>实质性满足招标文件要求且投标价格最低的投标报价为评标基准价，其价格分为满分。</w:t>
            </w:r>
          </w:p>
        </w:tc>
        <w:tc>
          <w:tcPr>
            <w:tcW w:w="851" w:type="dxa"/>
            <w:tcBorders>
              <w:top w:val="single" w:sz="4" w:space="0" w:color="auto"/>
              <w:left w:val="single" w:sz="4" w:space="0" w:color="auto"/>
              <w:bottom w:val="single" w:sz="4" w:space="0" w:color="auto"/>
              <w:right w:val="single" w:sz="4" w:space="0" w:color="auto"/>
            </w:tcBorders>
            <w:vAlign w:val="center"/>
          </w:tcPr>
          <w:p w14:paraId="321CC32E" w14:textId="77777777" w:rsidR="00D11CC5" w:rsidRPr="00A311B5" w:rsidRDefault="009F0E38">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40</w:t>
            </w:r>
          </w:p>
        </w:tc>
      </w:tr>
      <w:tr w:rsidR="00D11CC5" w:rsidRPr="00A311B5" w14:paraId="41551C57" w14:textId="77777777" w:rsidTr="00C61B0E">
        <w:trPr>
          <w:trHeight w:val="555"/>
        </w:trPr>
        <w:tc>
          <w:tcPr>
            <w:tcW w:w="1418" w:type="dxa"/>
            <w:tcBorders>
              <w:top w:val="single" w:sz="4" w:space="0" w:color="auto"/>
              <w:left w:val="single" w:sz="4" w:space="0" w:color="auto"/>
              <w:right w:val="single" w:sz="4" w:space="0" w:color="auto"/>
            </w:tcBorders>
            <w:vAlign w:val="center"/>
          </w:tcPr>
          <w:p w14:paraId="702DDDFB" w14:textId="77777777" w:rsidR="00D11CC5" w:rsidRPr="00A311B5" w:rsidRDefault="009F0E38" w:rsidP="00C61B0E">
            <w:pPr>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技术</w:t>
            </w:r>
            <w:r w:rsidRPr="00A311B5">
              <w:rPr>
                <w:rFonts w:asciiTheme="minorEastAsia" w:eastAsiaTheme="minorEastAsia" w:hAnsiTheme="minorEastAsia" w:hint="eastAsia"/>
                <w:kern w:val="0"/>
                <w:sz w:val="24"/>
              </w:rPr>
              <w:t>指标</w:t>
            </w:r>
          </w:p>
        </w:tc>
        <w:tc>
          <w:tcPr>
            <w:tcW w:w="6662" w:type="dxa"/>
            <w:tcBorders>
              <w:top w:val="single" w:sz="4" w:space="0" w:color="auto"/>
              <w:left w:val="single" w:sz="4" w:space="0" w:color="auto"/>
              <w:bottom w:val="single" w:sz="4" w:space="0" w:color="auto"/>
              <w:right w:val="single" w:sz="4" w:space="0" w:color="auto"/>
            </w:tcBorders>
            <w:vAlign w:val="center"/>
          </w:tcPr>
          <w:p w14:paraId="2AA9CE1C" w14:textId="77777777" w:rsidR="00D11CC5" w:rsidRPr="00A311B5" w:rsidRDefault="009F0E38">
            <w:pPr>
              <w:widowControl/>
              <w:spacing w:line="276" w:lineRule="auto"/>
              <w:jc w:val="left"/>
              <w:rPr>
                <w:rFonts w:asciiTheme="minorEastAsia" w:eastAsiaTheme="minorEastAsia" w:hAnsiTheme="minorEastAsia" w:cstheme="minorEastAsia"/>
                <w:sz w:val="24"/>
              </w:rPr>
            </w:pPr>
            <w:r w:rsidRPr="00A311B5">
              <w:rPr>
                <w:rFonts w:asciiTheme="minorEastAsia" w:eastAsiaTheme="minorEastAsia" w:hAnsiTheme="minorEastAsia" w:cstheme="minorEastAsia" w:hint="eastAsia"/>
                <w:sz w:val="24"/>
              </w:rPr>
              <w:t>投标文件须对招标文件项目需求的响应程度。</w:t>
            </w:r>
          </w:p>
          <w:p w14:paraId="4F54DF9D" w14:textId="77777777" w:rsidR="00D11CC5" w:rsidRPr="00A311B5" w:rsidRDefault="009F0E38">
            <w:pPr>
              <w:widowControl/>
              <w:spacing w:line="276" w:lineRule="auto"/>
              <w:jc w:val="left"/>
              <w:rPr>
                <w:rFonts w:asciiTheme="minorEastAsia" w:eastAsiaTheme="minorEastAsia" w:hAnsiTheme="minorEastAsia" w:cstheme="minorEastAsia"/>
                <w:sz w:val="24"/>
              </w:rPr>
            </w:pPr>
            <w:r w:rsidRPr="00A311B5">
              <w:rPr>
                <w:rFonts w:asciiTheme="minorEastAsia" w:eastAsiaTheme="minorEastAsia" w:hAnsiTheme="minorEastAsia" w:cstheme="minorEastAsia"/>
                <w:sz w:val="24"/>
              </w:rPr>
              <w:t>1）完全满足的得30</w:t>
            </w:r>
            <w:r w:rsidRPr="00A311B5">
              <w:rPr>
                <w:rFonts w:asciiTheme="minorEastAsia" w:eastAsiaTheme="minorEastAsia" w:hAnsiTheme="minorEastAsia" w:cstheme="minorEastAsia" w:hint="eastAsia"/>
                <w:sz w:val="24"/>
              </w:rPr>
              <w:t>分；</w:t>
            </w:r>
          </w:p>
          <w:p w14:paraId="061362E7" w14:textId="77777777" w:rsidR="00D11CC5" w:rsidRPr="00A311B5" w:rsidRDefault="009F0E38">
            <w:pPr>
              <w:widowControl/>
              <w:spacing w:line="276" w:lineRule="auto"/>
              <w:jc w:val="left"/>
              <w:rPr>
                <w:rFonts w:asciiTheme="minorEastAsia" w:eastAsiaTheme="minorEastAsia" w:hAnsiTheme="minorEastAsia" w:cstheme="minorEastAsia"/>
                <w:sz w:val="24"/>
              </w:rPr>
            </w:pPr>
            <w:r w:rsidRPr="00A311B5">
              <w:rPr>
                <w:rFonts w:asciiTheme="minorEastAsia" w:eastAsiaTheme="minorEastAsia" w:hAnsiTheme="minorEastAsia" w:cstheme="minorEastAsia"/>
                <w:sz w:val="24"/>
              </w:rPr>
              <w:t>2）一般条款每有一项负偏离扣2</w:t>
            </w:r>
            <w:r w:rsidRPr="00A311B5">
              <w:rPr>
                <w:rFonts w:asciiTheme="minorEastAsia" w:eastAsiaTheme="minorEastAsia" w:hAnsiTheme="minorEastAsia" w:cstheme="minorEastAsia" w:hint="eastAsia"/>
                <w:sz w:val="24"/>
              </w:rPr>
              <w:t>分，扣完为止；</w:t>
            </w:r>
          </w:p>
          <w:p w14:paraId="30C5FBBB" w14:textId="77777777" w:rsidR="00D11CC5" w:rsidRPr="00A311B5" w:rsidRDefault="009F0E38">
            <w:pPr>
              <w:pStyle w:val="Default"/>
              <w:spacing w:line="276" w:lineRule="auto"/>
              <w:rPr>
                <w:rFonts w:asciiTheme="minorEastAsia" w:eastAsiaTheme="minorEastAsia" w:hAnsiTheme="minorEastAsia"/>
                <w:color w:val="auto"/>
              </w:rPr>
            </w:pPr>
            <w:r w:rsidRPr="00A311B5">
              <w:rPr>
                <w:rFonts w:asciiTheme="minorEastAsia" w:eastAsiaTheme="minorEastAsia" w:hAnsiTheme="minorEastAsia" w:cstheme="minorEastAsia" w:hint="eastAsia"/>
                <w:color w:val="auto"/>
              </w:rPr>
              <w:t>注：投标人需在技术规格偏离表中对第四章项目需求的所有内容进行点对点应答，必须在引用本招标文件的基础上</w:t>
            </w:r>
            <w:r w:rsidRPr="00A311B5">
              <w:rPr>
                <w:rFonts w:asciiTheme="minorEastAsia" w:eastAsiaTheme="minorEastAsia" w:hAnsiTheme="minorEastAsia" w:cstheme="minorEastAsia"/>
                <w:color w:val="auto"/>
              </w:rPr>
              <w:t>,进行逐条逐项答复、说明和解释。</w:t>
            </w:r>
          </w:p>
        </w:tc>
        <w:tc>
          <w:tcPr>
            <w:tcW w:w="851" w:type="dxa"/>
            <w:tcBorders>
              <w:top w:val="single" w:sz="4" w:space="0" w:color="auto"/>
              <w:left w:val="single" w:sz="4" w:space="0" w:color="auto"/>
              <w:right w:val="single" w:sz="4" w:space="0" w:color="auto"/>
            </w:tcBorders>
            <w:vAlign w:val="center"/>
          </w:tcPr>
          <w:p w14:paraId="3656F72C" w14:textId="77777777" w:rsidR="00D11CC5" w:rsidRPr="00A311B5" w:rsidRDefault="009F0E38">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kern w:val="0"/>
                <w:sz w:val="24"/>
              </w:rPr>
              <w:t>30</w:t>
            </w:r>
          </w:p>
        </w:tc>
      </w:tr>
      <w:tr w:rsidR="00D11CC5" w:rsidRPr="00A311B5" w14:paraId="386A3400" w14:textId="77777777" w:rsidTr="00C61B0E">
        <w:trPr>
          <w:trHeight w:val="537"/>
        </w:trPr>
        <w:tc>
          <w:tcPr>
            <w:tcW w:w="1418" w:type="dxa"/>
            <w:tcBorders>
              <w:top w:val="single" w:sz="4" w:space="0" w:color="auto"/>
              <w:left w:val="single" w:sz="4" w:space="0" w:color="auto"/>
              <w:right w:val="single" w:sz="4" w:space="0" w:color="auto"/>
            </w:tcBorders>
            <w:vAlign w:val="center"/>
          </w:tcPr>
          <w:p w14:paraId="792D08C6" w14:textId="77777777" w:rsidR="00D11CC5" w:rsidRPr="00A311B5" w:rsidRDefault="009F0E38" w:rsidP="00C61B0E">
            <w:pPr>
              <w:spacing w:line="276" w:lineRule="auto"/>
              <w:jc w:val="center"/>
              <w:rPr>
                <w:rFonts w:asciiTheme="minorEastAsia" w:eastAsiaTheme="minorEastAsia" w:hAnsiTheme="minorEastAsia" w:cs="Akzidenz Grotesk BQ"/>
                <w:kern w:val="0"/>
                <w:sz w:val="24"/>
              </w:rPr>
            </w:pPr>
            <w:r w:rsidRPr="00A311B5">
              <w:rPr>
                <w:rFonts w:asciiTheme="minorEastAsia" w:eastAsiaTheme="minorEastAsia" w:hAnsiTheme="minorEastAsia" w:cs="Akzidenz Grotesk BQ" w:hint="eastAsia"/>
                <w:kern w:val="0"/>
                <w:sz w:val="24"/>
              </w:rPr>
              <w:lastRenderedPageBreak/>
              <w:t>服务团队</w:t>
            </w:r>
          </w:p>
        </w:tc>
        <w:tc>
          <w:tcPr>
            <w:tcW w:w="6662" w:type="dxa"/>
            <w:tcBorders>
              <w:top w:val="single" w:sz="4" w:space="0" w:color="auto"/>
              <w:left w:val="single" w:sz="4" w:space="0" w:color="auto"/>
              <w:bottom w:val="single" w:sz="4" w:space="0" w:color="auto"/>
              <w:right w:val="single" w:sz="4" w:space="0" w:color="auto"/>
            </w:tcBorders>
            <w:vAlign w:val="center"/>
          </w:tcPr>
          <w:p w14:paraId="6A5E7777" w14:textId="77777777" w:rsidR="000463C2" w:rsidRDefault="000463C2">
            <w:pPr>
              <w:pStyle w:val="Default"/>
              <w:widowControl/>
              <w:spacing w:line="276" w:lineRule="auto"/>
              <w:rPr>
                <w:rFonts w:ascii="宋体" w:hAnsi="宋体"/>
              </w:rPr>
            </w:pPr>
            <w:r>
              <w:rPr>
                <w:rFonts w:asciiTheme="minorEastAsia" w:eastAsiaTheme="minorEastAsia" w:hAnsiTheme="minorEastAsia" w:cstheme="minorEastAsia" w:hint="eastAsia"/>
                <w:color w:val="auto"/>
                <w:kern w:val="2"/>
              </w:rPr>
              <w:t>投标人为本项目配备的服务团队配备</w:t>
            </w:r>
            <w:r w:rsidRPr="003C3EF3">
              <w:rPr>
                <w:rFonts w:ascii="宋体" w:hAnsi="宋体" w:hint="eastAsia"/>
              </w:rPr>
              <w:t>至少有一名成员具有副教授或高级工程师以上职称</w:t>
            </w:r>
            <w:r>
              <w:rPr>
                <w:rFonts w:ascii="宋体" w:hAnsi="宋体" w:hint="eastAsia"/>
              </w:rPr>
              <w:t>的成员</w:t>
            </w:r>
            <w:r w:rsidRPr="003C3EF3">
              <w:rPr>
                <w:rFonts w:ascii="宋体" w:hAnsi="宋体" w:hint="eastAsia"/>
              </w:rPr>
              <w:t>参与设备研制、检验、验收等工作</w:t>
            </w:r>
            <w:r>
              <w:rPr>
                <w:rFonts w:ascii="宋体" w:hAnsi="宋体" w:hint="eastAsia"/>
              </w:rPr>
              <w:t>。</w:t>
            </w:r>
          </w:p>
          <w:p w14:paraId="4FB68598" w14:textId="3A9B1417" w:rsidR="00D11CC5" w:rsidRPr="00A311B5" w:rsidRDefault="009F0E38">
            <w:pPr>
              <w:pStyle w:val="Default"/>
              <w:widowControl/>
              <w:spacing w:line="276" w:lineRule="auto"/>
              <w:rPr>
                <w:rFonts w:asciiTheme="minorEastAsia" w:eastAsiaTheme="minorEastAsia" w:hAnsiTheme="minorEastAsia" w:cstheme="minorEastAsia"/>
                <w:color w:val="auto"/>
                <w:kern w:val="2"/>
              </w:rPr>
            </w:pPr>
            <w:r w:rsidRPr="00A311B5">
              <w:rPr>
                <w:rFonts w:asciiTheme="minorEastAsia" w:eastAsiaTheme="minorEastAsia" w:hAnsiTheme="minorEastAsia" w:cstheme="minorEastAsia" w:hint="eastAsia"/>
                <w:color w:val="auto"/>
                <w:kern w:val="2"/>
              </w:rPr>
              <w:t>评标委员会根据投标人标书中提供的服务团队的综合素质和人员配置情况及其合理性等方面进行综合评分：</w:t>
            </w:r>
          </w:p>
          <w:p w14:paraId="28300730" w14:textId="66C27117" w:rsidR="00D11CC5" w:rsidRPr="00A311B5" w:rsidRDefault="00F939EE">
            <w:pPr>
              <w:pStyle w:val="Default"/>
              <w:spacing w:line="276" w:lineRule="auto"/>
              <w:rPr>
                <w:rFonts w:asciiTheme="minorEastAsia" w:eastAsiaTheme="minorEastAsia" w:hAnsiTheme="minorEastAsia" w:cstheme="minorEastAsia"/>
                <w:color w:val="auto"/>
                <w:kern w:val="2"/>
              </w:rPr>
            </w:pPr>
            <w:r w:rsidRPr="0095424C">
              <w:rPr>
                <w:rFonts w:ascii="宋体" w:hAnsi="宋体" w:cs="宋体" w:hint="eastAsia"/>
                <w:bCs/>
                <w:szCs w:val="21"/>
              </w:rPr>
              <w:t>项目组人员配备齐全，职责分工明确，项目经理及主要技术人员相关经验符合项目</w:t>
            </w:r>
            <w:r w:rsidRPr="0095424C">
              <w:rPr>
                <w:rFonts w:ascii="宋体" w:hAnsi="宋体" w:cs="宋体"/>
                <w:bCs/>
                <w:szCs w:val="21"/>
              </w:rPr>
              <w:t>要求</w:t>
            </w:r>
            <w:r w:rsidRPr="0095424C">
              <w:rPr>
                <w:rFonts w:ascii="宋体" w:hAnsi="宋体" w:cs="宋体" w:hint="eastAsia"/>
                <w:bCs/>
                <w:szCs w:val="21"/>
              </w:rPr>
              <w:t>。人员配置全面完善、职责分工明确、团队相关经验丰富、综合素质能力高，</w:t>
            </w:r>
            <w:r w:rsidR="00FD499B">
              <w:rPr>
                <w:rFonts w:asciiTheme="minorEastAsia" w:eastAsiaTheme="minorEastAsia" w:hAnsiTheme="minorEastAsia" w:cstheme="minorEastAsia"/>
                <w:color w:val="auto"/>
                <w:kern w:val="2"/>
              </w:rPr>
              <w:t>10</w:t>
            </w:r>
            <w:r w:rsidR="009F0E38" w:rsidRPr="00A311B5">
              <w:rPr>
                <w:rFonts w:asciiTheme="minorEastAsia" w:eastAsiaTheme="minorEastAsia" w:hAnsiTheme="minorEastAsia" w:cstheme="minorEastAsia" w:hint="eastAsia"/>
                <w:color w:val="auto"/>
                <w:kern w:val="2"/>
              </w:rPr>
              <w:t>分；</w:t>
            </w:r>
          </w:p>
          <w:p w14:paraId="559096A6" w14:textId="5D3E6480" w:rsidR="00D11CC5" w:rsidRDefault="00F939EE">
            <w:pPr>
              <w:pStyle w:val="Default"/>
              <w:spacing w:line="276" w:lineRule="auto"/>
              <w:rPr>
                <w:rFonts w:asciiTheme="minorEastAsia" w:eastAsiaTheme="minorEastAsia" w:hAnsiTheme="minorEastAsia" w:cstheme="minorEastAsia"/>
                <w:color w:val="auto"/>
                <w:kern w:val="2"/>
              </w:rPr>
            </w:pPr>
            <w:r w:rsidRPr="0095424C">
              <w:rPr>
                <w:rFonts w:ascii="宋体" w:hAnsi="宋体" w:cs="宋体" w:hint="eastAsia"/>
                <w:bCs/>
                <w:szCs w:val="21"/>
              </w:rPr>
              <w:t>项目组人员配备</w:t>
            </w:r>
            <w:r>
              <w:rPr>
                <w:rFonts w:ascii="宋体" w:hAnsi="宋体" w:cs="宋体" w:hint="eastAsia"/>
                <w:bCs/>
                <w:szCs w:val="21"/>
              </w:rPr>
              <w:t>较</w:t>
            </w:r>
            <w:r w:rsidRPr="0095424C">
              <w:rPr>
                <w:rFonts w:ascii="宋体" w:hAnsi="宋体" w:cs="宋体" w:hint="eastAsia"/>
                <w:bCs/>
                <w:szCs w:val="21"/>
              </w:rPr>
              <w:t>齐全，职责分工</w:t>
            </w:r>
            <w:r>
              <w:rPr>
                <w:rFonts w:ascii="宋体" w:hAnsi="宋体" w:cs="宋体" w:hint="eastAsia"/>
                <w:bCs/>
                <w:szCs w:val="21"/>
              </w:rPr>
              <w:t>较</w:t>
            </w:r>
            <w:r w:rsidRPr="0095424C">
              <w:rPr>
                <w:rFonts w:ascii="宋体" w:hAnsi="宋体" w:cs="宋体" w:hint="eastAsia"/>
                <w:bCs/>
                <w:szCs w:val="21"/>
              </w:rPr>
              <w:t>明确，</w:t>
            </w:r>
            <w:r>
              <w:rPr>
                <w:rFonts w:ascii="宋体" w:hAnsi="宋体" w:cs="宋体" w:hint="eastAsia"/>
                <w:bCs/>
                <w:szCs w:val="21"/>
              </w:rPr>
              <w:t>团队人员配置能满足</w:t>
            </w:r>
            <w:r w:rsidRPr="0095424C">
              <w:rPr>
                <w:rFonts w:ascii="宋体" w:hAnsi="宋体" w:cs="宋体" w:hint="eastAsia"/>
                <w:bCs/>
                <w:szCs w:val="21"/>
              </w:rPr>
              <w:t>项目</w:t>
            </w:r>
            <w:r w:rsidRPr="0095424C">
              <w:rPr>
                <w:rFonts w:ascii="宋体" w:hAnsi="宋体" w:cs="宋体"/>
                <w:bCs/>
                <w:szCs w:val="21"/>
              </w:rPr>
              <w:t>要求</w:t>
            </w:r>
            <w:r>
              <w:rPr>
                <w:rFonts w:ascii="宋体" w:hAnsi="宋体" w:cs="宋体" w:hint="eastAsia"/>
                <w:bCs/>
                <w:szCs w:val="21"/>
              </w:rPr>
              <w:t>，</w:t>
            </w:r>
            <w:r w:rsidRPr="0095424C">
              <w:rPr>
                <w:rFonts w:ascii="宋体" w:hAnsi="宋体" w:cs="宋体" w:hint="eastAsia"/>
                <w:bCs/>
                <w:szCs w:val="21"/>
              </w:rPr>
              <w:t>团队</w:t>
            </w:r>
            <w:r>
              <w:rPr>
                <w:rFonts w:ascii="宋体" w:hAnsi="宋体" w:cs="宋体" w:hint="eastAsia"/>
                <w:bCs/>
                <w:szCs w:val="21"/>
              </w:rPr>
              <w:t>具备</w:t>
            </w:r>
            <w:r w:rsidRPr="0095424C">
              <w:rPr>
                <w:rFonts w:ascii="宋体" w:hAnsi="宋体" w:cs="宋体" w:hint="eastAsia"/>
                <w:bCs/>
                <w:szCs w:val="21"/>
              </w:rPr>
              <w:t>相关经验、综合素质能力</w:t>
            </w:r>
            <w:r w:rsidR="009F0E38" w:rsidRPr="00A311B5">
              <w:rPr>
                <w:rFonts w:asciiTheme="minorEastAsia" w:eastAsiaTheme="minorEastAsia" w:hAnsiTheme="minorEastAsia" w:cstheme="minorEastAsia" w:hint="eastAsia"/>
                <w:color w:val="auto"/>
                <w:kern w:val="2"/>
              </w:rPr>
              <w:t>一般得</w:t>
            </w:r>
            <w:r>
              <w:rPr>
                <w:rFonts w:asciiTheme="minorEastAsia" w:eastAsiaTheme="minorEastAsia" w:hAnsiTheme="minorEastAsia" w:cstheme="minorEastAsia"/>
                <w:color w:val="auto"/>
                <w:kern w:val="2"/>
              </w:rPr>
              <w:t>5</w:t>
            </w:r>
            <w:r w:rsidR="009F0E38" w:rsidRPr="00A311B5">
              <w:rPr>
                <w:rFonts w:asciiTheme="minorEastAsia" w:eastAsiaTheme="minorEastAsia" w:hAnsiTheme="minorEastAsia" w:cstheme="minorEastAsia" w:hint="eastAsia"/>
                <w:color w:val="auto"/>
                <w:kern w:val="2"/>
              </w:rPr>
              <w:t>分；</w:t>
            </w:r>
          </w:p>
          <w:p w14:paraId="1827CE01" w14:textId="5083AC80" w:rsidR="00F939EE" w:rsidRPr="00A311B5" w:rsidRDefault="00F939EE" w:rsidP="00F939EE">
            <w:pPr>
              <w:pStyle w:val="Default"/>
              <w:spacing w:line="276" w:lineRule="auto"/>
              <w:rPr>
                <w:rFonts w:asciiTheme="minorEastAsia" w:eastAsiaTheme="minorEastAsia" w:hAnsiTheme="minorEastAsia" w:cstheme="minorEastAsia"/>
                <w:color w:val="auto"/>
                <w:kern w:val="2"/>
              </w:rPr>
            </w:pPr>
            <w:r w:rsidRPr="0095424C">
              <w:rPr>
                <w:rFonts w:ascii="宋体" w:hAnsi="宋体" w:cs="宋体" w:hint="eastAsia"/>
                <w:bCs/>
                <w:szCs w:val="21"/>
              </w:rPr>
              <w:t>项目组人员配备</w:t>
            </w:r>
            <w:r>
              <w:rPr>
                <w:rFonts w:ascii="宋体" w:hAnsi="宋体" w:cs="宋体" w:hint="eastAsia"/>
                <w:bCs/>
                <w:szCs w:val="21"/>
              </w:rPr>
              <w:t>勉强满足</w:t>
            </w:r>
            <w:r w:rsidRPr="0095424C">
              <w:rPr>
                <w:rFonts w:ascii="宋体" w:hAnsi="宋体" w:cs="宋体" w:hint="eastAsia"/>
                <w:bCs/>
                <w:szCs w:val="21"/>
              </w:rPr>
              <w:t>项目</w:t>
            </w:r>
            <w:r w:rsidRPr="0095424C">
              <w:rPr>
                <w:rFonts w:ascii="宋体" w:hAnsi="宋体" w:cs="宋体"/>
                <w:bCs/>
                <w:szCs w:val="21"/>
              </w:rPr>
              <w:t>要求</w:t>
            </w:r>
            <w:r>
              <w:rPr>
                <w:rFonts w:ascii="宋体" w:hAnsi="宋体" w:cs="宋体" w:hint="eastAsia"/>
                <w:bCs/>
                <w:szCs w:val="21"/>
              </w:rPr>
              <w:t>，</w:t>
            </w:r>
            <w:r w:rsidRPr="0095424C">
              <w:rPr>
                <w:rFonts w:ascii="宋体" w:hAnsi="宋体" w:cs="宋体" w:hint="eastAsia"/>
                <w:bCs/>
                <w:szCs w:val="21"/>
              </w:rPr>
              <w:t>职责分工</w:t>
            </w:r>
            <w:r>
              <w:rPr>
                <w:rFonts w:ascii="宋体" w:hAnsi="宋体" w:cs="宋体" w:hint="eastAsia"/>
                <w:bCs/>
                <w:szCs w:val="21"/>
              </w:rPr>
              <w:t>较</w:t>
            </w:r>
            <w:r w:rsidRPr="0095424C">
              <w:rPr>
                <w:rFonts w:ascii="宋体" w:hAnsi="宋体" w:cs="宋体" w:hint="eastAsia"/>
                <w:bCs/>
                <w:szCs w:val="21"/>
              </w:rPr>
              <w:t>明确</w:t>
            </w:r>
            <w:r>
              <w:rPr>
                <w:rFonts w:ascii="宋体" w:hAnsi="宋体" w:cs="宋体" w:hint="eastAsia"/>
                <w:bCs/>
                <w:szCs w:val="21"/>
              </w:rPr>
              <w:t>，</w:t>
            </w:r>
            <w:r w:rsidRPr="0095424C">
              <w:rPr>
                <w:rFonts w:ascii="宋体" w:hAnsi="宋体" w:cs="宋体" w:hint="eastAsia"/>
                <w:bCs/>
                <w:szCs w:val="21"/>
              </w:rPr>
              <w:t>团队</w:t>
            </w:r>
            <w:r>
              <w:rPr>
                <w:rFonts w:ascii="宋体" w:hAnsi="宋体" w:cs="宋体" w:hint="eastAsia"/>
                <w:bCs/>
                <w:szCs w:val="21"/>
              </w:rPr>
              <w:t>不具备</w:t>
            </w:r>
            <w:r w:rsidRPr="0095424C">
              <w:rPr>
                <w:rFonts w:ascii="宋体" w:hAnsi="宋体" w:cs="宋体" w:hint="eastAsia"/>
                <w:bCs/>
                <w:szCs w:val="21"/>
              </w:rPr>
              <w:t>相关经验、综合素质能力</w:t>
            </w:r>
            <w:r w:rsidRPr="00A311B5">
              <w:rPr>
                <w:rFonts w:asciiTheme="minorEastAsia" w:eastAsiaTheme="minorEastAsia" w:hAnsiTheme="minorEastAsia" w:cstheme="minorEastAsia" w:hint="eastAsia"/>
                <w:color w:val="auto"/>
                <w:kern w:val="2"/>
              </w:rPr>
              <w:t>一般得</w:t>
            </w:r>
            <w:r>
              <w:rPr>
                <w:rFonts w:asciiTheme="minorEastAsia" w:eastAsiaTheme="minorEastAsia" w:hAnsiTheme="minorEastAsia" w:cstheme="minorEastAsia"/>
                <w:color w:val="auto"/>
                <w:kern w:val="2"/>
              </w:rPr>
              <w:t>3</w:t>
            </w:r>
            <w:r w:rsidRPr="00A311B5">
              <w:rPr>
                <w:rFonts w:asciiTheme="minorEastAsia" w:eastAsiaTheme="minorEastAsia" w:hAnsiTheme="minorEastAsia" w:cstheme="minorEastAsia" w:hint="eastAsia"/>
                <w:color w:val="auto"/>
                <w:kern w:val="2"/>
              </w:rPr>
              <w:t>分；</w:t>
            </w:r>
          </w:p>
          <w:p w14:paraId="26F052D2" w14:textId="3E38B0CA" w:rsidR="00D11CC5" w:rsidRPr="00A311B5" w:rsidRDefault="00F939EE" w:rsidP="00F939EE">
            <w:pPr>
              <w:pStyle w:val="Default"/>
              <w:spacing w:line="276" w:lineRule="auto"/>
              <w:rPr>
                <w:rFonts w:asciiTheme="minorEastAsia" w:eastAsiaTheme="minorEastAsia" w:hAnsiTheme="minorEastAsia"/>
                <w:color w:val="auto"/>
              </w:rPr>
            </w:pPr>
            <w:r w:rsidRPr="0095424C">
              <w:rPr>
                <w:rFonts w:ascii="宋体" w:hAnsi="宋体" w:cs="宋体" w:hint="eastAsia"/>
                <w:bCs/>
                <w:szCs w:val="21"/>
              </w:rPr>
              <w:t>项目组人员配备</w:t>
            </w:r>
            <w:r>
              <w:rPr>
                <w:rFonts w:ascii="宋体" w:hAnsi="宋体" w:cs="宋体" w:hint="eastAsia"/>
                <w:bCs/>
                <w:szCs w:val="21"/>
              </w:rPr>
              <w:t>不能满足</w:t>
            </w:r>
            <w:r w:rsidRPr="0095424C">
              <w:rPr>
                <w:rFonts w:ascii="宋体" w:hAnsi="宋体" w:cs="宋体" w:hint="eastAsia"/>
                <w:bCs/>
                <w:szCs w:val="21"/>
              </w:rPr>
              <w:t>项目</w:t>
            </w:r>
            <w:r w:rsidRPr="0095424C">
              <w:rPr>
                <w:rFonts w:ascii="宋体" w:hAnsi="宋体" w:cs="宋体"/>
                <w:bCs/>
                <w:szCs w:val="21"/>
              </w:rPr>
              <w:t>要求</w:t>
            </w:r>
            <w:r>
              <w:rPr>
                <w:rFonts w:ascii="宋体" w:hAnsi="宋体" w:cs="宋体" w:hint="eastAsia"/>
                <w:bCs/>
                <w:szCs w:val="21"/>
              </w:rPr>
              <w:t>，</w:t>
            </w:r>
            <w:r w:rsidR="009F0E38" w:rsidRPr="00A311B5">
              <w:rPr>
                <w:rFonts w:asciiTheme="minorEastAsia" w:eastAsiaTheme="minorEastAsia" w:hAnsiTheme="minorEastAsia" w:cstheme="minorEastAsia" w:hint="eastAsia"/>
                <w:color w:val="auto"/>
                <w:kern w:val="2"/>
              </w:rPr>
              <w:t>人员配置不合理、不能满足实际需求得</w:t>
            </w:r>
            <w:r w:rsidR="009F0E38" w:rsidRPr="00A311B5">
              <w:rPr>
                <w:rFonts w:asciiTheme="minorEastAsia" w:eastAsiaTheme="minorEastAsia" w:hAnsiTheme="minorEastAsia" w:cstheme="minorEastAsia"/>
                <w:color w:val="auto"/>
                <w:kern w:val="2"/>
              </w:rPr>
              <w:t>0分。</w:t>
            </w:r>
          </w:p>
        </w:tc>
        <w:tc>
          <w:tcPr>
            <w:tcW w:w="851" w:type="dxa"/>
            <w:tcBorders>
              <w:left w:val="single" w:sz="4" w:space="0" w:color="auto"/>
              <w:bottom w:val="single" w:sz="4" w:space="0" w:color="auto"/>
              <w:right w:val="single" w:sz="4" w:space="0" w:color="auto"/>
            </w:tcBorders>
            <w:vAlign w:val="center"/>
          </w:tcPr>
          <w:p w14:paraId="6CA60712" w14:textId="4C7972AB" w:rsidR="00D11CC5" w:rsidRPr="00A311B5" w:rsidRDefault="00FD499B">
            <w:pPr>
              <w:pStyle w:val="Default"/>
              <w:spacing w:line="276" w:lineRule="auto"/>
              <w:jc w:val="center"/>
              <w:rPr>
                <w:rFonts w:asciiTheme="minorEastAsia" w:eastAsiaTheme="minorEastAsia" w:hAnsiTheme="minorEastAsia"/>
                <w:color w:val="auto"/>
              </w:rPr>
            </w:pPr>
            <w:r>
              <w:rPr>
                <w:rFonts w:asciiTheme="minorEastAsia" w:eastAsiaTheme="minorEastAsia" w:hAnsiTheme="minorEastAsia"/>
                <w:color w:val="auto"/>
              </w:rPr>
              <w:t>10</w:t>
            </w:r>
          </w:p>
        </w:tc>
      </w:tr>
      <w:tr w:rsidR="00D11CC5" w:rsidRPr="00A311B5" w14:paraId="7A471B0C" w14:textId="77777777" w:rsidTr="00C61B0E">
        <w:trPr>
          <w:trHeight w:val="846"/>
        </w:trPr>
        <w:tc>
          <w:tcPr>
            <w:tcW w:w="1418" w:type="dxa"/>
            <w:vMerge w:val="restart"/>
            <w:tcBorders>
              <w:left w:val="single" w:sz="4" w:space="0" w:color="auto"/>
              <w:right w:val="single" w:sz="4" w:space="0" w:color="auto"/>
            </w:tcBorders>
            <w:vAlign w:val="center"/>
          </w:tcPr>
          <w:p w14:paraId="5D59C495" w14:textId="77777777" w:rsidR="00D11CC5" w:rsidRPr="00A311B5" w:rsidRDefault="009F0E38" w:rsidP="00C61B0E">
            <w:pPr>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hint="eastAsia"/>
                <w:kern w:val="0"/>
                <w:sz w:val="24"/>
              </w:rPr>
              <w:t>售后服务及培训</w:t>
            </w:r>
          </w:p>
        </w:tc>
        <w:tc>
          <w:tcPr>
            <w:tcW w:w="6662" w:type="dxa"/>
            <w:tcBorders>
              <w:top w:val="single" w:sz="4" w:space="0" w:color="auto"/>
              <w:left w:val="single" w:sz="4" w:space="0" w:color="auto"/>
              <w:bottom w:val="single" w:sz="4" w:space="0" w:color="auto"/>
              <w:right w:val="single" w:sz="4" w:space="0" w:color="auto"/>
            </w:tcBorders>
            <w:vAlign w:val="center"/>
          </w:tcPr>
          <w:p w14:paraId="57D76723" w14:textId="77777777" w:rsidR="00D11CC5" w:rsidRPr="00A311B5" w:rsidRDefault="009F0E38" w:rsidP="00874ED4">
            <w:pPr>
              <w:pStyle w:val="Default"/>
              <w:widowControl/>
              <w:spacing w:line="276" w:lineRule="auto"/>
              <w:jc w:val="both"/>
              <w:rPr>
                <w:rFonts w:asciiTheme="minorEastAsia" w:eastAsiaTheme="minorEastAsia" w:hAnsiTheme="minorEastAsia"/>
                <w:color w:val="auto"/>
                <w:szCs w:val="21"/>
              </w:rPr>
            </w:pPr>
            <w:r w:rsidRPr="00A311B5">
              <w:rPr>
                <w:rFonts w:ascii="宋体" w:hAnsi="宋体" w:hint="eastAsia"/>
                <w:color w:val="auto"/>
              </w:rPr>
              <w:t>投标人承诺所投产品（设备）免费保修和</w:t>
            </w:r>
            <w:r w:rsidRPr="00A311B5">
              <w:rPr>
                <w:rFonts w:hint="eastAsia"/>
                <w:color w:val="auto"/>
              </w:rPr>
              <w:t>免费保修升级</w:t>
            </w:r>
            <w:r w:rsidRPr="00A311B5">
              <w:rPr>
                <w:rFonts w:ascii="宋体" w:hAnsi="宋体" w:hint="eastAsia"/>
                <w:color w:val="auto"/>
              </w:rPr>
              <w:t>年限等于招标文件要求的，得</w:t>
            </w:r>
            <w:r w:rsidRPr="00A311B5">
              <w:rPr>
                <w:rFonts w:ascii="宋体" w:hAnsi="宋体"/>
                <w:color w:val="auto"/>
              </w:rPr>
              <w:t>1</w:t>
            </w:r>
            <w:r w:rsidRPr="00A311B5">
              <w:rPr>
                <w:rFonts w:ascii="宋体" w:hAnsi="宋体" w:hint="eastAsia"/>
                <w:color w:val="auto"/>
              </w:rPr>
              <w:t>分；在招标文件要求的基础上每增加一年加</w:t>
            </w:r>
            <w:r w:rsidRPr="00A311B5">
              <w:rPr>
                <w:rFonts w:ascii="宋体" w:hAnsi="宋体"/>
                <w:color w:val="auto"/>
              </w:rPr>
              <w:t>1分</w:t>
            </w:r>
            <w:r w:rsidRPr="00A311B5">
              <w:rPr>
                <w:rFonts w:ascii="宋体" w:hAnsi="宋体" w:hint="eastAsia"/>
                <w:color w:val="auto"/>
              </w:rPr>
              <w:t>，最高得</w:t>
            </w:r>
            <w:r w:rsidR="00874ED4">
              <w:rPr>
                <w:rFonts w:ascii="宋体" w:hAnsi="宋体" w:hint="eastAsia"/>
                <w:color w:val="auto"/>
              </w:rPr>
              <w:t>3</w:t>
            </w:r>
            <w:r w:rsidRPr="00A311B5">
              <w:rPr>
                <w:rFonts w:ascii="宋体" w:hAnsi="宋体" w:hint="eastAsia"/>
                <w:color w:val="auto"/>
              </w:rPr>
              <w:t>分。</w:t>
            </w:r>
          </w:p>
        </w:tc>
        <w:tc>
          <w:tcPr>
            <w:tcW w:w="851" w:type="dxa"/>
            <w:tcBorders>
              <w:top w:val="single" w:sz="4" w:space="0" w:color="auto"/>
              <w:left w:val="single" w:sz="4" w:space="0" w:color="auto"/>
              <w:bottom w:val="single" w:sz="4" w:space="0" w:color="auto"/>
              <w:right w:val="single" w:sz="4" w:space="0" w:color="auto"/>
            </w:tcBorders>
            <w:vAlign w:val="center"/>
          </w:tcPr>
          <w:p w14:paraId="7D9C8FD7" w14:textId="77777777" w:rsidR="00D11CC5" w:rsidRPr="00A311B5" w:rsidRDefault="00874ED4">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3</w:t>
            </w:r>
          </w:p>
        </w:tc>
      </w:tr>
      <w:tr w:rsidR="00D11CC5" w:rsidRPr="00A311B5" w14:paraId="6B43F8FA" w14:textId="77777777" w:rsidTr="00C61B0E">
        <w:trPr>
          <w:trHeight w:val="846"/>
        </w:trPr>
        <w:tc>
          <w:tcPr>
            <w:tcW w:w="1418" w:type="dxa"/>
            <w:vMerge/>
            <w:tcBorders>
              <w:left w:val="single" w:sz="4" w:space="0" w:color="auto"/>
              <w:right w:val="single" w:sz="4" w:space="0" w:color="auto"/>
            </w:tcBorders>
            <w:vAlign w:val="center"/>
          </w:tcPr>
          <w:p w14:paraId="14E58396" w14:textId="77777777" w:rsidR="00D11CC5" w:rsidRPr="00A311B5" w:rsidRDefault="00D11CC5" w:rsidP="00C61B0E">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43F5DE72" w14:textId="6A30F8DD" w:rsidR="00D11CC5" w:rsidRPr="00A311B5" w:rsidRDefault="009F0E38">
            <w:pPr>
              <w:rPr>
                <w:rFonts w:ascii="宋体" w:hAnsi="宋体" w:cs="宋体"/>
                <w:sz w:val="24"/>
              </w:rPr>
            </w:pPr>
            <w:r w:rsidRPr="00A311B5">
              <w:rPr>
                <w:rFonts w:ascii="宋体" w:hAnsi="宋体" w:cs="宋体"/>
                <w:sz w:val="24"/>
              </w:rPr>
              <w:t>售后服务方案符合项目特点</w:t>
            </w:r>
            <w:r w:rsidRPr="00A311B5">
              <w:rPr>
                <w:rFonts w:ascii="宋体" w:hAnsi="宋体" w:cs="宋体" w:hint="eastAsia"/>
                <w:sz w:val="24"/>
              </w:rPr>
              <w:t>，</w:t>
            </w:r>
            <w:r w:rsidR="00A146A2">
              <w:rPr>
                <w:rFonts w:ascii="宋体" w:hAnsi="宋体" w:cs="宋体" w:hint="eastAsia"/>
                <w:sz w:val="24"/>
              </w:rPr>
              <w:t>零部件</w:t>
            </w:r>
            <w:r w:rsidR="00A146A2" w:rsidRPr="00B61FA4">
              <w:rPr>
                <w:rFonts w:hint="eastAsia"/>
                <w:sz w:val="24"/>
              </w:rPr>
              <w:t>保证</w:t>
            </w:r>
            <w:r w:rsidR="00A146A2" w:rsidRPr="00B61FA4">
              <w:rPr>
                <w:rFonts w:hint="eastAsia"/>
                <w:sz w:val="24"/>
              </w:rPr>
              <w:t>8</w:t>
            </w:r>
            <w:r w:rsidR="00A146A2" w:rsidRPr="00B61FA4">
              <w:rPr>
                <w:rFonts w:hint="eastAsia"/>
                <w:sz w:val="24"/>
              </w:rPr>
              <w:t>年以上的备件供应需求</w:t>
            </w:r>
            <w:r w:rsidRPr="00A311B5">
              <w:rPr>
                <w:rFonts w:ascii="宋体" w:hAnsi="宋体" w:cs="宋体"/>
                <w:sz w:val="24"/>
              </w:rPr>
              <w:t>，证明材料齐全；售后服务机构、团队配备、配件供应、响应时间等合理可行，相关服务内容符合项目特点和采购人的实际使用需求，有对采购人的有实际价值内容的相关售后承诺，得</w:t>
            </w:r>
            <w:r w:rsidR="00FD499B">
              <w:rPr>
                <w:rFonts w:ascii="宋体" w:hAnsi="宋体" w:cs="宋体"/>
                <w:sz w:val="24"/>
              </w:rPr>
              <w:t>3</w:t>
            </w:r>
            <w:r w:rsidRPr="00A311B5">
              <w:rPr>
                <w:rFonts w:ascii="宋体" w:hAnsi="宋体" w:cs="宋体"/>
                <w:sz w:val="24"/>
              </w:rPr>
              <w:t>分；</w:t>
            </w:r>
          </w:p>
          <w:p w14:paraId="4A6383CB" w14:textId="73C821F4" w:rsidR="00D11CC5" w:rsidRPr="00A311B5" w:rsidRDefault="009F0E38">
            <w:pPr>
              <w:rPr>
                <w:rFonts w:ascii="宋体" w:hAnsi="宋体" w:cs="宋体"/>
                <w:sz w:val="24"/>
              </w:rPr>
            </w:pPr>
            <w:r w:rsidRPr="00A311B5">
              <w:rPr>
                <w:rFonts w:ascii="宋体" w:hAnsi="宋体" w:cs="宋体"/>
                <w:sz w:val="24"/>
              </w:rPr>
              <w:t>售后服务方案基本完整，但部分</w:t>
            </w:r>
            <w:r w:rsidR="00A146A2">
              <w:rPr>
                <w:rFonts w:ascii="宋体" w:hAnsi="宋体" w:cs="宋体" w:hint="eastAsia"/>
                <w:sz w:val="24"/>
              </w:rPr>
              <w:t>部件</w:t>
            </w:r>
            <w:r w:rsidRPr="00A311B5">
              <w:rPr>
                <w:rFonts w:ascii="宋体" w:hAnsi="宋体" w:cs="宋体"/>
                <w:sz w:val="24"/>
              </w:rPr>
              <w:t>相关内容不够齐全，或存在部分实施可行性相对较低；或承诺等相关内容存在明显相对劣势的，得</w:t>
            </w:r>
            <w:r w:rsidR="00FD499B">
              <w:rPr>
                <w:rFonts w:ascii="宋体" w:hAnsi="宋体" w:cs="宋体"/>
                <w:sz w:val="24"/>
              </w:rPr>
              <w:t>2</w:t>
            </w:r>
            <w:r w:rsidRPr="00A311B5">
              <w:rPr>
                <w:rFonts w:ascii="宋体" w:hAnsi="宋体" w:cs="宋体"/>
                <w:sz w:val="24"/>
              </w:rPr>
              <w:t>分；</w:t>
            </w:r>
          </w:p>
          <w:p w14:paraId="66C3EE6A" w14:textId="5FCB8E84" w:rsidR="00D11CC5" w:rsidRPr="00A311B5" w:rsidRDefault="009F0E38">
            <w:pPr>
              <w:rPr>
                <w:rFonts w:ascii="宋体" w:hAnsi="宋体" w:cs="宋体"/>
                <w:sz w:val="24"/>
              </w:rPr>
            </w:pPr>
            <w:r w:rsidRPr="00A311B5">
              <w:rPr>
                <w:rFonts w:ascii="宋体" w:hAnsi="宋体" w:cs="宋体"/>
                <w:sz w:val="24"/>
              </w:rPr>
              <w:t>有售后服务方案，但部分内容明显缺失，明显缺乏针对性的，得</w:t>
            </w:r>
            <w:r w:rsidR="004073E2">
              <w:rPr>
                <w:rFonts w:ascii="宋体" w:hAnsi="宋体" w:cs="宋体"/>
                <w:sz w:val="24"/>
              </w:rPr>
              <w:t>1</w:t>
            </w:r>
            <w:r w:rsidRPr="00A311B5">
              <w:rPr>
                <w:rFonts w:ascii="宋体" w:hAnsi="宋体" w:cs="宋体"/>
                <w:sz w:val="24"/>
              </w:rPr>
              <w:t>分；</w:t>
            </w:r>
          </w:p>
          <w:p w14:paraId="059E5963" w14:textId="62AE92A4" w:rsidR="00D11CC5" w:rsidRPr="00A311B5" w:rsidRDefault="009F0E38">
            <w:pPr>
              <w:rPr>
                <w:rFonts w:ascii="宋体" w:hAnsi="宋体" w:cs="宋体"/>
                <w:sz w:val="24"/>
              </w:rPr>
            </w:pPr>
            <w:r w:rsidRPr="00A311B5">
              <w:rPr>
                <w:rFonts w:ascii="宋体" w:hAnsi="宋体" w:cs="宋体"/>
                <w:sz w:val="24"/>
              </w:rPr>
              <w:t>售后服务方案过于简单</w:t>
            </w:r>
            <w:r w:rsidR="004073E2">
              <w:rPr>
                <w:rFonts w:ascii="宋体" w:hAnsi="宋体" w:cs="宋体" w:hint="eastAsia"/>
                <w:sz w:val="24"/>
              </w:rPr>
              <w:t>或</w:t>
            </w:r>
          </w:p>
          <w:p w14:paraId="26D7EEA1" w14:textId="77777777" w:rsidR="00D11CC5" w:rsidRPr="00A311B5" w:rsidRDefault="009F0E38">
            <w:pPr>
              <w:pStyle w:val="Default"/>
              <w:spacing w:line="276" w:lineRule="auto"/>
              <w:jc w:val="both"/>
              <w:rPr>
                <w:rFonts w:asciiTheme="minorEastAsia" w:eastAsiaTheme="minorEastAsia" w:hAnsiTheme="minorEastAsia"/>
                <w:color w:val="auto"/>
              </w:rPr>
            </w:pPr>
            <w:r w:rsidRPr="00A311B5">
              <w:rPr>
                <w:rFonts w:ascii="宋体" w:hAnsi="宋体" w:cs="宋体"/>
                <w:color w:val="auto"/>
              </w:rPr>
              <w:t>无售后服务方案的，得0分</w:t>
            </w:r>
            <w:r w:rsidRPr="00A311B5">
              <w:rPr>
                <w:rFonts w:ascii="宋体" w:hAnsi="宋体" w:cs="宋体" w:hint="eastAsia"/>
                <w:color w:val="auto"/>
              </w:rPr>
              <w:t>。</w:t>
            </w:r>
          </w:p>
        </w:tc>
        <w:tc>
          <w:tcPr>
            <w:tcW w:w="851" w:type="dxa"/>
            <w:tcBorders>
              <w:top w:val="single" w:sz="4" w:space="0" w:color="auto"/>
              <w:left w:val="single" w:sz="4" w:space="0" w:color="auto"/>
              <w:bottom w:val="single" w:sz="4" w:space="0" w:color="auto"/>
              <w:right w:val="single" w:sz="4" w:space="0" w:color="auto"/>
            </w:tcBorders>
            <w:vAlign w:val="center"/>
          </w:tcPr>
          <w:p w14:paraId="44EA4ACA" w14:textId="5E3C965C" w:rsidR="00D11CC5" w:rsidRPr="00A311B5" w:rsidRDefault="00FD499B">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kern w:val="0"/>
                <w:sz w:val="24"/>
              </w:rPr>
              <w:t>3</w:t>
            </w:r>
          </w:p>
        </w:tc>
      </w:tr>
      <w:tr w:rsidR="00D11CC5" w:rsidRPr="00A311B5" w14:paraId="1227E5D3" w14:textId="77777777" w:rsidTr="00C61B0E">
        <w:trPr>
          <w:trHeight w:val="846"/>
        </w:trPr>
        <w:tc>
          <w:tcPr>
            <w:tcW w:w="1418" w:type="dxa"/>
            <w:vMerge/>
            <w:tcBorders>
              <w:left w:val="single" w:sz="4" w:space="0" w:color="auto"/>
              <w:right w:val="single" w:sz="4" w:space="0" w:color="auto"/>
            </w:tcBorders>
            <w:vAlign w:val="center"/>
          </w:tcPr>
          <w:p w14:paraId="29B3879B" w14:textId="77777777" w:rsidR="00D11CC5" w:rsidRPr="00A311B5" w:rsidRDefault="00D11CC5" w:rsidP="00C61B0E">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676617A7" w14:textId="55614021" w:rsidR="00874ED4" w:rsidRDefault="009F0E38">
            <w:pPr>
              <w:pStyle w:val="Default"/>
              <w:spacing w:line="276" w:lineRule="auto"/>
              <w:jc w:val="both"/>
              <w:rPr>
                <w:rFonts w:ascii="宋体" w:hAnsi="宋体"/>
                <w:color w:val="auto"/>
              </w:rPr>
            </w:pPr>
            <w:r w:rsidRPr="00A311B5">
              <w:rPr>
                <w:rStyle w:val="NormalCharacter"/>
                <w:rFonts w:ascii="宋体" w:hAnsi="宋体"/>
                <w:color w:val="auto"/>
              </w:rPr>
              <w:t>投标人提供培训方案，对投标人培训方案中承诺的培训内容、培训课时、培训地点、培训人数、师资</w:t>
            </w:r>
            <w:r w:rsidRPr="00A311B5">
              <w:rPr>
                <w:rStyle w:val="NormalCharacter"/>
                <w:rFonts w:ascii="宋体" w:hAnsi="宋体" w:hint="eastAsia"/>
                <w:color w:val="auto"/>
              </w:rPr>
              <w:t>材料</w:t>
            </w:r>
            <w:r w:rsidRPr="00A311B5">
              <w:rPr>
                <w:rStyle w:val="NormalCharacter"/>
                <w:rFonts w:ascii="宋体" w:hAnsi="宋体"/>
                <w:color w:val="auto"/>
              </w:rPr>
              <w:t>等进行评分，</w:t>
            </w:r>
            <w:r w:rsidRPr="00A311B5">
              <w:rPr>
                <w:rFonts w:ascii="宋体" w:hAnsi="宋体" w:hint="eastAsia"/>
                <w:color w:val="auto"/>
              </w:rPr>
              <w:t>培训方案科学完整，培训内容丰富，培训方式（时间、方式）科学明确，可以完全满足采购人需要，得</w:t>
            </w:r>
            <w:r w:rsidR="00FD499B">
              <w:rPr>
                <w:rFonts w:ascii="宋体" w:hAnsi="宋体"/>
                <w:color w:val="auto"/>
              </w:rPr>
              <w:t>4</w:t>
            </w:r>
            <w:r w:rsidRPr="00A311B5">
              <w:rPr>
                <w:rFonts w:ascii="宋体" w:hAnsi="宋体" w:hint="eastAsia"/>
                <w:color w:val="auto"/>
              </w:rPr>
              <w:t>分；</w:t>
            </w:r>
          </w:p>
          <w:p w14:paraId="52A65369" w14:textId="64C04FE5" w:rsidR="00874ED4" w:rsidRDefault="009F0E38">
            <w:pPr>
              <w:pStyle w:val="Default"/>
              <w:spacing w:line="276" w:lineRule="auto"/>
              <w:jc w:val="both"/>
              <w:rPr>
                <w:rFonts w:ascii="宋体" w:hAnsi="宋体"/>
                <w:color w:val="auto"/>
              </w:rPr>
            </w:pPr>
            <w:r w:rsidRPr="00A311B5">
              <w:rPr>
                <w:rFonts w:ascii="宋体" w:hAnsi="宋体" w:hint="eastAsia"/>
                <w:color w:val="auto"/>
              </w:rPr>
              <w:t>培训培训内容明确，培训方式合理，响应采购人培训要求，得</w:t>
            </w:r>
            <w:r w:rsidR="00F939EE">
              <w:rPr>
                <w:rFonts w:ascii="宋体" w:hAnsi="宋体"/>
                <w:color w:val="auto"/>
              </w:rPr>
              <w:t>2</w:t>
            </w:r>
            <w:r w:rsidRPr="00A311B5">
              <w:rPr>
                <w:rFonts w:ascii="宋体" w:hAnsi="宋体" w:hint="eastAsia"/>
                <w:color w:val="auto"/>
              </w:rPr>
              <w:t>分；</w:t>
            </w:r>
          </w:p>
          <w:p w14:paraId="51DAB2A5" w14:textId="77777777" w:rsidR="00D11CC5" w:rsidRPr="00A311B5" w:rsidRDefault="009F0E38">
            <w:pPr>
              <w:pStyle w:val="Default"/>
              <w:spacing w:line="276" w:lineRule="auto"/>
              <w:jc w:val="both"/>
              <w:rPr>
                <w:rFonts w:asciiTheme="minorEastAsia" w:eastAsiaTheme="minorEastAsia" w:hAnsiTheme="minorEastAsia"/>
                <w:color w:val="auto"/>
              </w:rPr>
            </w:pPr>
            <w:r w:rsidRPr="00A311B5">
              <w:rPr>
                <w:rFonts w:ascii="宋体" w:hAnsi="宋体" w:hint="eastAsia"/>
                <w:color w:val="auto"/>
              </w:rPr>
              <w:t>培训方案较粗糙，培训内容单一，培训方式不完整，得</w:t>
            </w:r>
            <w:r w:rsidRPr="00A311B5">
              <w:rPr>
                <w:rFonts w:ascii="宋体" w:hAnsi="宋体"/>
                <w:color w:val="auto"/>
              </w:rPr>
              <w:t>0</w:t>
            </w:r>
            <w:r w:rsidRPr="00A311B5">
              <w:rPr>
                <w:rFonts w:ascii="宋体" w:hAnsi="宋体" w:hint="eastAsia"/>
                <w:color w:val="auto"/>
              </w:rPr>
              <w:t>分。</w:t>
            </w:r>
          </w:p>
        </w:tc>
        <w:tc>
          <w:tcPr>
            <w:tcW w:w="851" w:type="dxa"/>
            <w:tcBorders>
              <w:top w:val="single" w:sz="4" w:space="0" w:color="auto"/>
              <w:left w:val="single" w:sz="4" w:space="0" w:color="auto"/>
              <w:bottom w:val="single" w:sz="4" w:space="0" w:color="auto"/>
              <w:right w:val="single" w:sz="4" w:space="0" w:color="auto"/>
            </w:tcBorders>
            <w:vAlign w:val="center"/>
          </w:tcPr>
          <w:p w14:paraId="4E043311" w14:textId="0EE623BC" w:rsidR="00D11CC5" w:rsidRPr="00A311B5" w:rsidRDefault="00FD499B">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kern w:val="0"/>
                <w:sz w:val="24"/>
              </w:rPr>
              <w:t>4</w:t>
            </w:r>
          </w:p>
        </w:tc>
      </w:tr>
      <w:tr w:rsidR="00D11CC5" w:rsidRPr="00A311B5" w14:paraId="0978A78B" w14:textId="77777777" w:rsidTr="00C61B0E">
        <w:trPr>
          <w:trHeight w:val="985"/>
        </w:trPr>
        <w:tc>
          <w:tcPr>
            <w:tcW w:w="1418" w:type="dxa"/>
            <w:tcBorders>
              <w:left w:val="single" w:sz="4" w:space="0" w:color="auto"/>
              <w:right w:val="single" w:sz="4" w:space="0" w:color="auto"/>
            </w:tcBorders>
            <w:vAlign w:val="center"/>
          </w:tcPr>
          <w:p w14:paraId="1FA8908B" w14:textId="77777777" w:rsidR="00D11CC5" w:rsidRPr="00A311B5" w:rsidRDefault="009F0E38" w:rsidP="00C61B0E">
            <w:pPr>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hint="eastAsia"/>
                <w:sz w:val="24"/>
              </w:rPr>
              <w:t>业绩</w:t>
            </w:r>
          </w:p>
        </w:tc>
        <w:tc>
          <w:tcPr>
            <w:tcW w:w="6662" w:type="dxa"/>
            <w:tcBorders>
              <w:top w:val="single" w:sz="4" w:space="0" w:color="auto"/>
              <w:left w:val="single" w:sz="4" w:space="0" w:color="auto"/>
              <w:bottom w:val="single" w:sz="4" w:space="0" w:color="auto"/>
              <w:right w:val="single" w:sz="4" w:space="0" w:color="auto"/>
            </w:tcBorders>
          </w:tcPr>
          <w:p w14:paraId="20BDE383" w14:textId="2DF58C6F" w:rsidR="00D11CC5" w:rsidRPr="00A311B5" w:rsidRDefault="009F0E38">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hint="eastAsia"/>
                <w:sz w:val="24"/>
              </w:rPr>
              <w:t>提供所投设备近三年（</w:t>
            </w:r>
            <w:r w:rsidRPr="00A311B5">
              <w:rPr>
                <w:rFonts w:asciiTheme="minorEastAsia" w:eastAsiaTheme="minorEastAsia" w:hAnsiTheme="minorEastAsia"/>
                <w:sz w:val="24"/>
              </w:rPr>
              <w:t xml:space="preserve"> 2018年1月 1日起至投标截止日，以合同签订日期为准）</w:t>
            </w:r>
            <w:r w:rsidRPr="00A311B5">
              <w:rPr>
                <w:rFonts w:asciiTheme="minorEastAsia" w:eastAsiaTheme="minorEastAsia" w:hAnsiTheme="minorEastAsia" w:hint="eastAsia"/>
                <w:sz w:val="24"/>
              </w:rPr>
              <w:t>的销售业绩</w:t>
            </w:r>
            <w:r w:rsidRPr="00A311B5">
              <w:rPr>
                <w:rFonts w:asciiTheme="minorEastAsia" w:eastAsiaTheme="minorEastAsia" w:hAnsiTheme="minorEastAsia"/>
                <w:sz w:val="24"/>
              </w:rPr>
              <w:t>。每提供一个有效业绩得2分 ，最高得</w:t>
            </w:r>
            <w:r w:rsidR="00FD499B">
              <w:rPr>
                <w:rFonts w:asciiTheme="minorEastAsia" w:eastAsiaTheme="minorEastAsia" w:hAnsiTheme="minorEastAsia"/>
                <w:sz w:val="24"/>
              </w:rPr>
              <w:t>6</w:t>
            </w:r>
            <w:r w:rsidRPr="00A311B5">
              <w:rPr>
                <w:rFonts w:asciiTheme="minorEastAsia" w:eastAsiaTheme="minorEastAsia" w:hAnsiTheme="minorEastAsia"/>
                <w:sz w:val="24"/>
              </w:rPr>
              <w:t>分。</w:t>
            </w:r>
            <w:r w:rsidRPr="00A311B5">
              <w:rPr>
                <w:rFonts w:ascii="宋体" w:hAnsi="宋体" w:cs="宋体" w:hint="eastAsia"/>
                <w:bCs/>
                <w:sz w:val="24"/>
              </w:rPr>
              <w:t>提供合同复印件并加盖投标人公章，合同复印件包括但不限于合同首页、内容页、合同金额页、盖章</w:t>
            </w:r>
            <w:r w:rsidRPr="00A311B5">
              <w:rPr>
                <w:rFonts w:ascii="宋体" w:hAnsi="宋体" w:cs="宋体" w:hint="eastAsia"/>
                <w:bCs/>
                <w:sz w:val="24"/>
              </w:rPr>
              <w:lastRenderedPageBreak/>
              <w:t>签字页等关键页。制造商、代理商、经销商三者之间的合同不计入得分。</w:t>
            </w:r>
            <w:r w:rsidRPr="00A311B5">
              <w:rPr>
                <w:rFonts w:asciiTheme="minorEastAsia" w:eastAsiaTheme="minorEastAsia" w:hAnsiTheme="minorEastAsia"/>
                <w:sz w:val="24"/>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2FCDE937" w14:textId="40194D73" w:rsidR="00D11CC5" w:rsidRPr="00A311B5" w:rsidRDefault="00FD499B">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kern w:val="0"/>
                <w:sz w:val="24"/>
              </w:rPr>
              <w:lastRenderedPageBreak/>
              <w:t>6</w:t>
            </w:r>
          </w:p>
        </w:tc>
      </w:tr>
      <w:tr w:rsidR="00D11CC5" w:rsidRPr="00A311B5" w14:paraId="48B2E738" w14:textId="77777777" w:rsidTr="00C61B0E">
        <w:trPr>
          <w:trHeight w:val="760"/>
        </w:trPr>
        <w:tc>
          <w:tcPr>
            <w:tcW w:w="1418" w:type="dxa"/>
            <w:tcBorders>
              <w:left w:val="single" w:sz="4" w:space="0" w:color="auto"/>
              <w:right w:val="single" w:sz="4" w:space="0" w:color="auto"/>
            </w:tcBorders>
            <w:vAlign w:val="center"/>
          </w:tcPr>
          <w:p w14:paraId="74C03AB0" w14:textId="77777777" w:rsidR="00D11CC5" w:rsidRPr="00A311B5" w:rsidRDefault="009F0E38" w:rsidP="00C61B0E">
            <w:pPr>
              <w:widowControl/>
              <w:spacing w:line="276" w:lineRule="auto"/>
              <w:jc w:val="center"/>
              <w:rPr>
                <w:rFonts w:asciiTheme="minorEastAsia" w:eastAsiaTheme="minorEastAsia" w:hAnsiTheme="minorEastAsia"/>
                <w:kern w:val="0"/>
                <w:sz w:val="24"/>
              </w:rPr>
            </w:pPr>
            <w:r w:rsidRPr="00A311B5">
              <w:rPr>
                <w:rFonts w:asciiTheme="minorEastAsia" w:eastAsiaTheme="minorEastAsia" w:hAnsiTheme="minorEastAsia" w:hint="eastAsia"/>
                <w:bCs/>
                <w:iCs/>
                <w:sz w:val="24"/>
              </w:rPr>
              <w:t>投标文件装订情况</w:t>
            </w:r>
          </w:p>
        </w:tc>
        <w:tc>
          <w:tcPr>
            <w:tcW w:w="6662" w:type="dxa"/>
            <w:tcBorders>
              <w:top w:val="single" w:sz="4" w:space="0" w:color="auto"/>
              <w:left w:val="single" w:sz="4" w:space="0" w:color="auto"/>
              <w:bottom w:val="single" w:sz="4" w:space="0" w:color="auto"/>
              <w:right w:val="single" w:sz="4" w:space="0" w:color="auto"/>
            </w:tcBorders>
            <w:vAlign w:val="center"/>
          </w:tcPr>
          <w:p w14:paraId="0D985ED0" w14:textId="77777777" w:rsidR="00D11CC5" w:rsidRPr="00A311B5" w:rsidRDefault="009F0E38" w:rsidP="00874ED4">
            <w:pPr>
              <w:widowControl/>
              <w:spacing w:line="276" w:lineRule="auto"/>
              <w:jc w:val="left"/>
              <w:rPr>
                <w:rFonts w:asciiTheme="minorEastAsia" w:eastAsiaTheme="minorEastAsia" w:hAnsiTheme="minorEastAsia"/>
                <w:kern w:val="0"/>
                <w:sz w:val="24"/>
              </w:rPr>
            </w:pPr>
            <w:r w:rsidRPr="00A311B5">
              <w:rPr>
                <w:rFonts w:asciiTheme="minorEastAsia" w:eastAsiaTheme="minorEastAsia" w:hAnsiTheme="minorEastAsia" w:hint="eastAsia"/>
                <w:bCs/>
                <w:iCs/>
                <w:sz w:val="24"/>
              </w:rPr>
              <w:t>文件应装订牢固、目录清楚、页码准确、印刷清晰、双面打印，完全响招标文件要求提供相关资料、表格等，</w:t>
            </w:r>
            <w:r w:rsidRPr="00A311B5">
              <w:rPr>
                <w:rFonts w:asciiTheme="minorEastAsia" w:eastAsiaTheme="minorEastAsia" w:hAnsiTheme="minorEastAsia"/>
                <w:kern w:val="0"/>
                <w:sz w:val="24"/>
              </w:rPr>
              <w:t>得</w:t>
            </w:r>
            <w:r w:rsidR="00874ED4">
              <w:rPr>
                <w:rFonts w:asciiTheme="minorEastAsia" w:eastAsiaTheme="minorEastAsia" w:hAnsiTheme="minorEastAsia" w:hint="eastAsia"/>
                <w:kern w:val="0"/>
                <w:sz w:val="24"/>
              </w:rPr>
              <w:t>2</w:t>
            </w:r>
            <w:r w:rsidRPr="00A311B5">
              <w:rPr>
                <w:rFonts w:asciiTheme="minorEastAsia" w:eastAsiaTheme="minorEastAsia" w:hAnsiTheme="minorEastAsia"/>
                <w:kern w:val="0"/>
                <w:sz w:val="24"/>
              </w:rPr>
              <w:t>分</w:t>
            </w:r>
            <w:r w:rsidRPr="00A311B5">
              <w:rPr>
                <w:rFonts w:asciiTheme="minorEastAsia" w:eastAsiaTheme="minorEastAsia" w:hAnsiTheme="minorEastAsia" w:hint="eastAsia"/>
                <w:kern w:val="0"/>
                <w:sz w:val="24"/>
              </w:rPr>
              <w:t>，</w:t>
            </w:r>
            <w:r w:rsidRPr="00A311B5">
              <w:rPr>
                <w:rFonts w:asciiTheme="minorEastAsia" w:eastAsiaTheme="minorEastAsia" w:hAnsiTheme="minorEastAsia" w:hint="eastAsia"/>
                <w:sz w:val="24"/>
              </w:rPr>
              <w:t>每有一项不符合扣0.5</w:t>
            </w:r>
            <w:r w:rsidRPr="00A311B5">
              <w:rPr>
                <w:rFonts w:asciiTheme="minorEastAsia" w:eastAsiaTheme="minorEastAsia" w:hAnsiTheme="minorEastAsia"/>
                <w:sz w:val="24"/>
              </w:rPr>
              <w:t>分</w:t>
            </w:r>
            <w:r w:rsidRPr="00A311B5">
              <w:rPr>
                <w:rFonts w:asciiTheme="minorEastAsia" w:eastAsiaTheme="minorEastAsia" w:hAnsiTheme="minorEastAsia" w:hint="eastAsia"/>
                <w:sz w:val="24"/>
              </w:rPr>
              <w:t>，</w:t>
            </w:r>
            <w:r w:rsidRPr="00A311B5">
              <w:rPr>
                <w:rFonts w:asciiTheme="minorEastAsia" w:eastAsiaTheme="minorEastAsia" w:hAnsiTheme="minorEastAsia"/>
                <w:sz w:val="24"/>
              </w:rPr>
              <w:t>扣完为止.</w:t>
            </w:r>
          </w:p>
        </w:tc>
        <w:tc>
          <w:tcPr>
            <w:tcW w:w="851" w:type="dxa"/>
            <w:tcBorders>
              <w:top w:val="single" w:sz="4" w:space="0" w:color="auto"/>
              <w:left w:val="single" w:sz="4" w:space="0" w:color="auto"/>
              <w:bottom w:val="single" w:sz="4" w:space="0" w:color="auto"/>
              <w:right w:val="single" w:sz="4" w:space="0" w:color="auto"/>
            </w:tcBorders>
            <w:vAlign w:val="center"/>
          </w:tcPr>
          <w:p w14:paraId="297A0231" w14:textId="77777777" w:rsidR="00D11CC5" w:rsidRPr="00A311B5" w:rsidRDefault="00874ED4">
            <w:pPr>
              <w:widowControl/>
              <w:spacing w:line="276"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2</w:t>
            </w:r>
          </w:p>
        </w:tc>
      </w:tr>
      <w:tr w:rsidR="00D11CC5" w:rsidRPr="00A311B5" w14:paraId="16A408D2" w14:textId="77777777" w:rsidTr="00C61B0E">
        <w:trPr>
          <w:trHeight w:val="760"/>
        </w:trPr>
        <w:tc>
          <w:tcPr>
            <w:tcW w:w="1418" w:type="dxa"/>
            <w:vMerge w:val="restart"/>
            <w:tcBorders>
              <w:left w:val="single" w:sz="4" w:space="0" w:color="auto"/>
              <w:right w:val="single" w:sz="4" w:space="0" w:color="auto"/>
            </w:tcBorders>
            <w:vAlign w:val="center"/>
          </w:tcPr>
          <w:p w14:paraId="125D2BE2" w14:textId="77777777" w:rsidR="00D11CC5" w:rsidRPr="00A311B5" w:rsidRDefault="009F0E38" w:rsidP="00C61B0E">
            <w:pPr>
              <w:widowControl/>
              <w:spacing w:line="276" w:lineRule="auto"/>
              <w:jc w:val="center"/>
              <w:rPr>
                <w:rFonts w:asciiTheme="minorEastAsia" w:eastAsiaTheme="minorEastAsia" w:hAnsiTheme="minorEastAsia" w:cs="宋体"/>
                <w:kern w:val="0"/>
                <w:sz w:val="24"/>
              </w:rPr>
            </w:pPr>
            <w:r w:rsidRPr="00A311B5">
              <w:rPr>
                <w:rFonts w:asciiTheme="minorEastAsia" w:eastAsiaTheme="minorEastAsia" w:hAnsiTheme="minorEastAsia" w:hint="eastAsia"/>
                <w:bCs/>
                <w:iCs/>
                <w:sz w:val="24"/>
              </w:rPr>
              <w:t>政策加分</w:t>
            </w:r>
          </w:p>
        </w:tc>
        <w:tc>
          <w:tcPr>
            <w:tcW w:w="6662" w:type="dxa"/>
            <w:tcBorders>
              <w:top w:val="single" w:sz="4" w:space="0" w:color="auto"/>
              <w:left w:val="single" w:sz="4" w:space="0" w:color="auto"/>
              <w:bottom w:val="single" w:sz="4" w:space="0" w:color="auto"/>
              <w:right w:val="single" w:sz="4" w:space="0" w:color="auto"/>
            </w:tcBorders>
            <w:vAlign w:val="center"/>
          </w:tcPr>
          <w:p w14:paraId="1B693D18" w14:textId="77777777" w:rsidR="00D11CC5" w:rsidRPr="00A311B5" w:rsidRDefault="009F0E38">
            <w:pPr>
              <w:widowControl/>
              <w:spacing w:line="276" w:lineRule="auto"/>
              <w:jc w:val="left"/>
              <w:rPr>
                <w:rFonts w:asciiTheme="minorEastAsia" w:eastAsiaTheme="minorEastAsia" w:hAnsiTheme="minorEastAsia"/>
                <w:sz w:val="24"/>
              </w:rPr>
            </w:pPr>
            <w:r w:rsidRPr="00A311B5">
              <w:rPr>
                <w:rFonts w:asciiTheme="minorEastAsia" w:eastAsiaTheme="minorEastAsia" w:hAnsiTheme="minorEastAsia" w:cstheme="minorEastAsia" w:hint="eastAsia"/>
                <w:kern w:val="0"/>
                <w:sz w:val="24"/>
              </w:rPr>
              <w:t>投标人提供的产品列入“节能产品政府采购品目清单”中规定优先采购产品的，</w:t>
            </w:r>
            <w:r w:rsidRPr="00A311B5">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2F5979D7" w14:textId="77777777" w:rsidR="00D11CC5" w:rsidRPr="00A311B5" w:rsidRDefault="009F0E38">
            <w:pPr>
              <w:widowControl/>
              <w:spacing w:line="276" w:lineRule="auto"/>
              <w:jc w:val="center"/>
              <w:rPr>
                <w:rFonts w:asciiTheme="minorEastAsia" w:eastAsiaTheme="minorEastAsia" w:hAnsiTheme="minorEastAsia"/>
                <w:bCs/>
                <w:iCs/>
                <w:sz w:val="24"/>
              </w:rPr>
            </w:pPr>
            <w:r w:rsidRPr="00A311B5">
              <w:rPr>
                <w:rFonts w:asciiTheme="minorEastAsia" w:eastAsiaTheme="minorEastAsia" w:hAnsiTheme="minorEastAsia"/>
                <w:bCs/>
                <w:iCs/>
                <w:sz w:val="24"/>
              </w:rPr>
              <w:t>1</w:t>
            </w:r>
          </w:p>
        </w:tc>
      </w:tr>
      <w:tr w:rsidR="00D11CC5" w:rsidRPr="00A311B5" w14:paraId="47FE607E" w14:textId="77777777" w:rsidTr="00C61B0E">
        <w:trPr>
          <w:trHeight w:val="760"/>
        </w:trPr>
        <w:tc>
          <w:tcPr>
            <w:tcW w:w="1418" w:type="dxa"/>
            <w:vMerge/>
            <w:tcBorders>
              <w:left w:val="single" w:sz="4" w:space="0" w:color="auto"/>
              <w:bottom w:val="single" w:sz="4" w:space="0" w:color="auto"/>
              <w:right w:val="single" w:sz="4" w:space="0" w:color="auto"/>
            </w:tcBorders>
            <w:vAlign w:val="center"/>
          </w:tcPr>
          <w:p w14:paraId="2DF3205B" w14:textId="77777777" w:rsidR="00D11CC5" w:rsidRPr="00A311B5" w:rsidRDefault="00D11CC5" w:rsidP="00C61B0E">
            <w:pPr>
              <w:widowControl/>
              <w:spacing w:line="276" w:lineRule="auto"/>
              <w:jc w:val="center"/>
              <w:rPr>
                <w:rFonts w:asciiTheme="minorEastAsia" w:eastAsiaTheme="minorEastAsia" w:hAnsiTheme="minorEastAsia"/>
                <w:bCs/>
                <w:iCs/>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632D0225" w14:textId="77777777" w:rsidR="00D11CC5" w:rsidRPr="00A311B5" w:rsidRDefault="009F0E38">
            <w:pPr>
              <w:widowControl/>
              <w:spacing w:line="276" w:lineRule="auto"/>
              <w:jc w:val="left"/>
              <w:rPr>
                <w:rFonts w:asciiTheme="minorEastAsia" w:eastAsiaTheme="minorEastAsia" w:hAnsiTheme="minorEastAsia"/>
                <w:bCs/>
                <w:iCs/>
                <w:sz w:val="24"/>
              </w:rPr>
            </w:pPr>
            <w:r w:rsidRPr="00A311B5">
              <w:rPr>
                <w:rFonts w:asciiTheme="minorEastAsia" w:eastAsiaTheme="minorEastAsia" w:hAnsiTheme="minorEastAsia" w:cstheme="minorEastAsia" w:hint="eastAsia"/>
                <w:kern w:val="0"/>
                <w:sz w:val="24"/>
              </w:rPr>
              <w:t>投标人提供产品列入</w:t>
            </w:r>
            <w:r w:rsidRPr="00A311B5">
              <w:rPr>
                <w:rFonts w:asciiTheme="minorEastAsia" w:eastAsiaTheme="minorEastAsia" w:hAnsiTheme="minorEastAsia" w:cstheme="minorEastAsia"/>
                <w:kern w:val="0"/>
                <w:sz w:val="24"/>
              </w:rPr>
              <w:t xml:space="preserve"> </w:t>
            </w:r>
            <w:r w:rsidRPr="00A311B5">
              <w:rPr>
                <w:rFonts w:asciiTheme="minorEastAsia" w:eastAsiaTheme="minorEastAsia" w:hAnsiTheme="minorEastAsia" w:cstheme="minorEastAsia" w:hint="eastAsia"/>
                <w:kern w:val="0"/>
                <w:sz w:val="24"/>
              </w:rPr>
              <w:t>“环境标志产品政府采购品目清单”中，属于优先采购的环保产品的，</w:t>
            </w:r>
            <w:r w:rsidRPr="00A311B5">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50B84365" w14:textId="77777777" w:rsidR="00D11CC5" w:rsidRPr="00A311B5" w:rsidRDefault="009F0E38">
            <w:pPr>
              <w:widowControl/>
              <w:spacing w:line="276" w:lineRule="auto"/>
              <w:jc w:val="center"/>
              <w:rPr>
                <w:rFonts w:asciiTheme="minorEastAsia" w:eastAsiaTheme="minorEastAsia" w:hAnsiTheme="minorEastAsia"/>
                <w:bCs/>
                <w:iCs/>
                <w:sz w:val="24"/>
              </w:rPr>
            </w:pPr>
            <w:r w:rsidRPr="00A311B5">
              <w:rPr>
                <w:rFonts w:asciiTheme="minorEastAsia" w:eastAsiaTheme="minorEastAsia" w:hAnsiTheme="minorEastAsia"/>
                <w:bCs/>
                <w:iCs/>
                <w:sz w:val="24"/>
              </w:rPr>
              <w:t>1</w:t>
            </w:r>
          </w:p>
        </w:tc>
      </w:tr>
    </w:tbl>
    <w:p w14:paraId="04C8A3B5" w14:textId="77777777" w:rsidR="00D11CC5" w:rsidRPr="00A311B5" w:rsidRDefault="009F0E38">
      <w:pPr>
        <w:widowControl/>
        <w:spacing w:line="360" w:lineRule="auto"/>
        <w:jc w:val="left"/>
        <w:rPr>
          <w:rFonts w:ascii="宋体" w:hAnsi="宋体"/>
          <w:b/>
          <w:sz w:val="24"/>
        </w:rPr>
      </w:pPr>
      <w:r w:rsidRPr="00A311B5">
        <w:rPr>
          <w:rFonts w:ascii="宋体" w:hAnsi="宋体" w:hint="eastAsia"/>
          <w:b/>
          <w:sz w:val="24"/>
        </w:rPr>
        <w:t>附注：</w:t>
      </w:r>
    </w:p>
    <w:p w14:paraId="203D19BE" w14:textId="550DAE3E" w:rsidR="00D11CC5" w:rsidRPr="00A311B5" w:rsidRDefault="009F0E38">
      <w:pPr>
        <w:widowControl/>
        <w:spacing w:line="360" w:lineRule="auto"/>
        <w:ind w:firstLineChars="200" w:firstLine="482"/>
        <w:jc w:val="left"/>
        <w:rPr>
          <w:rFonts w:ascii="宋体" w:hAnsi="宋体" w:cs="Tahoma"/>
          <w:kern w:val="0"/>
          <w:sz w:val="24"/>
        </w:rPr>
      </w:pPr>
      <w:r w:rsidRPr="00A311B5">
        <w:rPr>
          <w:rFonts w:ascii="宋体" w:hAnsi="宋体"/>
          <w:b/>
          <w:sz w:val="24"/>
        </w:rPr>
        <w:t>1.</w:t>
      </w:r>
      <w:r w:rsidRPr="00A311B5">
        <w:rPr>
          <w:rFonts w:ascii="宋体" w:hAnsi="宋体" w:cs="Tahoma" w:hint="eastAsia"/>
          <w:kern w:val="0"/>
          <w:sz w:val="24"/>
        </w:rPr>
        <w:t>根据《政府采购促进中小企业发展管理办法》</w:t>
      </w:r>
      <w:r w:rsidR="00FB2BAB" w:rsidRPr="00A311B5">
        <w:rPr>
          <w:rFonts w:ascii="宋体" w:hAnsi="宋体" w:cs="Tahoma" w:hint="eastAsia"/>
          <w:kern w:val="0"/>
          <w:sz w:val="24"/>
        </w:rPr>
        <w:t>的</w:t>
      </w:r>
      <w:r w:rsidRPr="00A311B5">
        <w:rPr>
          <w:rFonts w:ascii="宋体" w:hAnsi="宋体" w:cs="Tahoma" w:hint="eastAsia"/>
          <w:kern w:val="0"/>
          <w:sz w:val="24"/>
        </w:rPr>
        <w:t>规定</w:t>
      </w:r>
      <w:r w:rsidR="00FB2BAB">
        <w:rPr>
          <w:rFonts w:ascii="宋体" w:hAnsi="宋体" w:cs="Tahoma" w:hint="eastAsia"/>
          <w:kern w:val="0"/>
          <w:sz w:val="24"/>
        </w:rPr>
        <w:t>，本项目为专门面向中小企业采购项目，不再执行价格</w:t>
      </w:r>
      <w:r w:rsidR="00FB2BAB" w:rsidRPr="00FB2BAB">
        <w:rPr>
          <w:rFonts w:ascii="宋体" w:hAnsi="宋体" w:cs="Tahoma" w:hint="eastAsia"/>
          <w:kern w:val="0"/>
          <w:sz w:val="24"/>
        </w:rPr>
        <w:t>扣除</w:t>
      </w:r>
      <w:r w:rsidR="00FB2BAB">
        <w:rPr>
          <w:rFonts w:ascii="宋体" w:hAnsi="宋体" w:cs="Tahoma" w:hint="eastAsia"/>
          <w:kern w:val="0"/>
          <w:sz w:val="24"/>
        </w:rPr>
        <w:t>评审优惠。</w:t>
      </w:r>
    </w:p>
    <w:p w14:paraId="63115055" w14:textId="12873A6F" w:rsidR="00D11CC5" w:rsidRPr="00A311B5" w:rsidRDefault="009F0E38">
      <w:pPr>
        <w:pStyle w:val="af0"/>
        <w:tabs>
          <w:tab w:val="left" w:pos="1275"/>
          <w:tab w:val="left" w:pos="1440"/>
          <w:tab w:val="left" w:pos="1620"/>
        </w:tabs>
        <w:spacing w:line="360" w:lineRule="auto"/>
        <w:ind w:leftChars="135" w:left="283" w:firstLineChars="200" w:firstLine="480"/>
        <w:rPr>
          <w:rFonts w:hAnsi="宋体"/>
          <w:sz w:val="24"/>
          <w:szCs w:val="24"/>
        </w:rPr>
      </w:pPr>
      <w:r w:rsidRPr="00A311B5">
        <w:rPr>
          <w:rFonts w:hAnsi="宋体" w:hint="eastAsia"/>
          <w:sz w:val="24"/>
          <w:szCs w:val="24"/>
        </w:rPr>
        <w:t>（</w:t>
      </w:r>
      <w:r w:rsidRPr="00A311B5">
        <w:rPr>
          <w:rFonts w:hAnsi="宋体"/>
          <w:sz w:val="24"/>
          <w:szCs w:val="24"/>
        </w:rPr>
        <w:t>1）监狱企业投标视同小型、微型企业，须</w:t>
      </w:r>
      <w:r w:rsidRPr="00A311B5">
        <w:rPr>
          <w:rFonts w:hAnsi="宋体" w:cs="Tahoma" w:hint="eastAsia"/>
          <w:kern w:val="0"/>
          <w:sz w:val="24"/>
          <w:szCs w:val="24"/>
        </w:rPr>
        <w:t>填写招标文件第七章规定的“中小企业声明函”并提供由省级以上</w:t>
      </w:r>
      <w:r w:rsidRPr="00A311B5">
        <w:rPr>
          <w:rFonts w:hAnsi="宋体" w:hint="eastAsia"/>
          <w:sz w:val="24"/>
          <w:szCs w:val="24"/>
        </w:rPr>
        <w:t>监狱管理局、戒毒管理局（含新疆生产建设兵团）出具的属于监狱企业的证明文件复印件。</w:t>
      </w:r>
    </w:p>
    <w:p w14:paraId="2A43C391" w14:textId="68D9767C" w:rsidR="00D11CC5" w:rsidRPr="00A311B5" w:rsidRDefault="009F0E38">
      <w:pPr>
        <w:pStyle w:val="af0"/>
        <w:tabs>
          <w:tab w:val="left" w:pos="1275"/>
          <w:tab w:val="left" w:pos="1440"/>
          <w:tab w:val="left" w:pos="1620"/>
        </w:tabs>
        <w:spacing w:line="360" w:lineRule="auto"/>
        <w:ind w:leftChars="135" w:left="283" w:firstLineChars="200" w:firstLine="480"/>
        <w:rPr>
          <w:rFonts w:hAnsi="宋体"/>
          <w:b/>
          <w:sz w:val="24"/>
          <w:szCs w:val="24"/>
        </w:rPr>
      </w:pPr>
      <w:r w:rsidRPr="00A311B5">
        <w:rPr>
          <w:rFonts w:hAnsi="宋体" w:cs="Tahoma" w:hint="eastAsia"/>
          <w:kern w:val="0"/>
          <w:sz w:val="24"/>
          <w:szCs w:val="24"/>
        </w:rPr>
        <w:t>（</w:t>
      </w:r>
      <w:r w:rsidRPr="00A311B5">
        <w:rPr>
          <w:rFonts w:hAnsi="宋体" w:cs="Tahoma"/>
          <w:kern w:val="0"/>
          <w:sz w:val="24"/>
          <w:szCs w:val="24"/>
        </w:rPr>
        <w:t>2）残疾人福利性单位</w:t>
      </w:r>
      <w:r w:rsidRPr="00A311B5">
        <w:rPr>
          <w:rFonts w:hAnsi="宋体" w:cs="Tahoma" w:hint="eastAsia"/>
          <w:kern w:val="0"/>
          <w:sz w:val="24"/>
          <w:szCs w:val="24"/>
        </w:rPr>
        <w:t>投标</w:t>
      </w:r>
      <w:r w:rsidRPr="00A311B5">
        <w:rPr>
          <w:rFonts w:hAnsi="宋体" w:cs="Tahoma"/>
          <w:kern w:val="0"/>
          <w:sz w:val="24"/>
          <w:szCs w:val="24"/>
        </w:rPr>
        <w:t>视同小型、微型企业</w:t>
      </w:r>
      <w:r w:rsidRPr="00A311B5">
        <w:rPr>
          <w:rFonts w:hAnsi="宋体" w:cs="Tahoma" w:hint="eastAsia"/>
          <w:kern w:val="0"/>
          <w:sz w:val="24"/>
          <w:szCs w:val="24"/>
        </w:rPr>
        <w:t>，须填写招标文件第七章</w:t>
      </w:r>
      <w:r w:rsidRPr="00A311B5">
        <w:rPr>
          <w:rFonts w:hAnsi="宋体" w:cs="Tahoma"/>
          <w:kern w:val="0"/>
          <w:sz w:val="24"/>
          <w:szCs w:val="24"/>
        </w:rPr>
        <w:t>规定的“残疾人福利性单位声明函</w:t>
      </w:r>
      <w:r w:rsidRPr="00A311B5">
        <w:rPr>
          <w:rFonts w:hAnsi="宋体" w:cs="Tahoma" w:hint="eastAsia"/>
          <w:kern w:val="0"/>
          <w:sz w:val="24"/>
          <w:szCs w:val="24"/>
        </w:rPr>
        <w:t>”</w:t>
      </w:r>
      <w:r w:rsidRPr="00A311B5">
        <w:rPr>
          <w:rFonts w:hAnsi="宋体"/>
          <w:b/>
          <w:sz w:val="24"/>
          <w:szCs w:val="24"/>
        </w:rPr>
        <w:t>。</w:t>
      </w:r>
    </w:p>
    <w:p w14:paraId="04B260BB" w14:textId="77777777" w:rsidR="00D11CC5" w:rsidRPr="00A311B5" w:rsidRDefault="009F0E38">
      <w:pPr>
        <w:pStyle w:val="af0"/>
        <w:tabs>
          <w:tab w:val="left" w:pos="1275"/>
          <w:tab w:val="left" w:pos="1440"/>
          <w:tab w:val="left" w:pos="1620"/>
        </w:tabs>
        <w:spacing w:line="360" w:lineRule="auto"/>
        <w:ind w:leftChars="135" w:left="283" w:firstLineChars="200" w:firstLine="480"/>
        <w:rPr>
          <w:rFonts w:hAnsi="宋体"/>
          <w:bCs/>
          <w:sz w:val="24"/>
          <w:szCs w:val="24"/>
        </w:rPr>
      </w:pPr>
      <w:r w:rsidRPr="00A311B5">
        <w:rPr>
          <w:rFonts w:hAnsi="宋体" w:hint="eastAsia"/>
          <w:bCs/>
          <w:sz w:val="24"/>
          <w:szCs w:val="24"/>
        </w:rPr>
        <w:t>（3）本项目对应的中小企业划分标准所属行业为：制造业。本项目为货物采购项目，</w:t>
      </w:r>
      <w:r w:rsidRPr="00A311B5">
        <w:rPr>
          <w:rFonts w:hAnsi="宋体" w:hint="eastAsia"/>
          <w:sz w:val="24"/>
        </w:rPr>
        <w:t>全部货物由中小企业制造的享受《政府采购促进中小企业发展管理办法》规定的中小企业扶持政策。</w:t>
      </w:r>
    </w:p>
    <w:p w14:paraId="4A358B3F" w14:textId="77777777" w:rsidR="00D11CC5" w:rsidRPr="00A311B5" w:rsidRDefault="009F0E38">
      <w:pPr>
        <w:pStyle w:val="af0"/>
        <w:tabs>
          <w:tab w:val="left" w:pos="1275"/>
          <w:tab w:val="left" w:pos="1440"/>
          <w:tab w:val="left" w:pos="1620"/>
        </w:tabs>
        <w:spacing w:line="360" w:lineRule="auto"/>
        <w:ind w:leftChars="135" w:left="283" w:firstLineChars="200" w:firstLine="480"/>
        <w:rPr>
          <w:rFonts w:hAnsi="宋体"/>
          <w:bCs/>
          <w:sz w:val="24"/>
          <w:szCs w:val="24"/>
        </w:rPr>
      </w:pPr>
      <w:r w:rsidRPr="00A311B5">
        <w:rPr>
          <w:rFonts w:hAnsi="宋体" w:hint="eastAsia"/>
          <w:bCs/>
          <w:sz w:val="24"/>
          <w:szCs w:val="24"/>
        </w:rPr>
        <w:t>（4）享受中小企业扶持政策获得政府采购合同的，小微企业不得将合同分包给大中型企业，中型企业不得将合同分包给大型企业。</w:t>
      </w:r>
    </w:p>
    <w:p w14:paraId="032BDB43" w14:textId="77777777" w:rsidR="00D11CC5" w:rsidRPr="00A311B5" w:rsidRDefault="009F0E38">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A311B5">
        <w:rPr>
          <w:rFonts w:hAnsi="宋体" w:hint="eastAsia"/>
          <w:b/>
          <w:sz w:val="24"/>
          <w:szCs w:val="24"/>
        </w:rPr>
        <w:t>（5）供应商提供的《中小企业声明函》内容不实的，属于提供虚假材料谋取中标、成交，依照《中华人民共和国政府采购法》等国家有关规定追究相应责任。</w:t>
      </w:r>
    </w:p>
    <w:p w14:paraId="448757FB" w14:textId="77777777" w:rsidR="00D11CC5" w:rsidRPr="00A311B5" w:rsidRDefault="009F0E38">
      <w:pPr>
        <w:widowControl/>
        <w:spacing w:line="360" w:lineRule="auto"/>
        <w:ind w:firstLineChars="200" w:firstLine="480"/>
        <w:jc w:val="left"/>
        <w:rPr>
          <w:rFonts w:ascii="宋体" w:hAnsi="宋体"/>
          <w:bCs/>
          <w:sz w:val="24"/>
        </w:rPr>
      </w:pPr>
      <w:r w:rsidRPr="00A311B5">
        <w:rPr>
          <w:rFonts w:ascii="宋体" w:hAnsi="宋体"/>
          <w:bCs/>
          <w:sz w:val="24"/>
        </w:rPr>
        <w:t>2</w:t>
      </w:r>
      <w:r w:rsidRPr="00A311B5">
        <w:rPr>
          <w:rFonts w:ascii="宋体" w:hAnsi="宋体" w:hint="eastAsia"/>
          <w:bCs/>
          <w:sz w:val="24"/>
        </w:rPr>
        <w:t>．</w:t>
      </w:r>
      <w:r w:rsidRPr="00A311B5">
        <w:rPr>
          <w:rFonts w:ascii="宋体" w:hAnsi="宋体"/>
          <w:bCs/>
          <w:sz w:val="24"/>
        </w:rPr>
        <w:t>节能</w:t>
      </w:r>
      <w:r w:rsidRPr="00A311B5">
        <w:rPr>
          <w:rFonts w:ascii="宋体" w:hAnsi="宋体" w:hint="eastAsia"/>
          <w:bCs/>
          <w:sz w:val="24"/>
        </w:rPr>
        <w:t>、环保</w:t>
      </w:r>
      <w:r w:rsidRPr="00A311B5">
        <w:rPr>
          <w:rFonts w:ascii="宋体" w:hAnsi="宋体"/>
          <w:bCs/>
          <w:sz w:val="24"/>
        </w:rPr>
        <w:t>产品</w:t>
      </w:r>
    </w:p>
    <w:p w14:paraId="17470C55" w14:textId="77777777" w:rsidR="00D11CC5" w:rsidRPr="00A311B5" w:rsidRDefault="009F0E38">
      <w:pPr>
        <w:widowControl/>
        <w:spacing w:line="360" w:lineRule="auto"/>
        <w:ind w:firstLineChars="200" w:firstLine="480"/>
        <w:jc w:val="left"/>
        <w:rPr>
          <w:rFonts w:ascii="宋体" w:hAnsi="宋体" w:cs="Tahoma"/>
          <w:b/>
          <w:bCs/>
          <w:kern w:val="0"/>
          <w:sz w:val="24"/>
        </w:rPr>
      </w:pPr>
      <w:r w:rsidRPr="00A311B5">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A311B5">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BB0E2B0" w14:textId="77777777" w:rsidR="00D11CC5" w:rsidRPr="00A311B5" w:rsidRDefault="009F0E38">
      <w:pPr>
        <w:widowControl/>
        <w:spacing w:line="360" w:lineRule="auto"/>
        <w:ind w:firstLineChars="200" w:firstLine="480"/>
        <w:jc w:val="left"/>
        <w:rPr>
          <w:rFonts w:ascii="宋体" w:hAnsi="宋体" w:cs="Tahoma"/>
          <w:kern w:val="0"/>
          <w:szCs w:val="21"/>
        </w:rPr>
      </w:pPr>
      <w:r w:rsidRPr="00A311B5">
        <w:rPr>
          <w:rFonts w:ascii="宋体" w:hAnsi="宋体" w:cs="Tahoma" w:hint="eastAsia"/>
          <w:kern w:val="0"/>
          <w:sz w:val="24"/>
        </w:rPr>
        <w:lastRenderedPageBreak/>
        <w:t>如采购人所采购的设备不涉及政府强制采购节能产品的，供应商提供的产品中属于节能产品</w:t>
      </w:r>
      <w:r w:rsidRPr="00A311B5">
        <w:rPr>
          <w:rFonts w:ascii="宋体" w:hAnsi="宋体" w:cs="Tahoma"/>
          <w:kern w:val="0"/>
          <w:sz w:val="24"/>
        </w:rPr>
        <w:t>/环境标志产品政府采购品目清单</w:t>
      </w:r>
      <w:r w:rsidRPr="00A311B5">
        <w:rPr>
          <w:rFonts w:ascii="宋体" w:hAnsi="宋体" w:cs="Tahoma" w:hint="eastAsia"/>
          <w:kern w:val="0"/>
          <w:sz w:val="24"/>
        </w:rPr>
        <w:t>中优先采购的，应提供国家确定的认证机构出具的、处于有效期之内的节能产品</w:t>
      </w:r>
      <w:r w:rsidRPr="00A311B5">
        <w:rPr>
          <w:rFonts w:ascii="宋体" w:hAnsi="宋体" w:cs="Tahoma"/>
          <w:kern w:val="0"/>
          <w:sz w:val="24"/>
        </w:rPr>
        <w:t>/</w:t>
      </w:r>
      <w:r w:rsidRPr="00A311B5">
        <w:rPr>
          <w:rFonts w:ascii="宋体" w:hAnsi="宋体" w:cs="Tahoma" w:hint="eastAsia"/>
          <w:kern w:val="0"/>
          <w:sz w:val="24"/>
        </w:rPr>
        <w:t>环境标志产品认证证书复印件，按照节能、环境标志产品得分规则加分。</w:t>
      </w:r>
      <w:r w:rsidRPr="00A311B5">
        <w:rPr>
          <w:rFonts w:ascii="宋体" w:hAnsi="宋体" w:cs="Tahoma"/>
          <w:kern w:val="0"/>
          <w:szCs w:val="21"/>
        </w:rPr>
        <w:br w:type="page"/>
      </w:r>
    </w:p>
    <w:p w14:paraId="6BF52A30" w14:textId="77777777" w:rsidR="00D11CC5" w:rsidRPr="00A311B5" w:rsidRDefault="009F0E38">
      <w:pPr>
        <w:pStyle w:val="TOC2"/>
        <w:rPr>
          <w:color w:val="auto"/>
        </w:rPr>
      </w:pPr>
      <w:r w:rsidRPr="00A311B5">
        <w:rPr>
          <w:rFonts w:cs="Tahoma"/>
          <w:noProof/>
          <w:color w:val="auto"/>
          <w:kern w:val="0"/>
        </w:rPr>
        <w:lastRenderedPageBreak/>
        <w:drawing>
          <wp:inline distT="0" distB="0" distL="0" distR="0" wp14:anchorId="4DC7EA5F" wp14:editId="09772697">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A311B5">
        <w:rPr>
          <w:rFonts w:cs="Tahoma"/>
          <w:noProof/>
          <w:color w:val="auto"/>
          <w:kern w:val="0"/>
        </w:rPr>
        <w:lastRenderedPageBreak/>
        <w:drawing>
          <wp:inline distT="0" distB="0" distL="0" distR="0" wp14:anchorId="3B102DCC" wp14:editId="76B9B4C3">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A311B5">
        <w:rPr>
          <w:rFonts w:cs="Tahoma"/>
          <w:noProof/>
          <w:color w:val="auto"/>
          <w:kern w:val="0"/>
        </w:rPr>
        <w:lastRenderedPageBreak/>
        <w:drawing>
          <wp:inline distT="0" distB="0" distL="0" distR="0" wp14:anchorId="4D588BE2" wp14:editId="58FB3E6F">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A311B5">
        <w:rPr>
          <w:rFonts w:cs="Tahoma"/>
          <w:noProof/>
          <w:color w:val="auto"/>
          <w:kern w:val="0"/>
        </w:rPr>
        <w:lastRenderedPageBreak/>
        <w:drawing>
          <wp:inline distT="0" distB="0" distL="0" distR="0" wp14:anchorId="3997004A" wp14:editId="70F2FA29">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376072BE" w14:textId="77777777" w:rsidR="00D11CC5" w:rsidRPr="00A311B5" w:rsidRDefault="009F0E38">
      <w:pPr>
        <w:pStyle w:val="TOC2"/>
        <w:rPr>
          <w:color w:val="auto"/>
        </w:rPr>
      </w:pPr>
      <w:r w:rsidRPr="00A311B5">
        <w:rPr>
          <w:color w:val="auto"/>
        </w:rPr>
        <w:br w:type="page"/>
      </w:r>
    </w:p>
    <w:p w14:paraId="0A1EADE1" w14:textId="77777777" w:rsidR="00D11CC5" w:rsidRPr="00A311B5" w:rsidRDefault="00D11CC5">
      <w:pPr>
        <w:pStyle w:val="TOC2"/>
        <w:rPr>
          <w:color w:val="auto"/>
        </w:rPr>
      </w:pPr>
    </w:p>
    <w:p w14:paraId="560155D2" w14:textId="77777777" w:rsidR="00D11CC5" w:rsidRPr="00A311B5" w:rsidRDefault="009F0E38">
      <w:pPr>
        <w:pStyle w:val="1"/>
        <w:spacing w:line="360" w:lineRule="auto"/>
        <w:rPr>
          <w:rFonts w:ascii="宋体" w:hAnsi="宋体"/>
          <w:sz w:val="24"/>
          <w:szCs w:val="24"/>
        </w:rPr>
      </w:pPr>
      <w:bookmarkStart w:id="62" w:name="_Toc310195760"/>
      <w:bookmarkStart w:id="63" w:name="_Toc60313289"/>
      <w:bookmarkStart w:id="64" w:name="_Toc77074611"/>
      <w:bookmarkStart w:id="65" w:name="_Hlk75526868"/>
      <w:r w:rsidRPr="00A311B5">
        <w:rPr>
          <w:rFonts w:ascii="宋体" w:hAnsi="宋体" w:hint="eastAsia"/>
          <w:sz w:val="24"/>
          <w:szCs w:val="24"/>
        </w:rPr>
        <w:t>第六章 采购合同格式</w:t>
      </w:r>
      <w:bookmarkEnd w:id="62"/>
      <w:bookmarkEnd w:id="63"/>
      <w:bookmarkEnd w:id="64"/>
    </w:p>
    <w:p w14:paraId="0C464544" w14:textId="77777777" w:rsidR="00D11CC5" w:rsidRPr="00A311B5" w:rsidRDefault="009F0E38">
      <w:pPr>
        <w:spacing w:line="360" w:lineRule="auto"/>
        <w:jc w:val="center"/>
        <w:rPr>
          <w:rFonts w:ascii="宋体" w:hAnsi="宋体"/>
          <w:sz w:val="24"/>
        </w:rPr>
      </w:pPr>
      <w:r w:rsidRPr="00A311B5">
        <w:rPr>
          <w:rFonts w:ascii="宋体" w:hAnsi="宋体"/>
        </w:rPr>
        <w:t>(此为参考版本，以实际签订为准)</w:t>
      </w:r>
    </w:p>
    <w:p w14:paraId="7EDBEB5C" w14:textId="77777777" w:rsidR="00D11CC5" w:rsidRPr="00A311B5" w:rsidRDefault="009F0E38">
      <w:pPr>
        <w:spacing w:line="360" w:lineRule="auto"/>
        <w:rPr>
          <w:rFonts w:ascii="宋体" w:hAnsi="宋体"/>
          <w:sz w:val="24"/>
        </w:rPr>
      </w:pPr>
      <w:r w:rsidRPr="00A311B5">
        <w:rPr>
          <w:rFonts w:ascii="宋体" w:hAnsi="宋体" w:hint="eastAsia"/>
          <w:sz w:val="24"/>
        </w:rPr>
        <w:t>合同编号：</w:t>
      </w:r>
    </w:p>
    <w:p w14:paraId="55E12853" w14:textId="77777777" w:rsidR="00D11CC5" w:rsidRPr="00A311B5" w:rsidRDefault="00D11CC5">
      <w:pPr>
        <w:spacing w:before="120" w:line="360" w:lineRule="auto"/>
        <w:rPr>
          <w:rFonts w:ascii="宋体" w:hAnsi="宋体"/>
          <w:sz w:val="24"/>
        </w:rPr>
      </w:pPr>
    </w:p>
    <w:p w14:paraId="39D4D464" w14:textId="77777777" w:rsidR="00D11CC5" w:rsidRPr="00A311B5" w:rsidRDefault="00D11CC5">
      <w:pPr>
        <w:spacing w:before="120" w:line="360" w:lineRule="auto"/>
        <w:rPr>
          <w:rFonts w:ascii="宋体" w:hAnsi="宋体"/>
          <w:sz w:val="24"/>
        </w:rPr>
      </w:pPr>
      <w:bookmarkStart w:id="66" w:name="_Hlt487972895"/>
      <w:bookmarkStart w:id="67" w:name="_Toc487900382"/>
      <w:bookmarkEnd w:id="66"/>
    </w:p>
    <w:p w14:paraId="34E4CACF" w14:textId="77777777" w:rsidR="00D11CC5" w:rsidRPr="00A311B5" w:rsidRDefault="009F0E38">
      <w:pPr>
        <w:spacing w:line="360" w:lineRule="auto"/>
        <w:jc w:val="center"/>
        <w:rPr>
          <w:rFonts w:ascii="宋体" w:hAnsi="宋体"/>
          <w:b/>
          <w:sz w:val="24"/>
        </w:rPr>
      </w:pPr>
      <w:r w:rsidRPr="00A311B5">
        <w:rPr>
          <w:rFonts w:ascii="宋体" w:hAnsi="宋体" w:hint="eastAsia"/>
          <w:b/>
          <w:sz w:val="24"/>
        </w:rPr>
        <w:t>采购合同</w:t>
      </w:r>
      <w:bookmarkEnd w:id="67"/>
    </w:p>
    <w:p w14:paraId="48452FCE" w14:textId="77777777" w:rsidR="00D11CC5" w:rsidRPr="00A311B5" w:rsidRDefault="00D11CC5">
      <w:pPr>
        <w:spacing w:before="120" w:line="360" w:lineRule="auto"/>
        <w:rPr>
          <w:rFonts w:ascii="宋体" w:hAnsi="宋体"/>
          <w:sz w:val="24"/>
        </w:rPr>
      </w:pPr>
    </w:p>
    <w:p w14:paraId="2147CC0D" w14:textId="77777777" w:rsidR="00D11CC5" w:rsidRPr="00A311B5" w:rsidRDefault="00D11CC5">
      <w:pPr>
        <w:spacing w:before="120" w:line="360" w:lineRule="auto"/>
        <w:rPr>
          <w:rFonts w:ascii="宋体" w:hAnsi="宋体"/>
          <w:sz w:val="24"/>
        </w:rPr>
      </w:pPr>
    </w:p>
    <w:p w14:paraId="5A6BDCDF" w14:textId="77777777" w:rsidR="00D11CC5" w:rsidRPr="00A311B5" w:rsidRDefault="009F0E38">
      <w:pPr>
        <w:spacing w:before="120" w:line="360" w:lineRule="auto"/>
        <w:ind w:left="1440"/>
        <w:rPr>
          <w:rFonts w:ascii="宋体" w:hAnsi="宋体"/>
          <w:sz w:val="24"/>
        </w:rPr>
      </w:pPr>
      <w:r w:rsidRPr="00A311B5">
        <w:rPr>
          <w:rFonts w:ascii="宋体" w:hAnsi="宋体" w:hint="eastAsia"/>
          <w:sz w:val="24"/>
        </w:rPr>
        <w:t>项目名称：</w:t>
      </w:r>
    </w:p>
    <w:p w14:paraId="77054228" w14:textId="77777777" w:rsidR="00D11CC5" w:rsidRPr="00A311B5" w:rsidRDefault="00D11CC5">
      <w:pPr>
        <w:spacing w:before="120" w:line="360" w:lineRule="auto"/>
        <w:rPr>
          <w:rFonts w:ascii="宋体" w:hAnsi="宋体"/>
          <w:sz w:val="24"/>
        </w:rPr>
      </w:pPr>
    </w:p>
    <w:p w14:paraId="1FC7EEFF" w14:textId="77777777" w:rsidR="00D11CC5" w:rsidRPr="00A311B5" w:rsidRDefault="009F0E38">
      <w:pPr>
        <w:spacing w:before="120" w:line="360" w:lineRule="auto"/>
        <w:ind w:left="1440"/>
        <w:rPr>
          <w:rFonts w:ascii="宋体" w:hAnsi="宋体"/>
          <w:sz w:val="24"/>
          <w:u w:val="single"/>
        </w:rPr>
      </w:pPr>
      <w:r w:rsidRPr="00A311B5">
        <w:rPr>
          <w:rFonts w:ascii="宋体" w:hAnsi="宋体" w:hint="eastAsia"/>
          <w:sz w:val="24"/>
        </w:rPr>
        <w:t>货物名称：</w:t>
      </w:r>
    </w:p>
    <w:p w14:paraId="542866DB" w14:textId="77777777" w:rsidR="00D11CC5" w:rsidRPr="00A311B5" w:rsidRDefault="00D11CC5">
      <w:pPr>
        <w:spacing w:before="120" w:line="360" w:lineRule="auto"/>
        <w:rPr>
          <w:rFonts w:ascii="宋体" w:hAnsi="宋体"/>
          <w:sz w:val="24"/>
        </w:rPr>
      </w:pPr>
    </w:p>
    <w:p w14:paraId="2CFEBE92" w14:textId="77777777" w:rsidR="00D11CC5" w:rsidRPr="00A311B5" w:rsidRDefault="00D11CC5">
      <w:pPr>
        <w:spacing w:before="120" w:line="360" w:lineRule="auto"/>
        <w:rPr>
          <w:rFonts w:ascii="宋体" w:hAnsi="宋体"/>
          <w:sz w:val="24"/>
        </w:rPr>
      </w:pPr>
    </w:p>
    <w:p w14:paraId="43E1A6CE" w14:textId="77777777" w:rsidR="00D11CC5" w:rsidRPr="00A311B5" w:rsidRDefault="009F0E38">
      <w:pPr>
        <w:spacing w:before="120" w:line="360" w:lineRule="auto"/>
        <w:ind w:left="1440"/>
        <w:rPr>
          <w:rFonts w:ascii="宋体" w:hAnsi="宋体"/>
          <w:sz w:val="24"/>
        </w:rPr>
      </w:pPr>
      <w:r w:rsidRPr="00A311B5">
        <w:rPr>
          <w:rFonts w:ascii="宋体" w:hAnsi="宋体" w:hint="eastAsia"/>
          <w:sz w:val="24"/>
        </w:rPr>
        <w:t>买　　方：</w:t>
      </w:r>
    </w:p>
    <w:p w14:paraId="42C8F66A" w14:textId="77777777" w:rsidR="00D11CC5" w:rsidRPr="00A311B5" w:rsidRDefault="00D11CC5">
      <w:pPr>
        <w:pStyle w:val="12"/>
        <w:spacing w:before="120" w:line="360" w:lineRule="auto"/>
        <w:ind w:left="900" w:hanging="480"/>
        <w:rPr>
          <w:rFonts w:ascii="宋体" w:hAnsi="宋体"/>
          <w:sz w:val="24"/>
          <w:szCs w:val="24"/>
        </w:rPr>
      </w:pPr>
    </w:p>
    <w:p w14:paraId="32A22896" w14:textId="77777777" w:rsidR="00D11CC5" w:rsidRPr="00A311B5" w:rsidRDefault="009F0E38">
      <w:pPr>
        <w:spacing w:before="120" w:line="360" w:lineRule="auto"/>
        <w:ind w:left="1440"/>
        <w:rPr>
          <w:rFonts w:ascii="宋体" w:hAnsi="宋体"/>
          <w:sz w:val="24"/>
          <w:u w:val="single"/>
        </w:rPr>
      </w:pPr>
      <w:r w:rsidRPr="00A311B5">
        <w:rPr>
          <w:rFonts w:ascii="宋体" w:hAnsi="宋体" w:hint="eastAsia"/>
          <w:sz w:val="24"/>
        </w:rPr>
        <w:t>卖　　方：</w:t>
      </w:r>
    </w:p>
    <w:p w14:paraId="11FBC16F" w14:textId="77777777" w:rsidR="00D11CC5" w:rsidRPr="00A311B5" w:rsidRDefault="00D11CC5">
      <w:pPr>
        <w:spacing w:before="120" w:line="360" w:lineRule="auto"/>
        <w:rPr>
          <w:rFonts w:ascii="宋体" w:hAnsi="宋体"/>
          <w:sz w:val="24"/>
        </w:rPr>
      </w:pPr>
    </w:p>
    <w:p w14:paraId="023888FC" w14:textId="77777777" w:rsidR="00D11CC5" w:rsidRPr="00A311B5" w:rsidRDefault="00D11CC5">
      <w:pPr>
        <w:spacing w:before="120" w:line="360" w:lineRule="auto"/>
        <w:rPr>
          <w:rFonts w:ascii="宋体" w:hAnsi="宋体"/>
          <w:sz w:val="24"/>
        </w:rPr>
      </w:pPr>
    </w:p>
    <w:p w14:paraId="4DEBCDDD" w14:textId="77777777" w:rsidR="00D11CC5" w:rsidRPr="00A311B5" w:rsidRDefault="009F0E38">
      <w:pPr>
        <w:spacing w:before="120" w:line="360" w:lineRule="auto"/>
        <w:ind w:leftChars="685" w:left="1438"/>
        <w:rPr>
          <w:rFonts w:ascii="宋体" w:hAnsi="宋体"/>
          <w:sz w:val="24"/>
          <w:u w:val="single"/>
        </w:rPr>
      </w:pPr>
      <w:r w:rsidRPr="00A311B5">
        <w:rPr>
          <w:rFonts w:ascii="宋体" w:hAnsi="宋体" w:hint="eastAsia"/>
          <w:sz w:val="24"/>
        </w:rPr>
        <w:t>签署日期：</w:t>
      </w:r>
    </w:p>
    <w:p w14:paraId="6A457878" w14:textId="77777777" w:rsidR="00D11CC5" w:rsidRPr="00A311B5" w:rsidRDefault="00D11CC5">
      <w:pPr>
        <w:spacing w:before="120" w:line="360" w:lineRule="auto"/>
        <w:rPr>
          <w:rFonts w:ascii="宋体" w:hAnsi="宋体"/>
          <w:sz w:val="24"/>
          <w:u w:val="single"/>
        </w:rPr>
      </w:pPr>
    </w:p>
    <w:p w14:paraId="062B74A1" w14:textId="77777777" w:rsidR="00D11CC5" w:rsidRPr="00A311B5" w:rsidRDefault="009F0E38">
      <w:pPr>
        <w:spacing w:before="120" w:line="360" w:lineRule="auto"/>
        <w:jc w:val="center"/>
        <w:rPr>
          <w:rFonts w:ascii="宋体" w:hAnsi="宋体"/>
          <w:b/>
          <w:sz w:val="24"/>
        </w:rPr>
      </w:pPr>
      <w:r w:rsidRPr="00A311B5">
        <w:rPr>
          <w:rFonts w:ascii="宋体" w:hAnsi="宋体"/>
          <w:sz w:val="24"/>
        </w:rPr>
        <w:br w:type="page"/>
      </w:r>
      <w:r w:rsidRPr="00A311B5">
        <w:rPr>
          <w:rFonts w:ascii="宋体" w:hAnsi="宋体" w:hint="eastAsia"/>
          <w:b/>
          <w:sz w:val="24"/>
        </w:rPr>
        <w:lastRenderedPageBreak/>
        <w:t>合　　　同　　　书</w:t>
      </w:r>
    </w:p>
    <w:p w14:paraId="4C260095" w14:textId="77777777" w:rsidR="00D11CC5" w:rsidRPr="00A311B5" w:rsidRDefault="00D11CC5">
      <w:pPr>
        <w:spacing w:before="120" w:line="360" w:lineRule="auto"/>
        <w:rPr>
          <w:rFonts w:ascii="宋体" w:hAnsi="宋体"/>
          <w:sz w:val="24"/>
        </w:rPr>
      </w:pPr>
    </w:p>
    <w:p w14:paraId="68F12187" w14:textId="77777777" w:rsidR="00D11CC5" w:rsidRPr="00A311B5" w:rsidRDefault="009F0E38">
      <w:pPr>
        <w:spacing w:before="120" w:line="360" w:lineRule="auto"/>
        <w:ind w:firstLine="720"/>
        <w:rPr>
          <w:rFonts w:ascii="宋体" w:hAnsi="宋体"/>
          <w:sz w:val="24"/>
        </w:rPr>
      </w:pPr>
      <w:r w:rsidRPr="00A311B5">
        <w:rPr>
          <w:rFonts w:ascii="宋体" w:hAnsi="宋体"/>
          <w:sz w:val="24"/>
          <w:u w:val="single"/>
        </w:rPr>
        <w:t xml:space="preserve">         　　　      </w:t>
      </w:r>
      <w:r w:rsidRPr="00A311B5">
        <w:rPr>
          <w:rFonts w:ascii="宋体" w:hAnsi="宋体"/>
          <w:sz w:val="24"/>
        </w:rPr>
        <w:t>(买方)</w:t>
      </w:r>
      <w:r w:rsidRPr="00A311B5">
        <w:rPr>
          <w:rFonts w:ascii="宋体" w:hAnsi="宋体"/>
          <w:sz w:val="24"/>
          <w:u w:val="single"/>
        </w:rPr>
        <w:t xml:space="preserve">   　　　      　　　</w:t>
      </w:r>
      <w:r w:rsidRPr="00A311B5">
        <w:rPr>
          <w:rFonts w:ascii="宋体" w:hAnsi="宋体"/>
          <w:sz w:val="24"/>
        </w:rPr>
        <w:t>(项目名称)中所</w:t>
      </w:r>
    </w:p>
    <w:p w14:paraId="05A02A3D" w14:textId="64D2D97E" w:rsidR="00D11CC5" w:rsidRPr="002F68DB" w:rsidRDefault="009F0E38">
      <w:pPr>
        <w:spacing w:before="120" w:line="360" w:lineRule="auto"/>
        <w:rPr>
          <w:rFonts w:ascii="宋体" w:hAnsi="宋体"/>
          <w:sz w:val="24"/>
        </w:rPr>
      </w:pPr>
      <w:r w:rsidRPr="00A311B5">
        <w:rPr>
          <w:rFonts w:ascii="宋体" w:hAnsi="宋体" w:hint="eastAsia"/>
          <w:sz w:val="24"/>
        </w:rPr>
        <w:t>需</w:t>
      </w:r>
      <w:r w:rsidRPr="00A311B5">
        <w:rPr>
          <w:rFonts w:ascii="宋体" w:hAnsi="宋体" w:hint="eastAsia"/>
          <w:sz w:val="24"/>
          <w:u w:val="single"/>
        </w:rPr>
        <w:t xml:space="preserve">　　　　　　　</w:t>
      </w:r>
      <w:r w:rsidRPr="00A311B5">
        <w:rPr>
          <w:rFonts w:ascii="宋体" w:hAnsi="宋体"/>
          <w:sz w:val="24"/>
        </w:rPr>
        <w:t>(</w:t>
      </w:r>
      <w:r w:rsidRPr="00A311B5">
        <w:rPr>
          <w:rFonts w:ascii="宋体" w:hAnsi="宋体" w:hint="eastAsia"/>
          <w:sz w:val="24"/>
        </w:rPr>
        <w:t>货物名称</w:t>
      </w:r>
      <w:r w:rsidRPr="00A311B5">
        <w:rPr>
          <w:rFonts w:ascii="宋体" w:hAnsi="宋体"/>
          <w:sz w:val="24"/>
        </w:rPr>
        <w:t>)经(采购代理机构)以</w:t>
      </w:r>
      <w:r w:rsidRPr="00A311B5">
        <w:rPr>
          <w:rFonts w:ascii="宋体" w:hAnsi="宋体" w:hint="eastAsia"/>
          <w:sz w:val="24"/>
          <w:u w:val="single"/>
        </w:rPr>
        <w:t xml:space="preserve">　　　　　　　</w:t>
      </w:r>
      <w:r w:rsidRPr="00A311B5">
        <w:rPr>
          <w:rFonts w:ascii="宋体" w:hAnsi="宋体" w:hint="eastAsia"/>
          <w:sz w:val="24"/>
        </w:rPr>
        <w:t>号招标文件在国内</w:t>
      </w:r>
      <w:r w:rsidRPr="00A311B5">
        <w:rPr>
          <w:rFonts w:ascii="宋体" w:hAnsi="宋体" w:hint="eastAsia"/>
          <w:sz w:val="24"/>
          <w:u w:val="single"/>
        </w:rPr>
        <w:t xml:space="preserve">　　　　</w:t>
      </w:r>
      <w:r w:rsidRPr="00A311B5">
        <w:rPr>
          <w:rFonts w:ascii="宋体" w:hAnsi="宋体" w:hint="eastAsia"/>
          <w:sz w:val="24"/>
        </w:rPr>
        <w:t>（公开</w:t>
      </w:r>
      <w:r w:rsidRPr="00A311B5">
        <w:rPr>
          <w:rFonts w:ascii="宋体" w:hAnsi="宋体"/>
          <w:sz w:val="24"/>
        </w:rPr>
        <w:t>/邀请）招标。经评标委员会评定</w:t>
      </w:r>
      <w:r w:rsidRPr="00A311B5">
        <w:rPr>
          <w:rFonts w:ascii="宋体" w:hAnsi="宋体" w:hint="eastAsia"/>
          <w:sz w:val="24"/>
          <w:u w:val="single"/>
        </w:rPr>
        <w:t xml:space="preserve">　　　　　</w:t>
      </w:r>
      <w:r w:rsidRPr="00A311B5">
        <w:rPr>
          <w:rFonts w:ascii="宋体" w:hAnsi="宋体"/>
          <w:sz w:val="24"/>
        </w:rPr>
        <w:t>(卖方)为中标人。</w:t>
      </w:r>
      <w:r w:rsidRPr="002F68DB">
        <w:rPr>
          <w:rFonts w:ascii="宋体" w:hAnsi="宋体"/>
          <w:sz w:val="24"/>
        </w:rPr>
        <w:t>买、卖双方</w:t>
      </w:r>
      <w:r w:rsidR="002F68DB" w:rsidRPr="002F68DB">
        <w:rPr>
          <w:rFonts w:ascii="宋体" w:hAnsi="宋体"/>
          <w:sz w:val="24"/>
        </w:rPr>
        <w:t>依据《中华人民共和国政府采购法》</w:t>
      </w:r>
      <w:r w:rsidR="002F68DB" w:rsidRPr="002F68DB">
        <w:rPr>
          <w:rFonts w:ascii="宋体" w:hAnsi="宋体" w:hint="eastAsia"/>
          <w:sz w:val="24"/>
        </w:rPr>
        <w:t>等法律法规的有关规定，</w:t>
      </w:r>
      <w:r w:rsidR="002F68DB" w:rsidRPr="002F68DB">
        <w:rPr>
          <w:rFonts w:ascii="宋体" w:hAnsi="宋体"/>
          <w:sz w:val="24"/>
        </w:rPr>
        <w:t>在平等自愿的基础上，</w:t>
      </w:r>
      <w:r w:rsidRPr="002F68DB">
        <w:rPr>
          <w:rFonts w:ascii="宋体" w:hAnsi="宋体"/>
          <w:sz w:val="24"/>
        </w:rPr>
        <w:t>同意按照下面的条款和条件，签署本合同。</w:t>
      </w:r>
    </w:p>
    <w:p w14:paraId="6C8112BD" w14:textId="77777777" w:rsidR="00D11CC5" w:rsidRPr="00A311B5" w:rsidRDefault="009F0E38">
      <w:pPr>
        <w:spacing w:before="240" w:line="360" w:lineRule="auto"/>
        <w:rPr>
          <w:rFonts w:ascii="宋体" w:hAnsi="宋体"/>
          <w:b/>
          <w:sz w:val="24"/>
        </w:rPr>
      </w:pPr>
      <w:r w:rsidRPr="00A311B5">
        <w:rPr>
          <w:rFonts w:ascii="宋体" w:hAnsi="宋体"/>
          <w:b/>
          <w:sz w:val="24"/>
        </w:rPr>
        <w:t>1、合同文件</w:t>
      </w:r>
    </w:p>
    <w:p w14:paraId="2EB8DFC9" w14:textId="77777777" w:rsidR="00D11CC5" w:rsidRPr="00A311B5" w:rsidRDefault="009F0E38">
      <w:pPr>
        <w:spacing w:before="120" w:line="360" w:lineRule="auto"/>
        <w:ind w:firstLine="720"/>
        <w:rPr>
          <w:rFonts w:ascii="宋体" w:hAnsi="宋体"/>
          <w:sz w:val="24"/>
        </w:rPr>
      </w:pPr>
      <w:r w:rsidRPr="00A311B5">
        <w:rPr>
          <w:rFonts w:ascii="宋体" w:hAnsi="宋体" w:hint="eastAsia"/>
          <w:sz w:val="24"/>
        </w:rPr>
        <w:t>下列文件构成本合同的组成部分，应该认为是一个整体，彼此相互解释，相互补充。为便于解释，组成合同的多个文件的优先支配地位的次序如下：</w:t>
      </w:r>
    </w:p>
    <w:p w14:paraId="056DF711" w14:textId="77777777" w:rsidR="00D11CC5" w:rsidRPr="00A311B5" w:rsidRDefault="009F0E38">
      <w:pPr>
        <w:spacing w:before="120" w:line="360" w:lineRule="auto"/>
        <w:ind w:firstLine="540"/>
        <w:rPr>
          <w:rFonts w:ascii="宋体" w:hAnsi="宋体"/>
          <w:sz w:val="24"/>
        </w:rPr>
      </w:pPr>
      <w:r w:rsidRPr="00A311B5">
        <w:rPr>
          <w:rFonts w:ascii="宋体" w:hAnsi="宋体"/>
          <w:sz w:val="24"/>
        </w:rPr>
        <w:t>a.</w:t>
      </w:r>
      <w:r w:rsidRPr="00A311B5">
        <w:rPr>
          <w:rFonts w:ascii="宋体" w:hAnsi="宋体"/>
          <w:sz w:val="24"/>
        </w:rPr>
        <w:tab/>
      </w:r>
      <w:r w:rsidRPr="00A311B5">
        <w:rPr>
          <w:rFonts w:ascii="宋体" w:hAnsi="宋体" w:hint="eastAsia"/>
          <w:sz w:val="24"/>
        </w:rPr>
        <w:t xml:space="preserve">本合同书　</w:t>
      </w:r>
    </w:p>
    <w:p w14:paraId="66AC00DE" w14:textId="77777777" w:rsidR="00D11CC5" w:rsidRPr="00A311B5" w:rsidRDefault="009F0E38">
      <w:pPr>
        <w:spacing w:before="120" w:line="360" w:lineRule="auto"/>
        <w:ind w:firstLine="540"/>
        <w:rPr>
          <w:rFonts w:ascii="宋体" w:hAnsi="宋体"/>
          <w:sz w:val="24"/>
        </w:rPr>
      </w:pPr>
      <w:r w:rsidRPr="00A311B5">
        <w:rPr>
          <w:rFonts w:ascii="宋体" w:hAnsi="宋体"/>
          <w:sz w:val="24"/>
        </w:rPr>
        <w:t>b.</w:t>
      </w:r>
      <w:r w:rsidRPr="00A311B5">
        <w:rPr>
          <w:rFonts w:ascii="宋体" w:hAnsi="宋体"/>
          <w:sz w:val="24"/>
        </w:rPr>
        <w:tab/>
      </w:r>
      <w:r w:rsidRPr="00A311B5">
        <w:rPr>
          <w:rFonts w:ascii="宋体" w:hAnsi="宋体" w:hint="eastAsia"/>
          <w:sz w:val="24"/>
        </w:rPr>
        <w:t>中标通知书</w:t>
      </w:r>
    </w:p>
    <w:p w14:paraId="6FAA3F9A" w14:textId="77777777" w:rsidR="00D11CC5" w:rsidRPr="00A311B5" w:rsidRDefault="009F0E38">
      <w:pPr>
        <w:spacing w:before="120" w:line="360" w:lineRule="auto"/>
        <w:ind w:firstLine="540"/>
        <w:rPr>
          <w:rFonts w:ascii="宋体" w:hAnsi="宋体"/>
          <w:sz w:val="24"/>
        </w:rPr>
      </w:pPr>
      <w:r w:rsidRPr="00A311B5">
        <w:rPr>
          <w:rFonts w:ascii="宋体" w:hAnsi="宋体"/>
          <w:sz w:val="24"/>
        </w:rPr>
        <w:t>c.</w:t>
      </w:r>
      <w:r w:rsidRPr="00A311B5">
        <w:rPr>
          <w:rFonts w:ascii="宋体" w:hAnsi="宋体"/>
          <w:sz w:val="24"/>
        </w:rPr>
        <w:tab/>
      </w:r>
      <w:r w:rsidRPr="00A311B5">
        <w:rPr>
          <w:rFonts w:ascii="宋体" w:hAnsi="宋体" w:hint="eastAsia"/>
          <w:sz w:val="24"/>
        </w:rPr>
        <w:t>合同条款</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r>
    </w:p>
    <w:p w14:paraId="7156F9EB" w14:textId="77777777" w:rsidR="00D11CC5" w:rsidRPr="00A311B5" w:rsidRDefault="009F0E38">
      <w:pPr>
        <w:spacing w:before="120" w:line="360" w:lineRule="auto"/>
        <w:ind w:firstLine="540"/>
        <w:rPr>
          <w:rFonts w:ascii="宋体" w:hAnsi="宋体"/>
          <w:sz w:val="24"/>
        </w:rPr>
      </w:pPr>
      <w:r w:rsidRPr="00A311B5">
        <w:rPr>
          <w:rFonts w:ascii="宋体" w:hAnsi="宋体"/>
          <w:sz w:val="24"/>
        </w:rPr>
        <w:t>d.</w:t>
      </w:r>
      <w:r w:rsidRPr="00A311B5">
        <w:rPr>
          <w:rFonts w:ascii="宋体" w:hAnsi="宋体"/>
          <w:sz w:val="24"/>
        </w:rPr>
        <w:tab/>
      </w:r>
      <w:r w:rsidRPr="00A311B5">
        <w:rPr>
          <w:rFonts w:ascii="宋体" w:hAnsi="宋体" w:hint="eastAsia"/>
          <w:sz w:val="24"/>
        </w:rPr>
        <w:t>投标文件</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t>(含澄清文件)</w:t>
      </w:r>
    </w:p>
    <w:p w14:paraId="30BE99B1" w14:textId="77777777" w:rsidR="00D11CC5" w:rsidRPr="00A311B5" w:rsidRDefault="009F0E38">
      <w:pPr>
        <w:spacing w:before="120" w:line="360" w:lineRule="auto"/>
        <w:ind w:firstLine="540"/>
        <w:rPr>
          <w:rFonts w:ascii="宋体" w:hAnsi="宋体"/>
          <w:sz w:val="24"/>
        </w:rPr>
      </w:pPr>
      <w:r w:rsidRPr="00A311B5">
        <w:rPr>
          <w:rFonts w:ascii="宋体" w:hAnsi="宋体"/>
          <w:sz w:val="24"/>
        </w:rPr>
        <w:t>e.</w:t>
      </w:r>
      <w:r w:rsidRPr="00A311B5">
        <w:rPr>
          <w:rFonts w:ascii="宋体" w:hAnsi="宋体"/>
          <w:sz w:val="24"/>
        </w:rPr>
        <w:tab/>
      </w:r>
      <w:r w:rsidRPr="00A311B5">
        <w:rPr>
          <w:rFonts w:ascii="宋体" w:hAnsi="宋体" w:hint="eastAsia"/>
          <w:sz w:val="24"/>
        </w:rPr>
        <w:t>招标文件</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t>(含招标文件补充通知)</w:t>
      </w:r>
    </w:p>
    <w:p w14:paraId="1B1AF5BE" w14:textId="77777777" w:rsidR="00D11CC5" w:rsidRPr="00A311B5" w:rsidRDefault="009F0E38">
      <w:pPr>
        <w:spacing w:before="240" w:line="360" w:lineRule="auto"/>
        <w:rPr>
          <w:rFonts w:ascii="宋体" w:hAnsi="宋体"/>
          <w:b/>
          <w:sz w:val="24"/>
        </w:rPr>
      </w:pPr>
      <w:r w:rsidRPr="00A311B5">
        <w:rPr>
          <w:rFonts w:ascii="宋体" w:hAnsi="宋体"/>
          <w:b/>
          <w:sz w:val="24"/>
        </w:rPr>
        <w:t>2、</w:t>
      </w:r>
      <w:r w:rsidRPr="00A311B5">
        <w:rPr>
          <w:rFonts w:ascii="宋体" w:hAnsi="宋体" w:hint="eastAsia"/>
          <w:b/>
          <w:sz w:val="24"/>
        </w:rPr>
        <w:t>货物和数量</w:t>
      </w:r>
    </w:p>
    <w:p w14:paraId="745236B6" w14:textId="77777777" w:rsidR="00D11CC5" w:rsidRPr="00A311B5" w:rsidRDefault="009F0E38">
      <w:pPr>
        <w:spacing w:before="120" w:line="360" w:lineRule="auto"/>
        <w:ind w:firstLine="454"/>
        <w:rPr>
          <w:rFonts w:ascii="宋体" w:hAnsi="宋体"/>
          <w:sz w:val="24"/>
        </w:rPr>
      </w:pPr>
      <w:r w:rsidRPr="00A311B5">
        <w:rPr>
          <w:rFonts w:ascii="宋体" w:hAnsi="宋体" w:hint="eastAsia"/>
          <w:sz w:val="24"/>
        </w:rPr>
        <w:t>本合同货物：</w:t>
      </w:r>
      <w:r w:rsidRPr="00A311B5">
        <w:rPr>
          <w:rFonts w:ascii="宋体" w:hAnsi="宋体" w:hint="eastAsia"/>
          <w:sz w:val="24"/>
          <w:u w:val="single"/>
        </w:rPr>
        <w:t xml:space="preserve">　　　　　　　　　　　　</w:t>
      </w:r>
    </w:p>
    <w:p w14:paraId="1109E945" w14:textId="77777777" w:rsidR="00D11CC5" w:rsidRPr="00A311B5" w:rsidRDefault="009F0E38">
      <w:pPr>
        <w:spacing w:before="120" w:line="360" w:lineRule="auto"/>
        <w:ind w:firstLine="454"/>
        <w:rPr>
          <w:rFonts w:ascii="宋体" w:hAnsi="宋体"/>
          <w:sz w:val="24"/>
        </w:rPr>
      </w:pPr>
      <w:r w:rsidRPr="00A311B5">
        <w:rPr>
          <w:rFonts w:ascii="宋体" w:hAnsi="宋体" w:hint="eastAsia"/>
          <w:sz w:val="24"/>
        </w:rPr>
        <w:t>数量：</w:t>
      </w:r>
      <w:r w:rsidRPr="00A311B5">
        <w:rPr>
          <w:rFonts w:ascii="宋体" w:hAnsi="宋体" w:hint="eastAsia"/>
          <w:sz w:val="24"/>
          <w:u w:val="single"/>
        </w:rPr>
        <w:t xml:space="preserve">　　　　　　　　　　　　　　　</w:t>
      </w:r>
    </w:p>
    <w:p w14:paraId="4446A700" w14:textId="77777777" w:rsidR="00D11CC5" w:rsidRPr="00A311B5" w:rsidRDefault="009F0E38">
      <w:pPr>
        <w:spacing w:before="240" w:line="360" w:lineRule="auto"/>
        <w:rPr>
          <w:rFonts w:ascii="宋体" w:hAnsi="宋体"/>
          <w:b/>
          <w:sz w:val="24"/>
        </w:rPr>
      </w:pPr>
      <w:r w:rsidRPr="00A311B5">
        <w:rPr>
          <w:rFonts w:ascii="宋体" w:hAnsi="宋体"/>
          <w:b/>
          <w:sz w:val="24"/>
        </w:rPr>
        <w:t>3、合同总价</w:t>
      </w:r>
    </w:p>
    <w:p w14:paraId="658187E9" w14:textId="77777777" w:rsidR="00D11CC5" w:rsidRPr="00A311B5" w:rsidRDefault="009F0E38">
      <w:pPr>
        <w:spacing w:before="120" w:line="360" w:lineRule="auto"/>
        <w:ind w:firstLine="454"/>
        <w:rPr>
          <w:rFonts w:ascii="宋体" w:hAnsi="宋体"/>
          <w:sz w:val="24"/>
        </w:rPr>
      </w:pPr>
      <w:r w:rsidRPr="00A311B5">
        <w:rPr>
          <w:rFonts w:ascii="宋体" w:hAnsi="宋体" w:hint="eastAsia"/>
          <w:sz w:val="24"/>
        </w:rPr>
        <w:t>本合同总价为</w:t>
      </w:r>
      <w:r w:rsidRPr="00A311B5">
        <w:rPr>
          <w:rFonts w:ascii="宋体" w:hAnsi="宋体"/>
          <w:sz w:val="24"/>
          <w:u w:val="single"/>
        </w:rPr>
        <w:t xml:space="preserve">    　　   </w:t>
      </w:r>
      <w:r w:rsidRPr="00A311B5">
        <w:rPr>
          <w:rFonts w:ascii="宋体" w:hAnsi="宋体" w:hint="eastAsia"/>
          <w:sz w:val="24"/>
        </w:rPr>
        <w:t>元人民币。</w:t>
      </w:r>
    </w:p>
    <w:p w14:paraId="3547D87A" w14:textId="77777777" w:rsidR="00D11CC5" w:rsidRPr="00A311B5" w:rsidRDefault="009F0E38">
      <w:pPr>
        <w:spacing w:before="120" w:line="360" w:lineRule="auto"/>
        <w:ind w:firstLine="454"/>
        <w:rPr>
          <w:rFonts w:ascii="宋体" w:hAnsi="宋体"/>
          <w:sz w:val="24"/>
          <w:u w:val="single"/>
        </w:rPr>
      </w:pPr>
      <w:r w:rsidRPr="00A311B5">
        <w:rPr>
          <w:rFonts w:ascii="宋体" w:hAnsi="宋体" w:hint="eastAsia"/>
          <w:sz w:val="24"/>
        </w:rPr>
        <w:t>分项价格：</w:t>
      </w:r>
      <w:r w:rsidRPr="00A311B5">
        <w:rPr>
          <w:rFonts w:ascii="宋体" w:hAnsi="宋体" w:hint="eastAsia"/>
          <w:sz w:val="24"/>
          <w:u w:val="single"/>
        </w:rPr>
        <w:t xml:space="preserve">　　　　　　　　　　　　</w:t>
      </w:r>
    </w:p>
    <w:p w14:paraId="20488A34" w14:textId="77777777" w:rsidR="00D11CC5" w:rsidRPr="00A311B5" w:rsidRDefault="009F0E38">
      <w:pPr>
        <w:spacing w:before="240" w:line="360" w:lineRule="auto"/>
        <w:rPr>
          <w:rFonts w:ascii="宋体" w:hAnsi="宋体"/>
          <w:b/>
          <w:sz w:val="24"/>
        </w:rPr>
      </w:pPr>
      <w:r w:rsidRPr="00A311B5">
        <w:rPr>
          <w:rFonts w:ascii="宋体" w:hAnsi="宋体"/>
          <w:b/>
          <w:sz w:val="24"/>
        </w:rPr>
        <w:t>4、付款方式</w:t>
      </w:r>
    </w:p>
    <w:p w14:paraId="19EAA41E" w14:textId="77777777" w:rsidR="00D11CC5" w:rsidRPr="00A311B5" w:rsidRDefault="009F0E38">
      <w:pPr>
        <w:spacing w:before="120" w:line="360" w:lineRule="auto"/>
        <w:ind w:firstLine="480"/>
        <w:rPr>
          <w:rFonts w:ascii="宋体" w:hAnsi="宋体"/>
          <w:sz w:val="24"/>
        </w:rPr>
      </w:pPr>
      <w:r w:rsidRPr="00A311B5">
        <w:rPr>
          <w:rFonts w:ascii="宋体" w:hAnsi="宋体" w:hint="eastAsia"/>
          <w:sz w:val="24"/>
        </w:rPr>
        <w:t>本合同的付款方式为：</w:t>
      </w:r>
      <w:r w:rsidRPr="00A311B5">
        <w:rPr>
          <w:rFonts w:ascii="宋体" w:hAnsi="宋体" w:hint="eastAsia"/>
          <w:sz w:val="24"/>
          <w:u w:val="single"/>
        </w:rPr>
        <w:t xml:space="preserve">　　　　　　　　　　　　　　　</w:t>
      </w:r>
    </w:p>
    <w:p w14:paraId="59A6C15A" w14:textId="77777777" w:rsidR="00D11CC5" w:rsidRPr="00A311B5" w:rsidRDefault="009F0E38">
      <w:pPr>
        <w:spacing w:before="240" w:line="360" w:lineRule="auto"/>
        <w:rPr>
          <w:rFonts w:ascii="宋体" w:hAnsi="宋体"/>
          <w:b/>
          <w:sz w:val="24"/>
        </w:rPr>
      </w:pPr>
      <w:r w:rsidRPr="00A311B5">
        <w:rPr>
          <w:rFonts w:ascii="宋体" w:hAnsi="宋体"/>
          <w:b/>
          <w:sz w:val="24"/>
        </w:rPr>
        <w:t>5</w:t>
      </w:r>
      <w:r w:rsidRPr="00A311B5">
        <w:rPr>
          <w:rFonts w:ascii="宋体" w:hAnsi="宋体" w:hint="eastAsia"/>
          <w:b/>
          <w:sz w:val="24"/>
        </w:rPr>
        <w:t>、本合同货物的交货时间及交货地点</w:t>
      </w:r>
    </w:p>
    <w:p w14:paraId="6D548B36" w14:textId="77777777" w:rsidR="00D11CC5" w:rsidRPr="00A311B5" w:rsidRDefault="009F0E38">
      <w:pPr>
        <w:spacing w:before="120" w:line="360" w:lineRule="auto"/>
        <w:ind w:firstLine="480"/>
        <w:rPr>
          <w:rFonts w:ascii="宋体" w:hAnsi="宋体"/>
          <w:sz w:val="24"/>
        </w:rPr>
      </w:pPr>
      <w:r w:rsidRPr="00A311B5">
        <w:rPr>
          <w:rFonts w:ascii="宋体" w:hAnsi="宋体" w:hint="eastAsia"/>
          <w:sz w:val="24"/>
        </w:rPr>
        <w:lastRenderedPageBreak/>
        <w:t>交货时间：</w:t>
      </w:r>
      <w:r w:rsidRPr="00A311B5">
        <w:rPr>
          <w:rFonts w:ascii="宋体" w:hAnsi="宋体" w:hint="eastAsia"/>
          <w:sz w:val="24"/>
          <w:u w:val="single"/>
        </w:rPr>
        <w:t xml:space="preserve">　　　　　　　　　　　　　　　　</w:t>
      </w:r>
    </w:p>
    <w:p w14:paraId="5F6D7793" w14:textId="77777777" w:rsidR="00D11CC5" w:rsidRPr="00A311B5" w:rsidRDefault="009F0E38">
      <w:pPr>
        <w:spacing w:before="120" w:line="360" w:lineRule="auto"/>
        <w:ind w:firstLine="480"/>
        <w:rPr>
          <w:rFonts w:ascii="宋体" w:hAnsi="宋体"/>
          <w:sz w:val="24"/>
        </w:rPr>
      </w:pPr>
      <w:r w:rsidRPr="00A311B5">
        <w:rPr>
          <w:rFonts w:ascii="宋体" w:hAnsi="宋体" w:hint="eastAsia"/>
          <w:sz w:val="24"/>
        </w:rPr>
        <w:t>交货地点：</w:t>
      </w:r>
      <w:r w:rsidRPr="00A311B5">
        <w:rPr>
          <w:rFonts w:ascii="宋体" w:hAnsi="宋体" w:hint="eastAsia"/>
          <w:sz w:val="24"/>
          <w:u w:val="single"/>
        </w:rPr>
        <w:t xml:space="preserve">　　　　　　　　　　　　　　　　</w:t>
      </w:r>
    </w:p>
    <w:p w14:paraId="05911E0B" w14:textId="77777777" w:rsidR="00D11CC5" w:rsidRPr="00A311B5" w:rsidRDefault="009F0E38">
      <w:pPr>
        <w:spacing w:before="240" w:line="360" w:lineRule="auto"/>
        <w:rPr>
          <w:rFonts w:ascii="宋体" w:hAnsi="宋体"/>
          <w:b/>
          <w:sz w:val="24"/>
        </w:rPr>
      </w:pPr>
      <w:r w:rsidRPr="00A311B5">
        <w:rPr>
          <w:rFonts w:ascii="宋体" w:hAnsi="宋体"/>
          <w:b/>
          <w:sz w:val="24"/>
        </w:rPr>
        <w:t>6、合同的生效。</w:t>
      </w:r>
    </w:p>
    <w:p w14:paraId="2B3A4518" w14:textId="77777777" w:rsidR="00D11CC5" w:rsidRPr="00A311B5" w:rsidRDefault="009F0E38">
      <w:pPr>
        <w:spacing w:before="120" w:line="360" w:lineRule="auto"/>
        <w:ind w:firstLine="454"/>
        <w:rPr>
          <w:rFonts w:ascii="宋体" w:hAnsi="宋体"/>
          <w:sz w:val="24"/>
        </w:rPr>
      </w:pPr>
      <w:r w:rsidRPr="00A311B5">
        <w:rPr>
          <w:rFonts w:ascii="宋体" w:hAnsi="宋体" w:hint="eastAsia"/>
          <w:sz w:val="24"/>
        </w:rPr>
        <w:t>本合同经双方全权代表签署、加盖单位印章生效。</w:t>
      </w:r>
    </w:p>
    <w:p w14:paraId="75796CED" w14:textId="77777777" w:rsidR="00D11CC5" w:rsidRPr="00A311B5" w:rsidRDefault="00D11CC5">
      <w:pPr>
        <w:spacing w:before="120" w:line="360" w:lineRule="auto"/>
        <w:rPr>
          <w:rFonts w:ascii="宋体" w:hAnsi="宋体"/>
          <w:sz w:val="24"/>
        </w:rPr>
      </w:pPr>
    </w:p>
    <w:p w14:paraId="4E54BDAD"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买　方：</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卖　方：</w:t>
      </w:r>
    </w:p>
    <w:p w14:paraId="23FD802C" w14:textId="77777777" w:rsidR="00D11CC5" w:rsidRPr="00A311B5" w:rsidRDefault="00D11CC5">
      <w:pPr>
        <w:spacing w:before="120" w:line="360" w:lineRule="auto"/>
        <w:rPr>
          <w:rFonts w:ascii="宋体" w:hAnsi="宋体"/>
          <w:sz w:val="24"/>
        </w:rPr>
      </w:pPr>
    </w:p>
    <w:p w14:paraId="4F2AE828" w14:textId="77777777" w:rsidR="00D11CC5" w:rsidRPr="00A311B5" w:rsidRDefault="009F0E38">
      <w:pPr>
        <w:spacing w:before="120" w:line="360" w:lineRule="auto"/>
        <w:rPr>
          <w:rFonts w:ascii="宋体" w:hAnsi="宋体"/>
          <w:sz w:val="24"/>
        </w:rPr>
      </w:pPr>
      <w:r w:rsidRPr="00A311B5">
        <w:rPr>
          <w:rFonts w:ascii="宋体" w:hAnsi="宋体" w:hint="eastAsia"/>
          <w:sz w:val="24"/>
        </w:rPr>
        <w:t xml:space="preserve">　　名　称：</w:t>
      </w:r>
      <w:r w:rsidRPr="00A311B5">
        <w:rPr>
          <w:rFonts w:ascii="宋体" w:hAnsi="宋体"/>
          <w:sz w:val="24"/>
        </w:rPr>
        <w:t>(印章)　　　　　　　　　名　称：(印章)</w:t>
      </w:r>
    </w:p>
    <w:p w14:paraId="3C192E02" w14:textId="77777777" w:rsidR="00D11CC5" w:rsidRPr="00A311B5" w:rsidRDefault="00D11CC5">
      <w:pPr>
        <w:spacing w:before="120" w:line="360" w:lineRule="auto"/>
        <w:rPr>
          <w:rFonts w:ascii="宋体" w:hAnsi="宋体"/>
          <w:sz w:val="24"/>
        </w:rPr>
      </w:pPr>
    </w:p>
    <w:p w14:paraId="2D06D6A6" w14:textId="77777777" w:rsidR="00D11CC5" w:rsidRPr="00A311B5" w:rsidRDefault="009F0E38">
      <w:pPr>
        <w:spacing w:before="120" w:line="360" w:lineRule="auto"/>
        <w:ind w:firstLineChars="200" w:firstLine="480"/>
        <w:rPr>
          <w:rFonts w:ascii="宋体" w:hAnsi="宋体"/>
          <w:sz w:val="24"/>
        </w:rPr>
      </w:pPr>
      <w:r w:rsidRPr="00A311B5">
        <w:rPr>
          <w:rFonts w:ascii="宋体" w:hAnsi="宋体" w:hint="eastAsia"/>
          <w:sz w:val="24"/>
        </w:rPr>
        <w:t>年　月　日　　　　　　　　　　　年　月　日</w:t>
      </w:r>
    </w:p>
    <w:p w14:paraId="7A656290" w14:textId="77777777" w:rsidR="00D11CC5" w:rsidRPr="00A311B5" w:rsidRDefault="00D11CC5">
      <w:pPr>
        <w:spacing w:before="120" w:line="360" w:lineRule="auto"/>
        <w:rPr>
          <w:rFonts w:ascii="宋体" w:hAnsi="宋体"/>
          <w:sz w:val="24"/>
        </w:rPr>
      </w:pPr>
    </w:p>
    <w:p w14:paraId="1E831A5D"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授权代表</w:t>
      </w:r>
      <w:r w:rsidRPr="00A311B5">
        <w:rPr>
          <w:rFonts w:ascii="宋体" w:hAnsi="宋体"/>
          <w:sz w:val="24"/>
        </w:rPr>
        <w:t>(签字)：</w:t>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授权代表</w:t>
      </w:r>
      <w:r w:rsidRPr="00A311B5">
        <w:rPr>
          <w:rFonts w:ascii="宋体" w:hAnsi="宋体"/>
          <w:sz w:val="24"/>
        </w:rPr>
        <w:t>(签字)：</w:t>
      </w:r>
    </w:p>
    <w:p w14:paraId="26971291" w14:textId="77777777" w:rsidR="00D11CC5" w:rsidRPr="00A311B5" w:rsidRDefault="00D11CC5">
      <w:pPr>
        <w:spacing w:before="120" w:line="360" w:lineRule="auto"/>
        <w:rPr>
          <w:rFonts w:ascii="宋体" w:hAnsi="宋体"/>
          <w:sz w:val="24"/>
        </w:rPr>
      </w:pPr>
    </w:p>
    <w:p w14:paraId="0CB001AC"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地　　址：</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地　　址：</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73CD16A" w14:textId="77777777" w:rsidR="00D11CC5" w:rsidRPr="00A311B5" w:rsidRDefault="00D11CC5">
      <w:pPr>
        <w:spacing w:before="120" w:line="360" w:lineRule="auto"/>
        <w:rPr>
          <w:rFonts w:ascii="宋体" w:hAnsi="宋体"/>
          <w:sz w:val="24"/>
        </w:rPr>
      </w:pPr>
    </w:p>
    <w:p w14:paraId="533AB69C"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邮政编码：</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邮政编码：</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0E7C561E" w14:textId="77777777" w:rsidR="00D11CC5" w:rsidRPr="00A311B5" w:rsidRDefault="00D11CC5">
      <w:pPr>
        <w:spacing w:before="120" w:line="360" w:lineRule="auto"/>
        <w:rPr>
          <w:rFonts w:ascii="宋体" w:hAnsi="宋体"/>
          <w:sz w:val="24"/>
        </w:rPr>
      </w:pPr>
    </w:p>
    <w:p w14:paraId="53006F66"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电　　话：</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电　　话：</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2BE863A" w14:textId="77777777" w:rsidR="00D11CC5" w:rsidRPr="00A311B5" w:rsidRDefault="009F0E38">
      <w:pPr>
        <w:spacing w:before="120" w:line="360" w:lineRule="auto"/>
        <w:rPr>
          <w:rFonts w:ascii="宋体" w:hAnsi="宋体"/>
          <w:sz w:val="24"/>
        </w:rPr>
      </w:pPr>
      <w:r w:rsidRPr="00A311B5">
        <w:rPr>
          <w:rFonts w:ascii="宋体" w:hAnsi="宋体" w:hint="eastAsia"/>
          <w:sz w:val="24"/>
        </w:rPr>
        <w:t>纳税人识别号：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hint="eastAsia"/>
          <w:sz w:val="24"/>
        </w:rPr>
        <w:t>纳税人识别号：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23047AB"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开户银行：</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开户银行：</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413A5AD7" w14:textId="77777777" w:rsidR="00D11CC5" w:rsidRPr="00A311B5" w:rsidRDefault="009F0E38">
      <w:pPr>
        <w:spacing w:before="120" w:line="360" w:lineRule="auto"/>
        <w:ind w:firstLineChars="200" w:firstLine="480"/>
        <w:rPr>
          <w:rFonts w:ascii="宋体" w:hAnsi="宋体"/>
          <w:sz w:val="24"/>
        </w:rPr>
      </w:pPr>
      <w:r w:rsidRPr="00A311B5">
        <w:rPr>
          <w:rFonts w:ascii="宋体" w:hAnsi="宋体" w:hint="eastAsia"/>
          <w:sz w:val="24"/>
        </w:rPr>
        <w:t>联行号：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hint="eastAsia"/>
          <w:sz w:val="24"/>
        </w:rPr>
        <w:t>联行号：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6BBBD59" w14:textId="77777777" w:rsidR="00D11CC5" w:rsidRPr="00A311B5" w:rsidRDefault="009F0E38">
      <w:pPr>
        <w:spacing w:before="120" w:line="360" w:lineRule="auto"/>
        <w:rPr>
          <w:rFonts w:ascii="宋体" w:hAnsi="宋体"/>
          <w:sz w:val="24"/>
          <w:u w:val="single"/>
        </w:rPr>
      </w:pPr>
      <w:r w:rsidRPr="00A311B5">
        <w:rPr>
          <w:rFonts w:ascii="宋体" w:hAnsi="宋体" w:hint="eastAsia"/>
          <w:sz w:val="24"/>
        </w:rPr>
        <w:t xml:space="preserve">　　帐　　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sz w:val="24"/>
        </w:rPr>
        <w:tab/>
      </w:r>
      <w:r w:rsidRPr="00A311B5">
        <w:rPr>
          <w:rFonts w:ascii="宋体" w:hAnsi="宋体" w:hint="eastAsia"/>
          <w:sz w:val="24"/>
        </w:rPr>
        <w:t>帐　　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1B5BF7F8" w14:textId="77777777" w:rsidR="00D11CC5" w:rsidRPr="00A311B5" w:rsidRDefault="00D11CC5">
      <w:pPr>
        <w:spacing w:before="120" w:line="360" w:lineRule="auto"/>
        <w:rPr>
          <w:rFonts w:ascii="宋体" w:hAnsi="宋体"/>
          <w:sz w:val="24"/>
        </w:rPr>
      </w:pPr>
    </w:p>
    <w:p w14:paraId="3244A9A8" w14:textId="77777777" w:rsidR="00D11CC5" w:rsidRPr="00A311B5" w:rsidRDefault="00D11CC5">
      <w:pPr>
        <w:spacing w:before="120" w:line="360" w:lineRule="auto"/>
        <w:rPr>
          <w:rFonts w:ascii="宋体" w:hAnsi="宋体"/>
          <w:sz w:val="24"/>
        </w:rPr>
        <w:sectPr w:rsidR="00D11CC5" w:rsidRPr="00A311B5" w:rsidSect="00E1356F">
          <w:footerReference w:type="even" r:id="rId28"/>
          <w:footerReference w:type="first" r:id="rId29"/>
          <w:pgSz w:w="11907" w:h="16840"/>
          <w:pgMar w:top="1400" w:right="1418" w:bottom="1089" w:left="1418" w:header="851" w:footer="794" w:gutter="0"/>
          <w:cols w:space="720"/>
          <w:titlePg/>
          <w:docGrid w:linePitch="312"/>
        </w:sectPr>
      </w:pPr>
    </w:p>
    <w:p w14:paraId="0F2D4D3A" w14:textId="77777777" w:rsidR="00D11CC5" w:rsidRPr="00A311B5" w:rsidRDefault="009F0E38">
      <w:pPr>
        <w:pStyle w:val="1"/>
        <w:spacing w:line="360" w:lineRule="auto"/>
        <w:rPr>
          <w:rFonts w:ascii="宋体" w:hAnsi="宋体"/>
          <w:sz w:val="24"/>
          <w:szCs w:val="24"/>
        </w:rPr>
      </w:pPr>
      <w:bookmarkStart w:id="68" w:name="_Toc60313290"/>
      <w:bookmarkStart w:id="69" w:name="_Toc77074612"/>
      <w:r w:rsidRPr="00A311B5">
        <w:rPr>
          <w:rFonts w:ascii="宋体" w:hAnsi="宋体" w:hint="eastAsia"/>
          <w:sz w:val="24"/>
          <w:szCs w:val="24"/>
        </w:rPr>
        <w:lastRenderedPageBreak/>
        <w:t>第七章 合同一般条款</w:t>
      </w:r>
      <w:bookmarkEnd w:id="68"/>
      <w:bookmarkEnd w:id="69"/>
    </w:p>
    <w:p w14:paraId="57F87094" w14:textId="77777777" w:rsidR="00D11CC5" w:rsidRPr="00A311B5" w:rsidRDefault="009F0E38">
      <w:pPr>
        <w:pStyle w:val="3"/>
      </w:pPr>
      <w:bookmarkStart w:id="70" w:name="_Toc163893420"/>
      <w:bookmarkStart w:id="71" w:name="_Toc60313291"/>
      <w:bookmarkStart w:id="72" w:name="_Toc77074613"/>
      <w:bookmarkStart w:id="73" w:name="_Ref467379195"/>
      <w:bookmarkStart w:id="74" w:name="_Ref467379225"/>
      <w:bookmarkStart w:id="75" w:name="_Ref467379094"/>
      <w:bookmarkStart w:id="76" w:name="_Ref467379205"/>
      <w:bookmarkStart w:id="77" w:name="_Toc487900349"/>
      <w:bookmarkStart w:id="78" w:name="_Ref467379109"/>
      <w:bookmarkStart w:id="79" w:name="_Ref467378499"/>
      <w:bookmarkStart w:id="80" w:name="_Ref467379101"/>
      <w:bookmarkStart w:id="81" w:name="_Ref467379214"/>
      <w:bookmarkStart w:id="82" w:name="_Ref467378404"/>
      <w:bookmarkStart w:id="83" w:name="_Ref467378463"/>
      <w:bookmarkStart w:id="84" w:name="_Toc310195732"/>
      <w:r w:rsidRPr="00A311B5">
        <w:rPr>
          <w:rFonts w:hint="eastAsia"/>
        </w:rPr>
        <w:t>1定义</w:t>
      </w:r>
      <w:bookmarkEnd w:id="70"/>
      <w:bookmarkEnd w:id="71"/>
      <w:bookmarkEnd w:id="72"/>
    </w:p>
    <w:p w14:paraId="7103B4AE" w14:textId="77777777" w:rsidR="00D11CC5" w:rsidRPr="00A311B5" w:rsidRDefault="009F0E38">
      <w:pPr>
        <w:tabs>
          <w:tab w:val="left" w:pos="900"/>
        </w:tabs>
        <w:spacing w:line="360" w:lineRule="auto"/>
        <w:ind w:left="900"/>
        <w:rPr>
          <w:rFonts w:ascii="宋体" w:hAnsi="宋体"/>
          <w:sz w:val="24"/>
        </w:rPr>
      </w:pPr>
      <w:r w:rsidRPr="00A311B5">
        <w:rPr>
          <w:rFonts w:ascii="宋体" w:hAnsi="宋体" w:hint="eastAsia"/>
          <w:sz w:val="24"/>
        </w:rPr>
        <w:t>本合同中的下列术语应解释为：</w:t>
      </w:r>
    </w:p>
    <w:p w14:paraId="36376C06" w14:textId="77777777" w:rsidR="00D11CC5" w:rsidRPr="00A311B5" w:rsidRDefault="009F0E38">
      <w:pPr>
        <w:pStyle w:val="24"/>
        <w:spacing w:line="360" w:lineRule="auto"/>
        <w:ind w:leftChars="1" w:left="720" w:hangingChars="299" w:hanging="718"/>
        <w:rPr>
          <w:rFonts w:ascii="宋体" w:hAnsi="宋体"/>
        </w:rPr>
      </w:pPr>
      <w:r w:rsidRPr="00A311B5">
        <w:rPr>
          <w:rFonts w:ascii="宋体" w:hAnsi="宋体" w:hint="eastAsia"/>
        </w:rPr>
        <w:t xml:space="preserve">1.1   </w:t>
      </w:r>
      <w:r w:rsidRPr="00A311B5">
        <w:rPr>
          <w:rFonts w:ascii="宋体" w:hAnsi="宋体"/>
        </w:rPr>
        <w:t>“</w:t>
      </w:r>
      <w:r w:rsidRPr="00A311B5">
        <w:rPr>
          <w:rFonts w:ascii="宋体" w:hAnsi="宋体" w:hint="eastAsia"/>
        </w:rPr>
        <w:t>合同”系指买卖双方签署的、合同格式中载明的买卖双方所达成的协议，包括所有的附件、附录和构成合同的其它文件。</w:t>
      </w:r>
    </w:p>
    <w:p w14:paraId="073802EA"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 xml:space="preserve">1.2   </w:t>
      </w:r>
      <w:r w:rsidRPr="00A311B5">
        <w:rPr>
          <w:rFonts w:ascii="宋体" w:hAnsi="宋体"/>
          <w:sz w:val="24"/>
        </w:rPr>
        <w:t>“</w:t>
      </w:r>
      <w:r w:rsidRPr="00A311B5">
        <w:rPr>
          <w:rFonts w:ascii="宋体" w:hAnsi="宋体" w:hint="eastAsia"/>
          <w:sz w:val="24"/>
        </w:rPr>
        <w:t>合同价”系指根据合同约定，卖方在完全履行合同义务后买方应付给卖方的价格。</w:t>
      </w:r>
    </w:p>
    <w:p w14:paraId="0AD49198"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1.3   “货物”系指卖方根据合同约定须向买方提供的一切设备、机械、仪表、备件，包括工具、手册等其它相关资料。</w:t>
      </w:r>
    </w:p>
    <w:p w14:paraId="17E22BBE"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 xml:space="preserve">1.4   </w:t>
      </w:r>
      <w:r w:rsidRPr="00A311B5">
        <w:rPr>
          <w:rFonts w:ascii="宋体" w:hAnsi="宋体"/>
          <w:sz w:val="24"/>
        </w:rPr>
        <w:t>“</w:t>
      </w:r>
      <w:r w:rsidRPr="00A311B5">
        <w:rPr>
          <w:rFonts w:ascii="宋体" w:hAnsi="宋体" w:hint="eastAsia"/>
          <w:sz w:val="24"/>
        </w:rPr>
        <w:t>服务”系指根据合同约定卖方承担与供货有关的辅助服务，如运输、保险及安装、调试、提供技术援助、培训和其他类似的服务。</w:t>
      </w:r>
    </w:p>
    <w:p w14:paraId="5AB4E25A" w14:textId="77777777" w:rsidR="00D11CC5" w:rsidRPr="00A311B5" w:rsidRDefault="009F0E38">
      <w:pPr>
        <w:spacing w:before="120" w:line="360" w:lineRule="auto"/>
        <w:rPr>
          <w:rFonts w:ascii="宋体" w:hAnsi="宋体"/>
          <w:sz w:val="24"/>
        </w:rPr>
      </w:pPr>
      <w:r w:rsidRPr="00A311B5">
        <w:rPr>
          <w:rFonts w:ascii="宋体" w:hAnsi="宋体" w:hint="eastAsia"/>
          <w:sz w:val="24"/>
        </w:rPr>
        <w:t xml:space="preserve">1.5   </w:t>
      </w:r>
      <w:r w:rsidRPr="00A311B5">
        <w:rPr>
          <w:rFonts w:ascii="宋体" w:hAnsi="宋体"/>
          <w:sz w:val="24"/>
        </w:rPr>
        <w:t>“</w:t>
      </w:r>
      <w:r w:rsidRPr="00A311B5">
        <w:rPr>
          <w:rFonts w:ascii="宋体" w:hAnsi="宋体" w:hint="eastAsia"/>
          <w:sz w:val="24"/>
        </w:rPr>
        <w:t>买方”系指与中标人签署供货合同的单位（含最终用户）。</w:t>
      </w:r>
    </w:p>
    <w:p w14:paraId="685C77BA"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 xml:space="preserve">1.6   </w:t>
      </w:r>
      <w:r w:rsidRPr="00A311B5">
        <w:rPr>
          <w:rFonts w:ascii="宋体" w:hAnsi="宋体"/>
          <w:sz w:val="24"/>
        </w:rPr>
        <w:t>“</w:t>
      </w:r>
      <w:r w:rsidRPr="00A311B5">
        <w:rPr>
          <w:rFonts w:ascii="宋体" w:hAnsi="宋体" w:hint="eastAsia"/>
          <w:sz w:val="24"/>
        </w:rPr>
        <w:t>卖方”系指根据合同约定提供货物及相关服务的中标人。</w:t>
      </w:r>
    </w:p>
    <w:p w14:paraId="3E69FD07" w14:textId="77777777" w:rsidR="00D11CC5" w:rsidRPr="00A311B5" w:rsidRDefault="009F0E38">
      <w:pPr>
        <w:tabs>
          <w:tab w:val="left" w:pos="900"/>
        </w:tabs>
        <w:spacing w:before="120" w:line="360" w:lineRule="auto"/>
        <w:rPr>
          <w:rFonts w:ascii="宋体" w:hAnsi="宋体"/>
          <w:sz w:val="24"/>
        </w:rPr>
      </w:pPr>
      <w:r w:rsidRPr="00A311B5">
        <w:rPr>
          <w:rFonts w:ascii="宋体" w:hAnsi="宋体" w:hint="eastAsia"/>
          <w:sz w:val="24"/>
        </w:rPr>
        <w:t xml:space="preserve">1.7   </w:t>
      </w:r>
      <w:r w:rsidRPr="00A311B5">
        <w:rPr>
          <w:rFonts w:ascii="宋体" w:hAnsi="宋体"/>
          <w:sz w:val="24"/>
        </w:rPr>
        <w:t>“</w:t>
      </w:r>
      <w:r w:rsidRPr="00A311B5">
        <w:rPr>
          <w:rFonts w:ascii="宋体" w:hAnsi="宋体" w:hint="eastAsia"/>
          <w:sz w:val="24"/>
        </w:rPr>
        <w:t>现场”系指合同约定货物将要运至和安装的地点。</w:t>
      </w:r>
    </w:p>
    <w:p w14:paraId="031CC2F3"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 xml:space="preserve">1.8   </w:t>
      </w:r>
      <w:r w:rsidRPr="00A311B5">
        <w:rPr>
          <w:rFonts w:ascii="宋体" w:hAnsi="宋体"/>
          <w:sz w:val="24"/>
        </w:rPr>
        <w:t>“</w:t>
      </w:r>
      <w:r w:rsidRPr="00A311B5">
        <w:rPr>
          <w:rFonts w:ascii="宋体" w:hAnsi="宋体" w:hint="eastAsia"/>
          <w:sz w:val="24"/>
        </w:rPr>
        <w:t>验收”系指合同双方依据强制性的国家技术质量规范和合同约定，确认合同项下的货物符合合同规定的活动。</w:t>
      </w:r>
    </w:p>
    <w:p w14:paraId="016F89BF" w14:textId="77777777" w:rsidR="00D11CC5" w:rsidRPr="00A311B5" w:rsidRDefault="009F0E38">
      <w:pPr>
        <w:pStyle w:val="3"/>
      </w:pPr>
      <w:bookmarkStart w:id="85" w:name="_Toc60313292"/>
      <w:bookmarkStart w:id="86" w:name="_Toc163893421"/>
      <w:bookmarkStart w:id="87" w:name="_Toc77074614"/>
      <w:r w:rsidRPr="00A311B5">
        <w:rPr>
          <w:rFonts w:hint="eastAsia"/>
        </w:rPr>
        <w:t>2技术规范</w:t>
      </w:r>
      <w:bookmarkEnd w:id="85"/>
      <w:bookmarkEnd w:id="86"/>
      <w:bookmarkEnd w:id="87"/>
    </w:p>
    <w:p w14:paraId="2F0410F9" w14:textId="77777777" w:rsidR="00D11CC5" w:rsidRPr="00A311B5" w:rsidRDefault="009F0E38">
      <w:pPr>
        <w:tabs>
          <w:tab w:val="left" w:pos="900"/>
        </w:tabs>
        <w:spacing w:before="120" w:line="360" w:lineRule="auto"/>
        <w:ind w:left="720" w:hanging="720"/>
        <w:rPr>
          <w:rFonts w:ascii="宋体" w:hAnsi="宋体"/>
          <w:sz w:val="24"/>
        </w:rPr>
      </w:pPr>
      <w:r w:rsidRPr="00A311B5">
        <w:rPr>
          <w:rFonts w:ascii="宋体" w:hAnsi="宋体" w:hint="eastAsia"/>
          <w:sz w:val="24"/>
        </w:rPr>
        <w:t>2.1   提交货物的技术规范应与招标文件规定的技术规范和技术规范附件</w:t>
      </w:r>
      <w:r w:rsidRPr="00A311B5">
        <w:rPr>
          <w:rFonts w:ascii="宋体" w:hAnsi="宋体"/>
          <w:sz w:val="24"/>
        </w:rPr>
        <w:t>(</w:t>
      </w:r>
      <w:r w:rsidRPr="00A311B5">
        <w:rPr>
          <w:rFonts w:ascii="宋体" w:hAnsi="宋体" w:hint="eastAsia"/>
          <w:sz w:val="24"/>
        </w:rPr>
        <w:t>如果有的话</w:t>
      </w:r>
      <w:r w:rsidRPr="00A311B5">
        <w:rPr>
          <w:rFonts w:ascii="宋体" w:hAnsi="宋体"/>
          <w:sz w:val="24"/>
        </w:rPr>
        <w:t>)</w:t>
      </w:r>
      <w:r w:rsidRPr="00A311B5">
        <w:rPr>
          <w:rFonts w:ascii="宋体" w:hAnsi="宋体" w:hint="eastAsia"/>
          <w:sz w:val="24"/>
        </w:rPr>
        <w:t>及其投标文件的技术规范偏差表</w:t>
      </w:r>
      <w:r w:rsidRPr="00A311B5">
        <w:rPr>
          <w:rFonts w:ascii="宋体" w:hAnsi="宋体"/>
          <w:sz w:val="24"/>
        </w:rPr>
        <w:t>(</w:t>
      </w:r>
      <w:r w:rsidRPr="00A311B5">
        <w:rPr>
          <w:rFonts w:ascii="宋体" w:hAnsi="宋体" w:hint="eastAsia"/>
          <w:sz w:val="24"/>
        </w:rPr>
        <w:t>如果被买方接受的话</w:t>
      </w:r>
      <w:r w:rsidRPr="00A311B5">
        <w:rPr>
          <w:rFonts w:ascii="宋体" w:hAnsi="宋体"/>
          <w:sz w:val="24"/>
        </w:rPr>
        <w:t>)</w:t>
      </w:r>
      <w:r w:rsidRPr="00A311B5">
        <w:rPr>
          <w:rFonts w:ascii="宋体" w:hAnsi="宋体" w:hint="eastAsia"/>
          <w:sz w:val="24"/>
        </w:rPr>
        <w:t>相一致。若技术规范中无相应说明，则以国家有关部门最新颁布的相应标准及规范为准。</w:t>
      </w:r>
    </w:p>
    <w:p w14:paraId="4A0BEDDA" w14:textId="77777777" w:rsidR="00D11CC5" w:rsidRPr="00A311B5" w:rsidRDefault="009F0E38">
      <w:pPr>
        <w:pStyle w:val="3"/>
      </w:pPr>
      <w:bookmarkStart w:id="88" w:name="_Toc163893422"/>
      <w:bookmarkStart w:id="89" w:name="_Toc60313293"/>
      <w:bookmarkStart w:id="90" w:name="_Toc77074615"/>
      <w:r w:rsidRPr="00A311B5">
        <w:rPr>
          <w:rFonts w:hint="eastAsia"/>
        </w:rPr>
        <w:t>3知识产权</w:t>
      </w:r>
      <w:bookmarkEnd w:id="88"/>
      <w:bookmarkEnd w:id="89"/>
      <w:bookmarkEnd w:id="90"/>
    </w:p>
    <w:p w14:paraId="46B0A33E" w14:textId="77777777" w:rsidR="00D11CC5" w:rsidRPr="00A311B5" w:rsidRDefault="009F0E38">
      <w:pPr>
        <w:spacing w:before="120" w:line="360" w:lineRule="auto"/>
        <w:ind w:left="720" w:hanging="720"/>
        <w:rPr>
          <w:rFonts w:ascii="宋体" w:hAnsi="宋体"/>
          <w:sz w:val="24"/>
        </w:rPr>
      </w:pPr>
      <w:r w:rsidRPr="00A311B5">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017357FF" w14:textId="77777777" w:rsidR="00D11CC5" w:rsidRPr="00A311B5" w:rsidRDefault="009F0E38">
      <w:pPr>
        <w:pStyle w:val="3"/>
      </w:pPr>
      <w:bookmarkStart w:id="91" w:name="_Toc60313294"/>
      <w:bookmarkStart w:id="92" w:name="_Toc163893423"/>
      <w:bookmarkStart w:id="93" w:name="_Toc77074616"/>
      <w:r w:rsidRPr="00A311B5">
        <w:rPr>
          <w:rFonts w:hint="eastAsia"/>
        </w:rPr>
        <w:lastRenderedPageBreak/>
        <w:t>4包装要求</w:t>
      </w:r>
      <w:bookmarkEnd w:id="91"/>
      <w:bookmarkEnd w:id="92"/>
      <w:bookmarkEnd w:id="93"/>
    </w:p>
    <w:p w14:paraId="41037647" w14:textId="77777777" w:rsidR="00D11CC5" w:rsidRPr="00A311B5" w:rsidRDefault="009F0E38">
      <w:pPr>
        <w:spacing w:before="120" w:line="360" w:lineRule="auto"/>
        <w:ind w:left="720" w:hanging="720"/>
        <w:rPr>
          <w:rFonts w:ascii="宋体" w:hAnsi="宋体"/>
          <w:sz w:val="24"/>
        </w:rPr>
      </w:pPr>
      <w:r w:rsidRPr="00A311B5">
        <w:rPr>
          <w:rFonts w:ascii="宋体" w:hAnsi="宋体" w:hint="eastAsia"/>
          <w:sz w:val="24"/>
        </w:rPr>
        <w:t>4.1   除合同另有约定外</w:t>
      </w:r>
      <w:r w:rsidRPr="00A311B5">
        <w:rPr>
          <w:rFonts w:ascii="宋体" w:hAnsi="宋体"/>
          <w:sz w:val="24"/>
        </w:rPr>
        <w:t>,</w:t>
      </w:r>
      <w:r w:rsidRPr="00A311B5">
        <w:rPr>
          <w:rFonts w:ascii="宋体" w:hAnsi="宋体" w:hint="eastAsia"/>
          <w:sz w:val="24"/>
        </w:rPr>
        <w:t>卖方提供的全部货物</w:t>
      </w:r>
      <w:r w:rsidRPr="00A311B5">
        <w:rPr>
          <w:rFonts w:ascii="宋体" w:hAnsi="宋体"/>
          <w:sz w:val="24"/>
        </w:rPr>
        <w:t>,</w:t>
      </w:r>
      <w:r w:rsidRPr="00A311B5">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3CDD54D1" w14:textId="77777777" w:rsidR="00D11CC5" w:rsidRPr="00A311B5" w:rsidRDefault="009F0E38">
      <w:pPr>
        <w:spacing w:before="120" w:line="360" w:lineRule="auto"/>
        <w:rPr>
          <w:rFonts w:ascii="宋体" w:hAnsi="宋体"/>
          <w:sz w:val="24"/>
        </w:rPr>
      </w:pPr>
      <w:r w:rsidRPr="00A311B5">
        <w:rPr>
          <w:rFonts w:ascii="宋体" w:hAnsi="宋体" w:hint="eastAsia"/>
          <w:sz w:val="24"/>
        </w:rPr>
        <w:t>4.2   每件包装箱内应附一份详细装箱单和质量合格证。</w:t>
      </w:r>
    </w:p>
    <w:p w14:paraId="120B9EC2" w14:textId="77777777" w:rsidR="00D11CC5" w:rsidRPr="00A311B5" w:rsidRDefault="009F0E38">
      <w:pPr>
        <w:pStyle w:val="3"/>
      </w:pPr>
      <w:bookmarkStart w:id="94" w:name="_Toc163893424"/>
      <w:bookmarkStart w:id="95" w:name="_Toc60313295"/>
      <w:bookmarkStart w:id="96" w:name="_Toc77074617"/>
      <w:r w:rsidRPr="00A311B5">
        <w:rPr>
          <w:rFonts w:hint="eastAsia"/>
        </w:rPr>
        <w:t>5装运标志</w:t>
      </w:r>
      <w:bookmarkEnd w:id="94"/>
      <w:bookmarkEnd w:id="95"/>
      <w:bookmarkEnd w:id="96"/>
    </w:p>
    <w:p w14:paraId="62D6413B" w14:textId="77777777" w:rsidR="00D11CC5" w:rsidRPr="00A311B5" w:rsidRDefault="009F0E38">
      <w:pPr>
        <w:spacing w:before="120" w:line="360" w:lineRule="auto"/>
        <w:ind w:left="720" w:hanging="720"/>
        <w:rPr>
          <w:rFonts w:ascii="宋体" w:hAnsi="宋体"/>
          <w:sz w:val="24"/>
        </w:rPr>
      </w:pPr>
      <w:r w:rsidRPr="00A311B5">
        <w:rPr>
          <w:rFonts w:ascii="宋体" w:hAnsi="宋体" w:hint="eastAsia"/>
          <w:sz w:val="24"/>
        </w:rPr>
        <w:t>5.1.  卖方应在每一包装箱的四侧用不褪色的油漆以醒目的中文字样做出下列标记：</w:t>
      </w:r>
    </w:p>
    <w:p w14:paraId="50915C95" w14:textId="77777777" w:rsidR="00D11CC5" w:rsidRPr="00A311B5" w:rsidRDefault="009F0E38">
      <w:pPr>
        <w:spacing w:line="360" w:lineRule="auto"/>
        <w:ind w:left="1276"/>
        <w:rPr>
          <w:rFonts w:ascii="宋体" w:hAnsi="宋体"/>
          <w:sz w:val="24"/>
        </w:rPr>
      </w:pPr>
      <w:r w:rsidRPr="00A311B5">
        <w:rPr>
          <w:rFonts w:ascii="宋体" w:hAnsi="宋体" w:hint="eastAsia"/>
          <w:sz w:val="24"/>
        </w:rPr>
        <w:t>收货人：</w:t>
      </w:r>
    </w:p>
    <w:p w14:paraId="7399AC66" w14:textId="77777777" w:rsidR="00D11CC5" w:rsidRPr="00A311B5" w:rsidRDefault="009F0E38">
      <w:pPr>
        <w:spacing w:line="360" w:lineRule="auto"/>
        <w:ind w:left="1276"/>
        <w:rPr>
          <w:rFonts w:ascii="宋体" w:hAnsi="宋体"/>
          <w:sz w:val="24"/>
        </w:rPr>
      </w:pPr>
      <w:r w:rsidRPr="00A311B5">
        <w:rPr>
          <w:rFonts w:ascii="宋体" w:hAnsi="宋体" w:hint="eastAsia"/>
          <w:sz w:val="24"/>
        </w:rPr>
        <w:t>合同号：</w:t>
      </w:r>
    </w:p>
    <w:p w14:paraId="6977B0F3" w14:textId="77777777" w:rsidR="00D11CC5" w:rsidRPr="00A311B5" w:rsidRDefault="009F0E38">
      <w:pPr>
        <w:spacing w:line="360" w:lineRule="auto"/>
        <w:ind w:left="1276"/>
        <w:rPr>
          <w:rFonts w:ascii="宋体" w:hAnsi="宋体"/>
          <w:sz w:val="24"/>
        </w:rPr>
      </w:pPr>
      <w:r w:rsidRPr="00A311B5">
        <w:rPr>
          <w:rFonts w:ascii="宋体" w:hAnsi="宋体" w:hint="eastAsia"/>
          <w:sz w:val="24"/>
        </w:rPr>
        <w:t>装运标志：</w:t>
      </w:r>
    </w:p>
    <w:p w14:paraId="2FCC49B2" w14:textId="77777777" w:rsidR="00D11CC5" w:rsidRPr="00A311B5" w:rsidRDefault="009F0E38">
      <w:pPr>
        <w:spacing w:line="360" w:lineRule="auto"/>
        <w:ind w:left="1276"/>
        <w:rPr>
          <w:rFonts w:ascii="宋体" w:hAnsi="宋体"/>
          <w:sz w:val="24"/>
        </w:rPr>
      </w:pPr>
      <w:r w:rsidRPr="00A311B5">
        <w:rPr>
          <w:rFonts w:ascii="宋体" w:hAnsi="宋体" w:hint="eastAsia"/>
          <w:sz w:val="24"/>
        </w:rPr>
        <w:t>收货人代号：</w:t>
      </w:r>
    </w:p>
    <w:p w14:paraId="4B340F53" w14:textId="77777777" w:rsidR="00D11CC5" w:rsidRPr="00A311B5" w:rsidRDefault="009F0E38">
      <w:pPr>
        <w:spacing w:line="360" w:lineRule="auto"/>
        <w:ind w:left="1276"/>
        <w:rPr>
          <w:rFonts w:ascii="宋体" w:hAnsi="宋体"/>
          <w:sz w:val="24"/>
        </w:rPr>
      </w:pPr>
      <w:r w:rsidRPr="00A311B5">
        <w:rPr>
          <w:rFonts w:ascii="宋体" w:hAnsi="宋体" w:hint="eastAsia"/>
          <w:sz w:val="24"/>
        </w:rPr>
        <w:t>目的地：</w:t>
      </w:r>
    </w:p>
    <w:p w14:paraId="273CBEF1" w14:textId="77777777" w:rsidR="00D11CC5" w:rsidRPr="00A311B5" w:rsidRDefault="009F0E38">
      <w:pPr>
        <w:spacing w:line="360" w:lineRule="auto"/>
        <w:ind w:left="1276"/>
        <w:rPr>
          <w:rFonts w:ascii="宋体" w:hAnsi="宋体"/>
          <w:sz w:val="24"/>
        </w:rPr>
      </w:pPr>
      <w:r w:rsidRPr="00A311B5">
        <w:rPr>
          <w:rFonts w:ascii="宋体" w:hAnsi="宋体" w:hint="eastAsia"/>
          <w:sz w:val="24"/>
        </w:rPr>
        <w:t>货物名称、品目号和箱号：</w:t>
      </w:r>
    </w:p>
    <w:p w14:paraId="6075EA95" w14:textId="77777777" w:rsidR="00D11CC5" w:rsidRPr="00A311B5" w:rsidRDefault="009F0E38">
      <w:pPr>
        <w:spacing w:line="360" w:lineRule="auto"/>
        <w:ind w:left="1276"/>
        <w:rPr>
          <w:rFonts w:ascii="宋体" w:hAnsi="宋体"/>
          <w:sz w:val="24"/>
        </w:rPr>
      </w:pPr>
      <w:r w:rsidRPr="00A311B5">
        <w:rPr>
          <w:rFonts w:ascii="宋体" w:hAnsi="宋体" w:hint="eastAsia"/>
          <w:sz w:val="24"/>
        </w:rPr>
        <w:t>毛重／净重：</w:t>
      </w:r>
    </w:p>
    <w:p w14:paraId="26B53776" w14:textId="77777777" w:rsidR="00D11CC5" w:rsidRPr="00A311B5" w:rsidRDefault="009F0E38">
      <w:pPr>
        <w:spacing w:line="360" w:lineRule="auto"/>
        <w:ind w:left="1276"/>
        <w:rPr>
          <w:rFonts w:ascii="宋体" w:hAnsi="宋体"/>
          <w:sz w:val="24"/>
        </w:rPr>
      </w:pPr>
      <w:r w:rsidRPr="00A311B5">
        <w:rPr>
          <w:rFonts w:ascii="宋体" w:hAnsi="宋体" w:hint="eastAsia"/>
          <w:sz w:val="24"/>
        </w:rPr>
        <w:t>尺寸</w:t>
      </w:r>
      <w:r w:rsidRPr="00A311B5">
        <w:rPr>
          <w:rFonts w:ascii="宋体" w:hAnsi="宋体"/>
          <w:sz w:val="24"/>
        </w:rPr>
        <w:t>(</w:t>
      </w:r>
      <w:r w:rsidRPr="00A311B5">
        <w:rPr>
          <w:rFonts w:ascii="宋体" w:hAnsi="宋体" w:hint="eastAsia"/>
          <w:sz w:val="24"/>
        </w:rPr>
        <w:t>长×宽×高以厘米计</w:t>
      </w:r>
      <w:r w:rsidRPr="00A311B5">
        <w:rPr>
          <w:rFonts w:ascii="宋体" w:hAnsi="宋体"/>
          <w:sz w:val="24"/>
        </w:rPr>
        <w:t>)</w:t>
      </w:r>
      <w:r w:rsidRPr="00A311B5">
        <w:rPr>
          <w:rFonts w:ascii="宋体" w:hAnsi="宋体" w:hint="eastAsia"/>
          <w:sz w:val="24"/>
        </w:rPr>
        <w:t>：</w:t>
      </w:r>
    </w:p>
    <w:p w14:paraId="111D81D6" w14:textId="77777777" w:rsidR="00D11CC5" w:rsidRPr="00A311B5" w:rsidRDefault="009F0E38">
      <w:pPr>
        <w:spacing w:before="120" w:line="360" w:lineRule="auto"/>
        <w:ind w:left="720" w:hanging="720"/>
        <w:rPr>
          <w:rFonts w:ascii="宋体" w:hAnsi="宋体"/>
          <w:sz w:val="24"/>
        </w:rPr>
      </w:pPr>
      <w:r w:rsidRPr="00A311B5">
        <w:rPr>
          <w:rFonts w:ascii="宋体" w:hAnsi="宋体" w:hint="eastAsia"/>
          <w:sz w:val="24"/>
        </w:rPr>
        <w:t>5.2   如果货物单件重量在</w:t>
      </w:r>
      <w:r w:rsidRPr="00A311B5">
        <w:rPr>
          <w:rFonts w:ascii="宋体" w:hAnsi="宋体"/>
          <w:sz w:val="24"/>
        </w:rPr>
        <w:t>2</w:t>
      </w:r>
      <w:r w:rsidRPr="00A311B5">
        <w:rPr>
          <w:rFonts w:ascii="宋体" w:hAnsi="宋体" w:hint="eastAsia"/>
          <w:sz w:val="24"/>
        </w:rPr>
        <w:t>吨或</w:t>
      </w:r>
      <w:r w:rsidRPr="00A311B5">
        <w:rPr>
          <w:rFonts w:ascii="宋体" w:hAnsi="宋体"/>
          <w:sz w:val="24"/>
        </w:rPr>
        <w:t>2</w:t>
      </w:r>
      <w:r w:rsidRPr="00A311B5">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A311B5">
        <w:rPr>
          <w:rFonts w:ascii="宋体" w:hAnsi="宋体"/>
          <w:sz w:val="24"/>
        </w:rPr>
        <w:t xml:space="preserve"> “</w:t>
      </w:r>
      <w:r w:rsidRPr="00A311B5">
        <w:rPr>
          <w:rFonts w:ascii="宋体" w:hAnsi="宋体" w:hint="eastAsia"/>
          <w:sz w:val="24"/>
        </w:rPr>
        <w:t>勿倒置”等字样和其他适当的标志。</w:t>
      </w:r>
    </w:p>
    <w:p w14:paraId="340AABA9" w14:textId="77777777" w:rsidR="00D11CC5" w:rsidRPr="00A311B5" w:rsidRDefault="009F0E38">
      <w:pPr>
        <w:pStyle w:val="3"/>
      </w:pPr>
      <w:bookmarkStart w:id="97" w:name="_Toc60313296"/>
      <w:bookmarkStart w:id="98" w:name="_Toc163893425"/>
      <w:bookmarkStart w:id="99" w:name="_Toc77074618"/>
      <w:r w:rsidRPr="00A311B5">
        <w:rPr>
          <w:rFonts w:hint="eastAsia"/>
        </w:rPr>
        <w:t>6交货方式</w:t>
      </w:r>
      <w:bookmarkEnd w:id="97"/>
      <w:bookmarkEnd w:id="98"/>
      <w:bookmarkEnd w:id="99"/>
    </w:p>
    <w:p w14:paraId="18683FB9" w14:textId="77777777" w:rsidR="00D11CC5" w:rsidRPr="00A311B5" w:rsidRDefault="009F0E38">
      <w:pPr>
        <w:spacing w:before="120" w:line="360" w:lineRule="auto"/>
        <w:rPr>
          <w:rFonts w:ascii="宋体" w:hAnsi="宋体"/>
          <w:sz w:val="24"/>
        </w:rPr>
      </w:pPr>
      <w:r w:rsidRPr="00A311B5">
        <w:rPr>
          <w:rFonts w:ascii="宋体" w:hAnsi="宋体" w:hint="eastAsia"/>
          <w:sz w:val="24"/>
        </w:rPr>
        <w:t>6.1   交货方式一般为下列其中一种，具体在合同特殊条款中规定。</w:t>
      </w:r>
    </w:p>
    <w:p w14:paraId="72616110"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6.1.1  现场交货：卖方负责办理运输和保险，将货物运抵现场。有关运输和保险的一切费用由卖方承担。</w:t>
      </w:r>
    </w:p>
    <w:p w14:paraId="1CD5A03F"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6.1.2   工厂交货：由卖方负责代办运输和保险事宜。运输费和保险费由买方承担。运输部门出具收据的日期为交货日期。</w:t>
      </w:r>
    </w:p>
    <w:p w14:paraId="4A71470F" w14:textId="77777777"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6.1.3   买方自提货物：由买方在合同规定地点自行办理提货。提单日期为交货日期。</w:t>
      </w:r>
    </w:p>
    <w:p w14:paraId="76BFF0CC" w14:textId="77777777" w:rsidR="00D11CC5" w:rsidRPr="00A311B5" w:rsidRDefault="009F0E38">
      <w:pPr>
        <w:spacing w:before="120" w:line="360" w:lineRule="auto"/>
        <w:ind w:left="900" w:hanging="900"/>
        <w:rPr>
          <w:rFonts w:ascii="宋体" w:hAnsi="宋体"/>
          <w:sz w:val="24"/>
        </w:rPr>
      </w:pPr>
      <w:r w:rsidRPr="00A311B5">
        <w:rPr>
          <w:rFonts w:ascii="宋体" w:hAnsi="宋体" w:hint="eastAsia"/>
          <w:sz w:val="24"/>
        </w:rPr>
        <w:lastRenderedPageBreak/>
        <w:t>6.2     卖方应在合同规定的交货期</w:t>
      </w:r>
      <w:r w:rsidRPr="00A311B5">
        <w:rPr>
          <w:rFonts w:ascii="宋体" w:hAnsi="宋体" w:hint="eastAsia"/>
          <w:sz w:val="24"/>
          <w:u w:val="single"/>
        </w:rPr>
        <w:t xml:space="preserve"> 3 </w:t>
      </w:r>
      <w:r w:rsidRPr="00A311B5">
        <w:rPr>
          <w:rFonts w:ascii="宋体" w:hAnsi="宋体" w:hint="eastAsia"/>
          <w:sz w:val="24"/>
        </w:rPr>
        <w:t>天以前以电报或传真形式将合同号、货物名称、数量、包装箱件数、总毛重、总体积</w:t>
      </w:r>
      <w:r w:rsidRPr="00A311B5">
        <w:rPr>
          <w:rFonts w:ascii="宋体" w:hAnsi="宋体"/>
          <w:sz w:val="24"/>
        </w:rPr>
        <w:t>(</w:t>
      </w:r>
      <w:r w:rsidRPr="00A311B5">
        <w:rPr>
          <w:rFonts w:ascii="宋体" w:hAnsi="宋体" w:hint="eastAsia"/>
          <w:sz w:val="24"/>
        </w:rPr>
        <w:t>立方米</w:t>
      </w:r>
      <w:r w:rsidRPr="00A311B5">
        <w:rPr>
          <w:rFonts w:ascii="宋体" w:hAnsi="宋体"/>
          <w:sz w:val="24"/>
        </w:rPr>
        <w:t>)</w:t>
      </w:r>
      <w:r w:rsidRPr="00A311B5">
        <w:rPr>
          <w:rFonts w:ascii="宋体" w:hAnsi="宋体" w:hint="eastAsia"/>
          <w:sz w:val="24"/>
        </w:rPr>
        <w:t>和备妥交货日期通知买方。同时卖方应用挂号信将详细交货清单一式</w:t>
      </w:r>
      <w:r w:rsidRPr="00A311B5">
        <w:rPr>
          <w:rFonts w:ascii="宋体" w:hAnsi="宋体"/>
          <w:sz w:val="24"/>
        </w:rPr>
        <w:t>6</w:t>
      </w:r>
      <w:r w:rsidRPr="00A311B5">
        <w:rPr>
          <w:rFonts w:ascii="宋体" w:hAnsi="宋体" w:hint="eastAsia"/>
          <w:sz w:val="24"/>
        </w:rPr>
        <w:t>份包括合同号、货物名称、规格、数量、总毛重、总体积</w:t>
      </w:r>
      <w:r w:rsidRPr="00A311B5">
        <w:rPr>
          <w:rFonts w:ascii="宋体" w:hAnsi="宋体"/>
          <w:sz w:val="24"/>
        </w:rPr>
        <w:t>(</w:t>
      </w:r>
      <w:r w:rsidRPr="00A311B5">
        <w:rPr>
          <w:rFonts w:ascii="宋体" w:hAnsi="宋体" w:hint="eastAsia"/>
          <w:sz w:val="24"/>
        </w:rPr>
        <w:t>立方米</w:t>
      </w:r>
      <w:r w:rsidRPr="00A311B5">
        <w:rPr>
          <w:rFonts w:ascii="宋体" w:hAnsi="宋体"/>
          <w:sz w:val="24"/>
        </w:rPr>
        <w:t>)</w:t>
      </w:r>
      <w:r w:rsidRPr="00A311B5">
        <w:rPr>
          <w:rFonts w:ascii="宋体" w:hAnsi="宋体" w:hint="eastAsia"/>
          <w:sz w:val="24"/>
        </w:rPr>
        <w:t>、包装箱件数和每个包装箱的尺寸</w:t>
      </w:r>
      <w:r w:rsidRPr="00A311B5">
        <w:rPr>
          <w:rFonts w:ascii="宋体" w:hAnsi="宋体"/>
          <w:sz w:val="24"/>
        </w:rPr>
        <w:t>(</w:t>
      </w:r>
      <w:r w:rsidRPr="00A311B5">
        <w:rPr>
          <w:rFonts w:ascii="宋体" w:hAnsi="宋体" w:hint="eastAsia"/>
          <w:sz w:val="24"/>
        </w:rPr>
        <w:t>长×宽×高</w:t>
      </w:r>
      <w:r w:rsidRPr="00A311B5">
        <w:rPr>
          <w:rFonts w:ascii="宋体" w:hAnsi="宋体"/>
          <w:sz w:val="24"/>
        </w:rPr>
        <w:t>)</w:t>
      </w:r>
      <w:r w:rsidRPr="00A311B5">
        <w:rPr>
          <w:rFonts w:ascii="宋体" w:hAnsi="宋体" w:hint="eastAsia"/>
          <w:sz w:val="24"/>
        </w:rPr>
        <w:t>、货物总价和备妥待交日期以及对货物在运输和仓储的特殊要求和注意事项通知买方。</w:t>
      </w:r>
    </w:p>
    <w:p w14:paraId="3C85C6F5" w14:textId="77777777" w:rsidR="00D11CC5" w:rsidRPr="00A311B5" w:rsidRDefault="009F0E38">
      <w:pPr>
        <w:tabs>
          <w:tab w:val="left" w:pos="720"/>
        </w:tabs>
        <w:spacing w:before="120" w:line="360" w:lineRule="auto"/>
        <w:ind w:left="960" w:hanging="960"/>
        <w:rPr>
          <w:rFonts w:ascii="宋体" w:hAnsi="宋体"/>
          <w:sz w:val="24"/>
        </w:rPr>
      </w:pPr>
      <w:r w:rsidRPr="00A311B5">
        <w:rPr>
          <w:rFonts w:ascii="宋体" w:hAnsi="宋体" w:hint="eastAsia"/>
          <w:sz w:val="24"/>
        </w:rPr>
        <w:t>6.3     在现场交货和工厂交货条件下，卖方装运的货物不应超过合同规定的数量或重量。否则，卖方应对超运部分引起的一切后果负责。</w:t>
      </w:r>
    </w:p>
    <w:p w14:paraId="732E80CA" w14:textId="77777777" w:rsidR="00D11CC5" w:rsidRPr="00A311B5" w:rsidRDefault="009F0E38">
      <w:pPr>
        <w:pStyle w:val="3"/>
      </w:pPr>
      <w:bookmarkStart w:id="100" w:name="_Toc60313297"/>
      <w:bookmarkStart w:id="101" w:name="_Toc163893426"/>
      <w:bookmarkStart w:id="102" w:name="_Toc77074619"/>
      <w:r w:rsidRPr="00A311B5">
        <w:rPr>
          <w:rFonts w:hint="eastAsia"/>
        </w:rPr>
        <w:t>7装运通知</w:t>
      </w:r>
      <w:bookmarkEnd w:id="100"/>
      <w:bookmarkEnd w:id="101"/>
      <w:bookmarkEnd w:id="102"/>
    </w:p>
    <w:p w14:paraId="5A0FB2C7" w14:textId="77777777" w:rsidR="00D11CC5" w:rsidRPr="00A311B5" w:rsidRDefault="009F0E38">
      <w:pPr>
        <w:spacing w:before="120" w:line="360" w:lineRule="auto"/>
        <w:ind w:left="900" w:hanging="900"/>
        <w:rPr>
          <w:rFonts w:ascii="宋体" w:hAnsi="宋体"/>
          <w:sz w:val="24"/>
        </w:rPr>
      </w:pPr>
      <w:r w:rsidRPr="00A311B5">
        <w:rPr>
          <w:rFonts w:ascii="宋体" w:hAnsi="宋体" w:hint="eastAsia"/>
          <w:sz w:val="24"/>
        </w:rPr>
        <w:t>7.1    在现场交货和工厂交货条件下的货物，卖方通知买方货物已备妥待运输后</w:t>
      </w:r>
      <w:r w:rsidRPr="00A311B5">
        <w:rPr>
          <w:rFonts w:ascii="宋体" w:hAnsi="宋体"/>
          <w:sz w:val="24"/>
        </w:rPr>
        <w:t>24</w:t>
      </w:r>
      <w:r w:rsidRPr="00A311B5">
        <w:rPr>
          <w:rFonts w:ascii="宋体" w:hAnsi="宋体" w:hint="eastAsia"/>
          <w:sz w:val="24"/>
        </w:rPr>
        <w:t>小时之内，应将合同号、货名、数量、毛重、总体积</w:t>
      </w:r>
      <w:r w:rsidRPr="00A311B5">
        <w:rPr>
          <w:rFonts w:ascii="宋体" w:hAnsi="宋体"/>
          <w:sz w:val="24"/>
        </w:rPr>
        <w:t>(</w:t>
      </w:r>
      <w:r w:rsidRPr="00A311B5">
        <w:rPr>
          <w:rFonts w:ascii="宋体" w:hAnsi="宋体" w:hint="eastAsia"/>
          <w:sz w:val="24"/>
        </w:rPr>
        <w:t>立方米</w:t>
      </w:r>
      <w:r w:rsidRPr="00A311B5">
        <w:rPr>
          <w:rFonts w:ascii="宋体" w:hAnsi="宋体"/>
          <w:sz w:val="24"/>
        </w:rPr>
        <w:t>)</w:t>
      </w:r>
      <w:r w:rsidRPr="00A311B5">
        <w:rPr>
          <w:rFonts w:ascii="宋体" w:hAnsi="宋体" w:hint="eastAsia"/>
          <w:sz w:val="24"/>
        </w:rPr>
        <w:t>、发票金额、运输工具名称及装运日期，以电报或传真通知买方。</w:t>
      </w:r>
    </w:p>
    <w:p w14:paraId="274A5DA0" w14:textId="15956DD8" w:rsidR="00D11CC5" w:rsidRDefault="009F0E38">
      <w:pPr>
        <w:spacing w:before="120" w:line="360" w:lineRule="auto"/>
        <w:ind w:left="900" w:hanging="900"/>
        <w:rPr>
          <w:rFonts w:ascii="宋体" w:hAnsi="宋体"/>
        </w:rPr>
      </w:pPr>
      <w:r w:rsidRPr="00A311B5">
        <w:rPr>
          <w:rFonts w:ascii="宋体" w:hAnsi="宋体" w:hint="eastAsia"/>
        </w:rPr>
        <w:t xml:space="preserve">7.2     </w:t>
      </w:r>
      <w:r w:rsidRPr="005D7DAF">
        <w:rPr>
          <w:rFonts w:ascii="宋体" w:hAnsi="宋体" w:hint="eastAsia"/>
          <w:sz w:val="24"/>
        </w:rPr>
        <w:t>如因卖方延误将上述内容用电报或传真通知买方，由此引起的一切后果损失应由卖方负责。</w:t>
      </w:r>
    </w:p>
    <w:p w14:paraId="427D109A" w14:textId="534E785A" w:rsidR="005D7DAF" w:rsidRPr="005D7DAF" w:rsidRDefault="005D7DAF" w:rsidP="005D7DAF">
      <w:pPr>
        <w:pStyle w:val="3"/>
      </w:pPr>
      <w:bookmarkStart w:id="103" w:name="_Toc77074620"/>
      <w:r w:rsidRPr="005D7DAF">
        <w:t>8 保险</w:t>
      </w:r>
      <w:bookmarkEnd w:id="103"/>
    </w:p>
    <w:p w14:paraId="52F2C4FA" w14:textId="4B074114" w:rsidR="005D7DAF" w:rsidRPr="005D7DAF" w:rsidRDefault="005D7DAF" w:rsidP="005D7DAF">
      <w:pPr>
        <w:spacing w:before="120" w:line="360" w:lineRule="auto"/>
        <w:ind w:left="851" w:hanging="900"/>
        <w:rPr>
          <w:rFonts w:ascii="宋体" w:hAnsi="宋体"/>
          <w:sz w:val="24"/>
        </w:rPr>
      </w:pPr>
      <w:r w:rsidRPr="005D7DAF">
        <w:rPr>
          <w:rFonts w:ascii="宋体" w:hAnsi="宋体"/>
          <w:sz w:val="24"/>
        </w:rPr>
        <w:t xml:space="preserve">8.1   </w:t>
      </w:r>
      <w:r>
        <w:rPr>
          <w:rFonts w:ascii="宋体" w:hAnsi="宋体"/>
          <w:sz w:val="24"/>
        </w:rPr>
        <w:t xml:space="preserve"> </w:t>
      </w:r>
      <w:r w:rsidRPr="005D7DAF">
        <w:rPr>
          <w:rFonts w:ascii="宋体" w:hAnsi="宋体"/>
          <w:sz w:val="24"/>
        </w:rPr>
        <w:t>如果货物是按现场交货方式或工厂交货方式报价的，由卖方按照发票金额的110％办理“一切险”；如果货物是按买方自提货物方式报价的，其保险由买方办理。</w:t>
      </w:r>
    </w:p>
    <w:p w14:paraId="20A3AEFE" w14:textId="77777777" w:rsidR="005D7DAF" w:rsidRPr="005D7DAF" w:rsidRDefault="005D7DAF" w:rsidP="005D7DAF">
      <w:pPr>
        <w:pStyle w:val="TOC2"/>
      </w:pPr>
    </w:p>
    <w:p w14:paraId="6AF69B17" w14:textId="7EA321A3" w:rsidR="00D11CC5" w:rsidRPr="00A311B5" w:rsidRDefault="005D7DAF">
      <w:pPr>
        <w:pStyle w:val="3"/>
      </w:pPr>
      <w:bookmarkStart w:id="104" w:name="_Toc60313298"/>
      <w:bookmarkStart w:id="105" w:name="_Toc163893427"/>
      <w:bookmarkStart w:id="106" w:name="_Toc77074621"/>
      <w:r>
        <w:t xml:space="preserve">9 </w:t>
      </w:r>
      <w:r w:rsidR="009F0E38" w:rsidRPr="00A311B5">
        <w:rPr>
          <w:rFonts w:hint="eastAsia"/>
        </w:rPr>
        <w:t>付款条件</w:t>
      </w:r>
      <w:bookmarkEnd w:id="104"/>
      <w:bookmarkEnd w:id="105"/>
      <w:bookmarkEnd w:id="106"/>
    </w:p>
    <w:p w14:paraId="11A8A4A3" w14:textId="15FE07EB" w:rsidR="00D11CC5" w:rsidRPr="00A311B5" w:rsidRDefault="009F0E38">
      <w:pPr>
        <w:spacing w:before="120" w:line="360" w:lineRule="auto"/>
        <w:ind w:firstLineChars="300" w:firstLine="720"/>
        <w:rPr>
          <w:rFonts w:ascii="宋体" w:hAnsi="宋体"/>
          <w:sz w:val="24"/>
        </w:rPr>
      </w:pPr>
      <w:r w:rsidRPr="00A311B5">
        <w:rPr>
          <w:rFonts w:ascii="宋体" w:hAnsi="宋体" w:hint="eastAsia"/>
          <w:sz w:val="24"/>
        </w:rPr>
        <w:t xml:space="preserve">  付款条件见</w:t>
      </w:r>
      <w:r w:rsidR="005D7DAF" w:rsidRPr="00A311B5">
        <w:rPr>
          <w:rFonts w:ascii="宋体" w:hAnsi="宋体" w:hint="eastAsia"/>
          <w:sz w:val="24"/>
        </w:rPr>
        <w:t xml:space="preserve"> </w:t>
      </w:r>
      <w:r w:rsidRPr="00A311B5">
        <w:rPr>
          <w:rFonts w:ascii="宋体" w:hAnsi="宋体" w:hint="eastAsia"/>
          <w:sz w:val="24"/>
        </w:rPr>
        <w:t>“合同特殊条款”。</w:t>
      </w:r>
    </w:p>
    <w:p w14:paraId="0DC0CE9F" w14:textId="0F3307E4" w:rsidR="00D11CC5" w:rsidRPr="00A311B5" w:rsidRDefault="005D7DAF">
      <w:pPr>
        <w:pStyle w:val="3"/>
      </w:pPr>
      <w:bookmarkStart w:id="107" w:name="_Toc60313299"/>
      <w:bookmarkStart w:id="108" w:name="_Toc163893428"/>
      <w:bookmarkStart w:id="109" w:name="_Toc77074622"/>
      <w:r>
        <w:t xml:space="preserve">10 </w:t>
      </w:r>
      <w:r w:rsidR="009F0E38" w:rsidRPr="00A311B5">
        <w:rPr>
          <w:rFonts w:hint="eastAsia"/>
        </w:rPr>
        <w:t>技术资料</w:t>
      </w:r>
      <w:bookmarkEnd w:id="107"/>
      <w:bookmarkEnd w:id="108"/>
      <w:bookmarkEnd w:id="109"/>
    </w:p>
    <w:p w14:paraId="38C34F3A" w14:textId="3F2E5109" w:rsidR="00D11CC5" w:rsidRPr="00A311B5" w:rsidRDefault="005D7DAF">
      <w:pPr>
        <w:spacing w:before="120" w:line="360" w:lineRule="auto"/>
        <w:rPr>
          <w:rFonts w:ascii="宋体" w:hAnsi="宋体"/>
          <w:sz w:val="24"/>
        </w:rPr>
      </w:pPr>
      <w:r>
        <w:rPr>
          <w:rFonts w:ascii="宋体" w:hAnsi="宋体"/>
          <w:sz w:val="24"/>
        </w:rPr>
        <w:t>10</w:t>
      </w:r>
      <w:r w:rsidR="009F0E38" w:rsidRPr="00A311B5">
        <w:rPr>
          <w:rFonts w:ascii="宋体" w:hAnsi="宋体" w:hint="eastAsia"/>
          <w:sz w:val="24"/>
        </w:rPr>
        <w:t>.1    合同项下技术资料</w:t>
      </w:r>
      <w:r w:rsidR="009F0E38" w:rsidRPr="00A311B5">
        <w:rPr>
          <w:rFonts w:ascii="宋体" w:hAnsi="宋体"/>
          <w:sz w:val="24"/>
        </w:rPr>
        <w:t>(</w:t>
      </w:r>
      <w:r w:rsidR="009F0E38" w:rsidRPr="00A311B5">
        <w:rPr>
          <w:rFonts w:ascii="宋体" w:hAnsi="宋体" w:hint="eastAsia"/>
          <w:sz w:val="24"/>
        </w:rPr>
        <w:t>除合同特殊条款规定外</w:t>
      </w:r>
      <w:r w:rsidR="009F0E38" w:rsidRPr="00A311B5">
        <w:rPr>
          <w:rFonts w:ascii="宋体" w:hAnsi="宋体"/>
          <w:sz w:val="24"/>
        </w:rPr>
        <w:t>)</w:t>
      </w:r>
      <w:r w:rsidR="009F0E38" w:rsidRPr="00A311B5">
        <w:rPr>
          <w:rFonts w:ascii="宋体" w:hAnsi="宋体" w:hint="eastAsia"/>
          <w:sz w:val="24"/>
        </w:rPr>
        <w:t>将以下列方式交付：</w:t>
      </w:r>
    </w:p>
    <w:p w14:paraId="37C33704" w14:textId="77777777" w:rsidR="00D11CC5" w:rsidRPr="00A311B5" w:rsidRDefault="009F0E38">
      <w:pPr>
        <w:spacing w:before="120" w:line="360" w:lineRule="auto"/>
        <w:ind w:left="958"/>
        <w:rPr>
          <w:rFonts w:ascii="宋体" w:hAnsi="宋体"/>
          <w:sz w:val="24"/>
        </w:rPr>
      </w:pPr>
      <w:r w:rsidRPr="00A311B5">
        <w:rPr>
          <w:rFonts w:ascii="宋体" w:hAnsi="宋体" w:hint="eastAsia"/>
          <w:sz w:val="24"/>
        </w:rPr>
        <w:t>合同生效后</w:t>
      </w:r>
      <w:r w:rsidRPr="00A311B5">
        <w:rPr>
          <w:rFonts w:ascii="宋体" w:hAnsi="宋体" w:hint="eastAsia"/>
          <w:sz w:val="24"/>
          <w:u w:val="single"/>
        </w:rPr>
        <w:t xml:space="preserve">7 </w:t>
      </w:r>
      <w:r w:rsidRPr="00A311B5">
        <w:rPr>
          <w:rFonts w:ascii="宋体" w:hAnsi="宋体" w:hint="eastAsia"/>
          <w:sz w:val="24"/>
        </w:rPr>
        <w:t>天之内，卖方应将每台设备和仪器的中文技术资料一套，如目录索引、图纸、操作手册、使用指南、维修指南和／或服务手册和示意图寄给买方。</w:t>
      </w:r>
    </w:p>
    <w:p w14:paraId="57227137" w14:textId="4282F96B" w:rsidR="00D11CC5" w:rsidRPr="00A311B5" w:rsidRDefault="005D7DAF">
      <w:pPr>
        <w:spacing w:before="120" w:line="360" w:lineRule="auto"/>
        <w:rPr>
          <w:rFonts w:ascii="宋体" w:hAnsi="宋体"/>
          <w:sz w:val="24"/>
        </w:rPr>
      </w:pPr>
      <w:r>
        <w:rPr>
          <w:rFonts w:ascii="宋体" w:hAnsi="宋体"/>
          <w:sz w:val="24"/>
        </w:rPr>
        <w:t>10</w:t>
      </w:r>
      <w:r w:rsidR="009F0E38" w:rsidRPr="00A311B5">
        <w:rPr>
          <w:rFonts w:ascii="宋体" w:hAnsi="宋体" w:hint="eastAsia"/>
          <w:sz w:val="24"/>
        </w:rPr>
        <w:t>.2    另外一套完整的上述资料应包装好随同每批货物一起发运。</w:t>
      </w:r>
    </w:p>
    <w:p w14:paraId="5F5E1FDF" w14:textId="7D5357F6" w:rsidR="00D11CC5" w:rsidRPr="00A311B5" w:rsidRDefault="005D7DAF">
      <w:pPr>
        <w:spacing w:before="120" w:line="360" w:lineRule="auto"/>
        <w:ind w:left="960" w:hanging="960"/>
        <w:rPr>
          <w:rFonts w:ascii="宋体" w:hAnsi="宋体"/>
          <w:sz w:val="24"/>
        </w:rPr>
      </w:pPr>
      <w:r>
        <w:rPr>
          <w:rFonts w:ascii="宋体" w:hAnsi="宋体"/>
          <w:sz w:val="24"/>
        </w:rPr>
        <w:lastRenderedPageBreak/>
        <w:t>10</w:t>
      </w:r>
      <w:r w:rsidR="009F0E38" w:rsidRPr="00A311B5">
        <w:rPr>
          <w:rFonts w:ascii="宋体" w:hAnsi="宋体" w:hint="eastAsia"/>
          <w:sz w:val="24"/>
        </w:rPr>
        <w:t>.3    如果买方确认卖方提供的技术资料不完整或在运输过程中丢失，卖方将在收到买方通知后</w:t>
      </w:r>
      <w:r w:rsidR="009F0E38" w:rsidRPr="00A311B5">
        <w:rPr>
          <w:rFonts w:ascii="宋体" w:hAnsi="宋体" w:hint="eastAsia"/>
          <w:sz w:val="24"/>
          <w:u w:val="single"/>
        </w:rPr>
        <w:t xml:space="preserve"> 3 </w:t>
      </w:r>
      <w:r w:rsidR="009F0E38" w:rsidRPr="00A311B5">
        <w:rPr>
          <w:rFonts w:ascii="宋体" w:hAnsi="宋体" w:hint="eastAsia"/>
          <w:sz w:val="24"/>
        </w:rPr>
        <w:t>天内将这些资料免费寄给买方。</w:t>
      </w:r>
    </w:p>
    <w:p w14:paraId="38F9A67F" w14:textId="1037258B" w:rsidR="00D11CC5" w:rsidRPr="00A311B5" w:rsidRDefault="009F0E38">
      <w:pPr>
        <w:pStyle w:val="3"/>
      </w:pPr>
      <w:bookmarkStart w:id="110" w:name="_Toc60313300"/>
      <w:bookmarkStart w:id="111" w:name="_Toc163893429"/>
      <w:bookmarkStart w:id="112" w:name="_Toc77074623"/>
      <w:r w:rsidRPr="00A311B5">
        <w:rPr>
          <w:rFonts w:hint="eastAsia"/>
        </w:rPr>
        <w:t>1</w:t>
      </w:r>
      <w:r w:rsidR="005D7DAF">
        <w:t>1</w:t>
      </w:r>
      <w:r w:rsidRPr="00A311B5">
        <w:rPr>
          <w:rFonts w:hint="eastAsia"/>
        </w:rPr>
        <w:t>质量保证</w:t>
      </w:r>
      <w:bookmarkEnd w:id="110"/>
      <w:bookmarkEnd w:id="111"/>
      <w:bookmarkEnd w:id="112"/>
    </w:p>
    <w:p w14:paraId="5C7532F9" w14:textId="3A424494" w:rsidR="00D11CC5" w:rsidRPr="00A311B5" w:rsidRDefault="009F0E38">
      <w:pPr>
        <w:spacing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.1    卖方须保证货物是全新、未使用过的，并完全符合强制性的国家技术质量规范和合同规定的质量、规格、性能和技术规范等的要求。</w:t>
      </w:r>
    </w:p>
    <w:p w14:paraId="17315652" w14:textId="7D2F7851" w:rsidR="00D11CC5" w:rsidRPr="00A311B5" w:rsidRDefault="009F0E38">
      <w:pPr>
        <w:spacing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.2</w:t>
      </w:r>
      <w:r w:rsidRPr="00A311B5">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5AC955CA" w14:textId="095F036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A311B5">
        <w:rPr>
          <w:rFonts w:ascii="宋体" w:hAnsi="宋体" w:hint="eastAsia"/>
          <w:sz w:val="24"/>
          <w:u w:val="single"/>
        </w:rPr>
        <w:t xml:space="preserve">  3 </w:t>
      </w:r>
      <w:r w:rsidRPr="00A311B5">
        <w:rPr>
          <w:rFonts w:ascii="宋体" w:hAnsi="宋体" w:hint="eastAsia"/>
          <w:sz w:val="24"/>
        </w:rPr>
        <w:t>天内应免费维修或更换有缺陷的货物或部件。</w:t>
      </w:r>
    </w:p>
    <w:p w14:paraId="78ED0397" w14:textId="3FD0621B"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.4    如果卖方在收到通知后</w:t>
      </w:r>
      <w:r w:rsidRPr="00A311B5">
        <w:rPr>
          <w:rFonts w:ascii="宋体" w:hAnsi="宋体" w:hint="eastAsia"/>
          <w:sz w:val="24"/>
          <w:u w:val="single"/>
        </w:rPr>
        <w:t xml:space="preserve">  3  </w:t>
      </w:r>
      <w:r w:rsidRPr="00A311B5">
        <w:rPr>
          <w:rFonts w:ascii="宋体" w:hAnsi="宋体" w:hint="eastAsia"/>
          <w:sz w:val="24"/>
        </w:rPr>
        <w:t>天内没有弥补缺陷，买方可采取必要的补救措施，但由此引发的风险和费用将由卖方承担。</w:t>
      </w:r>
    </w:p>
    <w:p w14:paraId="37AFB68F" w14:textId="0288BD2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1</w:t>
      </w:r>
      <w:r w:rsidRPr="00A311B5">
        <w:rPr>
          <w:rFonts w:ascii="宋体" w:hAnsi="宋体" w:hint="eastAsia"/>
          <w:sz w:val="24"/>
        </w:rPr>
        <w:t>.5    除招标文件另有规定外，合同项下货物的质量保证期为自货物通过最终验收起至少</w:t>
      </w:r>
      <w:r w:rsidRPr="00A311B5">
        <w:rPr>
          <w:rFonts w:ascii="宋体" w:hAnsi="宋体"/>
          <w:sz w:val="24"/>
        </w:rPr>
        <w:t>12</w:t>
      </w:r>
      <w:r w:rsidRPr="00A311B5">
        <w:rPr>
          <w:rFonts w:ascii="宋体" w:hAnsi="宋体" w:hint="eastAsia"/>
          <w:sz w:val="24"/>
        </w:rPr>
        <w:t>个月。</w:t>
      </w:r>
    </w:p>
    <w:p w14:paraId="6AFB6BC8" w14:textId="0183AD13" w:rsidR="00D11CC5" w:rsidRPr="00A311B5" w:rsidRDefault="009F0E38">
      <w:pPr>
        <w:pStyle w:val="3"/>
      </w:pPr>
      <w:bookmarkStart w:id="113" w:name="_Toc60313301"/>
      <w:bookmarkStart w:id="114" w:name="_Toc163893430"/>
      <w:bookmarkStart w:id="115" w:name="_Toc77074624"/>
      <w:r w:rsidRPr="00A311B5">
        <w:rPr>
          <w:rFonts w:hint="eastAsia"/>
        </w:rPr>
        <w:t>1</w:t>
      </w:r>
      <w:r w:rsidR="005D7DAF">
        <w:t>2</w:t>
      </w:r>
      <w:r w:rsidRPr="00A311B5">
        <w:rPr>
          <w:rFonts w:hint="eastAsia"/>
        </w:rPr>
        <w:t>检验和验收</w:t>
      </w:r>
      <w:bookmarkEnd w:id="113"/>
      <w:bookmarkEnd w:id="114"/>
      <w:bookmarkEnd w:id="115"/>
    </w:p>
    <w:p w14:paraId="4A62BDB5" w14:textId="38BC0AE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hint="eastAsia"/>
          <w:sz w:val="24"/>
        </w:rPr>
        <w:t>.1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4914B1E1" w14:textId="3650BC4E"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hint="eastAsia"/>
          <w:sz w:val="24"/>
        </w:rPr>
        <w:t xml:space="preserve">.2    </w:t>
      </w:r>
      <w:r w:rsidRPr="00A311B5">
        <w:rPr>
          <w:rFonts w:eastAsiaTheme="minorEastAsia" w:hAnsiTheme="minorEastAsia" w:hint="eastAsia"/>
          <w:sz w:val="24"/>
        </w:rPr>
        <w:t>货物运抵现场后或安装完工后，买方应</w:t>
      </w:r>
      <w:bookmarkStart w:id="116" w:name="_Hlk46151707"/>
      <w:r w:rsidRPr="00A311B5">
        <w:rPr>
          <w:rFonts w:eastAsiaTheme="minorEastAsia" w:hAnsiTheme="minorEastAsia" w:hint="eastAsia"/>
          <w:sz w:val="24"/>
        </w:rPr>
        <w:t>于收到卖方书面验收申请后</w:t>
      </w:r>
      <w:r w:rsidRPr="00A311B5">
        <w:rPr>
          <w:rFonts w:eastAsiaTheme="minorEastAsia" w:hAnsiTheme="minorEastAsia"/>
          <w:sz w:val="24"/>
        </w:rPr>
        <w:t>30</w:t>
      </w:r>
      <w:r w:rsidRPr="00A311B5">
        <w:rPr>
          <w:rFonts w:eastAsiaTheme="minorEastAsia" w:hAnsiTheme="minorEastAsia" w:hint="eastAsia"/>
          <w:sz w:val="24"/>
        </w:rPr>
        <w:t>日内</w:t>
      </w:r>
      <w:bookmarkEnd w:id="116"/>
      <w:r w:rsidRPr="00A311B5">
        <w:rPr>
          <w:rFonts w:eastAsiaTheme="minorEastAsia" w:hAnsiTheme="minorEastAsia" w:hint="eastAsia"/>
          <w:sz w:val="24"/>
        </w:rPr>
        <w:t>组织验收，并制作验收备忘录，签署验收报告。上述验收为形式验收，买方签署验收合格报告并不能豁免卖方因货物潜藏质量问题或设计缺陷等原因造成的产品质量责任。</w:t>
      </w:r>
    </w:p>
    <w:p w14:paraId="39F8D882" w14:textId="18C96F2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hint="eastAsia"/>
          <w:sz w:val="24"/>
        </w:rPr>
        <w:t xml:space="preserve">.3  </w:t>
      </w:r>
      <w:r w:rsidRPr="00A311B5">
        <w:rPr>
          <w:rFonts w:ascii="宋体" w:hAnsi="宋体"/>
          <w:sz w:val="24"/>
        </w:rPr>
        <w:t xml:space="preserve"> </w:t>
      </w:r>
      <w:r w:rsidRPr="00A311B5">
        <w:rPr>
          <w:rFonts w:ascii="宋体" w:hAnsi="宋体" w:hint="eastAsia"/>
          <w:sz w:val="24"/>
        </w:rPr>
        <w:t>如需要，</w:t>
      </w:r>
      <w:r w:rsidRPr="00A311B5">
        <w:rPr>
          <w:rFonts w:eastAsiaTheme="minorEastAsia" w:hAnsiTheme="minorEastAsia" w:hint="eastAsia"/>
          <w:sz w:val="24"/>
        </w:rPr>
        <w:t>卖方</w:t>
      </w:r>
      <w:r w:rsidRPr="00A311B5">
        <w:rPr>
          <w:rFonts w:ascii="宋体" w:hAnsi="宋体" w:hint="eastAsia"/>
          <w:sz w:val="24"/>
        </w:rPr>
        <w:t>负责货物安装、调试。安装、调试中所需各种工具、仪器仪表及易损件，由</w:t>
      </w:r>
      <w:r w:rsidRPr="00A311B5">
        <w:rPr>
          <w:rFonts w:eastAsiaTheme="minorEastAsia" w:hAnsiTheme="minorEastAsia" w:hint="eastAsia"/>
          <w:sz w:val="24"/>
        </w:rPr>
        <w:t>卖方</w:t>
      </w:r>
      <w:r w:rsidRPr="00A311B5">
        <w:rPr>
          <w:rFonts w:ascii="宋体" w:hAnsi="宋体" w:hint="eastAsia"/>
          <w:sz w:val="24"/>
        </w:rPr>
        <w:t xml:space="preserve">自备。 </w:t>
      </w:r>
    </w:p>
    <w:p w14:paraId="1A96CFEA" w14:textId="0FEF5E93" w:rsidR="00D11CC5" w:rsidRPr="00A311B5" w:rsidRDefault="009F0E38">
      <w:pPr>
        <w:spacing w:before="120" w:line="360" w:lineRule="auto"/>
        <w:ind w:left="960" w:hanging="960"/>
        <w:rPr>
          <w:rFonts w:ascii="宋体" w:hAnsi="宋体"/>
          <w:sz w:val="24"/>
        </w:rPr>
      </w:pPr>
      <w:r w:rsidRPr="00A311B5">
        <w:rPr>
          <w:rFonts w:ascii="宋体" w:hAnsi="宋体" w:hint="eastAsia"/>
          <w:sz w:val="24"/>
        </w:rPr>
        <w:lastRenderedPageBreak/>
        <w:t>1</w:t>
      </w:r>
      <w:r w:rsidR="005D7DAF">
        <w:rPr>
          <w:rFonts w:ascii="宋体" w:hAnsi="宋体"/>
          <w:sz w:val="24"/>
        </w:rPr>
        <w:t>2</w:t>
      </w:r>
      <w:r w:rsidRPr="00A311B5">
        <w:rPr>
          <w:rFonts w:ascii="宋体" w:hAnsi="宋体"/>
          <w:sz w:val="24"/>
        </w:rPr>
        <w:t xml:space="preserve">.4   </w:t>
      </w:r>
      <w:r w:rsidRPr="00A311B5">
        <w:rPr>
          <w:rFonts w:ascii="宋体" w:hAnsi="宋体" w:hint="eastAsia"/>
          <w:sz w:val="24"/>
        </w:rPr>
        <w:t>验收标准：符合招标文件和中标人提供的投标文件中所列的指标。</w:t>
      </w:r>
    </w:p>
    <w:p w14:paraId="26B311EF" w14:textId="7C82779E"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sz w:val="24"/>
        </w:rPr>
        <w:t xml:space="preserve">.5   </w:t>
      </w:r>
      <w:r w:rsidRPr="00A311B5">
        <w:rPr>
          <w:rFonts w:ascii="宋体" w:hAnsi="宋体" w:hint="eastAsia"/>
          <w:sz w:val="24"/>
        </w:rPr>
        <w:t>买方经验收，因货物不符合本合同约定提出异议的，卖方在接到买方书面异议后，应在5个工作日内负责处理或做出相关书面答复，否则即视为接受买方提出的异议和处理意见。</w:t>
      </w:r>
    </w:p>
    <w:p w14:paraId="3EC3D411" w14:textId="43449229"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sz w:val="24"/>
        </w:rPr>
        <w:t xml:space="preserve">.6    </w:t>
      </w:r>
      <w:r w:rsidRPr="00A311B5">
        <w:rPr>
          <w:rFonts w:ascii="宋体" w:hAnsi="宋体" w:hint="eastAsia"/>
          <w:sz w:val="24"/>
        </w:rPr>
        <w:t>买方有在货物制造过程中派员监造的权利</w:t>
      </w:r>
      <w:r w:rsidRPr="00A311B5">
        <w:rPr>
          <w:rFonts w:ascii="宋体" w:hAnsi="宋体"/>
          <w:sz w:val="24"/>
        </w:rPr>
        <w:t xml:space="preserve">, </w:t>
      </w:r>
      <w:r w:rsidRPr="00A311B5">
        <w:rPr>
          <w:rFonts w:ascii="宋体" w:hAnsi="宋体" w:hint="eastAsia"/>
          <w:sz w:val="24"/>
        </w:rPr>
        <w:t>卖方有义务为买方监造人员行使该权利提供方便。</w:t>
      </w:r>
    </w:p>
    <w:p w14:paraId="79AB6CA2" w14:textId="240D2752"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2</w:t>
      </w:r>
      <w:r w:rsidRPr="00A311B5">
        <w:rPr>
          <w:rFonts w:ascii="宋体" w:hAnsi="宋体" w:hint="eastAsia"/>
          <w:sz w:val="24"/>
        </w:rPr>
        <w:t>.</w:t>
      </w:r>
      <w:r w:rsidRPr="00A311B5">
        <w:rPr>
          <w:rFonts w:ascii="宋体" w:hAnsi="宋体"/>
          <w:sz w:val="24"/>
        </w:rPr>
        <w:t>7</w:t>
      </w:r>
      <w:r w:rsidRPr="00A311B5">
        <w:rPr>
          <w:rFonts w:ascii="宋体" w:hAnsi="宋体" w:hint="eastAsia"/>
          <w:sz w:val="24"/>
        </w:rPr>
        <w:t xml:space="preserve">    制造厂对所供货物进行机械运转试验和性能试验时，中标人必须提前通知买方。</w:t>
      </w:r>
    </w:p>
    <w:p w14:paraId="40738899" w14:textId="48E28754" w:rsidR="00D11CC5" w:rsidRPr="00A311B5" w:rsidRDefault="009F0E38">
      <w:pPr>
        <w:pStyle w:val="3"/>
      </w:pPr>
      <w:bookmarkStart w:id="117" w:name="_Toc163893431"/>
      <w:bookmarkStart w:id="118" w:name="_Toc60313302"/>
      <w:bookmarkStart w:id="119" w:name="_Toc77074625"/>
      <w:r w:rsidRPr="00A311B5">
        <w:rPr>
          <w:rFonts w:hint="eastAsia"/>
        </w:rPr>
        <w:t>1</w:t>
      </w:r>
      <w:r w:rsidR="005D7DAF">
        <w:t>3</w:t>
      </w:r>
      <w:r w:rsidRPr="00A311B5">
        <w:rPr>
          <w:rFonts w:hint="eastAsia"/>
        </w:rPr>
        <w:t>索赔</w:t>
      </w:r>
      <w:bookmarkEnd w:id="117"/>
      <w:bookmarkEnd w:id="118"/>
      <w:bookmarkEnd w:id="119"/>
    </w:p>
    <w:p w14:paraId="2B4C3844" w14:textId="7D399FBA" w:rsidR="00D11CC5" w:rsidRPr="00A311B5" w:rsidRDefault="009F0E38">
      <w:pPr>
        <w:spacing w:before="120" w:line="360" w:lineRule="auto"/>
        <w:ind w:left="900" w:hanging="900"/>
        <w:rPr>
          <w:rFonts w:ascii="宋体" w:hAnsi="宋体"/>
          <w:sz w:val="24"/>
        </w:rPr>
      </w:pPr>
      <w:r w:rsidRPr="00A311B5">
        <w:rPr>
          <w:rFonts w:ascii="宋体" w:hAnsi="宋体" w:hint="eastAsia"/>
          <w:sz w:val="24"/>
        </w:rPr>
        <w:t>1</w:t>
      </w:r>
      <w:r w:rsidR="002F68DB">
        <w:rPr>
          <w:rFonts w:ascii="宋体" w:hAnsi="宋体"/>
          <w:sz w:val="24"/>
        </w:rPr>
        <w:t>3</w:t>
      </w:r>
      <w:r w:rsidRPr="00A311B5">
        <w:rPr>
          <w:rFonts w:ascii="宋体" w:hAnsi="宋体" w:hint="eastAsia"/>
          <w:sz w:val="24"/>
        </w:rPr>
        <w:t>.1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261744A6" w14:textId="1BB5D2B8" w:rsidR="00D11CC5" w:rsidRPr="00A311B5" w:rsidRDefault="009F0E38">
      <w:pPr>
        <w:spacing w:before="120" w:line="360" w:lineRule="auto"/>
        <w:ind w:left="900" w:hanging="90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.2   在根据合同第1</w:t>
      </w:r>
      <w:r w:rsidR="005D7DAF">
        <w:rPr>
          <w:rFonts w:ascii="宋体" w:hAnsi="宋体"/>
          <w:sz w:val="24"/>
        </w:rPr>
        <w:t>1</w:t>
      </w:r>
      <w:r w:rsidRPr="00A311B5">
        <w:rPr>
          <w:rFonts w:ascii="宋体" w:hAnsi="宋体" w:hint="eastAsia"/>
          <w:sz w:val="24"/>
        </w:rPr>
        <w:t>条和第1</w:t>
      </w:r>
      <w:r w:rsidR="005D7DAF">
        <w:rPr>
          <w:rFonts w:ascii="宋体" w:hAnsi="宋体"/>
          <w:sz w:val="24"/>
        </w:rPr>
        <w:t>2</w:t>
      </w:r>
      <w:r w:rsidRPr="00A311B5">
        <w:rPr>
          <w:rFonts w:ascii="宋体" w:hAnsi="宋体" w:hint="eastAsia"/>
          <w:sz w:val="24"/>
        </w:rPr>
        <w:t>条规定的检验期和质量保证期内，如果卖方对买方提出的索赔负有责任，卖方应按照买方同意的下列一种或多种方式解决索赔事宜：</w:t>
      </w:r>
    </w:p>
    <w:p w14:paraId="65B153C4" w14:textId="1F632608"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5EE780A2" w14:textId="33F045B8"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.2.2  根据货物低劣程度、损坏程度以及买方所遭受损失的数额，经买卖双方商定降低货物的价格，或由有权的部门评估，以降低后的价格或评估价格为准。</w:t>
      </w:r>
    </w:p>
    <w:p w14:paraId="723EBF69" w14:textId="760CB0E6"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.2.3  用符合规格、质量和性能要求的新零件、部件或货物来更换有缺陷的部分或／和修补缺陷部分，卖方应承担一切费用和风险并负担买方所发生的一切直接费用。同时，卖方应按合同第</w:t>
      </w:r>
      <w:r w:rsidRPr="00A311B5">
        <w:rPr>
          <w:rFonts w:ascii="宋体" w:hAnsi="宋体"/>
          <w:sz w:val="24"/>
        </w:rPr>
        <w:t>10</w:t>
      </w:r>
      <w:r w:rsidRPr="00A311B5">
        <w:rPr>
          <w:rFonts w:ascii="宋体" w:hAnsi="宋体" w:hint="eastAsia"/>
          <w:sz w:val="24"/>
        </w:rPr>
        <w:t>条规定，相应延长修补或更换件的质量保证期。</w:t>
      </w:r>
    </w:p>
    <w:p w14:paraId="6C4202F2" w14:textId="0A886E7B"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3</w:t>
      </w:r>
      <w:r w:rsidRPr="00A311B5">
        <w:rPr>
          <w:rFonts w:ascii="宋体" w:hAnsi="宋体" w:hint="eastAsia"/>
          <w:sz w:val="24"/>
        </w:rPr>
        <w:t xml:space="preserve">.3    </w:t>
      </w:r>
      <w:r w:rsidRPr="00A311B5">
        <w:rPr>
          <w:rFonts w:ascii="宋体" w:hAnsi="宋体"/>
          <w:sz w:val="24"/>
        </w:rPr>
        <w:t>如果在卖方收到索赔通知后</w:t>
      </w:r>
      <w:r w:rsidRPr="00A311B5">
        <w:rPr>
          <w:rFonts w:ascii="宋体" w:hAnsi="宋体"/>
          <w:sz w:val="24"/>
          <w:u w:val="single"/>
        </w:rPr>
        <w:t>3</w:t>
      </w:r>
      <w:r w:rsidRPr="00A311B5">
        <w:rPr>
          <w:rFonts w:ascii="宋体" w:hAnsi="宋体"/>
          <w:sz w:val="24"/>
        </w:rPr>
        <w:t>天内，卖方未作答复，上述索赔应视为已被卖方接受。</w:t>
      </w:r>
      <w:r w:rsidRPr="00A311B5">
        <w:rPr>
          <w:rFonts w:ascii="宋体" w:hAnsi="宋体" w:hint="eastAsia"/>
          <w:sz w:val="24"/>
        </w:rPr>
        <w:t>如卖方未能在买方提出索赔通知后</w:t>
      </w:r>
      <w:r w:rsidRPr="00A311B5">
        <w:rPr>
          <w:rFonts w:ascii="宋体" w:hAnsi="宋体" w:hint="eastAsia"/>
          <w:sz w:val="24"/>
          <w:u w:val="single"/>
        </w:rPr>
        <w:t xml:space="preserve"> 7 </w:t>
      </w:r>
      <w:r w:rsidRPr="00A311B5">
        <w:rPr>
          <w:rFonts w:ascii="宋体" w:hAnsi="宋体" w:hint="eastAsia"/>
          <w:sz w:val="24"/>
        </w:rPr>
        <w:t>天内或买方同意的更长时间内，</w:t>
      </w:r>
      <w:r w:rsidRPr="00A311B5">
        <w:rPr>
          <w:rFonts w:ascii="宋体" w:hAnsi="宋体" w:hint="eastAsia"/>
          <w:sz w:val="24"/>
        </w:rPr>
        <w:lastRenderedPageBreak/>
        <w:t>按照本合同第1</w:t>
      </w:r>
      <w:r w:rsidR="005D7DAF">
        <w:rPr>
          <w:rFonts w:ascii="宋体" w:hAnsi="宋体"/>
          <w:sz w:val="24"/>
        </w:rPr>
        <w:t>3</w:t>
      </w:r>
      <w:r w:rsidRPr="00A311B5">
        <w:rPr>
          <w:rFonts w:ascii="宋体" w:hAnsi="宋体" w:hint="eastAsia"/>
          <w:sz w:val="24"/>
        </w:rPr>
        <w:t>.2条规定的任何一种方法解决索赔事宜，买方将从合同款中扣回索赔金额。如果这些金额不足以补偿索赔金额，买方有权向卖方提出不足部分的索赔。</w:t>
      </w:r>
    </w:p>
    <w:p w14:paraId="3B77FC05" w14:textId="23839CEC" w:rsidR="00D11CC5" w:rsidRPr="00A311B5" w:rsidRDefault="009F0E38">
      <w:pPr>
        <w:pStyle w:val="3"/>
      </w:pPr>
      <w:bookmarkStart w:id="120" w:name="_Toc60313303"/>
      <w:bookmarkStart w:id="121" w:name="_Toc163893432"/>
      <w:bookmarkStart w:id="122" w:name="_Toc77074626"/>
      <w:r w:rsidRPr="00A311B5">
        <w:rPr>
          <w:rFonts w:hint="eastAsia"/>
        </w:rPr>
        <w:t>1</w:t>
      </w:r>
      <w:r w:rsidR="005D7DAF">
        <w:t>4</w:t>
      </w:r>
      <w:r w:rsidRPr="00A311B5">
        <w:rPr>
          <w:rFonts w:hint="eastAsia"/>
        </w:rPr>
        <w:t>延迟交货</w:t>
      </w:r>
      <w:bookmarkEnd w:id="120"/>
      <w:bookmarkEnd w:id="121"/>
      <w:bookmarkEnd w:id="122"/>
    </w:p>
    <w:p w14:paraId="050C1A45" w14:textId="13D0F5E6" w:rsidR="00D11CC5" w:rsidRPr="00A311B5" w:rsidRDefault="009F0E38">
      <w:pPr>
        <w:spacing w:before="120" w:line="360" w:lineRule="auto"/>
        <w:ind w:left="901" w:hanging="960"/>
        <w:rPr>
          <w:rFonts w:ascii="宋体" w:hAnsi="宋体"/>
          <w:sz w:val="24"/>
        </w:rPr>
      </w:pPr>
      <w:r w:rsidRPr="00A311B5">
        <w:rPr>
          <w:rFonts w:ascii="宋体" w:hAnsi="宋体" w:hint="eastAsia"/>
          <w:sz w:val="24"/>
        </w:rPr>
        <w:t>1</w:t>
      </w:r>
      <w:r w:rsidR="005D7DAF">
        <w:rPr>
          <w:rFonts w:ascii="宋体" w:hAnsi="宋体"/>
          <w:sz w:val="24"/>
        </w:rPr>
        <w:t>4</w:t>
      </w:r>
      <w:r w:rsidRPr="00A311B5">
        <w:rPr>
          <w:rFonts w:ascii="宋体" w:hAnsi="宋体" w:hint="eastAsia"/>
          <w:sz w:val="24"/>
        </w:rPr>
        <w:t>.1   卖方应按照“货物需求一览表及技术规格”中买方规定的时间表交货和提供服务。</w:t>
      </w:r>
    </w:p>
    <w:p w14:paraId="3C58835C" w14:textId="197E6C59"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4</w:t>
      </w:r>
      <w:r w:rsidRPr="00A311B5">
        <w:rPr>
          <w:rFonts w:ascii="宋体" w:hAnsi="宋体" w:hint="eastAsia"/>
          <w:sz w:val="24"/>
        </w:rPr>
        <w:t>.2   如果卖方无正当理由迟延交货，买方有权提出违约损失赔偿或解除合同。</w:t>
      </w:r>
    </w:p>
    <w:p w14:paraId="2AB44667" w14:textId="4359D54E" w:rsidR="00D11CC5" w:rsidRPr="00A311B5" w:rsidRDefault="009F0E38">
      <w:pPr>
        <w:spacing w:before="120" w:line="360" w:lineRule="auto"/>
        <w:ind w:left="900" w:hanging="960"/>
        <w:rPr>
          <w:rFonts w:ascii="宋体" w:hAnsi="宋体"/>
          <w:sz w:val="24"/>
        </w:rPr>
      </w:pPr>
      <w:r w:rsidRPr="00A311B5">
        <w:rPr>
          <w:rFonts w:ascii="宋体" w:hAnsi="宋体" w:hint="eastAsia"/>
          <w:sz w:val="24"/>
        </w:rPr>
        <w:t>1</w:t>
      </w:r>
      <w:r w:rsidR="005D7DAF">
        <w:rPr>
          <w:rFonts w:ascii="宋体" w:hAnsi="宋体"/>
          <w:sz w:val="24"/>
        </w:rPr>
        <w:t>4</w:t>
      </w:r>
      <w:r w:rsidRPr="00A311B5">
        <w:rPr>
          <w:rFonts w:ascii="宋体" w:hAnsi="宋体" w:hint="eastAsia"/>
          <w:sz w:val="24"/>
        </w:rPr>
        <w:t>.3    在履行合同过程中，如果卖方遇到不能按时交货和提供服务的情况，应及时以书面形式将不能按时交货的理由、预期延误时间通知买方。买方收到卖方通知后，认为其理由正当的，可酌情延长交货时间。</w:t>
      </w:r>
    </w:p>
    <w:p w14:paraId="60FD990F" w14:textId="362ECFED" w:rsidR="00D11CC5" w:rsidRPr="00A311B5" w:rsidRDefault="009F0E38">
      <w:pPr>
        <w:pStyle w:val="3"/>
      </w:pPr>
      <w:bookmarkStart w:id="123" w:name="_Toc60313304"/>
      <w:bookmarkStart w:id="124" w:name="_Toc163893433"/>
      <w:bookmarkStart w:id="125" w:name="_Toc77074627"/>
      <w:r w:rsidRPr="00A311B5">
        <w:rPr>
          <w:rFonts w:hint="eastAsia"/>
        </w:rPr>
        <w:t>1</w:t>
      </w:r>
      <w:r w:rsidR="005D7DAF">
        <w:t>5</w:t>
      </w:r>
      <w:r w:rsidRPr="00A311B5">
        <w:rPr>
          <w:rFonts w:hint="eastAsia"/>
        </w:rPr>
        <w:t>违约赔偿</w:t>
      </w:r>
      <w:bookmarkEnd w:id="123"/>
      <w:bookmarkEnd w:id="124"/>
      <w:bookmarkEnd w:id="125"/>
    </w:p>
    <w:p w14:paraId="38BA77C2" w14:textId="31163030" w:rsidR="00D11CC5" w:rsidRPr="00A311B5" w:rsidRDefault="009F0E38" w:rsidP="005D7DAF">
      <w:pPr>
        <w:spacing w:before="120" w:line="360" w:lineRule="auto"/>
        <w:ind w:left="900" w:hangingChars="375" w:hanging="900"/>
        <w:rPr>
          <w:rFonts w:ascii="宋体" w:hAnsi="宋体"/>
          <w:sz w:val="24"/>
        </w:rPr>
      </w:pPr>
      <w:r w:rsidRPr="00A311B5">
        <w:rPr>
          <w:rFonts w:ascii="宋体" w:hAnsi="宋体" w:hint="eastAsia"/>
          <w:sz w:val="24"/>
        </w:rPr>
        <w:t>1</w:t>
      </w:r>
      <w:r w:rsidR="005D7DAF">
        <w:rPr>
          <w:rFonts w:ascii="宋体" w:hAnsi="宋体"/>
          <w:sz w:val="24"/>
        </w:rPr>
        <w:t>5</w:t>
      </w:r>
      <w:r w:rsidRPr="00A311B5">
        <w:rPr>
          <w:rFonts w:ascii="宋体" w:hAnsi="宋体" w:hint="eastAsia"/>
          <w:sz w:val="24"/>
        </w:rPr>
        <w:t>.1   除合同第1</w:t>
      </w:r>
      <w:r w:rsidR="005D7DAF">
        <w:rPr>
          <w:rFonts w:ascii="宋体" w:hAnsi="宋体"/>
          <w:sz w:val="24"/>
        </w:rPr>
        <w:t>6</w:t>
      </w:r>
      <w:r w:rsidRPr="00A311B5">
        <w:rPr>
          <w:rFonts w:ascii="宋体" w:hAnsi="宋体" w:hint="eastAsia"/>
          <w:sz w:val="24"/>
        </w:rPr>
        <w:t>条规定外，如果卖方没有按照合同规定的时间交货和提供服务，买方可要求卖方支付违约金。违约金按每周迟交货物或未提供服务合同价的</w:t>
      </w:r>
      <w:r w:rsidRPr="00A311B5">
        <w:rPr>
          <w:rFonts w:ascii="宋体" w:hAnsi="宋体"/>
          <w:sz w:val="24"/>
        </w:rPr>
        <w:t>2%</w:t>
      </w:r>
      <w:r w:rsidRPr="00A311B5">
        <w:rPr>
          <w:rFonts w:ascii="宋体" w:hAnsi="宋体" w:hint="eastAsia"/>
          <w:sz w:val="24"/>
        </w:rPr>
        <w:t>计收。但违约金的最高限额为迟交货物或没有提供服务的合同价的</w:t>
      </w:r>
      <w:r w:rsidRPr="00A311B5">
        <w:rPr>
          <w:rFonts w:ascii="宋体" w:hAnsi="宋体"/>
          <w:sz w:val="24"/>
        </w:rPr>
        <w:t>10%</w:t>
      </w:r>
      <w:r w:rsidRPr="00A311B5">
        <w:rPr>
          <w:rFonts w:ascii="宋体" w:hAnsi="宋体" w:hint="eastAsia"/>
          <w:sz w:val="24"/>
        </w:rPr>
        <w:t>。一周按7天计算，不足7天按一周计算。如果达到最高限额，买方有权解除合同。</w:t>
      </w:r>
    </w:p>
    <w:p w14:paraId="64911E53" w14:textId="2647AB31" w:rsidR="00D11CC5" w:rsidRPr="00A311B5" w:rsidRDefault="009F0E38">
      <w:pPr>
        <w:pStyle w:val="3"/>
      </w:pPr>
      <w:bookmarkStart w:id="126" w:name="_Toc163893434"/>
      <w:bookmarkStart w:id="127" w:name="_Toc60313305"/>
      <w:bookmarkStart w:id="128" w:name="_Toc77074628"/>
      <w:r w:rsidRPr="00A311B5">
        <w:rPr>
          <w:rFonts w:hint="eastAsia"/>
        </w:rPr>
        <w:t>1</w:t>
      </w:r>
      <w:r w:rsidR="005D7DAF">
        <w:t>6</w:t>
      </w:r>
      <w:r w:rsidRPr="00A311B5">
        <w:rPr>
          <w:rFonts w:hint="eastAsia"/>
        </w:rPr>
        <w:t>不可抗力</w:t>
      </w:r>
      <w:bookmarkEnd w:id="126"/>
      <w:bookmarkEnd w:id="127"/>
      <w:bookmarkEnd w:id="128"/>
    </w:p>
    <w:p w14:paraId="2E452F9E" w14:textId="7AD2D17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6</w:t>
      </w:r>
      <w:r w:rsidRPr="00A311B5">
        <w:rPr>
          <w:rFonts w:ascii="宋体" w:hAnsi="宋体" w:hint="eastAsia"/>
          <w:sz w:val="24"/>
        </w:rPr>
        <w:t>.1    如果双方中任何一方遭遇法律规定的不可抗力，致使合同履行受阻时，履行合同的期限应予延长，延长的期限应相当于不可抗力所影响的时间。</w:t>
      </w:r>
    </w:p>
    <w:p w14:paraId="2F409598" w14:textId="65D9A2AC"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6</w:t>
      </w:r>
      <w:r w:rsidRPr="00A311B5">
        <w:rPr>
          <w:rFonts w:ascii="宋体" w:hAnsi="宋体" w:hint="eastAsia"/>
          <w:sz w:val="24"/>
        </w:rPr>
        <w:t>.2    受事故影响的一方应在不可抗力的事故发生后尽快书面形式通知另一方，并在事故发生后</w:t>
      </w:r>
      <w:r w:rsidRPr="00A311B5">
        <w:rPr>
          <w:rFonts w:ascii="宋体" w:hAnsi="宋体" w:hint="eastAsia"/>
          <w:sz w:val="24"/>
          <w:u w:val="single"/>
        </w:rPr>
        <w:t xml:space="preserve"> 7 </w:t>
      </w:r>
      <w:r w:rsidRPr="00A311B5">
        <w:rPr>
          <w:rFonts w:ascii="宋体" w:hAnsi="宋体" w:hint="eastAsia"/>
          <w:sz w:val="24"/>
        </w:rPr>
        <w:t>天内，将有关部门出具的证明文件送达另一方。</w:t>
      </w:r>
    </w:p>
    <w:p w14:paraId="5BB7AFD9" w14:textId="3B1B7D1F"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6</w:t>
      </w:r>
      <w:r w:rsidRPr="00A311B5">
        <w:rPr>
          <w:rFonts w:ascii="宋体" w:hAnsi="宋体" w:hint="eastAsia"/>
          <w:sz w:val="24"/>
        </w:rPr>
        <w:t>.3</w:t>
      </w:r>
      <w:r w:rsidRPr="00A311B5">
        <w:rPr>
          <w:rFonts w:ascii="宋体" w:hAnsi="宋体" w:hint="eastAsia"/>
          <w:sz w:val="24"/>
        </w:rPr>
        <w:tab/>
        <w:t>不可抗力使合同的某些内容有变更必要的，双方应通过协商在</w:t>
      </w:r>
      <w:r w:rsidRPr="00A311B5">
        <w:rPr>
          <w:rFonts w:ascii="宋体" w:hAnsi="宋体" w:hint="eastAsia"/>
          <w:sz w:val="24"/>
          <w:u w:val="single"/>
        </w:rPr>
        <w:t xml:space="preserve">7 </w:t>
      </w:r>
      <w:r w:rsidRPr="00A311B5">
        <w:rPr>
          <w:rFonts w:ascii="宋体" w:hAnsi="宋体" w:hint="eastAsia"/>
          <w:sz w:val="24"/>
        </w:rPr>
        <w:t>日内达成进一步履行合同的协议，因不可抗力致使合同不能履行的，合同终止。</w:t>
      </w:r>
    </w:p>
    <w:p w14:paraId="30E20A8C" w14:textId="7A1EB56A" w:rsidR="00D11CC5" w:rsidRPr="00A311B5" w:rsidRDefault="009F0E38">
      <w:pPr>
        <w:pStyle w:val="3"/>
      </w:pPr>
      <w:bookmarkStart w:id="129" w:name="_Toc60313306"/>
      <w:bookmarkStart w:id="130" w:name="_Toc163893435"/>
      <w:bookmarkStart w:id="131" w:name="_Toc77074629"/>
      <w:r w:rsidRPr="00A311B5">
        <w:rPr>
          <w:rFonts w:hint="eastAsia"/>
        </w:rPr>
        <w:t>1</w:t>
      </w:r>
      <w:r w:rsidR="005D7DAF">
        <w:t>7</w:t>
      </w:r>
      <w:r w:rsidRPr="00A311B5">
        <w:rPr>
          <w:rFonts w:hint="eastAsia"/>
        </w:rPr>
        <w:t>税费</w:t>
      </w:r>
      <w:bookmarkEnd w:id="129"/>
      <w:bookmarkEnd w:id="130"/>
      <w:bookmarkEnd w:id="131"/>
    </w:p>
    <w:p w14:paraId="6ABB7A38" w14:textId="7D8BFCFD" w:rsidR="00D11CC5" w:rsidRPr="00A311B5" w:rsidRDefault="009F0E38">
      <w:pPr>
        <w:spacing w:before="120" w:line="360" w:lineRule="auto"/>
        <w:rPr>
          <w:rFonts w:ascii="宋体" w:hAnsi="宋体"/>
          <w:sz w:val="24"/>
        </w:rPr>
      </w:pPr>
      <w:r w:rsidRPr="00A311B5">
        <w:rPr>
          <w:rFonts w:ascii="宋体" w:hAnsi="宋体" w:hint="eastAsia"/>
          <w:sz w:val="24"/>
        </w:rPr>
        <w:t>1</w:t>
      </w:r>
      <w:r w:rsidR="005D7DAF">
        <w:rPr>
          <w:rFonts w:ascii="宋体" w:hAnsi="宋体"/>
          <w:sz w:val="24"/>
        </w:rPr>
        <w:t>7</w:t>
      </w:r>
      <w:r w:rsidRPr="00A311B5">
        <w:rPr>
          <w:rFonts w:ascii="宋体" w:hAnsi="宋体" w:hint="eastAsia"/>
          <w:sz w:val="24"/>
        </w:rPr>
        <w:t>.1    与本合同有关的一切税费均适用中华人民共和国法律的相关规定。</w:t>
      </w:r>
    </w:p>
    <w:p w14:paraId="354C9C9F" w14:textId="581A416A" w:rsidR="00D11CC5" w:rsidRPr="00A311B5" w:rsidRDefault="009F0E38">
      <w:pPr>
        <w:pStyle w:val="3"/>
      </w:pPr>
      <w:bookmarkStart w:id="132" w:name="_Toc163893436"/>
      <w:bookmarkStart w:id="133" w:name="_Toc60313307"/>
      <w:bookmarkStart w:id="134" w:name="_Toc77074630"/>
      <w:r w:rsidRPr="00A311B5">
        <w:rPr>
          <w:rFonts w:hint="eastAsia"/>
        </w:rPr>
        <w:lastRenderedPageBreak/>
        <w:t>1</w:t>
      </w:r>
      <w:r w:rsidR="005D7DAF">
        <w:t>8</w:t>
      </w:r>
      <w:r w:rsidRPr="00A311B5">
        <w:rPr>
          <w:rFonts w:hint="eastAsia"/>
        </w:rPr>
        <w:t>合同争议的解决</w:t>
      </w:r>
      <w:bookmarkEnd w:id="132"/>
      <w:bookmarkEnd w:id="133"/>
      <w:bookmarkEnd w:id="134"/>
    </w:p>
    <w:p w14:paraId="3F37A912" w14:textId="77777777" w:rsidR="005D7DAF" w:rsidRPr="005D7DAF" w:rsidRDefault="005D7DAF" w:rsidP="005D7DAF">
      <w:pPr>
        <w:snapToGrid w:val="0"/>
        <w:spacing w:before="119" w:line="331" w:lineRule="auto"/>
        <w:ind w:left="958" w:hanging="952"/>
        <w:rPr>
          <w:rFonts w:ascii="宋体" w:hAnsi="宋体"/>
          <w:sz w:val="24"/>
        </w:rPr>
      </w:pPr>
      <w:bookmarkStart w:id="135" w:name="_Toc60313308"/>
      <w:bookmarkStart w:id="136" w:name="_Toc163893437"/>
      <w:r w:rsidRPr="005D7DAF">
        <w:rPr>
          <w:rFonts w:ascii="宋体" w:hAnsi="宋体"/>
          <w:sz w:val="24"/>
        </w:rPr>
        <w:t>18.1    因合同履行中发生的争议，可通过合同当事人双方友好协商解决。如自协商开始之起15日内得不到解决，双方应将争议提交同级政府采购办公室调解。调解不成的，可申请北京仲裁委员会进行仲裁或向人民法院提起诉讼。</w:t>
      </w:r>
    </w:p>
    <w:p w14:paraId="555DFAD1" w14:textId="77777777" w:rsidR="005D7DAF" w:rsidRPr="005D7DAF" w:rsidRDefault="005D7DAF" w:rsidP="005D7DAF">
      <w:pPr>
        <w:snapToGrid w:val="0"/>
        <w:spacing w:before="119" w:line="331" w:lineRule="auto"/>
        <w:ind w:left="958" w:hanging="952"/>
        <w:rPr>
          <w:rFonts w:ascii="宋体" w:hAnsi="宋体"/>
          <w:sz w:val="24"/>
        </w:rPr>
      </w:pPr>
      <w:r w:rsidRPr="005D7DAF">
        <w:rPr>
          <w:rFonts w:ascii="宋体" w:hAnsi="宋体"/>
          <w:sz w:val="24"/>
        </w:rPr>
        <w:t>18.2    仲裁裁决为最终裁决，当事人一方在规定时间内不履行仲裁机构裁决的，另一方可以申请人民法院强制执行。</w:t>
      </w:r>
    </w:p>
    <w:p w14:paraId="116C179E" w14:textId="77777777" w:rsidR="005D7DAF" w:rsidRPr="005D7DAF" w:rsidRDefault="005D7DAF" w:rsidP="005D7DAF">
      <w:pPr>
        <w:tabs>
          <w:tab w:val="left" w:pos="901"/>
        </w:tabs>
        <w:snapToGrid w:val="0"/>
        <w:spacing w:before="119" w:line="331" w:lineRule="auto"/>
        <w:rPr>
          <w:rFonts w:ascii="宋体" w:hAnsi="宋体"/>
          <w:sz w:val="24"/>
        </w:rPr>
      </w:pPr>
      <w:r w:rsidRPr="005D7DAF">
        <w:rPr>
          <w:rFonts w:ascii="宋体" w:hAnsi="宋体"/>
          <w:sz w:val="24"/>
        </w:rPr>
        <w:t>18.3    仲裁费用和诉讼费用除仲裁机构或法院另有裁决外，应由败诉方负担。</w:t>
      </w:r>
    </w:p>
    <w:p w14:paraId="351E1EA1" w14:textId="3681B931" w:rsidR="00D11CC5" w:rsidRPr="00A311B5" w:rsidRDefault="009F0E38">
      <w:pPr>
        <w:pStyle w:val="3"/>
      </w:pPr>
      <w:bookmarkStart w:id="137" w:name="_Toc77074631"/>
      <w:r w:rsidRPr="00A311B5">
        <w:rPr>
          <w:rFonts w:hint="eastAsia"/>
        </w:rPr>
        <w:t>1</w:t>
      </w:r>
      <w:r w:rsidR="005D7DAF">
        <w:t>9</w:t>
      </w:r>
      <w:r w:rsidRPr="00A311B5">
        <w:rPr>
          <w:rFonts w:hint="eastAsia"/>
        </w:rPr>
        <w:t>违约解除合同</w:t>
      </w:r>
      <w:bookmarkEnd w:id="135"/>
      <w:bookmarkEnd w:id="136"/>
      <w:bookmarkEnd w:id="137"/>
    </w:p>
    <w:p w14:paraId="5F89C62D" w14:textId="77C6F57B"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    在卖方出现下列违约行为的情况下，</w:t>
      </w:r>
      <w:r w:rsidR="005D7DAF" w:rsidRPr="005D7DAF">
        <w:rPr>
          <w:rFonts w:ascii="宋体" w:hAnsi="宋体" w:hint="eastAsia"/>
          <w:sz w:val="24"/>
        </w:rPr>
        <w:t>买方经同级政府采购监督管理机关审批后，可向卖方发出书面通知，部分或全部终止合同。同时保留向卖方追诉的权利。</w:t>
      </w:r>
    </w:p>
    <w:p w14:paraId="43849553" w14:textId="0619A4CF"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.1.1  卖方未能在合同规定的限期或买方同意延长的限期内，提供全部或部分货物的；</w:t>
      </w:r>
    </w:p>
    <w:p w14:paraId="506156FC" w14:textId="59F52E73" w:rsidR="00D11CC5" w:rsidRPr="00A311B5" w:rsidRDefault="009F0E38">
      <w:pPr>
        <w:spacing w:before="120" w:line="360" w:lineRule="auto"/>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.1.2  卖方未能履行合同规定的其它主要义务导致合同目的不能实现的；</w:t>
      </w:r>
    </w:p>
    <w:p w14:paraId="4152E67A" w14:textId="64538ACD" w:rsidR="00D11CC5" w:rsidRPr="00A311B5" w:rsidRDefault="009F0E38">
      <w:pPr>
        <w:spacing w:before="120" w:line="360" w:lineRule="auto"/>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.1.3  在本合同履行过程中有腐败和欺诈行为的。</w:t>
      </w:r>
    </w:p>
    <w:p w14:paraId="2460A380" w14:textId="59F853E6" w:rsidR="00D11CC5" w:rsidRPr="00A311B5" w:rsidRDefault="009F0E38">
      <w:pPr>
        <w:spacing w:before="120" w:line="360" w:lineRule="auto"/>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 xml:space="preserve">.1.3.1 </w:t>
      </w:r>
      <w:r w:rsidRPr="00A311B5">
        <w:rPr>
          <w:rFonts w:ascii="宋体" w:hAnsi="宋体"/>
          <w:sz w:val="24"/>
        </w:rPr>
        <w:t>“</w:t>
      </w:r>
      <w:r w:rsidRPr="00A311B5">
        <w:rPr>
          <w:rFonts w:ascii="宋体" w:hAnsi="宋体" w:hint="eastAsia"/>
          <w:sz w:val="24"/>
        </w:rPr>
        <w:t>腐败行为”和“欺诈行为”定义如下</w:t>
      </w:r>
      <w:r w:rsidRPr="00A311B5">
        <w:rPr>
          <w:rFonts w:ascii="宋体" w:hAnsi="宋体"/>
          <w:sz w:val="24"/>
        </w:rPr>
        <w:t>:</w:t>
      </w:r>
    </w:p>
    <w:p w14:paraId="2A6D1C6D" w14:textId="67534F35" w:rsidR="00D11CC5" w:rsidRPr="00A311B5" w:rsidRDefault="009F0E38">
      <w:pPr>
        <w:spacing w:before="120" w:line="360" w:lineRule="auto"/>
        <w:ind w:left="1440" w:hanging="144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.1.3.1.1</w:t>
      </w:r>
      <w:r w:rsidRPr="00A311B5">
        <w:rPr>
          <w:rFonts w:ascii="宋体" w:hAnsi="宋体"/>
          <w:sz w:val="24"/>
        </w:rPr>
        <w:t>“</w:t>
      </w:r>
      <w:r w:rsidRPr="00A311B5">
        <w:rPr>
          <w:rFonts w:ascii="宋体" w:hAnsi="宋体" w:hint="eastAsia"/>
          <w:sz w:val="24"/>
        </w:rPr>
        <w:t>腐败行为”是指提供</w:t>
      </w:r>
      <w:r w:rsidRPr="00A311B5">
        <w:rPr>
          <w:rFonts w:ascii="宋体" w:hAnsi="宋体"/>
          <w:sz w:val="24"/>
        </w:rPr>
        <w:t>/</w:t>
      </w:r>
      <w:r w:rsidRPr="00A311B5">
        <w:rPr>
          <w:rFonts w:ascii="宋体" w:hAnsi="宋体" w:hint="eastAsia"/>
          <w:sz w:val="24"/>
        </w:rPr>
        <w:t>给予</w:t>
      </w:r>
      <w:r w:rsidRPr="00A311B5">
        <w:rPr>
          <w:rFonts w:ascii="宋体" w:hAnsi="宋体"/>
          <w:sz w:val="24"/>
        </w:rPr>
        <w:t>/</w:t>
      </w:r>
      <w:r w:rsidRPr="00A311B5">
        <w:rPr>
          <w:rFonts w:ascii="宋体" w:hAnsi="宋体" w:hint="eastAsia"/>
          <w:sz w:val="24"/>
        </w:rPr>
        <w:t>接受或索取任何有价值的东西来影响买方在合同签订、履行过程中的行为。</w:t>
      </w:r>
    </w:p>
    <w:p w14:paraId="36E83A8B" w14:textId="1C81991D" w:rsidR="00D11CC5" w:rsidRPr="00A311B5" w:rsidRDefault="009F0E38">
      <w:pPr>
        <w:spacing w:before="120" w:line="360" w:lineRule="auto"/>
        <w:ind w:left="1440" w:hanging="144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.1.3.1.2</w:t>
      </w:r>
      <w:r w:rsidRPr="00A311B5">
        <w:rPr>
          <w:rFonts w:ascii="宋体" w:hAnsi="宋体"/>
          <w:sz w:val="24"/>
        </w:rPr>
        <w:t>“</w:t>
      </w:r>
      <w:r w:rsidRPr="00A311B5">
        <w:rPr>
          <w:rFonts w:ascii="宋体" w:hAnsi="宋体" w:hint="eastAsia"/>
          <w:sz w:val="24"/>
        </w:rPr>
        <w:t>欺诈行为”是指为了影响合同签订、履行过程，以谎报事实的方法，损害买方的利益的行为。</w:t>
      </w:r>
    </w:p>
    <w:p w14:paraId="061AC223" w14:textId="4FBC58D1"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1</w:t>
      </w:r>
      <w:r w:rsidR="005D7DAF">
        <w:rPr>
          <w:rFonts w:ascii="宋体" w:hAnsi="宋体"/>
          <w:sz w:val="24"/>
        </w:rPr>
        <w:t>9</w:t>
      </w:r>
      <w:r w:rsidRPr="00A311B5">
        <w:rPr>
          <w:rFonts w:ascii="宋体" w:hAnsi="宋体" w:hint="eastAsia"/>
          <w:sz w:val="24"/>
        </w:rPr>
        <w:t>.2   在买方根据上述第1</w:t>
      </w:r>
      <w:r w:rsidR="005D7DAF">
        <w:rPr>
          <w:rFonts w:ascii="宋体" w:hAnsi="宋体"/>
          <w:sz w:val="24"/>
        </w:rPr>
        <w:t>9</w:t>
      </w:r>
      <w:r w:rsidRPr="00A311B5">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4B9671CF" w14:textId="76A28B4B" w:rsidR="00D11CC5" w:rsidRPr="00A311B5" w:rsidRDefault="005D7DAF">
      <w:pPr>
        <w:pStyle w:val="3"/>
      </w:pPr>
      <w:bookmarkStart w:id="138" w:name="_Toc163893438"/>
      <w:bookmarkStart w:id="139" w:name="_Toc60313309"/>
      <w:bookmarkStart w:id="140" w:name="_Toc77074632"/>
      <w:r>
        <w:t>20</w:t>
      </w:r>
      <w:r w:rsidR="009F0E38" w:rsidRPr="00A311B5">
        <w:rPr>
          <w:rFonts w:hint="eastAsia"/>
        </w:rPr>
        <w:t>破产终止合同</w:t>
      </w:r>
      <w:bookmarkEnd w:id="138"/>
      <w:bookmarkEnd w:id="139"/>
      <w:bookmarkEnd w:id="140"/>
    </w:p>
    <w:p w14:paraId="6598FBC5" w14:textId="3FE7B70D" w:rsidR="00D11CC5" w:rsidRPr="00A311B5" w:rsidRDefault="005D7DAF">
      <w:pPr>
        <w:spacing w:before="120" w:line="360" w:lineRule="auto"/>
        <w:ind w:left="900" w:hangingChars="375" w:hanging="900"/>
        <w:rPr>
          <w:rFonts w:ascii="宋体" w:hAnsi="宋体"/>
          <w:sz w:val="24"/>
        </w:rPr>
      </w:pPr>
      <w:r>
        <w:rPr>
          <w:rFonts w:ascii="宋体" w:hAnsi="宋体"/>
          <w:sz w:val="24"/>
        </w:rPr>
        <w:t>20</w:t>
      </w:r>
      <w:r w:rsidR="009F0E38" w:rsidRPr="00A311B5">
        <w:rPr>
          <w:rFonts w:ascii="宋体" w:hAnsi="宋体" w:hint="eastAsia"/>
          <w:sz w:val="24"/>
        </w:rPr>
        <w:t xml:space="preserve">.1   </w:t>
      </w:r>
      <w:r w:rsidRPr="005D7DAF">
        <w:rPr>
          <w:rFonts w:ascii="宋体" w:hAnsi="宋体" w:hint="eastAsia"/>
          <w:sz w:val="24"/>
        </w:rPr>
        <w:t>如果卖方破产或无清偿能力时，买方经报同级政府采购监督管理部门审批后，</w:t>
      </w:r>
      <w:r w:rsidRPr="005D7DAF">
        <w:rPr>
          <w:rFonts w:ascii="宋体" w:hAnsi="宋体" w:hint="eastAsia"/>
          <w:sz w:val="24"/>
        </w:rPr>
        <w:lastRenderedPageBreak/>
        <w:t>可在任何时候以书面通知卖方，提出终止合同而不给卖方补偿。该合同的终止将不损害或不影响买方已经采取或将要采取任何行动或补救措施的权利。</w:t>
      </w:r>
    </w:p>
    <w:p w14:paraId="38FFB226" w14:textId="32DBCDDA" w:rsidR="00D11CC5" w:rsidRPr="00A311B5" w:rsidRDefault="009F0E38">
      <w:pPr>
        <w:pStyle w:val="3"/>
      </w:pPr>
      <w:bookmarkStart w:id="141" w:name="_Toc60313310"/>
      <w:bookmarkStart w:id="142" w:name="_Toc163893439"/>
      <w:bookmarkStart w:id="143" w:name="_Toc77074633"/>
      <w:r w:rsidRPr="00A311B5">
        <w:rPr>
          <w:rFonts w:hint="eastAsia"/>
        </w:rPr>
        <w:t>2</w:t>
      </w:r>
      <w:r w:rsidR="002F68DB">
        <w:t>1</w:t>
      </w:r>
      <w:r w:rsidRPr="00A311B5">
        <w:rPr>
          <w:rFonts w:hint="eastAsia"/>
        </w:rPr>
        <w:t>转让和分包</w:t>
      </w:r>
      <w:bookmarkEnd w:id="141"/>
      <w:bookmarkEnd w:id="142"/>
      <w:bookmarkEnd w:id="143"/>
    </w:p>
    <w:p w14:paraId="44621FC4" w14:textId="1DC66ADB" w:rsidR="00D11CC5" w:rsidRPr="00A311B5" w:rsidRDefault="009F0E38">
      <w:pPr>
        <w:spacing w:before="120" w:line="360" w:lineRule="auto"/>
        <w:rPr>
          <w:rFonts w:ascii="宋体" w:hAnsi="宋体"/>
          <w:sz w:val="24"/>
        </w:rPr>
      </w:pPr>
      <w:r w:rsidRPr="00A311B5">
        <w:rPr>
          <w:rFonts w:ascii="宋体" w:hAnsi="宋体" w:hint="eastAsia"/>
          <w:sz w:val="24"/>
        </w:rPr>
        <w:t>2</w:t>
      </w:r>
      <w:r w:rsidR="002F68DB">
        <w:rPr>
          <w:rFonts w:ascii="宋体" w:hAnsi="宋体"/>
          <w:sz w:val="24"/>
        </w:rPr>
        <w:t>1</w:t>
      </w:r>
      <w:r w:rsidRPr="00A311B5">
        <w:rPr>
          <w:rFonts w:ascii="宋体" w:hAnsi="宋体" w:hint="eastAsia"/>
          <w:sz w:val="24"/>
        </w:rPr>
        <w:t>.1    政府采购合同不能转让。</w:t>
      </w:r>
    </w:p>
    <w:p w14:paraId="03697261" w14:textId="627685A2" w:rsidR="00D11CC5" w:rsidRPr="00A311B5" w:rsidRDefault="009F0E38">
      <w:pPr>
        <w:spacing w:before="120" w:line="360" w:lineRule="auto"/>
        <w:ind w:left="960" w:hanging="960"/>
        <w:rPr>
          <w:rFonts w:ascii="宋体" w:hAnsi="宋体"/>
          <w:sz w:val="24"/>
        </w:rPr>
      </w:pPr>
      <w:r w:rsidRPr="00A311B5">
        <w:rPr>
          <w:rFonts w:ascii="宋体" w:hAnsi="宋体" w:hint="eastAsia"/>
          <w:sz w:val="24"/>
        </w:rPr>
        <w:t>2</w:t>
      </w:r>
      <w:r w:rsidR="002F68DB">
        <w:rPr>
          <w:rFonts w:ascii="宋体" w:hAnsi="宋体"/>
          <w:sz w:val="24"/>
        </w:rPr>
        <w:t>1</w:t>
      </w:r>
      <w:r w:rsidRPr="00A311B5">
        <w:rPr>
          <w:rFonts w:ascii="宋体" w:hAnsi="宋体" w:hint="eastAsia"/>
          <w:sz w:val="24"/>
        </w:rPr>
        <w:t xml:space="preserve">.2    </w:t>
      </w:r>
      <w:r w:rsidRPr="00A311B5">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A311B5">
        <w:rPr>
          <w:rFonts w:ascii="宋体" w:hAnsi="宋体" w:hint="eastAsia"/>
          <w:sz w:val="24"/>
        </w:rPr>
        <w:t>分包后不能解除卖方履行本合同的责任和义务，接受分包的承担主体与卖方共同对买方连带承担合同的责任和义务。</w:t>
      </w:r>
    </w:p>
    <w:p w14:paraId="7F55B459" w14:textId="786DEE4E" w:rsidR="00D11CC5" w:rsidRPr="00A311B5" w:rsidRDefault="009F0E38">
      <w:pPr>
        <w:pStyle w:val="3"/>
      </w:pPr>
      <w:bookmarkStart w:id="144" w:name="_Toc60313311"/>
      <w:bookmarkStart w:id="145" w:name="_Toc163893440"/>
      <w:bookmarkStart w:id="146" w:name="_Toc77074634"/>
      <w:r w:rsidRPr="00A311B5">
        <w:rPr>
          <w:rFonts w:hint="eastAsia"/>
        </w:rPr>
        <w:t>2</w:t>
      </w:r>
      <w:r w:rsidR="002F68DB">
        <w:t>2</w:t>
      </w:r>
      <w:r w:rsidRPr="00A311B5">
        <w:rPr>
          <w:rFonts w:hint="eastAsia"/>
        </w:rPr>
        <w:t>合同修改</w:t>
      </w:r>
      <w:bookmarkEnd w:id="144"/>
      <w:bookmarkEnd w:id="145"/>
      <w:bookmarkEnd w:id="146"/>
    </w:p>
    <w:p w14:paraId="15F4B49E" w14:textId="62A1B785" w:rsidR="00D11CC5" w:rsidRPr="00A311B5" w:rsidRDefault="009F0E38">
      <w:pPr>
        <w:spacing w:before="120" w:line="360" w:lineRule="auto"/>
        <w:ind w:left="900" w:hangingChars="375" w:hanging="900"/>
        <w:rPr>
          <w:rFonts w:ascii="宋体" w:hAnsi="宋体"/>
          <w:sz w:val="24"/>
        </w:rPr>
      </w:pPr>
      <w:r w:rsidRPr="00A311B5">
        <w:rPr>
          <w:rFonts w:ascii="宋体" w:hAnsi="宋体" w:hint="eastAsia"/>
          <w:sz w:val="24"/>
        </w:rPr>
        <w:t>2</w:t>
      </w:r>
      <w:r w:rsidR="002F68DB">
        <w:rPr>
          <w:rFonts w:ascii="宋体" w:hAnsi="宋体"/>
          <w:sz w:val="24"/>
        </w:rPr>
        <w:t>2</w:t>
      </w:r>
      <w:r w:rsidRPr="00A311B5">
        <w:rPr>
          <w:rFonts w:ascii="宋体" w:hAnsi="宋体" w:hint="eastAsia"/>
          <w:sz w:val="24"/>
        </w:rPr>
        <w:t>.1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7C1D5A8" w14:textId="4CC88A21" w:rsidR="00D11CC5" w:rsidRPr="00A311B5" w:rsidRDefault="009F0E38">
      <w:pPr>
        <w:pStyle w:val="3"/>
      </w:pPr>
      <w:bookmarkStart w:id="147" w:name="_Toc163893441"/>
      <w:bookmarkStart w:id="148" w:name="_Toc60313312"/>
      <w:bookmarkStart w:id="149" w:name="_Toc77074635"/>
      <w:r w:rsidRPr="00A311B5">
        <w:rPr>
          <w:rFonts w:hint="eastAsia"/>
        </w:rPr>
        <w:t>2</w:t>
      </w:r>
      <w:r w:rsidR="002F68DB">
        <w:t>3</w:t>
      </w:r>
      <w:r w:rsidRPr="00A311B5">
        <w:rPr>
          <w:rFonts w:hint="eastAsia"/>
        </w:rPr>
        <w:t>通知</w:t>
      </w:r>
      <w:bookmarkEnd w:id="147"/>
      <w:bookmarkEnd w:id="148"/>
      <w:bookmarkEnd w:id="149"/>
    </w:p>
    <w:p w14:paraId="122E7A15" w14:textId="361D54E5" w:rsidR="00D11CC5" w:rsidRPr="00A311B5" w:rsidRDefault="009F0E38">
      <w:pPr>
        <w:spacing w:before="120" w:line="360" w:lineRule="auto"/>
        <w:ind w:left="900" w:hangingChars="375" w:hanging="900"/>
        <w:rPr>
          <w:rFonts w:ascii="宋体" w:hAnsi="宋体"/>
          <w:sz w:val="24"/>
        </w:rPr>
      </w:pPr>
      <w:r w:rsidRPr="00A311B5">
        <w:rPr>
          <w:rFonts w:ascii="宋体" w:hAnsi="宋体" w:hint="eastAsia"/>
          <w:sz w:val="24"/>
        </w:rPr>
        <w:t>2</w:t>
      </w:r>
      <w:r w:rsidR="002F68DB">
        <w:rPr>
          <w:rFonts w:ascii="宋体" w:hAnsi="宋体"/>
          <w:sz w:val="24"/>
        </w:rPr>
        <w:t>3</w:t>
      </w:r>
      <w:r w:rsidRPr="00A311B5">
        <w:rPr>
          <w:rFonts w:ascii="宋体" w:hAnsi="宋体" w:hint="eastAsia"/>
          <w:sz w:val="24"/>
        </w:rPr>
        <w:t>.1    本合同任何一方给另一方的通知，都应以书面形式发送，而另一方也应以书面形式确认并发送到对方明确的地址。</w:t>
      </w:r>
    </w:p>
    <w:p w14:paraId="1C0E2843" w14:textId="610D7BD8" w:rsidR="00D11CC5" w:rsidRPr="00A311B5" w:rsidRDefault="009F0E38">
      <w:pPr>
        <w:pStyle w:val="3"/>
      </w:pPr>
      <w:bookmarkStart w:id="150" w:name="_Toc163893442"/>
      <w:bookmarkStart w:id="151" w:name="_Toc60313313"/>
      <w:bookmarkStart w:id="152" w:name="_Toc77074636"/>
      <w:r w:rsidRPr="00A311B5">
        <w:rPr>
          <w:rFonts w:hint="eastAsia"/>
        </w:rPr>
        <w:t>2</w:t>
      </w:r>
      <w:r w:rsidR="002F68DB">
        <w:t>4</w:t>
      </w:r>
      <w:r w:rsidRPr="00A311B5">
        <w:rPr>
          <w:rFonts w:hint="eastAsia"/>
        </w:rPr>
        <w:t>计量单位</w:t>
      </w:r>
      <w:bookmarkEnd w:id="150"/>
      <w:bookmarkEnd w:id="151"/>
      <w:bookmarkEnd w:id="152"/>
    </w:p>
    <w:p w14:paraId="662B4165" w14:textId="1DB90DAF" w:rsidR="00D11CC5" w:rsidRPr="00A311B5" w:rsidRDefault="009F0E38">
      <w:pPr>
        <w:spacing w:before="120" w:line="360" w:lineRule="auto"/>
        <w:rPr>
          <w:rFonts w:ascii="宋体" w:hAnsi="宋体"/>
          <w:sz w:val="24"/>
        </w:rPr>
      </w:pPr>
      <w:r w:rsidRPr="00A311B5">
        <w:rPr>
          <w:rFonts w:ascii="宋体" w:hAnsi="宋体" w:hint="eastAsia"/>
          <w:sz w:val="24"/>
        </w:rPr>
        <w:t>2</w:t>
      </w:r>
      <w:r w:rsidR="002F68DB">
        <w:rPr>
          <w:rFonts w:ascii="宋体" w:hAnsi="宋体"/>
          <w:sz w:val="24"/>
        </w:rPr>
        <w:t>4</w:t>
      </w:r>
      <w:r w:rsidRPr="00A311B5">
        <w:rPr>
          <w:rFonts w:ascii="宋体" w:hAnsi="宋体" w:hint="eastAsia"/>
          <w:sz w:val="24"/>
        </w:rPr>
        <w:t>.1   除技术规范中另有规定外</w:t>
      </w:r>
      <w:r w:rsidRPr="00A311B5">
        <w:rPr>
          <w:rFonts w:ascii="宋体" w:hAnsi="宋体"/>
          <w:sz w:val="24"/>
        </w:rPr>
        <w:t>,</w:t>
      </w:r>
      <w:r w:rsidRPr="00A311B5">
        <w:rPr>
          <w:rFonts w:ascii="宋体" w:hAnsi="宋体" w:hint="eastAsia"/>
          <w:sz w:val="24"/>
        </w:rPr>
        <w:t>计量单位均使用国家法定计量单位。</w:t>
      </w:r>
    </w:p>
    <w:p w14:paraId="24789C3B" w14:textId="68C64110" w:rsidR="00D11CC5" w:rsidRPr="00A311B5" w:rsidRDefault="009F0E38">
      <w:pPr>
        <w:pStyle w:val="3"/>
      </w:pPr>
      <w:bookmarkStart w:id="153" w:name="_Toc163893443"/>
      <w:bookmarkStart w:id="154" w:name="_Toc60313314"/>
      <w:bookmarkStart w:id="155" w:name="_Toc77074637"/>
      <w:r w:rsidRPr="00A311B5">
        <w:rPr>
          <w:rFonts w:hint="eastAsia"/>
        </w:rPr>
        <w:t>2</w:t>
      </w:r>
      <w:r w:rsidR="002F68DB">
        <w:t>5</w:t>
      </w:r>
      <w:r w:rsidRPr="00A311B5">
        <w:rPr>
          <w:rFonts w:hint="eastAsia"/>
        </w:rPr>
        <w:t>适用法律</w:t>
      </w:r>
      <w:bookmarkEnd w:id="153"/>
      <w:bookmarkEnd w:id="154"/>
      <w:bookmarkEnd w:id="155"/>
    </w:p>
    <w:p w14:paraId="420E436C" w14:textId="57199D06" w:rsidR="00D11CC5" w:rsidRPr="00A311B5" w:rsidRDefault="009F0E38">
      <w:pPr>
        <w:spacing w:before="120" w:line="360" w:lineRule="auto"/>
        <w:rPr>
          <w:rFonts w:ascii="宋体" w:hAnsi="宋体"/>
          <w:sz w:val="24"/>
        </w:rPr>
      </w:pPr>
      <w:r w:rsidRPr="00A311B5">
        <w:rPr>
          <w:rFonts w:ascii="宋体" w:hAnsi="宋体" w:hint="eastAsia"/>
          <w:sz w:val="24"/>
        </w:rPr>
        <w:t>2</w:t>
      </w:r>
      <w:r w:rsidR="002F68DB">
        <w:rPr>
          <w:rFonts w:ascii="宋体" w:hAnsi="宋体"/>
          <w:sz w:val="24"/>
        </w:rPr>
        <w:t>5</w:t>
      </w:r>
      <w:r w:rsidRPr="00A311B5">
        <w:rPr>
          <w:rFonts w:ascii="宋体" w:hAnsi="宋体" w:hint="eastAsia"/>
          <w:sz w:val="24"/>
        </w:rPr>
        <w:t>.1   本合同应按照中华人民共和国的法律进行解释。</w:t>
      </w:r>
    </w:p>
    <w:p w14:paraId="383D64B8" w14:textId="6A7A4080" w:rsidR="00D11CC5" w:rsidRPr="00A311B5" w:rsidRDefault="009F0E38">
      <w:pPr>
        <w:pStyle w:val="3"/>
      </w:pPr>
      <w:bookmarkStart w:id="156" w:name="_Toc163893444"/>
      <w:bookmarkStart w:id="157" w:name="_Toc60313315"/>
      <w:bookmarkStart w:id="158" w:name="_Toc77074638"/>
      <w:r w:rsidRPr="00A311B5">
        <w:t>2</w:t>
      </w:r>
      <w:r w:rsidR="002F68DB">
        <w:t>6</w:t>
      </w:r>
      <w:r w:rsidRPr="00A311B5">
        <w:rPr>
          <w:rFonts w:hint="eastAsia"/>
        </w:rPr>
        <w:t>履约保证金</w:t>
      </w:r>
      <w:bookmarkEnd w:id="156"/>
      <w:bookmarkEnd w:id="157"/>
      <w:bookmarkEnd w:id="158"/>
    </w:p>
    <w:p w14:paraId="446233BF" w14:textId="3BE7853E" w:rsidR="002F68DB" w:rsidRPr="002F68DB" w:rsidRDefault="002F68DB" w:rsidP="002F68DB">
      <w:pPr>
        <w:snapToGrid w:val="0"/>
        <w:spacing w:line="331" w:lineRule="auto"/>
        <w:ind w:left="901" w:hanging="895"/>
        <w:rPr>
          <w:rFonts w:ascii="宋体" w:hAnsi="宋体"/>
          <w:sz w:val="24"/>
        </w:rPr>
      </w:pPr>
      <w:bookmarkStart w:id="159" w:name="_Toc163893445"/>
      <w:bookmarkStart w:id="160" w:name="_Toc60313316"/>
      <w:r w:rsidRPr="002F68DB">
        <w:rPr>
          <w:rFonts w:ascii="宋体" w:hAnsi="宋体"/>
          <w:sz w:val="24"/>
        </w:rPr>
        <w:t>26.1  卖方应在合同签订后</w:t>
      </w:r>
      <w:r w:rsidRPr="002F68DB">
        <w:rPr>
          <w:rFonts w:ascii="宋体" w:hAnsi="宋体"/>
          <w:sz w:val="24"/>
          <w:u w:val="single"/>
        </w:rPr>
        <w:t xml:space="preserve">　　　</w:t>
      </w:r>
      <w:r w:rsidRPr="002F68DB">
        <w:rPr>
          <w:rFonts w:ascii="宋体" w:hAnsi="宋体"/>
          <w:sz w:val="24"/>
        </w:rPr>
        <w:t>天内，按约定的方式向买方提交合同总价</w:t>
      </w:r>
      <w:r w:rsidRPr="002F68DB">
        <w:rPr>
          <w:rFonts w:ascii="宋体" w:hAnsi="宋体"/>
          <w:sz w:val="24"/>
          <w:u w:val="single"/>
        </w:rPr>
        <w:t xml:space="preserve">　　　　</w:t>
      </w:r>
      <w:r w:rsidRPr="002F68DB">
        <w:rPr>
          <w:rFonts w:ascii="宋体" w:hAnsi="宋体"/>
          <w:sz w:val="24"/>
        </w:rPr>
        <w:t>（不超过5％）的履约保证金。</w:t>
      </w:r>
    </w:p>
    <w:p w14:paraId="0667FD9B" w14:textId="77777777" w:rsidR="002F68DB" w:rsidRPr="002F68DB" w:rsidRDefault="002F68DB" w:rsidP="002F68DB">
      <w:pPr>
        <w:snapToGrid w:val="0"/>
        <w:spacing w:line="331" w:lineRule="auto"/>
        <w:rPr>
          <w:rFonts w:ascii="宋体" w:hAnsi="宋体"/>
          <w:sz w:val="24"/>
        </w:rPr>
      </w:pPr>
      <w:r w:rsidRPr="002F68DB">
        <w:rPr>
          <w:rFonts w:ascii="宋体" w:hAnsi="宋体"/>
          <w:sz w:val="24"/>
        </w:rPr>
        <w:t>26.2</w:t>
      </w:r>
      <w:r w:rsidRPr="002F68DB">
        <w:rPr>
          <w:rFonts w:ascii="宋体" w:hAnsi="宋体"/>
          <w:b/>
          <w:sz w:val="24"/>
        </w:rPr>
        <w:t xml:space="preserve">    </w:t>
      </w:r>
      <w:r w:rsidRPr="002F68DB">
        <w:rPr>
          <w:rFonts w:ascii="宋体" w:hAnsi="宋体"/>
          <w:sz w:val="24"/>
        </w:rPr>
        <w:t>履约保证金用于补偿买方因卖方不能履行其合同义务而蒙受的损失。</w:t>
      </w:r>
    </w:p>
    <w:p w14:paraId="5E78E744" w14:textId="77777777" w:rsidR="002F68DB" w:rsidRPr="002F68DB" w:rsidRDefault="002F68DB" w:rsidP="002F68DB">
      <w:pPr>
        <w:snapToGrid w:val="0"/>
        <w:spacing w:line="331" w:lineRule="auto"/>
        <w:rPr>
          <w:rFonts w:ascii="宋体" w:hAnsi="宋体"/>
          <w:sz w:val="24"/>
        </w:rPr>
      </w:pPr>
      <w:r w:rsidRPr="002F68DB">
        <w:rPr>
          <w:rFonts w:ascii="宋体" w:hAnsi="宋体"/>
          <w:sz w:val="24"/>
        </w:rPr>
        <w:t>26.3    履约保证金应使用本合同货币，按下述方式之一提交：</w:t>
      </w:r>
    </w:p>
    <w:p w14:paraId="5F966222" w14:textId="518638BD" w:rsidR="002F68DB" w:rsidRPr="002F68DB" w:rsidRDefault="002F68DB" w:rsidP="002F68DB">
      <w:pPr>
        <w:snapToGrid w:val="0"/>
        <w:spacing w:line="331" w:lineRule="auto"/>
        <w:ind w:left="958"/>
        <w:rPr>
          <w:rFonts w:ascii="宋体" w:hAnsi="宋体"/>
          <w:sz w:val="24"/>
        </w:rPr>
      </w:pPr>
      <w:r w:rsidRPr="002F68DB">
        <w:rPr>
          <w:rFonts w:ascii="宋体" w:hAnsi="宋体"/>
          <w:sz w:val="24"/>
        </w:rPr>
        <w:lastRenderedPageBreak/>
        <w:t xml:space="preserve">  A. 买方可接受的在中华人民共和国注册和营业的银行， 按招标文件提供的格式，或其他买方可接受的格式。</w:t>
      </w:r>
    </w:p>
    <w:p w14:paraId="273F9CFA" w14:textId="77777777" w:rsidR="002F68DB" w:rsidRPr="002F68DB" w:rsidRDefault="002F68DB" w:rsidP="002F68DB">
      <w:pPr>
        <w:snapToGrid w:val="0"/>
        <w:spacing w:line="331" w:lineRule="auto"/>
        <w:ind w:firstLine="958"/>
        <w:rPr>
          <w:rFonts w:ascii="宋体" w:hAnsi="宋体"/>
          <w:sz w:val="24"/>
        </w:rPr>
      </w:pPr>
      <w:r w:rsidRPr="002F68DB">
        <w:rPr>
          <w:rFonts w:ascii="宋体" w:hAnsi="宋体"/>
          <w:sz w:val="24"/>
        </w:rPr>
        <w:t xml:space="preserve">  B. 支票、汇票或现金。</w:t>
      </w:r>
    </w:p>
    <w:p w14:paraId="4E75E881" w14:textId="77777777" w:rsidR="002F68DB" w:rsidRPr="002F68DB" w:rsidRDefault="002F68DB" w:rsidP="002F68DB">
      <w:pPr>
        <w:snapToGrid w:val="0"/>
        <w:spacing w:line="331" w:lineRule="auto"/>
        <w:ind w:left="986" w:hanging="952"/>
        <w:rPr>
          <w:rFonts w:ascii="宋体" w:hAnsi="宋体"/>
          <w:sz w:val="24"/>
        </w:rPr>
      </w:pPr>
      <w:r w:rsidRPr="002F68DB">
        <w:rPr>
          <w:rFonts w:ascii="宋体" w:hAnsi="宋体"/>
          <w:sz w:val="24"/>
        </w:rPr>
        <w:t>26.4    如果卖方未能按合同规定履行其义务，买方有权从履约保证金中取得补偿。质量保证期结束后三十(30)天内，买方将把履约保证金退还卖方。</w:t>
      </w:r>
    </w:p>
    <w:p w14:paraId="102DA804" w14:textId="7B47E6C6" w:rsidR="00D11CC5" w:rsidRPr="00A311B5" w:rsidRDefault="009F0E38">
      <w:pPr>
        <w:pStyle w:val="3"/>
      </w:pPr>
      <w:bookmarkStart w:id="161" w:name="_Toc77074639"/>
      <w:r w:rsidRPr="00A311B5">
        <w:rPr>
          <w:rFonts w:hint="eastAsia"/>
        </w:rPr>
        <w:t>2</w:t>
      </w:r>
      <w:r w:rsidR="002F68DB">
        <w:t>7</w:t>
      </w:r>
      <w:r w:rsidRPr="00A311B5">
        <w:rPr>
          <w:rFonts w:hint="eastAsia"/>
        </w:rPr>
        <w:t>合同生效和其它</w:t>
      </w:r>
      <w:bookmarkEnd w:id="159"/>
      <w:bookmarkEnd w:id="160"/>
      <w:bookmarkEnd w:id="161"/>
    </w:p>
    <w:p w14:paraId="4293608B" w14:textId="4AFCC945" w:rsidR="00D11CC5" w:rsidRPr="00A311B5" w:rsidRDefault="009F0E38">
      <w:pPr>
        <w:pStyle w:val="af0"/>
        <w:spacing w:line="360" w:lineRule="auto"/>
        <w:ind w:left="900" w:hangingChars="375" w:hanging="900"/>
        <w:rPr>
          <w:rFonts w:hAnsi="宋体"/>
          <w:sz w:val="24"/>
        </w:rPr>
      </w:pPr>
      <w:bookmarkStart w:id="162" w:name="_Toc135536522"/>
      <w:r w:rsidRPr="00A311B5">
        <w:rPr>
          <w:rFonts w:hAnsi="宋体" w:hint="eastAsia"/>
          <w:sz w:val="24"/>
        </w:rPr>
        <w:t>2</w:t>
      </w:r>
      <w:r w:rsidR="002F68DB">
        <w:rPr>
          <w:rFonts w:hAnsi="宋体"/>
          <w:sz w:val="24"/>
        </w:rPr>
        <w:t>7</w:t>
      </w:r>
      <w:r w:rsidRPr="00A311B5">
        <w:rPr>
          <w:rFonts w:hAnsi="宋体" w:hint="eastAsia"/>
          <w:sz w:val="24"/>
        </w:rPr>
        <w:t xml:space="preserve">.1    </w:t>
      </w:r>
      <w:r w:rsidRPr="002F68DB">
        <w:rPr>
          <w:rFonts w:hAnsi="宋体" w:hint="eastAsia"/>
          <w:sz w:val="24"/>
        </w:rPr>
        <w:t>卖方未经买方允许，不得擅自将因履行本合同所知悉的买方的保密信息及与本合同有关的任何</w:t>
      </w:r>
      <w:r w:rsidRPr="002F68DB">
        <w:rPr>
          <w:rFonts w:hAnsi="宋体" w:hint="eastAsia"/>
          <w:i/>
          <w:sz w:val="24"/>
          <w:u w:val="single"/>
        </w:rPr>
        <w:t>须保密</w:t>
      </w:r>
      <w:r w:rsidRPr="002F68DB">
        <w:rPr>
          <w:rFonts w:hAnsi="宋体" w:hint="eastAsia"/>
          <w:sz w:val="24"/>
        </w:rPr>
        <w:t>的资料泄露或公开给第三方。卖方违反本条约定，应承担全部法律责任并赔偿因此给买方造成的全部损失。本条规定持续有效，不因本合同终止而失效。</w:t>
      </w:r>
    </w:p>
    <w:p w14:paraId="2AEB8C17" w14:textId="5DF95BAA" w:rsidR="00D11CC5" w:rsidRPr="00A311B5" w:rsidRDefault="009F0E38">
      <w:pPr>
        <w:pStyle w:val="af0"/>
        <w:spacing w:line="360" w:lineRule="auto"/>
        <w:ind w:left="900" w:hangingChars="375" w:hanging="900"/>
        <w:rPr>
          <w:rFonts w:hAnsi="宋体"/>
          <w:b/>
          <w:sz w:val="24"/>
        </w:rPr>
      </w:pPr>
      <w:r w:rsidRPr="00A311B5">
        <w:rPr>
          <w:rFonts w:hAnsi="宋体"/>
          <w:sz w:val="24"/>
        </w:rPr>
        <w:t>2</w:t>
      </w:r>
      <w:r w:rsidR="002F68DB">
        <w:rPr>
          <w:rFonts w:hAnsi="宋体"/>
          <w:sz w:val="24"/>
        </w:rPr>
        <w:t>7</w:t>
      </w:r>
      <w:r w:rsidRPr="00A311B5">
        <w:rPr>
          <w:rFonts w:hAnsi="宋体"/>
          <w:sz w:val="24"/>
        </w:rPr>
        <w:t xml:space="preserve">.2    </w:t>
      </w:r>
      <w:r w:rsidRPr="00A311B5">
        <w:rPr>
          <w:rFonts w:hAnsi="宋体" w:hint="eastAsia"/>
          <w:sz w:val="24"/>
        </w:rPr>
        <w:t>政府采购项目的采购合同内容的确定应以招标文件和投标文件为基础，不得违背其实质性内容。</w:t>
      </w:r>
      <w:bookmarkEnd w:id="162"/>
    </w:p>
    <w:p w14:paraId="296A0ECC" w14:textId="0C3EEC3D" w:rsidR="00D11CC5" w:rsidRPr="00A311B5" w:rsidRDefault="009F0E38">
      <w:pPr>
        <w:spacing w:line="360" w:lineRule="auto"/>
        <w:ind w:left="962" w:hanging="960"/>
        <w:rPr>
          <w:rFonts w:ascii="宋体" w:hAnsi="宋体"/>
          <w:sz w:val="24"/>
        </w:rPr>
      </w:pPr>
      <w:r w:rsidRPr="00A311B5">
        <w:rPr>
          <w:rFonts w:ascii="宋体" w:hAnsi="宋体" w:hint="eastAsia"/>
          <w:sz w:val="24"/>
        </w:rPr>
        <w:t>2</w:t>
      </w:r>
      <w:r w:rsidR="002F68DB">
        <w:rPr>
          <w:rFonts w:ascii="宋体" w:hAnsi="宋体"/>
          <w:sz w:val="24"/>
        </w:rPr>
        <w:t>7</w:t>
      </w:r>
      <w:r w:rsidRPr="00A311B5">
        <w:rPr>
          <w:rFonts w:ascii="宋体" w:hAnsi="宋体" w:hint="eastAsia"/>
          <w:sz w:val="24"/>
        </w:rPr>
        <w:t>.3    本合同一式</w:t>
      </w:r>
      <w:r w:rsidRPr="00A311B5">
        <w:rPr>
          <w:rFonts w:ascii="宋体" w:hAnsi="宋体" w:hint="eastAsia"/>
          <w:sz w:val="24"/>
          <w:u w:val="single"/>
        </w:rPr>
        <w:t xml:space="preserve">　8　</w:t>
      </w:r>
      <w:r w:rsidRPr="00A311B5">
        <w:rPr>
          <w:rFonts w:ascii="宋体" w:hAnsi="宋体" w:hint="eastAsia"/>
          <w:sz w:val="24"/>
        </w:rPr>
        <w:t>份，具有同等法律效力。买方</w:t>
      </w:r>
      <w:r w:rsidRPr="00A311B5">
        <w:rPr>
          <w:rFonts w:ascii="宋体" w:hAnsi="宋体" w:hint="eastAsia"/>
          <w:sz w:val="24"/>
          <w:u w:val="single"/>
        </w:rPr>
        <w:t>4</w:t>
      </w:r>
      <w:r w:rsidRPr="00A311B5">
        <w:rPr>
          <w:rFonts w:ascii="宋体" w:hAnsi="宋体" w:hint="eastAsia"/>
          <w:sz w:val="24"/>
        </w:rPr>
        <w:t>份，卖方</w:t>
      </w:r>
      <w:r w:rsidRPr="00A311B5">
        <w:rPr>
          <w:rFonts w:ascii="宋体" w:hAnsi="宋体" w:hint="eastAsia"/>
          <w:sz w:val="24"/>
          <w:u w:val="single"/>
        </w:rPr>
        <w:t xml:space="preserve"> </w:t>
      </w:r>
      <w:r w:rsidR="002F68DB">
        <w:rPr>
          <w:rFonts w:ascii="宋体" w:hAnsi="宋体"/>
          <w:sz w:val="24"/>
          <w:u w:val="single"/>
        </w:rPr>
        <w:t>3</w:t>
      </w:r>
      <w:r w:rsidRPr="00A311B5">
        <w:rPr>
          <w:rFonts w:ascii="宋体" w:hAnsi="宋体" w:hint="eastAsia"/>
          <w:sz w:val="24"/>
        </w:rPr>
        <w:t>份，采购代理机构</w:t>
      </w:r>
      <w:r w:rsidRPr="00A311B5">
        <w:rPr>
          <w:rFonts w:ascii="宋体" w:hAnsi="宋体" w:hint="eastAsia"/>
          <w:sz w:val="24"/>
          <w:u w:val="single"/>
        </w:rPr>
        <w:t xml:space="preserve">1 </w:t>
      </w:r>
      <w:r w:rsidRPr="00A311B5">
        <w:rPr>
          <w:rFonts w:ascii="宋体" w:hAnsi="宋体" w:hint="eastAsia"/>
          <w:sz w:val="24"/>
        </w:rPr>
        <w:t>份。</w:t>
      </w:r>
    </w:p>
    <w:p w14:paraId="64C663AD" w14:textId="77777777" w:rsidR="00D11CC5" w:rsidRPr="00A311B5" w:rsidRDefault="00D11CC5">
      <w:pPr>
        <w:spacing w:line="360" w:lineRule="auto"/>
        <w:ind w:left="962" w:hanging="960"/>
        <w:rPr>
          <w:rFonts w:ascii="宋体" w:hAnsi="宋体"/>
          <w:sz w:val="24"/>
        </w:rPr>
      </w:pPr>
    </w:p>
    <w:p w14:paraId="29EACD33" w14:textId="77777777" w:rsidR="00D11CC5" w:rsidRPr="00A311B5" w:rsidRDefault="009F0E38" w:rsidP="00A311B5">
      <w:pPr>
        <w:spacing w:line="360" w:lineRule="auto"/>
        <w:ind w:leftChars="457" w:left="960"/>
        <w:rPr>
          <w:rFonts w:ascii="宋体" w:hAnsi="宋体"/>
          <w:sz w:val="24"/>
        </w:rPr>
      </w:pPr>
      <w:r w:rsidRPr="00A311B5">
        <w:rPr>
          <w:rFonts w:ascii="宋体" w:hAnsi="宋体" w:hint="eastAsia"/>
          <w:sz w:val="24"/>
        </w:rPr>
        <w:t>注：本合同条款内容若和招标文件第四章“项目需求”中相关规定不一致，以第四章“项目需求”中的相关规定为准。</w:t>
      </w:r>
    </w:p>
    <w:p w14:paraId="2FCEDFD7" w14:textId="678FC2D6" w:rsidR="002F68DB" w:rsidRDefault="002F68DB">
      <w:pPr>
        <w:widowControl/>
        <w:jc w:val="left"/>
        <w:rPr>
          <w:rFonts w:ascii="宋体" w:hAnsi="宋体"/>
          <w:sz w:val="24"/>
        </w:rPr>
      </w:pPr>
      <w:r>
        <w:rPr>
          <w:rFonts w:ascii="宋体" w:hAnsi="宋体"/>
          <w:sz w:val="24"/>
        </w:rPr>
        <w:br w:type="page"/>
      </w:r>
    </w:p>
    <w:p w14:paraId="11326D3A" w14:textId="77777777" w:rsidR="00D11CC5" w:rsidRPr="00A311B5" w:rsidRDefault="00D11CC5">
      <w:pPr>
        <w:spacing w:line="360" w:lineRule="auto"/>
        <w:ind w:leftChars="457" w:left="960"/>
        <w:rPr>
          <w:rFonts w:ascii="宋体" w:hAnsi="宋体"/>
          <w:sz w:val="24"/>
        </w:rPr>
      </w:pPr>
    </w:p>
    <w:p w14:paraId="2E6E0B6E" w14:textId="77777777" w:rsidR="00D11CC5" w:rsidRPr="00A311B5" w:rsidRDefault="009F0E38">
      <w:pPr>
        <w:pStyle w:val="1"/>
        <w:spacing w:line="360" w:lineRule="auto"/>
        <w:rPr>
          <w:rFonts w:ascii="宋体" w:hAnsi="宋体"/>
          <w:sz w:val="24"/>
          <w:szCs w:val="24"/>
        </w:rPr>
      </w:pPr>
      <w:bookmarkStart w:id="163" w:name="_Toc60313317"/>
      <w:bookmarkStart w:id="164" w:name="_Toc310195758"/>
      <w:bookmarkStart w:id="165" w:name="_Toc77074640"/>
      <w:bookmarkEnd w:id="73"/>
      <w:bookmarkEnd w:id="74"/>
      <w:bookmarkEnd w:id="75"/>
      <w:bookmarkEnd w:id="76"/>
      <w:bookmarkEnd w:id="77"/>
      <w:bookmarkEnd w:id="78"/>
      <w:bookmarkEnd w:id="79"/>
      <w:bookmarkEnd w:id="80"/>
      <w:bookmarkEnd w:id="81"/>
      <w:bookmarkEnd w:id="82"/>
      <w:bookmarkEnd w:id="83"/>
      <w:bookmarkEnd w:id="84"/>
      <w:r w:rsidRPr="00A311B5">
        <w:rPr>
          <w:rFonts w:ascii="宋体" w:hAnsi="宋体" w:hint="eastAsia"/>
          <w:sz w:val="24"/>
          <w:szCs w:val="24"/>
        </w:rPr>
        <w:t>第八章</w:t>
      </w:r>
      <w:bookmarkStart w:id="166" w:name="_Toc310195759"/>
      <w:r w:rsidRPr="00A311B5">
        <w:rPr>
          <w:rFonts w:ascii="宋体" w:hAnsi="宋体" w:hint="eastAsia"/>
          <w:sz w:val="24"/>
          <w:szCs w:val="24"/>
        </w:rPr>
        <w:t xml:space="preserve"> 合同专用条款</w:t>
      </w:r>
      <w:bookmarkEnd w:id="163"/>
      <w:bookmarkEnd w:id="164"/>
      <w:bookmarkEnd w:id="165"/>
      <w:bookmarkEnd w:id="166"/>
    </w:p>
    <w:p w14:paraId="4EB94A02" w14:textId="77777777" w:rsidR="00D11CC5" w:rsidRPr="00A311B5" w:rsidRDefault="009F0E38">
      <w:pPr>
        <w:spacing w:line="360" w:lineRule="auto"/>
        <w:ind w:firstLine="454"/>
        <w:rPr>
          <w:rFonts w:ascii="宋体" w:hAnsi="宋体"/>
          <w:sz w:val="24"/>
        </w:rPr>
      </w:pPr>
      <w:r w:rsidRPr="00A311B5">
        <w:rPr>
          <w:rFonts w:ascii="宋体" w:hAnsi="宋体" w:hint="eastAsia"/>
          <w:sz w:val="24"/>
        </w:rPr>
        <w:t>合同专用条款是合同一般条款的补充和修改。如果两者之间有抵触，应以专用条款为准。合同专用条款的序号将与合同一般条款序号相对应。</w:t>
      </w:r>
    </w:p>
    <w:p w14:paraId="355920C5" w14:textId="77777777" w:rsidR="00D11CC5" w:rsidRPr="00A311B5" w:rsidRDefault="009F0E38">
      <w:pPr>
        <w:spacing w:line="360" w:lineRule="auto"/>
        <w:rPr>
          <w:rFonts w:ascii="宋体" w:hAnsi="宋体"/>
          <w:sz w:val="24"/>
        </w:rPr>
      </w:pPr>
      <w:r w:rsidRPr="00A311B5">
        <w:rPr>
          <w:rFonts w:ascii="宋体" w:hAnsi="宋体" w:hint="eastAsia"/>
          <w:sz w:val="24"/>
        </w:rPr>
        <w:t>1、定义</w:t>
      </w:r>
    </w:p>
    <w:p w14:paraId="374AEA94" w14:textId="77777777" w:rsidR="00D11CC5" w:rsidRPr="00A311B5" w:rsidRDefault="009F0E38">
      <w:pPr>
        <w:spacing w:line="360" w:lineRule="auto"/>
        <w:rPr>
          <w:rFonts w:ascii="宋体" w:hAnsi="宋体"/>
          <w:sz w:val="24"/>
          <w:u w:val="single"/>
        </w:rPr>
      </w:pPr>
      <w:r w:rsidRPr="00A311B5">
        <w:rPr>
          <w:rFonts w:ascii="宋体" w:hAnsi="宋体" w:hint="eastAsia"/>
          <w:sz w:val="24"/>
        </w:rPr>
        <w:t>1.5买方：本合同买方系指：</w:t>
      </w:r>
      <w:r w:rsidRPr="00A311B5">
        <w:rPr>
          <w:rFonts w:ascii="宋体" w:hAnsi="宋体" w:hint="eastAsia"/>
          <w:sz w:val="24"/>
          <w:u w:val="single"/>
        </w:rPr>
        <w:t>华北电力大学</w:t>
      </w:r>
    </w:p>
    <w:p w14:paraId="5015EE68" w14:textId="77777777" w:rsidR="00D11CC5" w:rsidRPr="00A311B5" w:rsidRDefault="009F0E38">
      <w:pPr>
        <w:spacing w:line="360" w:lineRule="auto"/>
        <w:rPr>
          <w:rFonts w:ascii="宋体" w:hAnsi="宋体"/>
          <w:sz w:val="24"/>
        </w:rPr>
      </w:pPr>
      <w:r w:rsidRPr="00A311B5">
        <w:rPr>
          <w:rFonts w:ascii="宋体" w:hAnsi="宋体" w:hint="eastAsia"/>
          <w:sz w:val="24"/>
        </w:rPr>
        <w:t>1.6卖方：本合同卖方系指：</w:t>
      </w:r>
      <w:r w:rsidRPr="00A311B5">
        <w:rPr>
          <w:rFonts w:ascii="宋体" w:hAnsi="宋体" w:hint="eastAsia"/>
          <w:sz w:val="24"/>
          <w:u w:val="single"/>
        </w:rPr>
        <w:t>中标人</w:t>
      </w:r>
    </w:p>
    <w:p w14:paraId="7467DFEC" w14:textId="77777777" w:rsidR="00D11CC5" w:rsidRPr="00A311B5" w:rsidRDefault="009F0E38">
      <w:pPr>
        <w:spacing w:line="360" w:lineRule="auto"/>
        <w:rPr>
          <w:rFonts w:ascii="宋体" w:hAnsi="宋体"/>
          <w:sz w:val="24"/>
          <w:u w:val="single"/>
        </w:rPr>
      </w:pPr>
      <w:r w:rsidRPr="00A311B5">
        <w:rPr>
          <w:rFonts w:ascii="宋体" w:hAnsi="宋体" w:hint="eastAsia"/>
          <w:sz w:val="24"/>
        </w:rPr>
        <w:t>1.7现场：本合同项下的货物安装地点位于：</w:t>
      </w:r>
      <w:r w:rsidRPr="00A311B5">
        <w:rPr>
          <w:rFonts w:ascii="宋体" w:hAnsi="宋体" w:hint="eastAsia"/>
          <w:sz w:val="24"/>
          <w:u w:val="single"/>
        </w:rPr>
        <w:t>华北电力大学</w:t>
      </w:r>
    </w:p>
    <w:p w14:paraId="50066043" w14:textId="77777777" w:rsidR="00D11CC5" w:rsidRPr="00A311B5" w:rsidRDefault="009F0E38">
      <w:pPr>
        <w:spacing w:line="360" w:lineRule="auto"/>
        <w:rPr>
          <w:rFonts w:ascii="宋体" w:hAnsi="宋体"/>
          <w:sz w:val="24"/>
        </w:rPr>
      </w:pPr>
      <w:r w:rsidRPr="00A311B5">
        <w:rPr>
          <w:rFonts w:ascii="宋体" w:hAnsi="宋体" w:hint="eastAsia"/>
          <w:sz w:val="24"/>
        </w:rPr>
        <w:t>6、交货方式</w:t>
      </w:r>
    </w:p>
    <w:p w14:paraId="1FA7CA2D" w14:textId="77777777" w:rsidR="00D11CC5" w:rsidRPr="00A311B5" w:rsidRDefault="009F0E38">
      <w:pPr>
        <w:spacing w:line="360" w:lineRule="auto"/>
        <w:rPr>
          <w:rFonts w:ascii="宋体" w:hAnsi="宋体"/>
          <w:sz w:val="24"/>
        </w:rPr>
      </w:pPr>
      <w:r w:rsidRPr="00A311B5">
        <w:rPr>
          <w:rFonts w:ascii="宋体" w:hAnsi="宋体" w:hint="eastAsia"/>
          <w:sz w:val="24"/>
        </w:rPr>
        <w:t>6.1.1本合同项下的交货方式为：适用合同条款6.1.1。</w:t>
      </w:r>
    </w:p>
    <w:p w14:paraId="46B6A23E" w14:textId="77777777" w:rsidR="00D11CC5" w:rsidRPr="00A311B5" w:rsidRDefault="009F0E38">
      <w:pPr>
        <w:spacing w:line="360" w:lineRule="auto"/>
        <w:rPr>
          <w:rFonts w:ascii="宋体" w:hAnsi="宋体"/>
          <w:sz w:val="24"/>
        </w:rPr>
      </w:pPr>
      <w:r w:rsidRPr="00A311B5">
        <w:rPr>
          <w:rFonts w:ascii="宋体" w:hAnsi="宋体" w:hint="eastAsia"/>
          <w:sz w:val="24"/>
        </w:rPr>
        <w:t>9.1、付款条件：</w:t>
      </w:r>
    </w:p>
    <w:p w14:paraId="677B10B8" w14:textId="77777777" w:rsidR="00D11CC5" w:rsidRPr="00A311B5" w:rsidRDefault="009F0E38">
      <w:pPr>
        <w:spacing w:line="360" w:lineRule="auto"/>
        <w:rPr>
          <w:rFonts w:ascii="宋体" w:hAnsi="宋体" w:cs="Arial"/>
          <w:sz w:val="24"/>
        </w:rPr>
      </w:pPr>
      <w:r w:rsidRPr="00A311B5">
        <w:rPr>
          <w:rFonts w:ascii="宋体" w:hAnsi="宋体" w:hint="eastAsia"/>
          <w:sz w:val="24"/>
        </w:rPr>
        <w:t>1）</w:t>
      </w:r>
      <w:r w:rsidRPr="00A311B5">
        <w:rPr>
          <w:rFonts w:ascii="宋体" w:hAnsi="宋体" w:cs="Arial" w:hint="eastAsia"/>
          <w:sz w:val="24"/>
        </w:rPr>
        <w:t>预付款：合同签署生效后10 个工作日内，甲方向乙方预付合同总金额的</w:t>
      </w:r>
      <w:r w:rsidRPr="00A311B5">
        <w:rPr>
          <w:rFonts w:ascii="宋体" w:hAnsi="宋体" w:cs="Arial"/>
          <w:sz w:val="24"/>
        </w:rPr>
        <w:t>3</w:t>
      </w:r>
      <w:r w:rsidRPr="00A311B5">
        <w:rPr>
          <w:rFonts w:ascii="宋体" w:hAnsi="宋体" w:cs="Arial" w:hint="eastAsia"/>
          <w:sz w:val="24"/>
        </w:rPr>
        <w:t>0％。</w:t>
      </w:r>
    </w:p>
    <w:p w14:paraId="773D5EC6" w14:textId="67477BA2" w:rsidR="00D11CC5" w:rsidRPr="00A311B5" w:rsidRDefault="009F0E38">
      <w:pPr>
        <w:spacing w:line="360" w:lineRule="auto"/>
        <w:rPr>
          <w:rFonts w:ascii="宋体" w:hAnsi="宋体" w:cs="Arial"/>
          <w:sz w:val="24"/>
        </w:rPr>
      </w:pPr>
      <w:r w:rsidRPr="00A311B5">
        <w:rPr>
          <w:rFonts w:ascii="宋体" w:hAnsi="宋体" w:cs="Arial" w:hint="eastAsia"/>
          <w:sz w:val="24"/>
        </w:rPr>
        <w:t>2) 交货验收后付款：交货验收后</w:t>
      </w:r>
      <w:r w:rsidR="000463C2">
        <w:rPr>
          <w:rFonts w:ascii="宋体" w:hAnsi="宋体" w:cs="Arial"/>
          <w:sz w:val="24"/>
        </w:rPr>
        <w:t>30</w:t>
      </w:r>
      <w:r w:rsidR="000463C2">
        <w:rPr>
          <w:rFonts w:ascii="宋体" w:hAnsi="宋体" w:cs="Arial" w:hint="eastAsia"/>
          <w:sz w:val="24"/>
        </w:rPr>
        <w:t>天</w:t>
      </w:r>
      <w:r w:rsidRPr="00A311B5">
        <w:rPr>
          <w:rFonts w:ascii="宋体" w:hAnsi="宋体" w:cs="Arial" w:hint="eastAsia"/>
          <w:sz w:val="24"/>
        </w:rPr>
        <w:t>内，甲方向乙方支付合同总金额的</w:t>
      </w:r>
      <w:r w:rsidRPr="00A311B5">
        <w:rPr>
          <w:rFonts w:ascii="宋体" w:hAnsi="宋体" w:cs="Arial"/>
          <w:sz w:val="24"/>
        </w:rPr>
        <w:t>6</w:t>
      </w:r>
      <w:r w:rsidRPr="00A311B5">
        <w:rPr>
          <w:rFonts w:ascii="宋体" w:hAnsi="宋体" w:cs="Arial" w:hint="eastAsia"/>
          <w:sz w:val="24"/>
        </w:rPr>
        <w:t>0％。</w:t>
      </w:r>
    </w:p>
    <w:p w14:paraId="0869BC68" w14:textId="77777777" w:rsidR="00D11CC5" w:rsidRPr="00A311B5" w:rsidRDefault="009F0E38">
      <w:pPr>
        <w:spacing w:line="360" w:lineRule="auto"/>
        <w:rPr>
          <w:rFonts w:ascii="宋体" w:hAnsi="宋体"/>
          <w:sz w:val="24"/>
        </w:rPr>
      </w:pPr>
      <w:r w:rsidRPr="00A311B5">
        <w:rPr>
          <w:rFonts w:ascii="宋体" w:hAnsi="宋体" w:cs="Arial" w:hint="eastAsia"/>
          <w:sz w:val="24"/>
        </w:rPr>
        <w:t>3) 尾款: 质保期结束后10 个工作日内，甲方向乙方支付合同总金额的10％。</w:t>
      </w:r>
    </w:p>
    <w:p w14:paraId="5B6D999A" w14:textId="77777777" w:rsidR="00D11CC5" w:rsidRPr="00A311B5" w:rsidRDefault="009F0E38">
      <w:pPr>
        <w:spacing w:line="360" w:lineRule="auto"/>
        <w:rPr>
          <w:rFonts w:ascii="宋体" w:hAnsi="宋体"/>
          <w:sz w:val="24"/>
        </w:rPr>
      </w:pPr>
      <w:r w:rsidRPr="00A311B5">
        <w:rPr>
          <w:rFonts w:ascii="宋体" w:hAnsi="宋体" w:hint="eastAsia"/>
          <w:sz w:val="24"/>
        </w:rPr>
        <w:t>11、质量保证：</w:t>
      </w:r>
    </w:p>
    <w:p w14:paraId="16AA8F26" w14:textId="77777777" w:rsidR="00D11CC5" w:rsidRPr="00A311B5" w:rsidRDefault="009F0E38">
      <w:pPr>
        <w:spacing w:line="360" w:lineRule="auto"/>
        <w:rPr>
          <w:rFonts w:ascii="宋体" w:hAnsi="宋体"/>
          <w:sz w:val="24"/>
        </w:rPr>
      </w:pPr>
      <w:r w:rsidRPr="00A311B5">
        <w:rPr>
          <w:rFonts w:ascii="宋体" w:hAnsi="宋体" w:hint="eastAsia"/>
          <w:sz w:val="24"/>
        </w:rPr>
        <w:t>11.3 如果卖方在收到通知后</w:t>
      </w:r>
      <w:r w:rsidRPr="00A311B5">
        <w:rPr>
          <w:rFonts w:ascii="宋体" w:hAnsi="宋体" w:hint="eastAsia"/>
          <w:sz w:val="24"/>
          <w:u w:val="single"/>
        </w:rPr>
        <w:t xml:space="preserve"> 7 </w:t>
      </w:r>
      <w:r w:rsidRPr="00A311B5">
        <w:rPr>
          <w:rFonts w:ascii="宋体" w:hAnsi="宋体" w:hint="eastAsia"/>
          <w:sz w:val="24"/>
        </w:rPr>
        <w:t>天内没有弥补缺陷，买方可采取必要的补救措施，但风险和费用将由卖方承担。</w:t>
      </w:r>
    </w:p>
    <w:p w14:paraId="2842755B" w14:textId="42E03401" w:rsidR="00D11CC5" w:rsidRPr="00A311B5" w:rsidRDefault="009F0E38">
      <w:pPr>
        <w:spacing w:line="360" w:lineRule="auto"/>
        <w:rPr>
          <w:rFonts w:ascii="宋体" w:hAnsi="宋体"/>
          <w:sz w:val="24"/>
        </w:rPr>
      </w:pPr>
      <w:r w:rsidRPr="00A311B5">
        <w:rPr>
          <w:rFonts w:ascii="宋体" w:hAnsi="宋体" w:hint="eastAsia"/>
          <w:sz w:val="24"/>
        </w:rPr>
        <w:t>11.5 合同项下货物的质量保证期为</w:t>
      </w:r>
      <w:r w:rsidRPr="00A311B5">
        <w:rPr>
          <w:rFonts w:ascii="宋体" w:hAnsi="宋体" w:hint="eastAsia"/>
          <w:sz w:val="24"/>
          <w:szCs w:val="28"/>
        </w:rPr>
        <w:t>自货物最终验收之日起</w:t>
      </w:r>
      <w:r w:rsidR="000463C2">
        <w:rPr>
          <w:rFonts w:ascii="宋体" w:hAnsi="宋体"/>
          <w:sz w:val="24"/>
          <w:szCs w:val="28"/>
          <w:u w:val="single"/>
        </w:rPr>
        <w:t>24</w:t>
      </w:r>
      <w:r w:rsidRPr="00A311B5">
        <w:rPr>
          <w:rFonts w:ascii="宋体" w:hAnsi="宋体" w:hint="eastAsia"/>
          <w:sz w:val="24"/>
          <w:szCs w:val="28"/>
        </w:rPr>
        <w:t>个月</w:t>
      </w:r>
      <w:r w:rsidRPr="00A311B5">
        <w:rPr>
          <w:rFonts w:ascii="宋体" w:hAnsi="宋体" w:hint="eastAsia"/>
          <w:sz w:val="24"/>
        </w:rPr>
        <w:t>。（</w:t>
      </w:r>
      <w:r w:rsidRPr="00A311B5">
        <w:rPr>
          <w:rFonts w:ascii="宋体" w:hAnsi="宋体" w:hint="eastAsia"/>
          <w:b/>
          <w:sz w:val="24"/>
        </w:rPr>
        <w:t>如有特殊要求，则以“技术规格”中的要求为准</w:t>
      </w:r>
      <w:r w:rsidRPr="00A311B5">
        <w:rPr>
          <w:rFonts w:ascii="宋体" w:hAnsi="宋体" w:hint="eastAsia"/>
          <w:sz w:val="24"/>
        </w:rPr>
        <w:t>）</w:t>
      </w:r>
    </w:p>
    <w:p w14:paraId="1326F731" w14:textId="25BD076D" w:rsidR="002F68DB" w:rsidRPr="00A311B5" w:rsidRDefault="002F68DB" w:rsidP="002F68DB">
      <w:pPr>
        <w:spacing w:line="360" w:lineRule="auto"/>
        <w:ind w:left="843" w:hangingChars="350" w:hanging="843"/>
        <w:rPr>
          <w:rFonts w:ascii="宋体" w:hAnsi="宋体"/>
          <w:sz w:val="24"/>
        </w:rPr>
      </w:pPr>
      <w:r>
        <w:rPr>
          <w:rFonts w:ascii="宋体" w:hAnsi="宋体" w:hint="eastAsia"/>
          <w:b/>
          <w:sz w:val="24"/>
        </w:rPr>
        <w:t>1</w:t>
      </w:r>
      <w:r>
        <w:rPr>
          <w:rFonts w:ascii="宋体" w:hAnsi="宋体"/>
          <w:b/>
          <w:sz w:val="24"/>
        </w:rPr>
        <w:t>4.1</w:t>
      </w:r>
      <w:r w:rsidRPr="00A311B5">
        <w:rPr>
          <w:rFonts w:ascii="宋体" w:hAnsi="宋体"/>
          <w:sz w:val="24"/>
        </w:rPr>
        <w:t>交货时间</w:t>
      </w:r>
      <w:r w:rsidRPr="00A311B5">
        <w:rPr>
          <w:rFonts w:ascii="宋体" w:hAnsi="宋体" w:hint="eastAsia"/>
          <w:sz w:val="24"/>
        </w:rPr>
        <w:t>：</w:t>
      </w:r>
      <w:r w:rsidR="000463C2">
        <w:rPr>
          <w:rFonts w:ascii="宋体" w:hAnsi="宋体"/>
          <w:sz w:val="24"/>
        </w:rPr>
        <w:t>25</w:t>
      </w:r>
      <w:r w:rsidR="000463C2">
        <w:rPr>
          <w:rFonts w:ascii="宋体" w:hAnsi="宋体" w:hint="eastAsia"/>
          <w:sz w:val="24"/>
        </w:rPr>
        <w:t>个工作日</w:t>
      </w:r>
      <w:r w:rsidR="000463C2" w:rsidRPr="00A146A2">
        <w:rPr>
          <w:rFonts w:ascii="宋体" w:hAnsi="宋体"/>
          <w:sz w:val="24"/>
        </w:rPr>
        <w:t>内完成加工制造并</w:t>
      </w:r>
      <w:r w:rsidR="000463C2">
        <w:rPr>
          <w:rFonts w:ascii="宋体" w:hAnsi="宋体" w:hint="eastAsia"/>
          <w:sz w:val="24"/>
        </w:rPr>
        <w:t>提出书面验收申请。</w:t>
      </w:r>
    </w:p>
    <w:p w14:paraId="39AC84E4" w14:textId="5879156C" w:rsidR="002F68DB" w:rsidRPr="002F68DB" w:rsidRDefault="002F68DB" w:rsidP="002F68DB">
      <w:pPr>
        <w:snapToGrid w:val="0"/>
        <w:spacing w:before="119" w:line="331" w:lineRule="auto"/>
        <w:rPr>
          <w:rFonts w:ascii="宋体" w:hAnsi="宋体"/>
          <w:sz w:val="24"/>
        </w:rPr>
      </w:pPr>
      <w:r w:rsidRPr="002F68DB">
        <w:rPr>
          <w:rFonts w:ascii="宋体" w:hAnsi="宋体" w:hint="eastAsia"/>
          <w:b/>
          <w:sz w:val="24"/>
        </w:rPr>
        <w:t>26</w:t>
      </w:r>
      <w:r w:rsidRPr="002F68DB">
        <w:rPr>
          <w:rFonts w:ascii="宋体" w:hAnsi="宋体"/>
          <w:b/>
          <w:sz w:val="24"/>
        </w:rPr>
        <w:t>、履约保证金：</w:t>
      </w:r>
      <w:r>
        <w:rPr>
          <w:rFonts w:ascii="宋体" w:hAnsi="宋体" w:hint="eastAsia"/>
          <w:sz w:val="24"/>
        </w:rPr>
        <w:t>不适用</w:t>
      </w:r>
      <w:r w:rsidRPr="002F68DB">
        <w:rPr>
          <w:rFonts w:ascii="宋体" w:hAnsi="宋体"/>
          <w:sz w:val="24"/>
        </w:rPr>
        <w:t xml:space="preserve"> </w:t>
      </w:r>
    </w:p>
    <w:p w14:paraId="189CE1A7" w14:textId="4C757168" w:rsidR="00D11CC5" w:rsidRPr="002F68DB" w:rsidRDefault="00D11CC5">
      <w:pPr>
        <w:widowControl/>
        <w:jc w:val="left"/>
        <w:rPr>
          <w:rFonts w:ascii="宋体" w:hAnsi="宋体"/>
          <w:b/>
          <w:szCs w:val="21"/>
        </w:rPr>
      </w:pPr>
    </w:p>
    <w:p w14:paraId="558982FB" w14:textId="46A38BC0" w:rsidR="002F68DB" w:rsidRDefault="002F68DB">
      <w:pPr>
        <w:widowControl/>
        <w:jc w:val="left"/>
        <w:rPr>
          <w:rFonts w:ascii="宋体" w:hAnsi="宋体"/>
          <w:b/>
          <w:szCs w:val="21"/>
        </w:rPr>
      </w:pPr>
      <w:r>
        <w:rPr>
          <w:rFonts w:ascii="宋体" w:hAnsi="宋体"/>
          <w:b/>
          <w:szCs w:val="21"/>
        </w:rPr>
        <w:br w:type="page"/>
      </w:r>
    </w:p>
    <w:bookmarkEnd w:id="65"/>
    <w:p w14:paraId="0B351A06" w14:textId="77777777" w:rsidR="00D11CC5" w:rsidRPr="00A311B5" w:rsidRDefault="00D11CC5">
      <w:pPr>
        <w:widowControl/>
        <w:spacing w:line="360" w:lineRule="auto"/>
        <w:ind w:firstLineChars="200" w:firstLine="422"/>
        <w:jc w:val="left"/>
        <w:rPr>
          <w:rFonts w:ascii="宋体" w:hAnsi="宋体"/>
          <w:b/>
          <w:szCs w:val="21"/>
        </w:rPr>
      </w:pPr>
    </w:p>
    <w:p w14:paraId="1772C3AF" w14:textId="77777777" w:rsidR="00D11CC5" w:rsidRPr="00A311B5" w:rsidRDefault="009F0E38">
      <w:pPr>
        <w:pStyle w:val="1"/>
        <w:spacing w:line="360" w:lineRule="auto"/>
        <w:rPr>
          <w:rFonts w:ascii="宋体" w:hAnsi="宋体"/>
          <w:sz w:val="30"/>
          <w:szCs w:val="30"/>
        </w:rPr>
      </w:pPr>
      <w:bookmarkStart w:id="167" w:name="_Hlt487900425"/>
      <w:bookmarkStart w:id="168" w:name="_Toc310195761"/>
      <w:bookmarkStart w:id="169" w:name="_Toc77074641"/>
      <w:bookmarkStart w:id="170" w:name="_Toc520356217"/>
      <w:bookmarkStart w:id="171" w:name="_Toc480942349"/>
      <w:bookmarkStart w:id="172" w:name="_Ref467988698"/>
      <w:bookmarkStart w:id="173" w:name="_Toc236642990"/>
      <w:bookmarkEnd w:id="61"/>
      <w:bookmarkEnd w:id="167"/>
      <w:r w:rsidRPr="00A311B5">
        <w:rPr>
          <w:rFonts w:ascii="宋体" w:hAnsi="宋体" w:hint="eastAsia"/>
          <w:sz w:val="30"/>
          <w:szCs w:val="30"/>
        </w:rPr>
        <w:t>第九章 投标文件格式</w:t>
      </w:r>
      <w:bookmarkEnd w:id="168"/>
      <w:bookmarkEnd w:id="169"/>
    </w:p>
    <w:p w14:paraId="28C9C4A7" w14:textId="77777777" w:rsidR="00D11CC5" w:rsidRPr="00A311B5" w:rsidRDefault="009F0E38">
      <w:pPr>
        <w:pStyle w:val="3"/>
      </w:pPr>
      <w:bookmarkStart w:id="174" w:name="_Toc514926454"/>
      <w:bookmarkStart w:id="175" w:name="_Toc497235042"/>
      <w:bookmarkStart w:id="176" w:name="_Toc77074642"/>
      <w:bookmarkStart w:id="177" w:name="_Toc310195762"/>
      <w:bookmarkEnd w:id="170"/>
      <w:bookmarkEnd w:id="171"/>
      <w:bookmarkEnd w:id="172"/>
      <w:bookmarkEnd w:id="173"/>
      <w:r w:rsidRPr="00A311B5">
        <w:t>1</w:t>
      </w:r>
      <w:r w:rsidRPr="00A311B5">
        <w:rPr>
          <w:rFonts w:hint="eastAsia"/>
        </w:rPr>
        <w:t>.</w:t>
      </w:r>
      <w:r w:rsidRPr="00A311B5">
        <w:t xml:space="preserve">投 标 </w:t>
      </w:r>
      <w:bookmarkEnd w:id="174"/>
      <w:bookmarkEnd w:id="175"/>
      <w:r w:rsidRPr="00A311B5">
        <w:rPr>
          <w:rFonts w:hint="eastAsia"/>
        </w:rPr>
        <w:t>书</w:t>
      </w:r>
      <w:bookmarkEnd w:id="176"/>
    </w:p>
    <w:p w14:paraId="5F89F75C" w14:textId="77777777" w:rsidR="00D11CC5" w:rsidRPr="00A311B5" w:rsidRDefault="00D11CC5">
      <w:pPr>
        <w:tabs>
          <w:tab w:val="left" w:pos="5580"/>
        </w:tabs>
        <w:spacing w:before="120" w:line="360" w:lineRule="auto"/>
        <w:jc w:val="center"/>
        <w:rPr>
          <w:rFonts w:ascii="宋体" w:hAnsi="宋体"/>
          <w:b/>
          <w:sz w:val="24"/>
        </w:rPr>
      </w:pPr>
    </w:p>
    <w:p w14:paraId="4AE36335" w14:textId="77777777" w:rsidR="00D11CC5" w:rsidRPr="00A311B5" w:rsidRDefault="009F0E38">
      <w:pPr>
        <w:pStyle w:val="af0"/>
        <w:tabs>
          <w:tab w:val="left" w:pos="5580"/>
        </w:tabs>
        <w:spacing w:line="360" w:lineRule="auto"/>
        <w:ind w:left="420"/>
        <w:jc w:val="left"/>
        <w:rPr>
          <w:rFonts w:hAnsi="宋体" w:cs="宋体"/>
          <w:sz w:val="24"/>
          <w:szCs w:val="24"/>
        </w:rPr>
      </w:pPr>
      <w:r w:rsidRPr="00A311B5">
        <w:rPr>
          <w:rFonts w:hAnsi="宋体" w:cs="宋体" w:hint="eastAsia"/>
          <w:sz w:val="24"/>
          <w:szCs w:val="24"/>
        </w:rPr>
        <w:t>致北京国际工程咨询有限公司：</w:t>
      </w:r>
      <w:r w:rsidRPr="00A311B5">
        <w:rPr>
          <w:rFonts w:hAnsi="宋体" w:cs="宋体"/>
          <w:sz w:val="24"/>
          <w:szCs w:val="24"/>
        </w:rPr>
        <w:t xml:space="preserve"> </w:t>
      </w:r>
    </w:p>
    <w:p w14:paraId="1061B97B" w14:textId="77777777" w:rsidR="00D11CC5" w:rsidRPr="00A311B5" w:rsidRDefault="009F0E38">
      <w:pPr>
        <w:pStyle w:val="af0"/>
        <w:tabs>
          <w:tab w:val="left" w:pos="5580"/>
        </w:tabs>
        <w:spacing w:line="360" w:lineRule="auto"/>
        <w:ind w:firstLine="408"/>
        <w:rPr>
          <w:rFonts w:hAnsi="宋体"/>
          <w:sz w:val="24"/>
        </w:rPr>
      </w:pPr>
      <w:r w:rsidRPr="00A311B5">
        <w:rPr>
          <w:rFonts w:hAnsi="宋体" w:hint="eastAsia"/>
          <w:sz w:val="24"/>
        </w:rPr>
        <w:t>根据贵方为(</w:t>
      </w:r>
      <w:r w:rsidRPr="00A311B5">
        <w:rPr>
          <w:rFonts w:hAnsi="宋体" w:hint="eastAsia"/>
          <w:sz w:val="24"/>
          <w:u w:val="single"/>
        </w:rPr>
        <w:t>项目名称</w:t>
      </w:r>
      <w:r w:rsidRPr="00A311B5">
        <w:rPr>
          <w:rFonts w:hAnsi="宋体" w:hint="eastAsia"/>
          <w:sz w:val="24"/>
        </w:rPr>
        <w:t>)项目招标采购货物及服务的招标公告（投标邀请）(</w:t>
      </w:r>
      <w:r w:rsidRPr="00A311B5">
        <w:rPr>
          <w:rFonts w:hAnsi="宋体" w:hint="eastAsia"/>
          <w:sz w:val="24"/>
          <w:u w:val="single"/>
        </w:rPr>
        <w:t>招标编号</w:t>
      </w:r>
      <w:r w:rsidRPr="00A311B5">
        <w:rPr>
          <w:rFonts w:hAnsi="宋体" w:hint="eastAsia"/>
          <w:sz w:val="24"/>
        </w:rPr>
        <w:t>),签字代表(</w:t>
      </w:r>
      <w:r w:rsidRPr="00A311B5">
        <w:rPr>
          <w:rFonts w:hAnsi="宋体" w:hint="eastAsia"/>
          <w:sz w:val="24"/>
          <w:u w:val="single"/>
        </w:rPr>
        <w:t>姓名、职务</w:t>
      </w:r>
      <w:r w:rsidRPr="00A311B5">
        <w:rPr>
          <w:rFonts w:hAnsi="宋体" w:hint="eastAsia"/>
          <w:sz w:val="24"/>
        </w:rPr>
        <w:t>)经正式授权并代表投标人（</w:t>
      </w:r>
      <w:r w:rsidRPr="00A311B5">
        <w:rPr>
          <w:rFonts w:hAnsi="宋体" w:hint="eastAsia"/>
          <w:sz w:val="24"/>
          <w:u w:val="single"/>
        </w:rPr>
        <w:t>投标人名称、地址</w:t>
      </w:r>
      <w:r w:rsidRPr="00A311B5">
        <w:rPr>
          <w:rFonts w:hAnsi="宋体" w:hint="eastAsia"/>
          <w:sz w:val="24"/>
        </w:rPr>
        <w:t>）提交下述文件正本一份及副本___份：</w:t>
      </w:r>
    </w:p>
    <w:p w14:paraId="10155344"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开标一览表</w:t>
      </w:r>
    </w:p>
    <w:p w14:paraId="1D28184B"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投标分项报价表</w:t>
      </w:r>
    </w:p>
    <w:p w14:paraId="2638BEC1"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货物说明一览表</w:t>
      </w:r>
    </w:p>
    <w:p w14:paraId="69FAACDB"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技术规格偏离表</w:t>
      </w:r>
    </w:p>
    <w:p w14:paraId="50C636FB"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商务条款偏离表</w:t>
      </w:r>
    </w:p>
    <w:p w14:paraId="5F382AD3"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资格证明文件</w:t>
      </w:r>
    </w:p>
    <w:p w14:paraId="08CFD339" w14:textId="77777777"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遵守国家有关法律、法规和规章，按招标文件中投标人须知和技术规格要求提供的有关文件</w:t>
      </w:r>
    </w:p>
    <w:p w14:paraId="27E6DAC5" w14:textId="07A3FD55" w:rsidR="00D11CC5" w:rsidRPr="00A311B5" w:rsidRDefault="009F0E38">
      <w:pPr>
        <w:pStyle w:val="af0"/>
        <w:numPr>
          <w:ilvl w:val="0"/>
          <w:numId w:val="10"/>
        </w:numPr>
        <w:tabs>
          <w:tab w:val="left" w:pos="5580"/>
        </w:tabs>
        <w:spacing w:line="360" w:lineRule="auto"/>
        <w:rPr>
          <w:rFonts w:hAnsi="宋体"/>
          <w:sz w:val="24"/>
        </w:rPr>
      </w:pPr>
      <w:r w:rsidRPr="00A311B5">
        <w:rPr>
          <w:rFonts w:hAnsi="宋体" w:hint="eastAsia"/>
          <w:sz w:val="24"/>
        </w:rPr>
        <w:t>以</w:t>
      </w:r>
      <w:r w:rsidR="00F939EE">
        <w:rPr>
          <w:rFonts w:hAnsi="宋体" w:hint="eastAsia"/>
          <w:sz w:val="24"/>
          <w:u w:val="single"/>
        </w:rPr>
        <w:t xml:space="preserve"> </w:t>
      </w:r>
      <w:r w:rsidR="00F939EE">
        <w:rPr>
          <w:rFonts w:hAnsi="宋体"/>
          <w:sz w:val="24"/>
          <w:u w:val="single"/>
        </w:rPr>
        <w:t xml:space="preserve">    </w:t>
      </w:r>
      <w:r w:rsidRPr="00A311B5">
        <w:rPr>
          <w:rFonts w:hAnsi="宋体" w:hint="eastAsia"/>
          <w:sz w:val="24"/>
        </w:rPr>
        <w:t>形式出具的投标保证金，金额为人民币</w:t>
      </w:r>
      <w:r w:rsidRPr="00A311B5">
        <w:rPr>
          <w:rFonts w:hAnsi="宋体" w:hint="eastAsia"/>
          <w:sz w:val="24"/>
          <w:u w:val="single"/>
        </w:rPr>
        <w:t xml:space="preserve">　（包号和金额）　</w:t>
      </w:r>
      <w:r w:rsidRPr="00A311B5">
        <w:rPr>
          <w:rFonts w:hAnsi="宋体" w:hint="eastAsia"/>
          <w:sz w:val="24"/>
        </w:rPr>
        <w:t>元。</w:t>
      </w:r>
    </w:p>
    <w:p w14:paraId="5E637FB9" w14:textId="77777777" w:rsidR="00D11CC5" w:rsidRPr="00A311B5" w:rsidRDefault="009F0E38">
      <w:pPr>
        <w:pStyle w:val="af0"/>
        <w:tabs>
          <w:tab w:val="left" w:pos="5580"/>
        </w:tabs>
        <w:spacing w:line="360" w:lineRule="auto"/>
        <w:ind w:left="408"/>
        <w:rPr>
          <w:rFonts w:hAnsi="宋体"/>
          <w:sz w:val="24"/>
        </w:rPr>
      </w:pPr>
      <w:r w:rsidRPr="00A311B5">
        <w:rPr>
          <w:rFonts w:hAnsi="宋体" w:hint="eastAsia"/>
          <w:sz w:val="24"/>
        </w:rPr>
        <w:t>据此，签字代表宣布同意如下：</w:t>
      </w:r>
    </w:p>
    <w:p w14:paraId="2A27B2FA" w14:textId="77777777" w:rsidR="00D11CC5" w:rsidRPr="00A311B5" w:rsidRDefault="009F0E38">
      <w:pPr>
        <w:pStyle w:val="af0"/>
        <w:tabs>
          <w:tab w:val="left" w:pos="720"/>
          <w:tab w:val="left" w:pos="900"/>
        </w:tabs>
        <w:spacing w:line="360" w:lineRule="auto"/>
        <w:ind w:left="360"/>
        <w:rPr>
          <w:rFonts w:hAnsi="宋体"/>
          <w:sz w:val="24"/>
          <w:u w:val="single"/>
        </w:rPr>
      </w:pPr>
      <w:r w:rsidRPr="00A311B5">
        <w:rPr>
          <w:rFonts w:hAnsi="宋体" w:hint="eastAsia"/>
          <w:sz w:val="24"/>
        </w:rPr>
        <w:t>（1）后附“开标一览表”为我方参加此次投标的投标报价。</w:t>
      </w:r>
    </w:p>
    <w:p w14:paraId="5009E155" w14:textId="77777777" w:rsidR="00D11CC5" w:rsidRPr="00A311B5" w:rsidRDefault="009F0E38">
      <w:pPr>
        <w:pStyle w:val="af0"/>
        <w:tabs>
          <w:tab w:val="left" w:pos="5580"/>
        </w:tabs>
        <w:spacing w:line="360" w:lineRule="auto"/>
        <w:ind w:firstLineChars="175" w:firstLine="420"/>
        <w:rPr>
          <w:rFonts w:hAnsi="宋体"/>
          <w:sz w:val="24"/>
        </w:rPr>
      </w:pPr>
      <w:r w:rsidRPr="00A311B5">
        <w:rPr>
          <w:rFonts w:hAnsi="宋体" w:hint="eastAsia"/>
          <w:sz w:val="24"/>
        </w:rPr>
        <w:t>（2）我方如中标，将按招标文件的规定履行合同责任和义务。</w:t>
      </w:r>
    </w:p>
    <w:p w14:paraId="261662C8" w14:textId="77777777" w:rsidR="00D11CC5" w:rsidRPr="00A311B5" w:rsidRDefault="009F0E38">
      <w:pPr>
        <w:pStyle w:val="af0"/>
        <w:tabs>
          <w:tab w:val="left" w:pos="5580"/>
        </w:tabs>
        <w:spacing w:line="360" w:lineRule="auto"/>
        <w:ind w:leftChars="200" w:left="540" w:hangingChars="50" w:hanging="120"/>
        <w:rPr>
          <w:rFonts w:hAnsi="宋体"/>
          <w:sz w:val="24"/>
        </w:rPr>
      </w:pPr>
      <w:r w:rsidRPr="00A311B5">
        <w:rPr>
          <w:rFonts w:hAnsi="宋体" w:hint="eastAsia"/>
          <w:sz w:val="24"/>
        </w:rPr>
        <w:t>（3）我方已详细审查全部招标文件，包括第</w:t>
      </w:r>
      <w:r w:rsidRPr="00A311B5">
        <w:rPr>
          <w:rFonts w:hAnsi="宋体" w:hint="eastAsia"/>
          <w:sz w:val="24"/>
          <w:u w:val="single"/>
        </w:rPr>
        <w:t xml:space="preserve">        号（招标编号、补充通知）（如果有的话</w:t>
      </w:r>
      <w:r w:rsidRPr="00A311B5">
        <w:rPr>
          <w:rFonts w:hAnsi="宋体" w:hint="eastAsia"/>
          <w:sz w:val="24"/>
        </w:rPr>
        <w:t>）。我方完全理解并同意放弃对这方面有不明及误解的权力。</w:t>
      </w:r>
    </w:p>
    <w:p w14:paraId="43D85185" w14:textId="77777777" w:rsidR="00D11CC5" w:rsidRPr="00A311B5" w:rsidRDefault="009F0E38">
      <w:pPr>
        <w:pStyle w:val="af0"/>
        <w:tabs>
          <w:tab w:val="left" w:pos="5580"/>
        </w:tabs>
        <w:spacing w:line="360" w:lineRule="auto"/>
        <w:ind w:leftChars="86" w:left="181" w:firstLineChars="100" w:firstLine="240"/>
        <w:rPr>
          <w:rFonts w:hAnsi="宋体"/>
          <w:sz w:val="24"/>
        </w:rPr>
      </w:pPr>
      <w:r w:rsidRPr="00A311B5">
        <w:rPr>
          <w:rFonts w:hAnsi="宋体" w:hint="eastAsia"/>
          <w:sz w:val="24"/>
        </w:rPr>
        <w:t>（4）本投标有效期为自投标截止日起</w:t>
      </w:r>
      <w:r w:rsidRPr="00A311B5">
        <w:rPr>
          <w:rFonts w:hAnsi="宋体" w:hint="eastAsia"/>
          <w:sz w:val="24"/>
          <w:u w:val="single"/>
        </w:rPr>
        <w:t xml:space="preserve"> </w:t>
      </w:r>
      <w:r w:rsidRPr="00A311B5">
        <w:rPr>
          <w:rFonts w:hAnsi="宋体"/>
          <w:sz w:val="24"/>
          <w:u w:val="single"/>
        </w:rPr>
        <w:t xml:space="preserve">    </w:t>
      </w:r>
      <w:r w:rsidRPr="00A311B5">
        <w:rPr>
          <w:rFonts w:hAnsi="宋体" w:hint="eastAsia"/>
          <w:sz w:val="24"/>
        </w:rPr>
        <w:t>个日历日。</w:t>
      </w:r>
    </w:p>
    <w:p w14:paraId="5CBC445D" w14:textId="77777777" w:rsidR="00D11CC5" w:rsidRPr="00A311B5" w:rsidRDefault="009F0E38">
      <w:pPr>
        <w:pStyle w:val="af0"/>
        <w:tabs>
          <w:tab w:val="left" w:pos="5580"/>
        </w:tabs>
        <w:spacing w:line="360" w:lineRule="auto"/>
        <w:ind w:leftChars="200" w:left="540" w:hangingChars="50" w:hanging="120"/>
        <w:rPr>
          <w:rFonts w:hAnsi="宋体"/>
          <w:sz w:val="24"/>
        </w:rPr>
      </w:pPr>
      <w:r w:rsidRPr="00A311B5">
        <w:rPr>
          <w:rFonts w:hAnsi="宋体" w:hint="eastAsia"/>
          <w:sz w:val="24"/>
        </w:rPr>
        <w:t>（5）在规定的开标时间后，我方保证遵守招标文件中有关保证金的规定。</w:t>
      </w:r>
    </w:p>
    <w:p w14:paraId="3D9796F3" w14:textId="77777777" w:rsidR="00D11CC5" w:rsidRPr="00A311B5" w:rsidRDefault="009F0E38">
      <w:pPr>
        <w:pStyle w:val="af0"/>
        <w:tabs>
          <w:tab w:val="left" w:pos="5580"/>
        </w:tabs>
        <w:spacing w:line="360" w:lineRule="auto"/>
        <w:ind w:leftChars="200" w:left="540" w:hangingChars="50" w:hanging="120"/>
        <w:rPr>
          <w:rFonts w:hAnsi="宋体"/>
          <w:sz w:val="24"/>
        </w:rPr>
      </w:pPr>
      <w:r w:rsidRPr="00A311B5">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30" w:history="1">
        <w:r w:rsidRPr="00A311B5">
          <w:rPr>
            <w:rFonts w:hAnsi="宋体" w:hint="eastAsia"/>
            <w:sz w:val="24"/>
          </w:rPr>
          <w:t>www.creditchina</w:t>
        </w:r>
      </w:hyperlink>
      <w:r w:rsidRPr="00A311B5">
        <w:rPr>
          <w:rFonts w:hAnsi="宋体" w:hint="eastAsia"/>
          <w:sz w:val="24"/>
        </w:rPr>
        <w:t>.gov.cn）和中国政府采购网（www.ccgp.gov.cn）进行查询，我方完全接受查询的结果。</w:t>
      </w:r>
    </w:p>
    <w:p w14:paraId="7B86C915" w14:textId="77777777" w:rsidR="00D11CC5" w:rsidRPr="00A311B5" w:rsidRDefault="009F0E38">
      <w:pPr>
        <w:pStyle w:val="af0"/>
        <w:tabs>
          <w:tab w:val="left" w:pos="5580"/>
        </w:tabs>
        <w:spacing w:line="360" w:lineRule="auto"/>
        <w:ind w:leftChars="199" w:left="538" w:hangingChars="50" w:hanging="120"/>
        <w:rPr>
          <w:rFonts w:hAnsi="宋体"/>
          <w:sz w:val="24"/>
        </w:rPr>
      </w:pPr>
      <w:r w:rsidRPr="00A311B5">
        <w:rPr>
          <w:rFonts w:hAnsi="宋体" w:hint="eastAsia"/>
          <w:sz w:val="24"/>
        </w:rPr>
        <w:lastRenderedPageBreak/>
        <w:t>（7）我方同意提供按照贵方可能要求的与其投标有关的一切数据或资料，完全理解贵方不一定接受最低价的投标或收到的任何投标。</w:t>
      </w:r>
    </w:p>
    <w:p w14:paraId="7CDD1E8A" w14:textId="77777777" w:rsidR="00D11CC5" w:rsidRPr="00A311B5" w:rsidRDefault="009F0E38">
      <w:pPr>
        <w:pStyle w:val="af0"/>
        <w:tabs>
          <w:tab w:val="left" w:pos="5580"/>
        </w:tabs>
        <w:spacing w:line="360" w:lineRule="auto"/>
        <w:ind w:left="180"/>
        <w:rPr>
          <w:rFonts w:hAnsi="宋体"/>
          <w:sz w:val="24"/>
        </w:rPr>
      </w:pPr>
      <w:r w:rsidRPr="00A311B5">
        <w:rPr>
          <w:rFonts w:hAnsi="宋体" w:hint="eastAsia"/>
          <w:sz w:val="24"/>
        </w:rPr>
        <w:t>9．与本投标有关的一切正式往来信函请寄：</w:t>
      </w:r>
    </w:p>
    <w:p w14:paraId="49E99456" w14:textId="77777777" w:rsidR="00D11CC5" w:rsidRPr="00A311B5" w:rsidRDefault="00D11CC5">
      <w:pPr>
        <w:pStyle w:val="af0"/>
        <w:tabs>
          <w:tab w:val="left" w:pos="5580"/>
        </w:tabs>
        <w:spacing w:line="360" w:lineRule="auto"/>
        <w:ind w:left="420"/>
        <w:rPr>
          <w:rFonts w:hAnsi="宋体"/>
          <w:sz w:val="24"/>
        </w:rPr>
      </w:pPr>
    </w:p>
    <w:p w14:paraId="20EC78FE"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地址_________________________     传真____________________________</w:t>
      </w:r>
    </w:p>
    <w:p w14:paraId="2AEA6245"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电话_________________________     电子函件________________________</w:t>
      </w:r>
    </w:p>
    <w:p w14:paraId="7CC8BB2B" w14:textId="77777777" w:rsidR="00D11CC5" w:rsidRPr="00A311B5" w:rsidRDefault="00D11CC5">
      <w:pPr>
        <w:pStyle w:val="af0"/>
        <w:tabs>
          <w:tab w:val="left" w:pos="5580"/>
        </w:tabs>
        <w:spacing w:line="360" w:lineRule="auto"/>
        <w:ind w:left="420"/>
        <w:rPr>
          <w:rFonts w:hAnsi="宋体"/>
          <w:sz w:val="24"/>
        </w:rPr>
      </w:pPr>
    </w:p>
    <w:p w14:paraId="3BC1531D"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投标人授权代表签字</w:t>
      </w:r>
      <w:r w:rsidRPr="00A311B5">
        <w:rPr>
          <w:rFonts w:hAnsi="宋体" w:hint="eastAsia"/>
          <w:sz w:val="24"/>
          <w:u w:val="single"/>
        </w:rPr>
        <w:t xml:space="preserve">　　　　　　　　　　</w:t>
      </w:r>
    </w:p>
    <w:p w14:paraId="029E47FF"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投标人名称（全称）</w:t>
      </w:r>
      <w:r w:rsidRPr="00A311B5">
        <w:rPr>
          <w:rFonts w:hAnsi="宋体" w:hint="eastAsia"/>
          <w:sz w:val="24"/>
          <w:u w:val="single"/>
        </w:rPr>
        <w:t xml:space="preserve">　　　　　　　　　　</w:t>
      </w:r>
    </w:p>
    <w:p w14:paraId="0D3CA78E"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投标人开户银行（全称）</w:t>
      </w:r>
      <w:r w:rsidRPr="00A311B5">
        <w:rPr>
          <w:rFonts w:hAnsi="宋体" w:hint="eastAsia"/>
          <w:sz w:val="24"/>
          <w:u w:val="single"/>
        </w:rPr>
        <w:t xml:space="preserve">　　　　   　　 </w:t>
      </w:r>
    </w:p>
    <w:p w14:paraId="6AF4A29D"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投标人银行账号</w:t>
      </w:r>
      <w:r w:rsidRPr="00A311B5">
        <w:rPr>
          <w:rFonts w:hAnsi="宋体" w:hint="eastAsia"/>
          <w:sz w:val="24"/>
          <w:u w:val="single"/>
        </w:rPr>
        <w:t xml:space="preserve">　　　　　　　　   　　</w:t>
      </w:r>
    </w:p>
    <w:p w14:paraId="460F626D" w14:textId="77777777" w:rsidR="00D11CC5" w:rsidRPr="00A311B5" w:rsidRDefault="009F0E38">
      <w:pPr>
        <w:pStyle w:val="af0"/>
        <w:tabs>
          <w:tab w:val="left" w:pos="5580"/>
        </w:tabs>
        <w:spacing w:line="360" w:lineRule="auto"/>
        <w:ind w:left="420"/>
        <w:rPr>
          <w:rFonts w:hAnsi="宋体"/>
          <w:sz w:val="24"/>
        </w:rPr>
      </w:pPr>
      <w:r w:rsidRPr="00A311B5">
        <w:rPr>
          <w:rFonts w:hAnsi="宋体" w:hint="eastAsia"/>
          <w:sz w:val="24"/>
        </w:rPr>
        <w:t>投标人公章</w:t>
      </w:r>
      <w:r w:rsidRPr="00A311B5">
        <w:rPr>
          <w:rFonts w:hAnsi="宋体" w:hint="eastAsia"/>
          <w:sz w:val="24"/>
          <w:u w:val="single"/>
        </w:rPr>
        <w:t xml:space="preserve">　　　　　　　　　       　</w:t>
      </w:r>
    </w:p>
    <w:p w14:paraId="573FD4D3" w14:textId="77777777" w:rsidR="00D11CC5" w:rsidRPr="00A311B5" w:rsidRDefault="009F0E38">
      <w:pPr>
        <w:pStyle w:val="af0"/>
        <w:tabs>
          <w:tab w:val="left" w:pos="5580"/>
        </w:tabs>
        <w:spacing w:line="360" w:lineRule="auto"/>
        <w:ind w:left="420"/>
        <w:rPr>
          <w:rFonts w:hAnsi="宋体"/>
          <w:sz w:val="24"/>
          <w:u w:val="single"/>
        </w:rPr>
      </w:pPr>
      <w:r w:rsidRPr="00A311B5">
        <w:rPr>
          <w:rFonts w:hAnsi="宋体" w:hint="eastAsia"/>
          <w:sz w:val="24"/>
        </w:rPr>
        <w:t>日期</w:t>
      </w:r>
      <w:r w:rsidRPr="00A311B5">
        <w:rPr>
          <w:rFonts w:hAnsi="宋体" w:hint="eastAsia"/>
          <w:sz w:val="24"/>
          <w:u w:val="single"/>
        </w:rPr>
        <w:t xml:space="preserve">　　　　　　　　　            　</w:t>
      </w:r>
    </w:p>
    <w:p w14:paraId="46D48BB4" w14:textId="77777777" w:rsidR="00D11CC5" w:rsidRPr="00A311B5" w:rsidRDefault="00D11CC5">
      <w:pPr>
        <w:pStyle w:val="af0"/>
        <w:tabs>
          <w:tab w:val="left" w:pos="5580"/>
        </w:tabs>
        <w:spacing w:line="360" w:lineRule="auto"/>
        <w:ind w:left="420"/>
        <w:rPr>
          <w:rFonts w:hAnsi="宋体"/>
          <w:sz w:val="24"/>
          <w:u w:val="single"/>
        </w:rPr>
      </w:pPr>
    </w:p>
    <w:p w14:paraId="63004531" w14:textId="77777777" w:rsidR="00D11CC5" w:rsidRPr="00A311B5" w:rsidRDefault="00D11CC5">
      <w:pPr>
        <w:pStyle w:val="af0"/>
        <w:tabs>
          <w:tab w:val="left" w:pos="5580"/>
        </w:tabs>
        <w:spacing w:line="360" w:lineRule="auto"/>
        <w:ind w:left="420"/>
        <w:jc w:val="left"/>
        <w:rPr>
          <w:rFonts w:hAnsi="宋体"/>
          <w:sz w:val="24"/>
          <w:u w:val="single"/>
        </w:rPr>
        <w:sectPr w:rsidR="00D11CC5" w:rsidRPr="00A311B5">
          <w:headerReference w:type="first" r:id="rId31"/>
          <w:footerReference w:type="first" r:id="rId32"/>
          <w:pgSz w:w="11907" w:h="16840"/>
          <w:pgMar w:top="1089" w:right="1418" w:bottom="1400" w:left="1418" w:header="851" w:footer="851" w:gutter="0"/>
          <w:cols w:space="720"/>
          <w:docGrid w:linePitch="462"/>
        </w:sectPr>
      </w:pPr>
    </w:p>
    <w:p w14:paraId="1C6B499C" w14:textId="77777777" w:rsidR="00D11CC5" w:rsidRPr="00A311B5" w:rsidRDefault="009F0E38">
      <w:pPr>
        <w:pStyle w:val="3"/>
      </w:pPr>
      <w:bookmarkStart w:id="178" w:name="_Toc497235043"/>
      <w:bookmarkStart w:id="179" w:name="_Toc514926455"/>
      <w:bookmarkStart w:id="180" w:name="_Toc77074643"/>
      <w:r w:rsidRPr="00A311B5">
        <w:lastRenderedPageBreak/>
        <w:t>2</w:t>
      </w:r>
      <w:r w:rsidRPr="00A311B5">
        <w:rPr>
          <w:rFonts w:hint="eastAsia"/>
        </w:rPr>
        <w:t>.开标</w:t>
      </w:r>
      <w:r w:rsidRPr="00A311B5">
        <w:t>一览表</w:t>
      </w:r>
      <w:bookmarkEnd w:id="178"/>
      <w:bookmarkEnd w:id="179"/>
      <w:bookmarkEnd w:id="180"/>
    </w:p>
    <w:p w14:paraId="5AF3B339" w14:textId="77777777" w:rsidR="00D11CC5" w:rsidRPr="00A311B5" w:rsidRDefault="009F0E38">
      <w:pPr>
        <w:tabs>
          <w:tab w:val="left" w:pos="1800"/>
          <w:tab w:val="left" w:pos="5580"/>
        </w:tabs>
        <w:spacing w:line="360" w:lineRule="auto"/>
        <w:ind w:firstLineChars="250" w:firstLine="600"/>
        <w:jc w:val="left"/>
        <w:rPr>
          <w:rFonts w:ascii="宋体" w:hAnsi="宋体"/>
          <w:sz w:val="24"/>
        </w:rPr>
      </w:pPr>
      <w:r w:rsidRPr="00A311B5">
        <w:rPr>
          <w:rFonts w:ascii="宋体" w:hAnsi="宋体" w:hint="eastAsia"/>
          <w:sz w:val="24"/>
        </w:rPr>
        <w:t xml:space="preserve">项目名称： </w:t>
      </w:r>
      <w:r w:rsidRPr="00A311B5">
        <w:rPr>
          <w:rFonts w:ascii="宋体" w:hAnsi="宋体"/>
          <w:sz w:val="24"/>
        </w:rPr>
        <w:t xml:space="preserve">                                                         </w:t>
      </w:r>
      <w:r w:rsidRPr="00A311B5">
        <w:rPr>
          <w:rFonts w:ascii="宋体" w:hAnsi="宋体" w:hint="eastAsia"/>
          <w:sz w:val="24"/>
        </w:rPr>
        <w:t>项目编号：</w:t>
      </w:r>
    </w:p>
    <w:tbl>
      <w:tblPr>
        <w:tblW w:w="12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29"/>
      </w:tblGrid>
      <w:tr w:rsidR="00D11CC5" w:rsidRPr="00A311B5" w14:paraId="1A30ADE7" w14:textId="77777777">
        <w:trPr>
          <w:trHeight w:val="567"/>
          <w:jc w:val="center"/>
        </w:trPr>
        <w:tc>
          <w:tcPr>
            <w:tcW w:w="3032" w:type="dxa"/>
            <w:tcBorders>
              <w:top w:val="single" w:sz="12" w:space="0" w:color="auto"/>
            </w:tcBorders>
            <w:vAlign w:val="center"/>
          </w:tcPr>
          <w:p w14:paraId="522F6B78"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投标人名称</w:t>
            </w:r>
          </w:p>
        </w:tc>
        <w:tc>
          <w:tcPr>
            <w:tcW w:w="3359" w:type="dxa"/>
            <w:tcBorders>
              <w:top w:val="single" w:sz="12" w:space="0" w:color="auto"/>
            </w:tcBorders>
            <w:vAlign w:val="center"/>
          </w:tcPr>
          <w:p w14:paraId="003ACBAA"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投标总价</w:t>
            </w:r>
          </w:p>
          <w:p w14:paraId="6AA3EFE7"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（元/人民币）</w:t>
            </w:r>
          </w:p>
        </w:tc>
        <w:tc>
          <w:tcPr>
            <w:tcW w:w="1985" w:type="dxa"/>
            <w:tcBorders>
              <w:top w:val="single" w:sz="12" w:space="0" w:color="auto"/>
            </w:tcBorders>
            <w:vAlign w:val="center"/>
          </w:tcPr>
          <w:p w14:paraId="2E376522"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投标保证金</w:t>
            </w:r>
          </w:p>
          <w:p w14:paraId="1E2FA704"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（有</w:t>
            </w:r>
            <w:r w:rsidRPr="00A311B5">
              <w:rPr>
                <w:rFonts w:ascii="宋体" w:hAnsi="宋体"/>
                <w:sz w:val="24"/>
              </w:rPr>
              <w:t>/无）</w:t>
            </w:r>
          </w:p>
        </w:tc>
        <w:tc>
          <w:tcPr>
            <w:tcW w:w="2268" w:type="dxa"/>
            <w:tcBorders>
              <w:top w:val="single" w:sz="12" w:space="0" w:color="auto"/>
            </w:tcBorders>
            <w:vAlign w:val="center"/>
          </w:tcPr>
          <w:p w14:paraId="2526F9E1"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交货期</w:t>
            </w:r>
          </w:p>
        </w:tc>
        <w:tc>
          <w:tcPr>
            <w:tcW w:w="1529" w:type="dxa"/>
            <w:tcBorders>
              <w:top w:val="single" w:sz="12" w:space="0" w:color="auto"/>
            </w:tcBorders>
            <w:vAlign w:val="center"/>
          </w:tcPr>
          <w:p w14:paraId="634CF3C5" w14:textId="77777777" w:rsidR="00D11CC5" w:rsidRPr="00A311B5" w:rsidRDefault="009F0E38">
            <w:pPr>
              <w:tabs>
                <w:tab w:val="left" w:pos="5580"/>
              </w:tabs>
              <w:spacing w:line="360" w:lineRule="auto"/>
              <w:jc w:val="center"/>
              <w:rPr>
                <w:rFonts w:ascii="宋体" w:hAnsi="宋体"/>
                <w:sz w:val="24"/>
              </w:rPr>
            </w:pPr>
            <w:r w:rsidRPr="00A311B5">
              <w:rPr>
                <w:rFonts w:ascii="宋体" w:hAnsi="宋体" w:hint="eastAsia"/>
                <w:sz w:val="24"/>
              </w:rPr>
              <w:t>备注</w:t>
            </w:r>
          </w:p>
        </w:tc>
      </w:tr>
      <w:tr w:rsidR="00D11CC5" w:rsidRPr="00A311B5" w14:paraId="316D37FD" w14:textId="77777777">
        <w:trPr>
          <w:trHeight w:val="1293"/>
          <w:jc w:val="center"/>
        </w:trPr>
        <w:tc>
          <w:tcPr>
            <w:tcW w:w="3032" w:type="dxa"/>
            <w:vAlign w:val="center"/>
          </w:tcPr>
          <w:p w14:paraId="588C2885" w14:textId="77777777" w:rsidR="00D11CC5" w:rsidRPr="00A311B5" w:rsidRDefault="00D11CC5">
            <w:pPr>
              <w:tabs>
                <w:tab w:val="left" w:pos="5580"/>
              </w:tabs>
              <w:spacing w:line="360" w:lineRule="auto"/>
              <w:jc w:val="center"/>
              <w:rPr>
                <w:rFonts w:ascii="宋体" w:hAnsi="宋体"/>
                <w:sz w:val="24"/>
              </w:rPr>
            </w:pPr>
          </w:p>
        </w:tc>
        <w:tc>
          <w:tcPr>
            <w:tcW w:w="3359" w:type="dxa"/>
            <w:vAlign w:val="center"/>
          </w:tcPr>
          <w:p w14:paraId="13FB5999" w14:textId="77777777" w:rsidR="00D11CC5" w:rsidRPr="00A311B5" w:rsidRDefault="009F0E38">
            <w:pPr>
              <w:tabs>
                <w:tab w:val="left" w:pos="5580"/>
              </w:tabs>
              <w:spacing w:line="360" w:lineRule="auto"/>
              <w:jc w:val="left"/>
              <w:rPr>
                <w:rFonts w:ascii="宋体" w:hAnsi="宋体"/>
                <w:sz w:val="24"/>
              </w:rPr>
            </w:pPr>
            <w:r w:rsidRPr="00A311B5">
              <w:rPr>
                <w:rFonts w:ascii="宋体" w:hAnsi="宋体" w:hint="eastAsia"/>
                <w:sz w:val="24"/>
              </w:rPr>
              <w:t>大写金额：</w:t>
            </w:r>
          </w:p>
          <w:p w14:paraId="2CA90FE9" w14:textId="77777777" w:rsidR="00D11CC5" w:rsidRPr="00A311B5" w:rsidRDefault="009F0E38">
            <w:pPr>
              <w:pStyle w:val="TOC2"/>
              <w:jc w:val="left"/>
              <w:rPr>
                <w:color w:val="auto"/>
              </w:rPr>
            </w:pPr>
            <w:r w:rsidRPr="00A311B5">
              <w:rPr>
                <w:rFonts w:hint="eastAsia"/>
                <w:i w:val="0"/>
                <w:color w:val="auto"/>
              </w:rPr>
              <w:t>小写金额：</w:t>
            </w:r>
          </w:p>
        </w:tc>
        <w:tc>
          <w:tcPr>
            <w:tcW w:w="1985" w:type="dxa"/>
            <w:vAlign w:val="center"/>
          </w:tcPr>
          <w:p w14:paraId="6CD42280" w14:textId="77777777" w:rsidR="00D11CC5" w:rsidRPr="00A311B5" w:rsidRDefault="00D11CC5">
            <w:pPr>
              <w:tabs>
                <w:tab w:val="left" w:pos="5580"/>
              </w:tabs>
              <w:spacing w:line="360" w:lineRule="auto"/>
              <w:jc w:val="center"/>
              <w:rPr>
                <w:rFonts w:ascii="宋体" w:hAnsi="宋体"/>
                <w:sz w:val="24"/>
              </w:rPr>
            </w:pPr>
          </w:p>
        </w:tc>
        <w:tc>
          <w:tcPr>
            <w:tcW w:w="2268" w:type="dxa"/>
            <w:vAlign w:val="center"/>
          </w:tcPr>
          <w:p w14:paraId="213C85EF" w14:textId="77777777" w:rsidR="00D11CC5" w:rsidRPr="00A311B5" w:rsidRDefault="00D11CC5">
            <w:pPr>
              <w:tabs>
                <w:tab w:val="left" w:pos="5580"/>
              </w:tabs>
              <w:spacing w:line="360" w:lineRule="auto"/>
              <w:jc w:val="center"/>
              <w:rPr>
                <w:rFonts w:ascii="宋体" w:hAnsi="宋体"/>
                <w:sz w:val="24"/>
              </w:rPr>
            </w:pPr>
          </w:p>
        </w:tc>
        <w:tc>
          <w:tcPr>
            <w:tcW w:w="1529" w:type="dxa"/>
            <w:vAlign w:val="center"/>
          </w:tcPr>
          <w:p w14:paraId="29EAD800" w14:textId="77777777" w:rsidR="00D11CC5" w:rsidRPr="00A311B5" w:rsidRDefault="00D11CC5">
            <w:pPr>
              <w:tabs>
                <w:tab w:val="left" w:pos="5580"/>
              </w:tabs>
              <w:spacing w:line="360" w:lineRule="auto"/>
              <w:jc w:val="center"/>
              <w:rPr>
                <w:rFonts w:ascii="宋体" w:hAnsi="宋体"/>
                <w:sz w:val="24"/>
              </w:rPr>
            </w:pPr>
          </w:p>
        </w:tc>
      </w:tr>
    </w:tbl>
    <w:p w14:paraId="4609C365" w14:textId="77777777" w:rsidR="00D11CC5" w:rsidRPr="00A311B5" w:rsidRDefault="00D11CC5">
      <w:pPr>
        <w:pStyle w:val="af0"/>
        <w:tabs>
          <w:tab w:val="left" w:pos="5580"/>
        </w:tabs>
        <w:spacing w:before="120" w:line="360" w:lineRule="auto"/>
        <w:rPr>
          <w:rFonts w:hAnsi="宋体"/>
          <w:sz w:val="24"/>
        </w:rPr>
      </w:pPr>
    </w:p>
    <w:p w14:paraId="7F99D566" w14:textId="77777777" w:rsidR="00D11CC5" w:rsidRPr="00A311B5" w:rsidRDefault="009F0E38">
      <w:pPr>
        <w:spacing w:line="360" w:lineRule="auto"/>
        <w:rPr>
          <w:rFonts w:ascii="宋体" w:hAnsi="宋体"/>
          <w:sz w:val="24"/>
          <w:szCs w:val="21"/>
          <w:u w:val="single"/>
          <w:lang w:val="zh-CN"/>
        </w:rPr>
      </w:pPr>
      <w:r w:rsidRPr="00A311B5">
        <w:rPr>
          <w:rFonts w:ascii="宋体" w:hAnsi="宋体" w:hint="eastAsia"/>
          <w:sz w:val="24"/>
          <w:szCs w:val="21"/>
          <w:lang w:val="zh-CN"/>
        </w:rPr>
        <w:t>投标人名称（盖章）：</w:t>
      </w:r>
    </w:p>
    <w:p w14:paraId="4B9CB6D8" w14:textId="77777777" w:rsidR="00D11CC5" w:rsidRPr="00A311B5" w:rsidRDefault="009F0E38">
      <w:pPr>
        <w:spacing w:line="360" w:lineRule="auto"/>
        <w:rPr>
          <w:rFonts w:ascii="宋体" w:hAnsi="宋体"/>
          <w:sz w:val="24"/>
          <w:szCs w:val="21"/>
          <w:u w:val="single"/>
          <w:lang w:val="zh-CN"/>
        </w:rPr>
      </w:pPr>
      <w:r w:rsidRPr="00A311B5">
        <w:rPr>
          <w:rFonts w:ascii="宋体" w:hAnsi="宋体" w:hint="eastAsia"/>
          <w:sz w:val="24"/>
          <w:szCs w:val="21"/>
          <w:lang w:val="zh-CN"/>
        </w:rPr>
        <w:t>投标人代表（签字）：</w:t>
      </w:r>
    </w:p>
    <w:p w14:paraId="561F61FF" w14:textId="77777777" w:rsidR="00D11CC5" w:rsidRPr="00A311B5" w:rsidRDefault="009F0E38">
      <w:pPr>
        <w:pStyle w:val="af0"/>
        <w:tabs>
          <w:tab w:val="left" w:pos="5580"/>
        </w:tabs>
        <w:spacing w:before="120" w:line="22" w:lineRule="atLeast"/>
        <w:rPr>
          <w:rFonts w:hAnsi="宋体"/>
          <w:sz w:val="24"/>
        </w:rPr>
      </w:pPr>
      <w:r w:rsidRPr="00A311B5">
        <w:rPr>
          <w:rFonts w:hAnsi="宋体" w:hint="eastAsia"/>
          <w:sz w:val="24"/>
        </w:rPr>
        <w:t>注:1、此表应按投标人须知的规定密封标记并单独递交（一份原件即可）。</w:t>
      </w:r>
    </w:p>
    <w:p w14:paraId="0CFF5233" w14:textId="77777777" w:rsidR="00D11CC5" w:rsidRPr="00A311B5" w:rsidRDefault="009F0E38">
      <w:pPr>
        <w:pStyle w:val="af0"/>
        <w:tabs>
          <w:tab w:val="left" w:pos="5580"/>
        </w:tabs>
        <w:spacing w:before="120" w:line="22" w:lineRule="atLeast"/>
        <w:ind w:firstLineChars="150" w:firstLine="360"/>
        <w:rPr>
          <w:rFonts w:hAnsi="宋体"/>
          <w:sz w:val="24"/>
        </w:rPr>
      </w:pPr>
      <w:r w:rsidRPr="00A311B5">
        <w:rPr>
          <w:rFonts w:hAnsi="宋体" w:hint="eastAsia"/>
          <w:sz w:val="24"/>
        </w:rPr>
        <w:t>2、单独递交的此表如与投标文件正本中不一致的，以单独递交的为准。</w:t>
      </w:r>
    </w:p>
    <w:p w14:paraId="3A012AD8" w14:textId="77777777" w:rsidR="00D11CC5" w:rsidRPr="00A311B5" w:rsidRDefault="009F0E38">
      <w:pPr>
        <w:pStyle w:val="af0"/>
        <w:tabs>
          <w:tab w:val="left" w:pos="5580"/>
        </w:tabs>
        <w:spacing w:before="120" w:line="22" w:lineRule="atLeast"/>
        <w:ind w:left="719" w:hanging="360"/>
        <w:rPr>
          <w:rFonts w:hAnsi="宋体"/>
          <w:sz w:val="24"/>
        </w:rPr>
      </w:pPr>
      <w:r w:rsidRPr="00A311B5">
        <w:rPr>
          <w:rFonts w:hAnsi="宋体" w:hint="eastAsia"/>
          <w:sz w:val="24"/>
        </w:rPr>
        <w:t>3、此表中，每包的投标总价应和3投标分项报价表中的总价相一致。</w:t>
      </w:r>
    </w:p>
    <w:p w14:paraId="59D582C6" w14:textId="77777777" w:rsidR="00D11CC5" w:rsidRPr="00A311B5" w:rsidRDefault="00D11CC5">
      <w:pPr>
        <w:spacing w:line="360" w:lineRule="auto"/>
        <w:ind w:firstLineChars="118" w:firstLine="283"/>
        <w:rPr>
          <w:rFonts w:ascii="宋体" w:hAnsi="宋体"/>
          <w:sz w:val="24"/>
          <w:szCs w:val="21"/>
          <w:lang w:val="zh-CN"/>
        </w:rPr>
      </w:pPr>
    </w:p>
    <w:p w14:paraId="6F06CBC1" w14:textId="77777777" w:rsidR="00D11CC5" w:rsidRPr="00A311B5" w:rsidRDefault="009F0E38">
      <w:pPr>
        <w:widowControl/>
        <w:jc w:val="left"/>
        <w:rPr>
          <w:rFonts w:ascii="宋体" w:hAnsi="宋体"/>
          <w:sz w:val="24"/>
          <w:szCs w:val="21"/>
          <w:lang w:val="zh-CN"/>
        </w:rPr>
      </w:pPr>
      <w:r w:rsidRPr="00A311B5">
        <w:rPr>
          <w:rFonts w:ascii="宋体" w:hAnsi="宋体"/>
          <w:sz w:val="24"/>
          <w:szCs w:val="21"/>
          <w:lang w:val="zh-CN"/>
        </w:rPr>
        <w:br w:type="page"/>
      </w:r>
    </w:p>
    <w:p w14:paraId="72C3A58B" w14:textId="77777777" w:rsidR="00D11CC5" w:rsidRPr="00A311B5" w:rsidRDefault="009F0E38">
      <w:pPr>
        <w:pStyle w:val="3"/>
      </w:pPr>
      <w:bookmarkStart w:id="181" w:name="_Toc497235044"/>
      <w:bookmarkStart w:id="182" w:name="_Toc514926456"/>
      <w:bookmarkStart w:id="183" w:name="_Toc366858502"/>
      <w:bookmarkStart w:id="184" w:name="_Toc77074644"/>
      <w:bookmarkStart w:id="185" w:name="_Toc310195765"/>
      <w:r w:rsidRPr="00A311B5">
        <w:lastRenderedPageBreak/>
        <w:t>3</w:t>
      </w:r>
      <w:r w:rsidRPr="00A311B5">
        <w:rPr>
          <w:rFonts w:hint="eastAsia"/>
        </w:rPr>
        <w:t>.</w:t>
      </w:r>
      <w:r w:rsidRPr="00A311B5">
        <w:t>投标分项报价表</w:t>
      </w:r>
      <w:bookmarkEnd w:id="181"/>
      <w:bookmarkEnd w:id="182"/>
      <w:bookmarkEnd w:id="183"/>
      <w:bookmarkEnd w:id="184"/>
    </w:p>
    <w:p w14:paraId="56B2BE34" w14:textId="2A0F414C" w:rsidR="00D11CC5" w:rsidRPr="00A311B5" w:rsidRDefault="006904A8">
      <w:pPr>
        <w:pStyle w:val="af0"/>
        <w:spacing w:line="360" w:lineRule="auto"/>
        <w:rPr>
          <w:rFonts w:hAnsi="宋体"/>
          <w:sz w:val="24"/>
          <w:szCs w:val="24"/>
        </w:rPr>
      </w:pPr>
      <w:r>
        <w:rPr>
          <w:rFonts w:hAnsi="宋体" w:hint="eastAsia"/>
          <w:sz w:val="24"/>
          <w:szCs w:val="24"/>
        </w:rPr>
        <w:t>项目</w:t>
      </w:r>
      <w:r w:rsidR="009F0E38" w:rsidRPr="00A311B5">
        <w:rPr>
          <w:rFonts w:hAnsi="宋体" w:hint="eastAsia"/>
          <w:sz w:val="24"/>
          <w:szCs w:val="24"/>
        </w:rPr>
        <w:t>名称：</w:t>
      </w:r>
      <w:r w:rsidR="009F0E38" w:rsidRPr="00A311B5">
        <w:rPr>
          <w:rFonts w:hAnsi="宋体"/>
          <w:sz w:val="24"/>
          <w:szCs w:val="24"/>
        </w:rPr>
        <w:t xml:space="preserve">___________                                                </w:t>
      </w:r>
      <w:r w:rsidR="009F0E38" w:rsidRPr="00A311B5">
        <w:rPr>
          <w:rFonts w:hAnsi="宋体" w:hint="eastAsia"/>
          <w:sz w:val="24"/>
          <w:szCs w:val="24"/>
        </w:rPr>
        <w:t>项目编号：</w:t>
      </w:r>
      <w:r w:rsidR="009F0E38" w:rsidRPr="00A311B5">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D11CC5" w:rsidRPr="00A311B5" w14:paraId="3BCCDEFD" w14:textId="77777777">
        <w:trPr>
          <w:gridAfter w:val="1"/>
          <w:wAfter w:w="9" w:type="dxa"/>
        </w:trPr>
        <w:tc>
          <w:tcPr>
            <w:tcW w:w="940" w:type="dxa"/>
          </w:tcPr>
          <w:p w14:paraId="2237C2B5"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序号</w:t>
            </w:r>
          </w:p>
        </w:tc>
        <w:tc>
          <w:tcPr>
            <w:tcW w:w="2682" w:type="dxa"/>
            <w:vAlign w:val="center"/>
          </w:tcPr>
          <w:p w14:paraId="50357038"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名称</w:t>
            </w:r>
          </w:p>
        </w:tc>
        <w:tc>
          <w:tcPr>
            <w:tcW w:w="1540" w:type="dxa"/>
            <w:vAlign w:val="center"/>
          </w:tcPr>
          <w:p w14:paraId="2D1F05B6"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型号和规格</w:t>
            </w:r>
          </w:p>
        </w:tc>
        <w:tc>
          <w:tcPr>
            <w:tcW w:w="1012" w:type="dxa"/>
            <w:vAlign w:val="center"/>
          </w:tcPr>
          <w:p w14:paraId="1A2AEA24"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数量</w:t>
            </w:r>
          </w:p>
        </w:tc>
        <w:tc>
          <w:tcPr>
            <w:tcW w:w="2674" w:type="dxa"/>
            <w:vAlign w:val="center"/>
          </w:tcPr>
          <w:p w14:paraId="7B652471" w14:textId="77777777" w:rsidR="00D11CC5" w:rsidRPr="00A311B5" w:rsidRDefault="009F0E38">
            <w:pPr>
              <w:pStyle w:val="af0"/>
              <w:jc w:val="center"/>
              <w:rPr>
                <w:rFonts w:hAnsi="宋体"/>
                <w:sz w:val="24"/>
                <w:szCs w:val="24"/>
              </w:rPr>
            </w:pPr>
            <w:r w:rsidRPr="00A311B5">
              <w:rPr>
                <w:rFonts w:hAnsi="宋体" w:hint="eastAsia"/>
                <w:sz w:val="24"/>
                <w:szCs w:val="24"/>
              </w:rPr>
              <w:t>原产地和制造商名称</w:t>
            </w:r>
          </w:p>
        </w:tc>
        <w:tc>
          <w:tcPr>
            <w:tcW w:w="1276" w:type="dxa"/>
            <w:gridSpan w:val="2"/>
            <w:vAlign w:val="center"/>
          </w:tcPr>
          <w:p w14:paraId="7233FA2F"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单价</w:t>
            </w:r>
          </w:p>
        </w:tc>
        <w:tc>
          <w:tcPr>
            <w:tcW w:w="1260" w:type="dxa"/>
            <w:gridSpan w:val="2"/>
            <w:vAlign w:val="center"/>
          </w:tcPr>
          <w:p w14:paraId="4F11D615"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合计</w:t>
            </w:r>
          </w:p>
        </w:tc>
        <w:tc>
          <w:tcPr>
            <w:tcW w:w="1260" w:type="dxa"/>
            <w:gridSpan w:val="2"/>
            <w:vAlign w:val="center"/>
          </w:tcPr>
          <w:p w14:paraId="7A4ECAF4" w14:textId="77777777" w:rsidR="00D11CC5" w:rsidRPr="00A311B5" w:rsidRDefault="009F0E38">
            <w:pPr>
              <w:pStyle w:val="af0"/>
              <w:spacing w:before="156"/>
              <w:jc w:val="center"/>
              <w:rPr>
                <w:rFonts w:hAnsi="宋体"/>
                <w:sz w:val="24"/>
                <w:szCs w:val="24"/>
              </w:rPr>
            </w:pPr>
            <w:r w:rsidRPr="00A311B5">
              <w:rPr>
                <w:rFonts w:hAnsi="宋体" w:hint="eastAsia"/>
                <w:sz w:val="24"/>
                <w:szCs w:val="24"/>
              </w:rPr>
              <w:t>备注</w:t>
            </w:r>
          </w:p>
        </w:tc>
      </w:tr>
      <w:tr w:rsidR="00D11CC5" w:rsidRPr="00A311B5" w14:paraId="4CDF29A0" w14:textId="77777777">
        <w:trPr>
          <w:gridAfter w:val="1"/>
          <w:wAfter w:w="9" w:type="dxa"/>
        </w:trPr>
        <w:tc>
          <w:tcPr>
            <w:tcW w:w="940" w:type="dxa"/>
          </w:tcPr>
          <w:p w14:paraId="3D935C90" w14:textId="77777777" w:rsidR="00D11CC5" w:rsidRPr="00A311B5" w:rsidRDefault="00D11CC5">
            <w:pPr>
              <w:pStyle w:val="af0"/>
              <w:jc w:val="center"/>
              <w:rPr>
                <w:rFonts w:hAnsi="宋体"/>
                <w:sz w:val="24"/>
                <w:szCs w:val="24"/>
              </w:rPr>
            </w:pPr>
          </w:p>
        </w:tc>
        <w:tc>
          <w:tcPr>
            <w:tcW w:w="2682" w:type="dxa"/>
          </w:tcPr>
          <w:p w14:paraId="5952D32F" w14:textId="77777777" w:rsidR="00D11CC5" w:rsidRPr="00A311B5" w:rsidRDefault="00D11CC5">
            <w:pPr>
              <w:pStyle w:val="af0"/>
              <w:rPr>
                <w:rFonts w:hAnsi="宋体"/>
                <w:sz w:val="24"/>
                <w:szCs w:val="24"/>
              </w:rPr>
            </w:pPr>
          </w:p>
        </w:tc>
        <w:tc>
          <w:tcPr>
            <w:tcW w:w="1540" w:type="dxa"/>
          </w:tcPr>
          <w:p w14:paraId="597C87DE" w14:textId="77777777" w:rsidR="00D11CC5" w:rsidRPr="00A311B5" w:rsidRDefault="00D11CC5">
            <w:pPr>
              <w:pStyle w:val="af0"/>
              <w:rPr>
                <w:rFonts w:hAnsi="宋体"/>
                <w:sz w:val="24"/>
                <w:szCs w:val="24"/>
              </w:rPr>
            </w:pPr>
          </w:p>
        </w:tc>
        <w:tc>
          <w:tcPr>
            <w:tcW w:w="1012" w:type="dxa"/>
          </w:tcPr>
          <w:p w14:paraId="197528AA" w14:textId="77777777" w:rsidR="00D11CC5" w:rsidRPr="00A311B5" w:rsidRDefault="00D11CC5">
            <w:pPr>
              <w:pStyle w:val="af0"/>
              <w:rPr>
                <w:rFonts w:hAnsi="宋体"/>
                <w:sz w:val="24"/>
                <w:szCs w:val="24"/>
              </w:rPr>
            </w:pPr>
          </w:p>
        </w:tc>
        <w:tc>
          <w:tcPr>
            <w:tcW w:w="2674" w:type="dxa"/>
          </w:tcPr>
          <w:p w14:paraId="3EA5D381" w14:textId="77777777" w:rsidR="00D11CC5" w:rsidRPr="00A311B5" w:rsidRDefault="00D11CC5">
            <w:pPr>
              <w:pStyle w:val="af0"/>
              <w:rPr>
                <w:rFonts w:hAnsi="宋体"/>
                <w:sz w:val="24"/>
                <w:szCs w:val="24"/>
              </w:rPr>
            </w:pPr>
          </w:p>
        </w:tc>
        <w:tc>
          <w:tcPr>
            <w:tcW w:w="1276" w:type="dxa"/>
            <w:gridSpan w:val="2"/>
          </w:tcPr>
          <w:p w14:paraId="7AAFDC38" w14:textId="77777777" w:rsidR="00D11CC5" w:rsidRPr="00A311B5" w:rsidRDefault="00D11CC5">
            <w:pPr>
              <w:pStyle w:val="af0"/>
              <w:rPr>
                <w:rFonts w:hAnsi="宋体"/>
                <w:sz w:val="24"/>
                <w:szCs w:val="24"/>
              </w:rPr>
            </w:pPr>
          </w:p>
        </w:tc>
        <w:tc>
          <w:tcPr>
            <w:tcW w:w="1260" w:type="dxa"/>
            <w:gridSpan w:val="2"/>
          </w:tcPr>
          <w:p w14:paraId="47A040D0" w14:textId="77777777" w:rsidR="00D11CC5" w:rsidRPr="00A311B5" w:rsidRDefault="00D11CC5">
            <w:pPr>
              <w:pStyle w:val="af0"/>
              <w:rPr>
                <w:rFonts w:hAnsi="宋体"/>
                <w:sz w:val="24"/>
                <w:szCs w:val="24"/>
              </w:rPr>
            </w:pPr>
          </w:p>
        </w:tc>
        <w:tc>
          <w:tcPr>
            <w:tcW w:w="1260" w:type="dxa"/>
            <w:gridSpan w:val="2"/>
          </w:tcPr>
          <w:p w14:paraId="69E337C3" w14:textId="77777777" w:rsidR="00D11CC5" w:rsidRPr="00A311B5" w:rsidRDefault="00D11CC5">
            <w:pPr>
              <w:pStyle w:val="af0"/>
              <w:rPr>
                <w:rFonts w:hAnsi="宋体"/>
                <w:sz w:val="24"/>
                <w:szCs w:val="24"/>
              </w:rPr>
            </w:pPr>
          </w:p>
        </w:tc>
      </w:tr>
      <w:tr w:rsidR="00D11CC5" w:rsidRPr="00A311B5" w14:paraId="7D624B77" w14:textId="77777777">
        <w:trPr>
          <w:gridAfter w:val="1"/>
          <w:wAfter w:w="9" w:type="dxa"/>
        </w:trPr>
        <w:tc>
          <w:tcPr>
            <w:tcW w:w="940" w:type="dxa"/>
          </w:tcPr>
          <w:p w14:paraId="284CCDA5" w14:textId="77777777" w:rsidR="00D11CC5" w:rsidRPr="00A311B5" w:rsidRDefault="00D11CC5">
            <w:pPr>
              <w:pStyle w:val="af0"/>
              <w:jc w:val="center"/>
              <w:rPr>
                <w:rFonts w:hAnsi="宋体"/>
                <w:sz w:val="24"/>
                <w:szCs w:val="24"/>
              </w:rPr>
            </w:pPr>
          </w:p>
        </w:tc>
        <w:tc>
          <w:tcPr>
            <w:tcW w:w="2682" w:type="dxa"/>
          </w:tcPr>
          <w:p w14:paraId="257A09B6" w14:textId="77777777" w:rsidR="00D11CC5" w:rsidRPr="00A311B5" w:rsidRDefault="00D11CC5">
            <w:pPr>
              <w:pStyle w:val="af0"/>
              <w:rPr>
                <w:rFonts w:hAnsi="宋体"/>
                <w:sz w:val="24"/>
                <w:szCs w:val="24"/>
              </w:rPr>
            </w:pPr>
          </w:p>
        </w:tc>
        <w:tc>
          <w:tcPr>
            <w:tcW w:w="1540" w:type="dxa"/>
          </w:tcPr>
          <w:p w14:paraId="55D34BA1" w14:textId="77777777" w:rsidR="00D11CC5" w:rsidRPr="00A311B5" w:rsidRDefault="00D11CC5">
            <w:pPr>
              <w:pStyle w:val="af0"/>
              <w:rPr>
                <w:rFonts w:hAnsi="宋体"/>
                <w:sz w:val="24"/>
                <w:szCs w:val="24"/>
              </w:rPr>
            </w:pPr>
          </w:p>
        </w:tc>
        <w:tc>
          <w:tcPr>
            <w:tcW w:w="1012" w:type="dxa"/>
          </w:tcPr>
          <w:p w14:paraId="26094864" w14:textId="77777777" w:rsidR="00D11CC5" w:rsidRPr="00A311B5" w:rsidRDefault="00D11CC5">
            <w:pPr>
              <w:pStyle w:val="af0"/>
              <w:rPr>
                <w:rFonts w:hAnsi="宋体"/>
                <w:sz w:val="24"/>
                <w:szCs w:val="24"/>
              </w:rPr>
            </w:pPr>
          </w:p>
        </w:tc>
        <w:tc>
          <w:tcPr>
            <w:tcW w:w="2674" w:type="dxa"/>
          </w:tcPr>
          <w:p w14:paraId="4D2AE331" w14:textId="77777777" w:rsidR="00D11CC5" w:rsidRPr="00A311B5" w:rsidRDefault="00D11CC5">
            <w:pPr>
              <w:pStyle w:val="af0"/>
              <w:rPr>
                <w:rFonts w:hAnsi="宋体"/>
                <w:sz w:val="24"/>
                <w:szCs w:val="24"/>
              </w:rPr>
            </w:pPr>
          </w:p>
        </w:tc>
        <w:tc>
          <w:tcPr>
            <w:tcW w:w="1276" w:type="dxa"/>
            <w:gridSpan w:val="2"/>
          </w:tcPr>
          <w:p w14:paraId="015AB7DB" w14:textId="77777777" w:rsidR="00D11CC5" w:rsidRPr="00A311B5" w:rsidRDefault="00D11CC5">
            <w:pPr>
              <w:pStyle w:val="af0"/>
              <w:rPr>
                <w:rFonts w:hAnsi="宋体"/>
                <w:sz w:val="24"/>
                <w:szCs w:val="24"/>
              </w:rPr>
            </w:pPr>
          </w:p>
        </w:tc>
        <w:tc>
          <w:tcPr>
            <w:tcW w:w="1260" w:type="dxa"/>
            <w:gridSpan w:val="2"/>
          </w:tcPr>
          <w:p w14:paraId="104BF300" w14:textId="77777777" w:rsidR="00D11CC5" w:rsidRPr="00A311B5" w:rsidRDefault="00D11CC5">
            <w:pPr>
              <w:pStyle w:val="af0"/>
              <w:rPr>
                <w:rFonts w:hAnsi="宋体"/>
                <w:sz w:val="24"/>
                <w:szCs w:val="24"/>
              </w:rPr>
            </w:pPr>
          </w:p>
        </w:tc>
        <w:tc>
          <w:tcPr>
            <w:tcW w:w="1260" w:type="dxa"/>
            <w:gridSpan w:val="2"/>
          </w:tcPr>
          <w:p w14:paraId="4CB60172" w14:textId="77777777" w:rsidR="00D11CC5" w:rsidRPr="00A311B5" w:rsidRDefault="00D11CC5">
            <w:pPr>
              <w:pStyle w:val="af0"/>
              <w:rPr>
                <w:rFonts w:hAnsi="宋体"/>
                <w:sz w:val="24"/>
                <w:szCs w:val="24"/>
              </w:rPr>
            </w:pPr>
          </w:p>
        </w:tc>
      </w:tr>
      <w:tr w:rsidR="00D11CC5" w:rsidRPr="00A311B5" w14:paraId="2F8597FC" w14:textId="77777777">
        <w:trPr>
          <w:gridAfter w:val="1"/>
          <w:wAfter w:w="9" w:type="dxa"/>
        </w:trPr>
        <w:tc>
          <w:tcPr>
            <w:tcW w:w="940" w:type="dxa"/>
          </w:tcPr>
          <w:p w14:paraId="3EF5FCAE" w14:textId="77777777" w:rsidR="00D11CC5" w:rsidRPr="00A311B5" w:rsidRDefault="00D11CC5">
            <w:pPr>
              <w:pStyle w:val="af0"/>
              <w:jc w:val="center"/>
              <w:rPr>
                <w:rFonts w:hAnsi="宋体"/>
                <w:sz w:val="24"/>
                <w:szCs w:val="24"/>
              </w:rPr>
            </w:pPr>
          </w:p>
        </w:tc>
        <w:tc>
          <w:tcPr>
            <w:tcW w:w="2682" w:type="dxa"/>
          </w:tcPr>
          <w:p w14:paraId="7DEB8124" w14:textId="77777777" w:rsidR="00D11CC5" w:rsidRPr="00A311B5" w:rsidRDefault="00D11CC5">
            <w:pPr>
              <w:pStyle w:val="af0"/>
              <w:rPr>
                <w:rFonts w:hAnsi="宋体"/>
                <w:sz w:val="24"/>
                <w:szCs w:val="24"/>
              </w:rPr>
            </w:pPr>
          </w:p>
        </w:tc>
        <w:tc>
          <w:tcPr>
            <w:tcW w:w="1540" w:type="dxa"/>
          </w:tcPr>
          <w:p w14:paraId="4EC62B6D" w14:textId="77777777" w:rsidR="00D11CC5" w:rsidRPr="00A311B5" w:rsidRDefault="00D11CC5">
            <w:pPr>
              <w:pStyle w:val="af0"/>
              <w:rPr>
                <w:rFonts w:hAnsi="宋体"/>
                <w:sz w:val="24"/>
                <w:szCs w:val="24"/>
              </w:rPr>
            </w:pPr>
          </w:p>
        </w:tc>
        <w:tc>
          <w:tcPr>
            <w:tcW w:w="1012" w:type="dxa"/>
          </w:tcPr>
          <w:p w14:paraId="237CDD6D" w14:textId="77777777" w:rsidR="00D11CC5" w:rsidRPr="00A311B5" w:rsidRDefault="00D11CC5">
            <w:pPr>
              <w:pStyle w:val="af0"/>
              <w:rPr>
                <w:rFonts w:hAnsi="宋体"/>
                <w:sz w:val="24"/>
                <w:szCs w:val="24"/>
              </w:rPr>
            </w:pPr>
          </w:p>
        </w:tc>
        <w:tc>
          <w:tcPr>
            <w:tcW w:w="2674" w:type="dxa"/>
          </w:tcPr>
          <w:p w14:paraId="0847567F" w14:textId="77777777" w:rsidR="00D11CC5" w:rsidRPr="00A311B5" w:rsidRDefault="00D11CC5">
            <w:pPr>
              <w:pStyle w:val="af0"/>
              <w:rPr>
                <w:rFonts w:hAnsi="宋体"/>
                <w:sz w:val="24"/>
                <w:szCs w:val="24"/>
              </w:rPr>
            </w:pPr>
          </w:p>
        </w:tc>
        <w:tc>
          <w:tcPr>
            <w:tcW w:w="1276" w:type="dxa"/>
            <w:gridSpan w:val="2"/>
          </w:tcPr>
          <w:p w14:paraId="33CE0CF2" w14:textId="77777777" w:rsidR="00D11CC5" w:rsidRPr="00A311B5" w:rsidRDefault="00D11CC5">
            <w:pPr>
              <w:pStyle w:val="af0"/>
              <w:rPr>
                <w:rFonts w:hAnsi="宋体"/>
                <w:sz w:val="24"/>
                <w:szCs w:val="24"/>
              </w:rPr>
            </w:pPr>
          </w:p>
        </w:tc>
        <w:tc>
          <w:tcPr>
            <w:tcW w:w="1260" w:type="dxa"/>
            <w:gridSpan w:val="2"/>
          </w:tcPr>
          <w:p w14:paraId="02D36C58" w14:textId="77777777" w:rsidR="00D11CC5" w:rsidRPr="00A311B5" w:rsidRDefault="00D11CC5">
            <w:pPr>
              <w:pStyle w:val="af0"/>
              <w:rPr>
                <w:rFonts w:hAnsi="宋体"/>
                <w:sz w:val="24"/>
                <w:szCs w:val="24"/>
              </w:rPr>
            </w:pPr>
          </w:p>
        </w:tc>
        <w:tc>
          <w:tcPr>
            <w:tcW w:w="1260" w:type="dxa"/>
            <w:gridSpan w:val="2"/>
          </w:tcPr>
          <w:p w14:paraId="03F029F0" w14:textId="77777777" w:rsidR="00D11CC5" w:rsidRPr="00A311B5" w:rsidRDefault="00D11CC5">
            <w:pPr>
              <w:pStyle w:val="af0"/>
              <w:rPr>
                <w:rFonts w:hAnsi="宋体"/>
                <w:sz w:val="24"/>
                <w:szCs w:val="24"/>
              </w:rPr>
            </w:pPr>
          </w:p>
        </w:tc>
      </w:tr>
      <w:tr w:rsidR="00D11CC5" w:rsidRPr="00A311B5" w14:paraId="546E7895" w14:textId="77777777">
        <w:trPr>
          <w:gridAfter w:val="1"/>
          <w:wAfter w:w="9" w:type="dxa"/>
        </w:trPr>
        <w:tc>
          <w:tcPr>
            <w:tcW w:w="940" w:type="dxa"/>
          </w:tcPr>
          <w:p w14:paraId="33246712" w14:textId="77777777" w:rsidR="00D11CC5" w:rsidRPr="00A311B5" w:rsidRDefault="00D11CC5">
            <w:pPr>
              <w:pStyle w:val="af0"/>
              <w:jc w:val="center"/>
              <w:rPr>
                <w:rFonts w:hAnsi="宋体"/>
                <w:sz w:val="24"/>
                <w:szCs w:val="24"/>
              </w:rPr>
            </w:pPr>
          </w:p>
        </w:tc>
        <w:tc>
          <w:tcPr>
            <w:tcW w:w="2682" w:type="dxa"/>
          </w:tcPr>
          <w:p w14:paraId="1692E18A" w14:textId="77777777" w:rsidR="00D11CC5" w:rsidRPr="00A311B5" w:rsidRDefault="00D11CC5">
            <w:pPr>
              <w:pStyle w:val="af0"/>
              <w:rPr>
                <w:rFonts w:hAnsi="宋体"/>
                <w:sz w:val="24"/>
                <w:szCs w:val="24"/>
              </w:rPr>
            </w:pPr>
          </w:p>
        </w:tc>
        <w:tc>
          <w:tcPr>
            <w:tcW w:w="1540" w:type="dxa"/>
          </w:tcPr>
          <w:p w14:paraId="1BE32B9C" w14:textId="77777777" w:rsidR="00D11CC5" w:rsidRPr="00A311B5" w:rsidRDefault="00D11CC5">
            <w:pPr>
              <w:pStyle w:val="af0"/>
              <w:rPr>
                <w:rFonts w:hAnsi="宋体"/>
                <w:sz w:val="24"/>
                <w:szCs w:val="24"/>
              </w:rPr>
            </w:pPr>
          </w:p>
        </w:tc>
        <w:tc>
          <w:tcPr>
            <w:tcW w:w="1012" w:type="dxa"/>
          </w:tcPr>
          <w:p w14:paraId="750CD1E7" w14:textId="77777777" w:rsidR="00D11CC5" w:rsidRPr="00A311B5" w:rsidRDefault="00D11CC5">
            <w:pPr>
              <w:pStyle w:val="af0"/>
              <w:rPr>
                <w:rFonts w:hAnsi="宋体"/>
                <w:sz w:val="24"/>
                <w:szCs w:val="24"/>
              </w:rPr>
            </w:pPr>
          </w:p>
        </w:tc>
        <w:tc>
          <w:tcPr>
            <w:tcW w:w="2674" w:type="dxa"/>
          </w:tcPr>
          <w:p w14:paraId="07DD8564" w14:textId="77777777" w:rsidR="00D11CC5" w:rsidRPr="00A311B5" w:rsidRDefault="00D11CC5">
            <w:pPr>
              <w:pStyle w:val="af0"/>
              <w:rPr>
                <w:rFonts w:hAnsi="宋体"/>
                <w:sz w:val="24"/>
                <w:szCs w:val="24"/>
              </w:rPr>
            </w:pPr>
          </w:p>
        </w:tc>
        <w:tc>
          <w:tcPr>
            <w:tcW w:w="1276" w:type="dxa"/>
            <w:gridSpan w:val="2"/>
          </w:tcPr>
          <w:p w14:paraId="58530FF0" w14:textId="77777777" w:rsidR="00D11CC5" w:rsidRPr="00A311B5" w:rsidRDefault="00D11CC5">
            <w:pPr>
              <w:pStyle w:val="af0"/>
              <w:rPr>
                <w:rFonts w:hAnsi="宋体"/>
                <w:sz w:val="24"/>
                <w:szCs w:val="24"/>
              </w:rPr>
            </w:pPr>
          </w:p>
        </w:tc>
        <w:tc>
          <w:tcPr>
            <w:tcW w:w="1260" w:type="dxa"/>
            <w:gridSpan w:val="2"/>
          </w:tcPr>
          <w:p w14:paraId="05975663" w14:textId="77777777" w:rsidR="00D11CC5" w:rsidRPr="00A311B5" w:rsidRDefault="00D11CC5">
            <w:pPr>
              <w:pStyle w:val="af0"/>
              <w:rPr>
                <w:rFonts w:hAnsi="宋体"/>
                <w:sz w:val="24"/>
                <w:szCs w:val="24"/>
              </w:rPr>
            </w:pPr>
          </w:p>
        </w:tc>
        <w:tc>
          <w:tcPr>
            <w:tcW w:w="1260" w:type="dxa"/>
            <w:gridSpan w:val="2"/>
          </w:tcPr>
          <w:p w14:paraId="19D9D288" w14:textId="77777777" w:rsidR="00D11CC5" w:rsidRPr="00A311B5" w:rsidRDefault="00D11CC5">
            <w:pPr>
              <w:pStyle w:val="af0"/>
              <w:rPr>
                <w:rFonts w:hAnsi="宋体"/>
                <w:sz w:val="24"/>
                <w:szCs w:val="24"/>
              </w:rPr>
            </w:pPr>
          </w:p>
        </w:tc>
      </w:tr>
      <w:tr w:rsidR="00D11CC5" w:rsidRPr="00A311B5" w14:paraId="74DC529C" w14:textId="77777777">
        <w:trPr>
          <w:gridAfter w:val="1"/>
          <w:wAfter w:w="9" w:type="dxa"/>
        </w:trPr>
        <w:tc>
          <w:tcPr>
            <w:tcW w:w="940" w:type="dxa"/>
          </w:tcPr>
          <w:p w14:paraId="2D14C96B" w14:textId="77777777" w:rsidR="00D11CC5" w:rsidRPr="00A311B5" w:rsidRDefault="00D11CC5">
            <w:pPr>
              <w:pStyle w:val="af0"/>
              <w:jc w:val="center"/>
              <w:rPr>
                <w:rFonts w:hAnsi="宋体"/>
                <w:sz w:val="24"/>
                <w:szCs w:val="24"/>
              </w:rPr>
            </w:pPr>
          </w:p>
        </w:tc>
        <w:tc>
          <w:tcPr>
            <w:tcW w:w="2682" w:type="dxa"/>
          </w:tcPr>
          <w:p w14:paraId="117FC6D2" w14:textId="77777777" w:rsidR="00D11CC5" w:rsidRPr="00A311B5" w:rsidRDefault="00D11CC5">
            <w:pPr>
              <w:pStyle w:val="af0"/>
              <w:rPr>
                <w:rFonts w:hAnsi="宋体"/>
                <w:sz w:val="24"/>
                <w:szCs w:val="24"/>
              </w:rPr>
            </w:pPr>
          </w:p>
        </w:tc>
        <w:tc>
          <w:tcPr>
            <w:tcW w:w="1540" w:type="dxa"/>
          </w:tcPr>
          <w:p w14:paraId="6DFB1B90" w14:textId="77777777" w:rsidR="00D11CC5" w:rsidRPr="00A311B5" w:rsidRDefault="00D11CC5">
            <w:pPr>
              <w:pStyle w:val="af0"/>
              <w:rPr>
                <w:rFonts w:hAnsi="宋体"/>
                <w:sz w:val="24"/>
                <w:szCs w:val="24"/>
              </w:rPr>
            </w:pPr>
          </w:p>
        </w:tc>
        <w:tc>
          <w:tcPr>
            <w:tcW w:w="1012" w:type="dxa"/>
          </w:tcPr>
          <w:p w14:paraId="555D42C5" w14:textId="77777777" w:rsidR="00D11CC5" w:rsidRPr="00A311B5" w:rsidRDefault="00D11CC5">
            <w:pPr>
              <w:pStyle w:val="af0"/>
              <w:rPr>
                <w:rFonts w:hAnsi="宋体"/>
                <w:sz w:val="24"/>
                <w:szCs w:val="24"/>
              </w:rPr>
            </w:pPr>
          </w:p>
        </w:tc>
        <w:tc>
          <w:tcPr>
            <w:tcW w:w="2674" w:type="dxa"/>
          </w:tcPr>
          <w:p w14:paraId="75D7694A" w14:textId="77777777" w:rsidR="00D11CC5" w:rsidRPr="00A311B5" w:rsidRDefault="00D11CC5">
            <w:pPr>
              <w:pStyle w:val="af0"/>
              <w:rPr>
                <w:rFonts w:hAnsi="宋体"/>
                <w:sz w:val="24"/>
                <w:szCs w:val="24"/>
              </w:rPr>
            </w:pPr>
          </w:p>
        </w:tc>
        <w:tc>
          <w:tcPr>
            <w:tcW w:w="1276" w:type="dxa"/>
            <w:gridSpan w:val="2"/>
          </w:tcPr>
          <w:p w14:paraId="63EF2109" w14:textId="77777777" w:rsidR="00D11CC5" w:rsidRPr="00A311B5" w:rsidRDefault="00D11CC5">
            <w:pPr>
              <w:pStyle w:val="af0"/>
              <w:rPr>
                <w:rFonts w:hAnsi="宋体"/>
                <w:sz w:val="24"/>
                <w:szCs w:val="24"/>
              </w:rPr>
            </w:pPr>
          </w:p>
        </w:tc>
        <w:tc>
          <w:tcPr>
            <w:tcW w:w="1260" w:type="dxa"/>
            <w:gridSpan w:val="2"/>
          </w:tcPr>
          <w:p w14:paraId="67D33880" w14:textId="77777777" w:rsidR="00D11CC5" w:rsidRPr="00A311B5" w:rsidRDefault="00D11CC5">
            <w:pPr>
              <w:pStyle w:val="af0"/>
              <w:rPr>
                <w:rFonts w:hAnsi="宋体"/>
                <w:sz w:val="24"/>
                <w:szCs w:val="24"/>
              </w:rPr>
            </w:pPr>
          </w:p>
        </w:tc>
        <w:tc>
          <w:tcPr>
            <w:tcW w:w="1260" w:type="dxa"/>
            <w:gridSpan w:val="2"/>
          </w:tcPr>
          <w:p w14:paraId="2D2B655C" w14:textId="77777777" w:rsidR="00D11CC5" w:rsidRPr="00A311B5" w:rsidRDefault="00D11CC5">
            <w:pPr>
              <w:pStyle w:val="af0"/>
              <w:rPr>
                <w:rFonts w:hAnsi="宋体"/>
                <w:sz w:val="24"/>
                <w:szCs w:val="24"/>
              </w:rPr>
            </w:pPr>
          </w:p>
        </w:tc>
      </w:tr>
      <w:tr w:rsidR="00D11CC5" w:rsidRPr="00A311B5" w14:paraId="360B9EA3" w14:textId="77777777">
        <w:trPr>
          <w:gridAfter w:val="1"/>
          <w:wAfter w:w="9" w:type="dxa"/>
        </w:trPr>
        <w:tc>
          <w:tcPr>
            <w:tcW w:w="940" w:type="dxa"/>
          </w:tcPr>
          <w:p w14:paraId="435A22DB" w14:textId="77777777" w:rsidR="00D11CC5" w:rsidRPr="00A311B5" w:rsidRDefault="00D11CC5">
            <w:pPr>
              <w:pStyle w:val="af0"/>
              <w:jc w:val="center"/>
              <w:rPr>
                <w:rFonts w:hAnsi="宋体"/>
                <w:sz w:val="24"/>
                <w:szCs w:val="24"/>
              </w:rPr>
            </w:pPr>
          </w:p>
        </w:tc>
        <w:tc>
          <w:tcPr>
            <w:tcW w:w="2682" w:type="dxa"/>
          </w:tcPr>
          <w:p w14:paraId="73F812E2" w14:textId="77777777" w:rsidR="00D11CC5" w:rsidRPr="00A311B5" w:rsidRDefault="00D11CC5">
            <w:pPr>
              <w:pStyle w:val="af0"/>
              <w:rPr>
                <w:rFonts w:hAnsi="宋体"/>
                <w:sz w:val="24"/>
                <w:szCs w:val="24"/>
              </w:rPr>
            </w:pPr>
          </w:p>
        </w:tc>
        <w:tc>
          <w:tcPr>
            <w:tcW w:w="1540" w:type="dxa"/>
          </w:tcPr>
          <w:p w14:paraId="0EF95474" w14:textId="77777777" w:rsidR="00D11CC5" w:rsidRPr="00A311B5" w:rsidRDefault="00D11CC5">
            <w:pPr>
              <w:pStyle w:val="af0"/>
              <w:rPr>
                <w:rFonts w:hAnsi="宋体"/>
                <w:sz w:val="24"/>
                <w:szCs w:val="24"/>
              </w:rPr>
            </w:pPr>
          </w:p>
        </w:tc>
        <w:tc>
          <w:tcPr>
            <w:tcW w:w="1012" w:type="dxa"/>
          </w:tcPr>
          <w:p w14:paraId="0E298C6F" w14:textId="77777777" w:rsidR="00D11CC5" w:rsidRPr="00A311B5" w:rsidRDefault="00D11CC5">
            <w:pPr>
              <w:pStyle w:val="af0"/>
              <w:rPr>
                <w:rFonts w:hAnsi="宋体"/>
                <w:sz w:val="24"/>
                <w:szCs w:val="24"/>
              </w:rPr>
            </w:pPr>
          </w:p>
        </w:tc>
        <w:tc>
          <w:tcPr>
            <w:tcW w:w="2674" w:type="dxa"/>
          </w:tcPr>
          <w:p w14:paraId="6AFD2AD4" w14:textId="77777777" w:rsidR="00D11CC5" w:rsidRPr="00A311B5" w:rsidRDefault="00D11CC5">
            <w:pPr>
              <w:pStyle w:val="af0"/>
              <w:rPr>
                <w:rFonts w:hAnsi="宋体"/>
                <w:sz w:val="24"/>
                <w:szCs w:val="24"/>
              </w:rPr>
            </w:pPr>
          </w:p>
        </w:tc>
        <w:tc>
          <w:tcPr>
            <w:tcW w:w="1276" w:type="dxa"/>
            <w:gridSpan w:val="2"/>
          </w:tcPr>
          <w:p w14:paraId="0D61032D" w14:textId="77777777" w:rsidR="00D11CC5" w:rsidRPr="00A311B5" w:rsidRDefault="00D11CC5">
            <w:pPr>
              <w:pStyle w:val="af0"/>
              <w:rPr>
                <w:rFonts w:hAnsi="宋体"/>
                <w:sz w:val="24"/>
                <w:szCs w:val="24"/>
              </w:rPr>
            </w:pPr>
          </w:p>
        </w:tc>
        <w:tc>
          <w:tcPr>
            <w:tcW w:w="1260" w:type="dxa"/>
            <w:gridSpan w:val="2"/>
          </w:tcPr>
          <w:p w14:paraId="5DC38813" w14:textId="77777777" w:rsidR="00D11CC5" w:rsidRPr="00A311B5" w:rsidRDefault="00D11CC5">
            <w:pPr>
              <w:pStyle w:val="af0"/>
              <w:rPr>
                <w:rFonts w:hAnsi="宋体"/>
                <w:sz w:val="24"/>
                <w:szCs w:val="24"/>
              </w:rPr>
            </w:pPr>
          </w:p>
        </w:tc>
        <w:tc>
          <w:tcPr>
            <w:tcW w:w="1260" w:type="dxa"/>
            <w:gridSpan w:val="2"/>
          </w:tcPr>
          <w:p w14:paraId="3148199E" w14:textId="77777777" w:rsidR="00D11CC5" w:rsidRPr="00A311B5" w:rsidRDefault="00D11CC5">
            <w:pPr>
              <w:pStyle w:val="af0"/>
              <w:rPr>
                <w:rFonts w:hAnsi="宋体"/>
                <w:sz w:val="24"/>
                <w:szCs w:val="24"/>
              </w:rPr>
            </w:pPr>
          </w:p>
        </w:tc>
      </w:tr>
      <w:tr w:rsidR="00D11CC5" w:rsidRPr="00A311B5" w14:paraId="165D2C61" w14:textId="77777777">
        <w:trPr>
          <w:trHeight w:val="488"/>
        </w:trPr>
        <w:tc>
          <w:tcPr>
            <w:tcW w:w="8857" w:type="dxa"/>
            <w:gridSpan w:val="6"/>
          </w:tcPr>
          <w:p w14:paraId="76D19DB1" w14:textId="77777777" w:rsidR="00D11CC5" w:rsidRPr="00A311B5" w:rsidRDefault="009F0E38">
            <w:pPr>
              <w:pStyle w:val="af0"/>
              <w:rPr>
                <w:rFonts w:hAnsi="宋体"/>
                <w:sz w:val="24"/>
                <w:szCs w:val="24"/>
              </w:rPr>
            </w:pPr>
            <w:r w:rsidRPr="00A311B5">
              <w:rPr>
                <w:rFonts w:hAnsi="宋体" w:hint="eastAsia"/>
                <w:sz w:val="24"/>
                <w:szCs w:val="24"/>
              </w:rPr>
              <w:t>合计</w:t>
            </w:r>
          </w:p>
        </w:tc>
        <w:tc>
          <w:tcPr>
            <w:tcW w:w="1276" w:type="dxa"/>
            <w:gridSpan w:val="2"/>
          </w:tcPr>
          <w:p w14:paraId="629B7E45" w14:textId="77777777" w:rsidR="00D11CC5" w:rsidRPr="00A311B5" w:rsidRDefault="00D11CC5">
            <w:pPr>
              <w:pStyle w:val="af0"/>
              <w:rPr>
                <w:rFonts w:hAnsi="宋体"/>
                <w:sz w:val="24"/>
                <w:szCs w:val="24"/>
              </w:rPr>
            </w:pPr>
          </w:p>
        </w:tc>
        <w:tc>
          <w:tcPr>
            <w:tcW w:w="1260" w:type="dxa"/>
            <w:gridSpan w:val="2"/>
          </w:tcPr>
          <w:p w14:paraId="0247F75C" w14:textId="77777777" w:rsidR="00D11CC5" w:rsidRPr="00A311B5" w:rsidRDefault="00D11CC5">
            <w:pPr>
              <w:pStyle w:val="af0"/>
              <w:rPr>
                <w:rFonts w:hAnsi="宋体"/>
                <w:sz w:val="24"/>
                <w:szCs w:val="24"/>
              </w:rPr>
            </w:pPr>
          </w:p>
        </w:tc>
        <w:tc>
          <w:tcPr>
            <w:tcW w:w="1260" w:type="dxa"/>
            <w:gridSpan w:val="2"/>
          </w:tcPr>
          <w:p w14:paraId="1DE9332E" w14:textId="77777777" w:rsidR="00D11CC5" w:rsidRPr="00A311B5" w:rsidRDefault="00D11CC5">
            <w:pPr>
              <w:pStyle w:val="af0"/>
              <w:rPr>
                <w:rFonts w:hAnsi="宋体"/>
                <w:sz w:val="24"/>
                <w:szCs w:val="24"/>
              </w:rPr>
            </w:pPr>
          </w:p>
        </w:tc>
      </w:tr>
    </w:tbl>
    <w:p w14:paraId="0F7C465B" w14:textId="77777777" w:rsidR="00D11CC5" w:rsidRPr="00A311B5" w:rsidRDefault="009F0E38">
      <w:pPr>
        <w:pStyle w:val="af0"/>
        <w:tabs>
          <w:tab w:val="left" w:pos="5580"/>
        </w:tabs>
        <w:spacing w:before="120" w:line="360" w:lineRule="auto"/>
        <w:rPr>
          <w:rFonts w:hAnsi="宋体"/>
          <w:sz w:val="24"/>
          <w:szCs w:val="24"/>
        </w:rPr>
      </w:pPr>
      <w:r w:rsidRPr="00A311B5">
        <w:rPr>
          <w:rFonts w:hAnsi="宋体" w:hint="eastAsia"/>
          <w:sz w:val="24"/>
          <w:szCs w:val="24"/>
        </w:rPr>
        <w:t>投标人名称（盖章）：</w:t>
      </w:r>
    </w:p>
    <w:p w14:paraId="2DA3BE9E" w14:textId="77777777" w:rsidR="00D11CC5" w:rsidRPr="00A311B5" w:rsidRDefault="009F0E38">
      <w:pPr>
        <w:pStyle w:val="af0"/>
        <w:tabs>
          <w:tab w:val="left" w:pos="5580"/>
        </w:tabs>
        <w:spacing w:before="120" w:line="360" w:lineRule="auto"/>
        <w:rPr>
          <w:rFonts w:hAnsi="宋体"/>
          <w:sz w:val="24"/>
          <w:szCs w:val="24"/>
        </w:rPr>
      </w:pPr>
      <w:r w:rsidRPr="00A311B5">
        <w:rPr>
          <w:rFonts w:hAnsi="宋体" w:hint="eastAsia"/>
          <w:sz w:val="24"/>
          <w:szCs w:val="24"/>
        </w:rPr>
        <w:t>投标人代表（签字）：</w:t>
      </w:r>
    </w:p>
    <w:p w14:paraId="7DD477A8" w14:textId="77777777" w:rsidR="00D11CC5" w:rsidRPr="00A311B5" w:rsidRDefault="009F0E38">
      <w:pPr>
        <w:pStyle w:val="af0"/>
        <w:rPr>
          <w:rFonts w:hAnsi="宋体"/>
          <w:sz w:val="24"/>
        </w:rPr>
      </w:pPr>
      <w:r w:rsidRPr="00A311B5">
        <w:rPr>
          <w:rFonts w:hAnsi="宋体" w:hint="eastAsia"/>
          <w:sz w:val="24"/>
        </w:rPr>
        <w:t>注:1.如果不提供分项报价将视为没有实质性响应招标文件。</w:t>
      </w:r>
    </w:p>
    <w:p w14:paraId="5AFF5414" w14:textId="77777777" w:rsidR="00D11CC5" w:rsidRPr="00A311B5" w:rsidRDefault="009F0E38">
      <w:pPr>
        <w:pStyle w:val="af0"/>
        <w:rPr>
          <w:rFonts w:hAnsi="宋体"/>
          <w:sz w:val="24"/>
        </w:rPr>
      </w:pPr>
      <w:r w:rsidRPr="00A311B5">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0495A69" w14:textId="77777777" w:rsidR="00D11CC5" w:rsidRPr="00A311B5" w:rsidRDefault="009F0E38">
      <w:pPr>
        <w:pStyle w:val="af0"/>
        <w:spacing w:line="360" w:lineRule="auto"/>
        <w:rPr>
          <w:rFonts w:hAnsi="宋体"/>
          <w:sz w:val="24"/>
          <w:szCs w:val="24"/>
        </w:rPr>
      </w:pPr>
      <w:r w:rsidRPr="00A311B5">
        <w:rPr>
          <w:rFonts w:hAnsi="宋体"/>
          <w:sz w:val="24"/>
        </w:rPr>
        <w:t>3</w:t>
      </w:r>
      <w:r w:rsidRPr="00A311B5">
        <w:rPr>
          <w:rFonts w:hAnsi="宋体" w:hint="eastAsia"/>
          <w:sz w:val="24"/>
        </w:rPr>
        <w:t>.</w:t>
      </w:r>
      <w:r w:rsidRPr="00A311B5">
        <w:rPr>
          <w:rFonts w:hAnsi="宋体" w:hint="eastAsia"/>
          <w:sz w:val="24"/>
          <w:szCs w:val="24"/>
        </w:rPr>
        <w:t>原产地是指产品的最初来源，即产品的生产地。原产地不是制造商的注册地。</w:t>
      </w:r>
    </w:p>
    <w:p w14:paraId="691E2B22" w14:textId="77777777" w:rsidR="00D11CC5" w:rsidRPr="00A311B5" w:rsidRDefault="009F0E38">
      <w:pPr>
        <w:widowControl/>
        <w:jc w:val="left"/>
        <w:rPr>
          <w:rFonts w:ascii="宋体" w:hAnsi="宋体"/>
          <w:sz w:val="24"/>
        </w:rPr>
      </w:pPr>
      <w:r w:rsidRPr="00A311B5">
        <w:rPr>
          <w:rFonts w:ascii="宋体" w:hAnsi="宋体"/>
          <w:sz w:val="24"/>
        </w:rPr>
        <w:br w:type="page"/>
      </w:r>
    </w:p>
    <w:p w14:paraId="4569B202" w14:textId="77777777" w:rsidR="00D11CC5" w:rsidRPr="00A311B5" w:rsidRDefault="00D11CC5">
      <w:pPr>
        <w:pStyle w:val="af0"/>
        <w:spacing w:line="360" w:lineRule="auto"/>
        <w:rPr>
          <w:rFonts w:hAnsi="宋体"/>
          <w:sz w:val="24"/>
          <w:szCs w:val="24"/>
        </w:rPr>
      </w:pPr>
    </w:p>
    <w:p w14:paraId="02DEDDD5" w14:textId="77777777" w:rsidR="00D11CC5" w:rsidRPr="00A311B5" w:rsidRDefault="009F0E38">
      <w:pPr>
        <w:pStyle w:val="3"/>
      </w:pPr>
      <w:bookmarkStart w:id="186" w:name="_Toc366858503"/>
      <w:bookmarkStart w:id="187" w:name="_Toc497235045"/>
      <w:bookmarkStart w:id="188" w:name="_Toc514926457"/>
      <w:bookmarkStart w:id="189" w:name="_Toc77074645"/>
      <w:r w:rsidRPr="00A311B5">
        <w:t>4</w:t>
      </w:r>
      <w:r w:rsidRPr="00A311B5">
        <w:rPr>
          <w:rFonts w:hint="eastAsia"/>
        </w:rPr>
        <w:t>.</w:t>
      </w:r>
      <w:r w:rsidRPr="00A311B5">
        <w:t>货物说明一览表</w:t>
      </w:r>
      <w:bookmarkEnd w:id="186"/>
      <w:bookmarkEnd w:id="187"/>
      <w:bookmarkEnd w:id="188"/>
      <w:bookmarkEnd w:id="189"/>
    </w:p>
    <w:p w14:paraId="3AF0E575" w14:textId="5B32B47D" w:rsidR="00D11CC5" w:rsidRPr="00A311B5" w:rsidRDefault="006904A8">
      <w:pPr>
        <w:pStyle w:val="af0"/>
        <w:spacing w:line="360" w:lineRule="auto"/>
        <w:rPr>
          <w:rFonts w:hAnsi="宋体"/>
          <w:sz w:val="24"/>
          <w:szCs w:val="24"/>
        </w:rPr>
      </w:pPr>
      <w:r>
        <w:rPr>
          <w:rFonts w:hAnsi="宋体" w:hint="eastAsia"/>
          <w:sz w:val="24"/>
          <w:szCs w:val="24"/>
        </w:rPr>
        <w:t>项目</w:t>
      </w:r>
      <w:r w:rsidR="009F0E38" w:rsidRPr="00A311B5">
        <w:rPr>
          <w:rFonts w:hAnsi="宋体" w:hint="eastAsia"/>
          <w:sz w:val="24"/>
          <w:szCs w:val="24"/>
        </w:rPr>
        <w:t>名称：</w:t>
      </w:r>
      <w:r w:rsidR="009F0E38" w:rsidRPr="00A311B5">
        <w:rPr>
          <w:rFonts w:hAnsi="宋体"/>
          <w:sz w:val="24"/>
          <w:szCs w:val="24"/>
        </w:rPr>
        <w:t xml:space="preserve">______________                                                               </w:t>
      </w:r>
      <w:r w:rsidR="009F0E38" w:rsidRPr="00A311B5">
        <w:rPr>
          <w:rFonts w:hAnsi="宋体" w:hint="eastAsia"/>
          <w:sz w:val="24"/>
          <w:szCs w:val="24"/>
        </w:rPr>
        <w:t>项目编号：</w:t>
      </w:r>
      <w:r w:rsidR="009F0E38" w:rsidRPr="00A311B5">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D11CC5" w:rsidRPr="00A311B5" w14:paraId="211347DD" w14:textId="77777777">
        <w:trPr>
          <w:trHeight w:val="567"/>
        </w:trPr>
        <w:tc>
          <w:tcPr>
            <w:tcW w:w="1545" w:type="dxa"/>
            <w:tcBorders>
              <w:top w:val="single" w:sz="12" w:space="0" w:color="auto"/>
            </w:tcBorders>
            <w:vAlign w:val="center"/>
          </w:tcPr>
          <w:p w14:paraId="469F925F"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序号</w:t>
            </w:r>
          </w:p>
        </w:tc>
        <w:tc>
          <w:tcPr>
            <w:tcW w:w="3402" w:type="dxa"/>
            <w:tcBorders>
              <w:top w:val="single" w:sz="12" w:space="0" w:color="auto"/>
            </w:tcBorders>
            <w:vAlign w:val="center"/>
          </w:tcPr>
          <w:p w14:paraId="72BF2152"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货物名称</w:t>
            </w:r>
          </w:p>
        </w:tc>
        <w:tc>
          <w:tcPr>
            <w:tcW w:w="4253" w:type="dxa"/>
            <w:tcBorders>
              <w:top w:val="single" w:sz="12" w:space="0" w:color="auto"/>
            </w:tcBorders>
            <w:vAlign w:val="center"/>
          </w:tcPr>
          <w:p w14:paraId="296E4CB0"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主要规格</w:t>
            </w:r>
          </w:p>
        </w:tc>
        <w:tc>
          <w:tcPr>
            <w:tcW w:w="1701" w:type="dxa"/>
            <w:tcBorders>
              <w:top w:val="single" w:sz="12" w:space="0" w:color="auto"/>
            </w:tcBorders>
            <w:vAlign w:val="center"/>
          </w:tcPr>
          <w:p w14:paraId="0780C632"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数量</w:t>
            </w:r>
          </w:p>
        </w:tc>
        <w:tc>
          <w:tcPr>
            <w:tcW w:w="2976" w:type="dxa"/>
            <w:tcBorders>
              <w:top w:val="single" w:sz="12" w:space="0" w:color="auto"/>
            </w:tcBorders>
            <w:vAlign w:val="center"/>
          </w:tcPr>
          <w:p w14:paraId="72401FDD" w14:textId="77777777" w:rsidR="00D11CC5" w:rsidRPr="00A311B5" w:rsidRDefault="009F0E38">
            <w:pPr>
              <w:pStyle w:val="af0"/>
              <w:spacing w:line="360" w:lineRule="auto"/>
              <w:jc w:val="center"/>
              <w:rPr>
                <w:rFonts w:hAnsi="宋体" w:cs="Courier New"/>
                <w:sz w:val="24"/>
                <w:szCs w:val="24"/>
              </w:rPr>
            </w:pPr>
            <w:r w:rsidRPr="00A311B5">
              <w:rPr>
                <w:rFonts w:hAnsi="宋体" w:cs="Courier New" w:hint="eastAsia"/>
                <w:sz w:val="24"/>
                <w:szCs w:val="24"/>
              </w:rPr>
              <w:t>其它</w:t>
            </w:r>
          </w:p>
        </w:tc>
      </w:tr>
      <w:tr w:rsidR="00D11CC5" w:rsidRPr="00A311B5" w14:paraId="30D2156D" w14:textId="77777777">
        <w:trPr>
          <w:trHeight w:val="567"/>
        </w:trPr>
        <w:tc>
          <w:tcPr>
            <w:tcW w:w="1545" w:type="dxa"/>
            <w:vAlign w:val="center"/>
          </w:tcPr>
          <w:p w14:paraId="7BB8B662"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7839CA47"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5C120F96"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3BECC8D5"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05E156F8" w14:textId="77777777" w:rsidR="00D11CC5" w:rsidRPr="00A311B5" w:rsidRDefault="00D11CC5">
            <w:pPr>
              <w:pStyle w:val="af0"/>
              <w:spacing w:line="360" w:lineRule="auto"/>
              <w:jc w:val="center"/>
              <w:rPr>
                <w:rFonts w:hAnsi="宋体" w:cs="Courier New"/>
                <w:sz w:val="24"/>
                <w:szCs w:val="24"/>
              </w:rPr>
            </w:pPr>
          </w:p>
        </w:tc>
      </w:tr>
      <w:tr w:rsidR="00D11CC5" w:rsidRPr="00A311B5" w14:paraId="64F5ACB5" w14:textId="77777777">
        <w:trPr>
          <w:trHeight w:val="567"/>
        </w:trPr>
        <w:tc>
          <w:tcPr>
            <w:tcW w:w="1545" w:type="dxa"/>
            <w:vAlign w:val="center"/>
          </w:tcPr>
          <w:p w14:paraId="068CCC52"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62871178"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72B624D2"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50AF92A3"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7A9944EA" w14:textId="77777777" w:rsidR="00D11CC5" w:rsidRPr="00A311B5" w:rsidRDefault="00D11CC5">
            <w:pPr>
              <w:pStyle w:val="af0"/>
              <w:spacing w:line="360" w:lineRule="auto"/>
              <w:jc w:val="center"/>
              <w:rPr>
                <w:rFonts w:hAnsi="宋体" w:cs="Courier New"/>
                <w:sz w:val="24"/>
                <w:szCs w:val="24"/>
              </w:rPr>
            </w:pPr>
          </w:p>
        </w:tc>
      </w:tr>
      <w:tr w:rsidR="00D11CC5" w:rsidRPr="00A311B5" w14:paraId="7D9BB802" w14:textId="77777777">
        <w:trPr>
          <w:trHeight w:val="567"/>
        </w:trPr>
        <w:tc>
          <w:tcPr>
            <w:tcW w:w="1545" w:type="dxa"/>
            <w:vAlign w:val="center"/>
          </w:tcPr>
          <w:p w14:paraId="3FEF8494"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62BE0006"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2E13D35A"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499FF01F"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17CBB998" w14:textId="77777777" w:rsidR="00D11CC5" w:rsidRPr="00A311B5" w:rsidRDefault="00D11CC5">
            <w:pPr>
              <w:pStyle w:val="af0"/>
              <w:spacing w:line="360" w:lineRule="auto"/>
              <w:jc w:val="center"/>
              <w:rPr>
                <w:rFonts w:hAnsi="宋体" w:cs="Courier New"/>
                <w:sz w:val="24"/>
                <w:szCs w:val="24"/>
              </w:rPr>
            </w:pPr>
          </w:p>
        </w:tc>
      </w:tr>
      <w:tr w:rsidR="00D11CC5" w:rsidRPr="00A311B5" w14:paraId="72E204A4" w14:textId="77777777">
        <w:trPr>
          <w:trHeight w:val="567"/>
        </w:trPr>
        <w:tc>
          <w:tcPr>
            <w:tcW w:w="1545" w:type="dxa"/>
            <w:vAlign w:val="center"/>
          </w:tcPr>
          <w:p w14:paraId="59EF22FB"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461DD392"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014A6075"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1D6328DF"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0023A79E" w14:textId="77777777" w:rsidR="00D11CC5" w:rsidRPr="00A311B5" w:rsidRDefault="00D11CC5">
            <w:pPr>
              <w:pStyle w:val="af0"/>
              <w:spacing w:line="360" w:lineRule="auto"/>
              <w:jc w:val="center"/>
              <w:rPr>
                <w:rFonts w:hAnsi="宋体" w:cs="Courier New"/>
                <w:sz w:val="24"/>
                <w:szCs w:val="24"/>
              </w:rPr>
            </w:pPr>
          </w:p>
        </w:tc>
      </w:tr>
      <w:tr w:rsidR="00D11CC5" w:rsidRPr="00A311B5" w14:paraId="4F8E949E" w14:textId="77777777">
        <w:trPr>
          <w:trHeight w:val="567"/>
        </w:trPr>
        <w:tc>
          <w:tcPr>
            <w:tcW w:w="1545" w:type="dxa"/>
            <w:vAlign w:val="center"/>
          </w:tcPr>
          <w:p w14:paraId="63D8FE87"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16A963BA"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7B639282"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35F8916B"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1BEF8A05" w14:textId="77777777" w:rsidR="00D11CC5" w:rsidRPr="00A311B5" w:rsidRDefault="00D11CC5">
            <w:pPr>
              <w:pStyle w:val="af0"/>
              <w:spacing w:line="360" w:lineRule="auto"/>
              <w:jc w:val="center"/>
              <w:rPr>
                <w:rFonts w:hAnsi="宋体" w:cs="Courier New"/>
                <w:sz w:val="24"/>
                <w:szCs w:val="24"/>
              </w:rPr>
            </w:pPr>
          </w:p>
        </w:tc>
      </w:tr>
      <w:tr w:rsidR="00D11CC5" w:rsidRPr="00A311B5" w14:paraId="4A48CB2E" w14:textId="77777777">
        <w:trPr>
          <w:trHeight w:val="567"/>
        </w:trPr>
        <w:tc>
          <w:tcPr>
            <w:tcW w:w="1545" w:type="dxa"/>
            <w:vAlign w:val="center"/>
          </w:tcPr>
          <w:p w14:paraId="2BE85115"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0A7B6AC0"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3BBAEC3E"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0D05CB9C"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3260E548" w14:textId="77777777" w:rsidR="00D11CC5" w:rsidRPr="00A311B5" w:rsidRDefault="00D11CC5">
            <w:pPr>
              <w:pStyle w:val="af0"/>
              <w:spacing w:line="360" w:lineRule="auto"/>
              <w:jc w:val="center"/>
              <w:rPr>
                <w:rFonts w:hAnsi="宋体" w:cs="Courier New"/>
                <w:sz w:val="24"/>
                <w:szCs w:val="24"/>
              </w:rPr>
            </w:pPr>
          </w:p>
        </w:tc>
      </w:tr>
      <w:tr w:rsidR="00D11CC5" w:rsidRPr="00A311B5" w14:paraId="7ADBC7EA" w14:textId="77777777">
        <w:trPr>
          <w:trHeight w:val="567"/>
        </w:trPr>
        <w:tc>
          <w:tcPr>
            <w:tcW w:w="1545" w:type="dxa"/>
            <w:vAlign w:val="center"/>
          </w:tcPr>
          <w:p w14:paraId="65A77D40" w14:textId="77777777" w:rsidR="00D11CC5" w:rsidRPr="00A311B5" w:rsidRDefault="00D11CC5">
            <w:pPr>
              <w:pStyle w:val="af0"/>
              <w:spacing w:line="360" w:lineRule="auto"/>
              <w:jc w:val="center"/>
              <w:rPr>
                <w:rFonts w:hAnsi="宋体" w:cs="Courier New"/>
                <w:sz w:val="24"/>
                <w:szCs w:val="24"/>
              </w:rPr>
            </w:pPr>
          </w:p>
        </w:tc>
        <w:tc>
          <w:tcPr>
            <w:tcW w:w="3402" w:type="dxa"/>
            <w:vAlign w:val="center"/>
          </w:tcPr>
          <w:p w14:paraId="657CDC69" w14:textId="77777777" w:rsidR="00D11CC5" w:rsidRPr="00A311B5" w:rsidRDefault="00D11CC5">
            <w:pPr>
              <w:pStyle w:val="af0"/>
              <w:spacing w:line="360" w:lineRule="auto"/>
              <w:jc w:val="center"/>
              <w:rPr>
                <w:rFonts w:hAnsi="宋体" w:cs="Courier New"/>
                <w:sz w:val="24"/>
                <w:szCs w:val="24"/>
              </w:rPr>
            </w:pPr>
          </w:p>
        </w:tc>
        <w:tc>
          <w:tcPr>
            <w:tcW w:w="4253" w:type="dxa"/>
            <w:vAlign w:val="center"/>
          </w:tcPr>
          <w:p w14:paraId="02209206" w14:textId="77777777" w:rsidR="00D11CC5" w:rsidRPr="00A311B5" w:rsidRDefault="00D11CC5">
            <w:pPr>
              <w:pStyle w:val="af0"/>
              <w:spacing w:line="360" w:lineRule="auto"/>
              <w:jc w:val="center"/>
              <w:rPr>
                <w:rFonts w:hAnsi="宋体" w:cs="Courier New"/>
                <w:sz w:val="24"/>
                <w:szCs w:val="24"/>
              </w:rPr>
            </w:pPr>
          </w:p>
        </w:tc>
        <w:tc>
          <w:tcPr>
            <w:tcW w:w="1701" w:type="dxa"/>
            <w:vAlign w:val="center"/>
          </w:tcPr>
          <w:p w14:paraId="368E968B" w14:textId="77777777" w:rsidR="00D11CC5" w:rsidRPr="00A311B5" w:rsidRDefault="00D11CC5">
            <w:pPr>
              <w:pStyle w:val="af0"/>
              <w:spacing w:line="360" w:lineRule="auto"/>
              <w:jc w:val="center"/>
              <w:rPr>
                <w:rFonts w:hAnsi="宋体" w:cs="Courier New"/>
                <w:sz w:val="24"/>
                <w:szCs w:val="24"/>
              </w:rPr>
            </w:pPr>
          </w:p>
        </w:tc>
        <w:tc>
          <w:tcPr>
            <w:tcW w:w="2976" w:type="dxa"/>
            <w:vAlign w:val="center"/>
          </w:tcPr>
          <w:p w14:paraId="17322C57" w14:textId="77777777" w:rsidR="00D11CC5" w:rsidRPr="00A311B5" w:rsidRDefault="00D11CC5">
            <w:pPr>
              <w:pStyle w:val="af0"/>
              <w:spacing w:line="360" w:lineRule="auto"/>
              <w:jc w:val="center"/>
              <w:rPr>
                <w:rFonts w:hAnsi="宋体" w:cs="Courier New"/>
                <w:sz w:val="24"/>
                <w:szCs w:val="24"/>
              </w:rPr>
            </w:pPr>
          </w:p>
        </w:tc>
      </w:tr>
      <w:tr w:rsidR="00D11CC5" w:rsidRPr="00A311B5" w14:paraId="47A1A9C0" w14:textId="77777777">
        <w:trPr>
          <w:trHeight w:val="567"/>
        </w:trPr>
        <w:tc>
          <w:tcPr>
            <w:tcW w:w="1545" w:type="dxa"/>
            <w:tcBorders>
              <w:bottom w:val="single" w:sz="12" w:space="0" w:color="auto"/>
            </w:tcBorders>
            <w:vAlign w:val="center"/>
          </w:tcPr>
          <w:p w14:paraId="5C9152B1" w14:textId="77777777" w:rsidR="00D11CC5" w:rsidRPr="00A311B5" w:rsidRDefault="00D11CC5">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4E1E45B6" w14:textId="77777777" w:rsidR="00D11CC5" w:rsidRPr="00A311B5" w:rsidRDefault="00D11CC5">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7A654928" w14:textId="77777777" w:rsidR="00D11CC5" w:rsidRPr="00A311B5" w:rsidRDefault="00D11CC5">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1AB46EE8" w14:textId="77777777" w:rsidR="00D11CC5" w:rsidRPr="00A311B5" w:rsidRDefault="00D11CC5">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170F7900" w14:textId="77777777" w:rsidR="00D11CC5" w:rsidRPr="00A311B5" w:rsidRDefault="00D11CC5">
            <w:pPr>
              <w:pStyle w:val="af0"/>
              <w:spacing w:line="360" w:lineRule="auto"/>
              <w:jc w:val="center"/>
              <w:rPr>
                <w:rFonts w:hAnsi="宋体" w:cs="Courier New"/>
                <w:sz w:val="24"/>
                <w:szCs w:val="24"/>
              </w:rPr>
            </w:pPr>
          </w:p>
        </w:tc>
      </w:tr>
    </w:tbl>
    <w:p w14:paraId="1FF9FFCC" w14:textId="77777777" w:rsidR="00D11CC5" w:rsidRPr="00A311B5" w:rsidRDefault="009F0E38">
      <w:pPr>
        <w:pStyle w:val="af0"/>
        <w:tabs>
          <w:tab w:val="left" w:pos="5580"/>
        </w:tabs>
        <w:spacing w:before="120" w:line="360" w:lineRule="auto"/>
        <w:rPr>
          <w:rFonts w:hAnsi="宋体"/>
          <w:sz w:val="24"/>
          <w:szCs w:val="24"/>
        </w:rPr>
      </w:pPr>
      <w:r w:rsidRPr="00A311B5">
        <w:rPr>
          <w:rFonts w:hAnsi="宋体" w:hint="eastAsia"/>
          <w:sz w:val="24"/>
          <w:szCs w:val="24"/>
        </w:rPr>
        <w:t>投标人名称（盖章）：</w:t>
      </w:r>
    </w:p>
    <w:p w14:paraId="54D6EECE" w14:textId="77777777" w:rsidR="00D11CC5" w:rsidRPr="00A311B5" w:rsidRDefault="009F0E38">
      <w:pPr>
        <w:pStyle w:val="af0"/>
        <w:tabs>
          <w:tab w:val="left" w:pos="5580"/>
        </w:tabs>
        <w:spacing w:before="120" w:line="360" w:lineRule="auto"/>
        <w:rPr>
          <w:rFonts w:hAnsi="宋体"/>
          <w:sz w:val="24"/>
          <w:szCs w:val="24"/>
        </w:rPr>
      </w:pPr>
      <w:r w:rsidRPr="00A311B5">
        <w:rPr>
          <w:rFonts w:hAnsi="宋体" w:hint="eastAsia"/>
          <w:sz w:val="24"/>
          <w:szCs w:val="24"/>
        </w:rPr>
        <w:t>投标人代表（签字）：</w:t>
      </w:r>
    </w:p>
    <w:p w14:paraId="5494296E" w14:textId="77777777" w:rsidR="00D11CC5" w:rsidRPr="00A311B5" w:rsidRDefault="009F0E38">
      <w:pPr>
        <w:pStyle w:val="af0"/>
        <w:spacing w:line="360" w:lineRule="auto"/>
        <w:rPr>
          <w:rFonts w:hAnsi="宋体"/>
          <w:sz w:val="24"/>
          <w:szCs w:val="24"/>
        </w:rPr>
      </w:pPr>
      <w:r w:rsidRPr="00A311B5">
        <w:rPr>
          <w:rFonts w:hAnsi="宋体" w:hint="eastAsia"/>
          <w:sz w:val="24"/>
          <w:szCs w:val="24"/>
        </w:rPr>
        <w:t>注：各项货物详细技术性能可另页描述。</w:t>
      </w:r>
    </w:p>
    <w:p w14:paraId="53063D92" w14:textId="77777777" w:rsidR="00D11CC5" w:rsidRPr="00A311B5" w:rsidRDefault="00D11CC5">
      <w:pPr>
        <w:pStyle w:val="af0"/>
        <w:spacing w:line="360" w:lineRule="auto"/>
        <w:ind w:firstLineChars="150" w:firstLine="360"/>
        <w:rPr>
          <w:rFonts w:hAnsi="宋体"/>
          <w:sz w:val="24"/>
        </w:rPr>
        <w:sectPr w:rsidR="00D11CC5" w:rsidRPr="00A311B5">
          <w:footerReference w:type="default" r:id="rId33"/>
          <w:pgSz w:w="16840" w:h="11907" w:orient="landscape"/>
          <w:pgMar w:top="1418" w:right="1400" w:bottom="1418" w:left="1089" w:header="851" w:footer="992" w:gutter="0"/>
          <w:cols w:space="720"/>
          <w:docGrid w:linePitch="312"/>
        </w:sectPr>
      </w:pPr>
    </w:p>
    <w:p w14:paraId="3174F75C" w14:textId="77777777" w:rsidR="00D11CC5" w:rsidRPr="00A311B5" w:rsidRDefault="009F0E38">
      <w:pPr>
        <w:pStyle w:val="3"/>
      </w:pPr>
      <w:bookmarkStart w:id="190" w:name="_Toc514926458"/>
      <w:bookmarkStart w:id="191" w:name="_Toc497235046"/>
      <w:bookmarkStart w:id="192" w:name="_Toc77074646"/>
      <w:bookmarkEnd w:id="185"/>
      <w:r w:rsidRPr="00A311B5">
        <w:lastRenderedPageBreak/>
        <w:t>5</w:t>
      </w:r>
      <w:r w:rsidRPr="00A311B5">
        <w:rPr>
          <w:rFonts w:hint="eastAsia"/>
        </w:rPr>
        <w:t>.</w:t>
      </w:r>
      <w:r w:rsidRPr="00A311B5">
        <w:t>技术规格偏离表</w:t>
      </w:r>
      <w:bookmarkEnd w:id="190"/>
      <w:bookmarkEnd w:id="191"/>
      <w:bookmarkEnd w:id="192"/>
    </w:p>
    <w:p w14:paraId="6F425EC8" w14:textId="77777777" w:rsidR="00D11CC5" w:rsidRPr="00A311B5" w:rsidRDefault="00D11CC5">
      <w:pPr>
        <w:pStyle w:val="af0"/>
        <w:spacing w:line="360" w:lineRule="auto"/>
        <w:rPr>
          <w:rFonts w:hAnsi="宋体"/>
          <w:sz w:val="24"/>
        </w:rPr>
      </w:pPr>
    </w:p>
    <w:p w14:paraId="603B211B" w14:textId="77777777" w:rsidR="00D11CC5" w:rsidRPr="00A311B5" w:rsidRDefault="009F0E38">
      <w:pPr>
        <w:pStyle w:val="af0"/>
        <w:spacing w:line="360" w:lineRule="auto"/>
        <w:rPr>
          <w:rFonts w:hAnsi="宋体"/>
          <w:sz w:val="24"/>
        </w:rPr>
      </w:pPr>
      <w:r w:rsidRPr="00A311B5">
        <w:rPr>
          <w:rFonts w:hAnsi="宋体" w:hint="eastAsia"/>
          <w:sz w:val="24"/>
        </w:rPr>
        <w:t>项目名称</w:t>
      </w:r>
      <w:r w:rsidRPr="00A311B5">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11CC5" w:rsidRPr="00A311B5" w14:paraId="604A080C" w14:textId="77777777">
        <w:trPr>
          <w:trHeight w:val="521"/>
          <w:jc w:val="center"/>
        </w:trPr>
        <w:tc>
          <w:tcPr>
            <w:tcW w:w="851" w:type="dxa"/>
            <w:tcBorders>
              <w:top w:val="single" w:sz="12" w:space="0" w:color="auto"/>
            </w:tcBorders>
            <w:vAlign w:val="center"/>
          </w:tcPr>
          <w:p w14:paraId="5771EBCA"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序号</w:t>
            </w:r>
          </w:p>
        </w:tc>
        <w:tc>
          <w:tcPr>
            <w:tcW w:w="1701" w:type="dxa"/>
            <w:tcBorders>
              <w:top w:val="single" w:sz="12" w:space="0" w:color="auto"/>
            </w:tcBorders>
            <w:vAlign w:val="center"/>
          </w:tcPr>
          <w:p w14:paraId="486F7C33"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货物名称</w:t>
            </w:r>
          </w:p>
        </w:tc>
        <w:tc>
          <w:tcPr>
            <w:tcW w:w="1384" w:type="dxa"/>
            <w:tcBorders>
              <w:top w:val="single" w:sz="12" w:space="0" w:color="auto"/>
            </w:tcBorders>
            <w:vAlign w:val="center"/>
          </w:tcPr>
          <w:p w14:paraId="77FC85DE"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招标文件条目号</w:t>
            </w:r>
          </w:p>
        </w:tc>
        <w:tc>
          <w:tcPr>
            <w:tcW w:w="1701" w:type="dxa"/>
            <w:tcBorders>
              <w:top w:val="single" w:sz="12" w:space="0" w:color="auto"/>
            </w:tcBorders>
            <w:vAlign w:val="center"/>
          </w:tcPr>
          <w:p w14:paraId="2DA89195"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招标规格</w:t>
            </w:r>
          </w:p>
        </w:tc>
        <w:tc>
          <w:tcPr>
            <w:tcW w:w="1842" w:type="dxa"/>
            <w:tcBorders>
              <w:top w:val="single" w:sz="12" w:space="0" w:color="auto"/>
            </w:tcBorders>
            <w:vAlign w:val="center"/>
          </w:tcPr>
          <w:p w14:paraId="36E5C564"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投标规格</w:t>
            </w:r>
          </w:p>
        </w:tc>
        <w:tc>
          <w:tcPr>
            <w:tcW w:w="1311" w:type="dxa"/>
            <w:tcBorders>
              <w:top w:val="single" w:sz="12" w:space="0" w:color="auto"/>
            </w:tcBorders>
            <w:vAlign w:val="center"/>
          </w:tcPr>
          <w:p w14:paraId="27D25303"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响应</w:t>
            </w:r>
            <w:r w:rsidRPr="00A311B5">
              <w:rPr>
                <w:rFonts w:hAnsi="宋体" w:cs="Courier New"/>
                <w:sz w:val="24"/>
              </w:rPr>
              <w:t>/偏离</w:t>
            </w:r>
          </w:p>
        </w:tc>
        <w:tc>
          <w:tcPr>
            <w:tcW w:w="851" w:type="dxa"/>
            <w:tcBorders>
              <w:top w:val="single" w:sz="12" w:space="0" w:color="auto"/>
            </w:tcBorders>
            <w:vAlign w:val="center"/>
          </w:tcPr>
          <w:p w14:paraId="4AC77115" w14:textId="77777777" w:rsidR="00D11CC5" w:rsidRPr="00A311B5" w:rsidRDefault="009F0E38">
            <w:pPr>
              <w:pStyle w:val="af0"/>
              <w:spacing w:line="360" w:lineRule="auto"/>
              <w:jc w:val="center"/>
              <w:rPr>
                <w:rFonts w:hAnsi="宋体" w:cs="Courier New"/>
                <w:sz w:val="24"/>
              </w:rPr>
            </w:pPr>
            <w:r w:rsidRPr="00A311B5">
              <w:rPr>
                <w:rFonts w:hAnsi="宋体" w:cs="Courier New" w:hint="eastAsia"/>
                <w:sz w:val="24"/>
              </w:rPr>
              <w:t>说明</w:t>
            </w:r>
          </w:p>
        </w:tc>
      </w:tr>
      <w:tr w:rsidR="00D11CC5" w:rsidRPr="00A311B5" w14:paraId="3770E5E6" w14:textId="77777777">
        <w:trPr>
          <w:trHeight w:val="521"/>
          <w:jc w:val="center"/>
        </w:trPr>
        <w:tc>
          <w:tcPr>
            <w:tcW w:w="851" w:type="dxa"/>
            <w:vAlign w:val="center"/>
          </w:tcPr>
          <w:p w14:paraId="132390E6" w14:textId="77777777" w:rsidR="00D11CC5" w:rsidRPr="00A311B5" w:rsidRDefault="00D11CC5">
            <w:pPr>
              <w:pStyle w:val="af0"/>
              <w:spacing w:line="360" w:lineRule="auto"/>
              <w:jc w:val="center"/>
              <w:rPr>
                <w:rFonts w:hAnsi="宋体" w:cs="Courier New"/>
                <w:sz w:val="24"/>
              </w:rPr>
            </w:pPr>
          </w:p>
        </w:tc>
        <w:tc>
          <w:tcPr>
            <w:tcW w:w="1701" w:type="dxa"/>
            <w:vAlign w:val="center"/>
          </w:tcPr>
          <w:p w14:paraId="567A878B" w14:textId="77777777" w:rsidR="00D11CC5" w:rsidRPr="00A311B5" w:rsidRDefault="00D11CC5">
            <w:pPr>
              <w:pStyle w:val="af0"/>
              <w:spacing w:line="360" w:lineRule="auto"/>
              <w:jc w:val="center"/>
              <w:rPr>
                <w:rFonts w:hAnsi="宋体" w:cs="Courier New"/>
                <w:sz w:val="24"/>
              </w:rPr>
            </w:pPr>
          </w:p>
        </w:tc>
        <w:tc>
          <w:tcPr>
            <w:tcW w:w="1384" w:type="dxa"/>
            <w:vAlign w:val="center"/>
          </w:tcPr>
          <w:p w14:paraId="35AEBDFB" w14:textId="77777777" w:rsidR="00D11CC5" w:rsidRPr="00A311B5" w:rsidRDefault="00D11CC5">
            <w:pPr>
              <w:pStyle w:val="af0"/>
              <w:spacing w:line="360" w:lineRule="auto"/>
              <w:jc w:val="center"/>
              <w:rPr>
                <w:rFonts w:hAnsi="宋体" w:cs="Courier New"/>
                <w:sz w:val="24"/>
              </w:rPr>
            </w:pPr>
          </w:p>
        </w:tc>
        <w:tc>
          <w:tcPr>
            <w:tcW w:w="1701" w:type="dxa"/>
            <w:vAlign w:val="center"/>
          </w:tcPr>
          <w:p w14:paraId="0BBB21E6" w14:textId="77777777" w:rsidR="00D11CC5" w:rsidRPr="00A311B5" w:rsidRDefault="00D11CC5">
            <w:pPr>
              <w:pStyle w:val="af0"/>
              <w:spacing w:line="360" w:lineRule="auto"/>
              <w:jc w:val="center"/>
              <w:rPr>
                <w:rFonts w:hAnsi="宋体" w:cs="Courier New"/>
                <w:sz w:val="24"/>
              </w:rPr>
            </w:pPr>
          </w:p>
        </w:tc>
        <w:tc>
          <w:tcPr>
            <w:tcW w:w="1842" w:type="dxa"/>
            <w:vAlign w:val="center"/>
          </w:tcPr>
          <w:p w14:paraId="2510349F" w14:textId="77777777" w:rsidR="00D11CC5" w:rsidRPr="00A311B5" w:rsidRDefault="00D11CC5">
            <w:pPr>
              <w:pStyle w:val="af0"/>
              <w:spacing w:line="360" w:lineRule="auto"/>
              <w:jc w:val="center"/>
              <w:rPr>
                <w:rFonts w:hAnsi="宋体" w:cs="Courier New"/>
                <w:sz w:val="24"/>
              </w:rPr>
            </w:pPr>
          </w:p>
        </w:tc>
        <w:tc>
          <w:tcPr>
            <w:tcW w:w="1311" w:type="dxa"/>
            <w:vAlign w:val="center"/>
          </w:tcPr>
          <w:p w14:paraId="79BF76D9" w14:textId="77777777" w:rsidR="00D11CC5" w:rsidRPr="00A311B5" w:rsidRDefault="00D11CC5">
            <w:pPr>
              <w:pStyle w:val="af0"/>
              <w:spacing w:line="360" w:lineRule="auto"/>
              <w:jc w:val="center"/>
              <w:rPr>
                <w:rFonts w:hAnsi="宋体" w:cs="Courier New"/>
                <w:sz w:val="24"/>
              </w:rPr>
            </w:pPr>
          </w:p>
        </w:tc>
        <w:tc>
          <w:tcPr>
            <w:tcW w:w="851" w:type="dxa"/>
            <w:vAlign w:val="center"/>
          </w:tcPr>
          <w:p w14:paraId="413F60C9" w14:textId="77777777" w:rsidR="00D11CC5" w:rsidRPr="00A311B5" w:rsidRDefault="00D11CC5">
            <w:pPr>
              <w:pStyle w:val="af0"/>
              <w:spacing w:line="360" w:lineRule="auto"/>
              <w:jc w:val="center"/>
              <w:rPr>
                <w:rFonts w:hAnsi="宋体" w:cs="Courier New"/>
                <w:sz w:val="24"/>
              </w:rPr>
            </w:pPr>
          </w:p>
        </w:tc>
      </w:tr>
      <w:tr w:rsidR="00D11CC5" w:rsidRPr="00A311B5" w14:paraId="7F0418F3" w14:textId="77777777">
        <w:trPr>
          <w:trHeight w:val="521"/>
          <w:jc w:val="center"/>
        </w:trPr>
        <w:tc>
          <w:tcPr>
            <w:tcW w:w="851" w:type="dxa"/>
            <w:vAlign w:val="center"/>
          </w:tcPr>
          <w:p w14:paraId="01306B18" w14:textId="77777777" w:rsidR="00D11CC5" w:rsidRPr="00A311B5" w:rsidRDefault="00D11CC5">
            <w:pPr>
              <w:pStyle w:val="af0"/>
              <w:spacing w:line="360" w:lineRule="auto"/>
              <w:jc w:val="center"/>
              <w:rPr>
                <w:rFonts w:hAnsi="宋体" w:cs="Courier New"/>
                <w:sz w:val="24"/>
              </w:rPr>
            </w:pPr>
          </w:p>
        </w:tc>
        <w:tc>
          <w:tcPr>
            <w:tcW w:w="1701" w:type="dxa"/>
            <w:vAlign w:val="center"/>
          </w:tcPr>
          <w:p w14:paraId="39893696" w14:textId="77777777" w:rsidR="00D11CC5" w:rsidRPr="00A311B5" w:rsidRDefault="00D11CC5">
            <w:pPr>
              <w:pStyle w:val="af0"/>
              <w:spacing w:line="360" w:lineRule="auto"/>
              <w:jc w:val="center"/>
              <w:rPr>
                <w:rFonts w:hAnsi="宋体" w:cs="Courier New"/>
                <w:sz w:val="24"/>
              </w:rPr>
            </w:pPr>
          </w:p>
        </w:tc>
        <w:tc>
          <w:tcPr>
            <w:tcW w:w="1384" w:type="dxa"/>
            <w:vAlign w:val="center"/>
          </w:tcPr>
          <w:p w14:paraId="5FFFDB2E" w14:textId="77777777" w:rsidR="00D11CC5" w:rsidRPr="00A311B5" w:rsidRDefault="00D11CC5">
            <w:pPr>
              <w:pStyle w:val="af0"/>
              <w:spacing w:line="360" w:lineRule="auto"/>
              <w:jc w:val="center"/>
              <w:rPr>
                <w:rFonts w:hAnsi="宋体" w:cs="Courier New"/>
                <w:sz w:val="24"/>
              </w:rPr>
            </w:pPr>
          </w:p>
        </w:tc>
        <w:tc>
          <w:tcPr>
            <w:tcW w:w="1701" w:type="dxa"/>
            <w:vAlign w:val="center"/>
          </w:tcPr>
          <w:p w14:paraId="75884BF9" w14:textId="77777777" w:rsidR="00D11CC5" w:rsidRPr="00A311B5" w:rsidRDefault="00D11CC5">
            <w:pPr>
              <w:pStyle w:val="af0"/>
              <w:spacing w:line="360" w:lineRule="auto"/>
              <w:jc w:val="center"/>
              <w:rPr>
                <w:rFonts w:hAnsi="宋体" w:cs="Courier New"/>
                <w:sz w:val="24"/>
              </w:rPr>
            </w:pPr>
          </w:p>
        </w:tc>
        <w:tc>
          <w:tcPr>
            <w:tcW w:w="1842" w:type="dxa"/>
            <w:vAlign w:val="center"/>
          </w:tcPr>
          <w:p w14:paraId="08D78E9D" w14:textId="77777777" w:rsidR="00D11CC5" w:rsidRPr="00A311B5" w:rsidRDefault="00D11CC5">
            <w:pPr>
              <w:pStyle w:val="af0"/>
              <w:spacing w:line="360" w:lineRule="auto"/>
              <w:jc w:val="center"/>
              <w:rPr>
                <w:rFonts w:hAnsi="宋体" w:cs="Courier New"/>
                <w:sz w:val="24"/>
              </w:rPr>
            </w:pPr>
          </w:p>
        </w:tc>
        <w:tc>
          <w:tcPr>
            <w:tcW w:w="1311" w:type="dxa"/>
            <w:vAlign w:val="center"/>
          </w:tcPr>
          <w:p w14:paraId="5086D9F4" w14:textId="77777777" w:rsidR="00D11CC5" w:rsidRPr="00A311B5" w:rsidRDefault="00D11CC5">
            <w:pPr>
              <w:pStyle w:val="af0"/>
              <w:spacing w:line="360" w:lineRule="auto"/>
              <w:jc w:val="center"/>
              <w:rPr>
                <w:rFonts w:hAnsi="宋体" w:cs="Courier New"/>
                <w:sz w:val="24"/>
              </w:rPr>
            </w:pPr>
          </w:p>
        </w:tc>
        <w:tc>
          <w:tcPr>
            <w:tcW w:w="851" w:type="dxa"/>
            <w:vAlign w:val="center"/>
          </w:tcPr>
          <w:p w14:paraId="606432F7" w14:textId="77777777" w:rsidR="00D11CC5" w:rsidRPr="00A311B5" w:rsidRDefault="00D11CC5">
            <w:pPr>
              <w:pStyle w:val="af0"/>
              <w:spacing w:line="360" w:lineRule="auto"/>
              <w:jc w:val="center"/>
              <w:rPr>
                <w:rFonts w:hAnsi="宋体" w:cs="Courier New"/>
                <w:sz w:val="24"/>
              </w:rPr>
            </w:pPr>
          </w:p>
        </w:tc>
      </w:tr>
      <w:tr w:rsidR="00D11CC5" w:rsidRPr="00A311B5" w14:paraId="1D542764" w14:textId="77777777">
        <w:trPr>
          <w:trHeight w:val="521"/>
          <w:jc w:val="center"/>
        </w:trPr>
        <w:tc>
          <w:tcPr>
            <w:tcW w:w="851" w:type="dxa"/>
            <w:vAlign w:val="center"/>
          </w:tcPr>
          <w:p w14:paraId="5B3E1FB5" w14:textId="77777777" w:rsidR="00D11CC5" w:rsidRPr="00A311B5" w:rsidRDefault="00D11CC5">
            <w:pPr>
              <w:pStyle w:val="af0"/>
              <w:spacing w:line="360" w:lineRule="auto"/>
              <w:jc w:val="center"/>
              <w:rPr>
                <w:rFonts w:hAnsi="宋体" w:cs="Courier New"/>
                <w:sz w:val="24"/>
              </w:rPr>
            </w:pPr>
          </w:p>
        </w:tc>
        <w:tc>
          <w:tcPr>
            <w:tcW w:w="1701" w:type="dxa"/>
            <w:vAlign w:val="center"/>
          </w:tcPr>
          <w:p w14:paraId="79533F4A" w14:textId="77777777" w:rsidR="00D11CC5" w:rsidRPr="00A311B5" w:rsidRDefault="00D11CC5">
            <w:pPr>
              <w:pStyle w:val="af0"/>
              <w:spacing w:line="360" w:lineRule="auto"/>
              <w:jc w:val="center"/>
              <w:rPr>
                <w:rFonts w:hAnsi="宋体" w:cs="Courier New"/>
                <w:sz w:val="24"/>
              </w:rPr>
            </w:pPr>
          </w:p>
        </w:tc>
        <w:tc>
          <w:tcPr>
            <w:tcW w:w="1384" w:type="dxa"/>
            <w:vAlign w:val="center"/>
          </w:tcPr>
          <w:p w14:paraId="09AFE03D" w14:textId="77777777" w:rsidR="00D11CC5" w:rsidRPr="00A311B5" w:rsidRDefault="00D11CC5">
            <w:pPr>
              <w:pStyle w:val="af0"/>
              <w:spacing w:line="360" w:lineRule="auto"/>
              <w:jc w:val="center"/>
              <w:rPr>
                <w:rFonts w:hAnsi="宋体" w:cs="Courier New"/>
                <w:sz w:val="24"/>
              </w:rPr>
            </w:pPr>
          </w:p>
        </w:tc>
        <w:tc>
          <w:tcPr>
            <w:tcW w:w="1701" w:type="dxa"/>
            <w:vAlign w:val="center"/>
          </w:tcPr>
          <w:p w14:paraId="3B3A3C6F" w14:textId="77777777" w:rsidR="00D11CC5" w:rsidRPr="00A311B5" w:rsidRDefault="00D11CC5">
            <w:pPr>
              <w:pStyle w:val="af0"/>
              <w:spacing w:line="360" w:lineRule="auto"/>
              <w:jc w:val="center"/>
              <w:rPr>
                <w:rFonts w:hAnsi="宋体" w:cs="Courier New"/>
                <w:sz w:val="24"/>
              </w:rPr>
            </w:pPr>
          </w:p>
        </w:tc>
        <w:tc>
          <w:tcPr>
            <w:tcW w:w="1842" w:type="dxa"/>
            <w:vAlign w:val="center"/>
          </w:tcPr>
          <w:p w14:paraId="442D319C" w14:textId="77777777" w:rsidR="00D11CC5" w:rsidRPr="00A311B5" w:rsidRDefault="00D11CC5">
            <w:pPr>
              <w:pStyle w:val="af0"/>
              <w:spacing w:line="360" w:lineRule="auto"/>
              <w:jc w:val="center"/>
              <w:rPr>
                <w:rFonts w:hAnsi="宋体" w:cs="Courier New"/>
                <w:sz w:val="24"/>
              </w:rPr>
            </w:pPr>
          </w:p>
        </w:tc>
        <w:tc>
          <w:tcPr>
            <w:tcW w:w="1311" w:type="dxa"/>
            <w:vAlign w:val="center"/>
          </w:tcPr>
          <w:p w14:paraId="14D50BDC" w14:textId="77777777" w:rsidR="00D11CC5" w:rsidRPr="00A311B5" w:rsidRDefault="00D11CC5">
            <w:pPr>
              <w:pStyle w:val="af0"/>
              <w:spacing w:line="360" w:lineRule="auto"/>
              <w:jc w:val="center"/>
              <w:rPr>
                <w:rFonts w:hAnsi="宋体" w:cs="Courier New"/>
                <w:sz w:val="24"/>
              </w:rPr>
            </w:pPr>
          </w:p>
        </w:tc>
        <w:tc>
          <w:tcPr>
            <w:tcW w:w="851" w:type="dxa"/>
            <w:vAlign w:val="center"/>
          </w:tcPr>
          <w:p w14:paraId="4C34B6C3" w14:textId="77777777" w:rsidR="00D11CC5" w:rsidRPr="00A311B5" w:rsidRDefault="00D11CC5">
            <w:pPr>
              <w:pStyle w:val="af0"/>
              <w:spacing w:line="360" w:lineRule="auto"/>
              <w:jc w:val="center"/>
              <w:rPr>
                <w:rFonts w:hAnsi="宋体" w:cs="Courier New"/>
                <w:sz w:val="24"/>
              </w:rPr>
            </w:pPr>
          </w:p>
        </w:tc>
      </w:tr>
      <w:tr w:rsidR="00D11CC5" w:rsidRPr="00A311B5" w14:paraId="771BB6B4" w14:textId="77777777">
        <w:trPr>
          <w:trHeight w:val="521"/>
          <w:jc w:val="center"/>
        </w:trPr>
        <w:tc>
          <w:tcPr>
            <w:tcW w:w="851" w:type="dxa"/>
            <w:vAlign w:val="center"/>
          </w:tcPr>
          <w:p w14:paraId="4077E4EB" w14:textId="77777777" w:rsidR="00D11CC5" w:rsidRPr="00A311B5" w:rsidRDefault="00D11CC5">
            <w:pPr>
              <w:pStyle w:val="af0"/>
              <w:spacing w:line="360" w:lineRule="auto"/>
              <w:jc w:val="center"/>
              <w:rPr>
                <w:rFonts w:hAnsi="宋体" w:cs="Courier New"/>
                <w:sz w:val="24"/>
              </w:rPr>
            </w:pPr>
          </w:p>
        </w:tc>
        <w:tc>
          <w:tcPr>
            <w:tcW w:w="1701" w:type="dxa"/>
            <w:vAlign w:val="center"/>
          </w:tcPr>
          <w:p w14:paraId="5295F10C" w14:textId="77777777" w:rsidR="00D11CC5" w:rsidRPr="00A311B5" w:rsidRDefault="00D11CC5">
            <w:pPr>
              <w:pStyle w:val="af0"/>
              <w:spacing w:line="360" w:lineRule="auto"/>
              <w:jc w:val="center"/>
              <w:rPr>
                <w:rFonts w:hAnsi="宋体" w:cs="Courier New"/>
                <w:sz w:val="24"/>
              </w:rPr>
            </w:pPr>
          </w:p>
        </w:tc>
        <w:tc>
          <w:tcPr>
            <w:tcW w:w="1384" w:type="dxa"/>
            <w:vAlign w:val="center"/>
          </w:tcPr>
          <w:p w14:paraId="5D4D45DB" w14:textId="77777777" w:rsidR="00D11CC5" w:rsidRPr="00A311B5" w:rsidRDefault="00D11CC5">
            <w:pPr>
              <w:pStyle w:val="af0"/>
              <w:spacing w:line="360" w:lineRule="auto"/>
              <w:jc w:val="center"/>
              <w:rPr>
                <w:rFonts w:hAnsi="宋体" w:cs="Courier New"/>
                <w:sz w:val="24"/>
              </w:rPr>
            </w:pPr>
          </w:p>
        </w:tc>
        <w:tc>
          <w:tcPr>
            <w:tcW w:w="1701" w:type="dxa"/>
            <w:vAlign w:val="center"/>
          </w:tcPr>
          <w:p w14:paraId="787DBCFE" w14:textId="77777777" w:rsidR="00D11CC5" w:rsidRPr="00A311B5" w:rsidRDefault="00D11CC5">
            <w:pPr>
              <w:pStyle w:val="af0"/>
              <w:spacing w:line="360" w:lineRule="auto"/>
              <w:jc w:val="center"/>
              <w:rPr>
                <w:rFonts w:hAnsi="宋体" w:cs="Courier New"/>
                <w:sz w:val="24"/>
              </w:rPr>
            </w:pPr>
          </w:p>
        </w:tc>
        <w:tc>
          <w:tcPr>
            <w:tcW w:w="1842" w:type="dxa"/>
            <w:vAlign w:val="center"/>
          </w:tcPr>
          <w:p w14:paraId="0AC865B2" w14:textId="77777777" w:rsidR="00D11CC5" w:rsidRPr="00A311B5" w:rsidRDefault="00D11CC5">
            <w:pPr>
              <w:pStyle w:val="af0"/>
              <w:spacing w:line="360" w:lineRule="auto"/>
              <w:jc w:val="center"/>
              <w:rPr>
                <w:rFonts w:hAnsi="宋体" w:cs="Courier New"/>
                <w:sz w:val="24"/>
              </w:rPr>
            </w:pPr>
          </w:p>
        </w:tc>
        <w:tc>
          <w:tcPr>
            <w:tcW w:w="1311" w:type="dxa"/>
            <w:vAlign w:val="center"/>
          </w:tcPr>
          <w:p w14:paraId="44F2163C" w14:textId="77777777" w:rsidR="00D11CC5" w:rsidRPr="00A311B5" w:rsidRDefault="00D11CC5">
            <w:pPr>
              <w:pStyle w:val="af0"/>
              <w:spacing w:line="360" w:lineRule="auto"/>
              <w:jc w:val="center"/>
              <w:rPr>
                <w:rFonts w:hAnsi="宋体" w:cs="Courier New"/>
                <w:sz w:val="24"/>
              </w:rPr>
            </w:pPr>
          </w:p>
        </w:tc>
        <w:tc>
          <w:tcPr>
            <w:tcW w:w="851" w:type="dxa"/>
            <w:vAlign w:val="center"/>
          </w:tcPr>
          <w:p w14:paraId="164BDAF5" w14:textId="77777777" w:rsidR="00D11CC5" w:rsidRPr="00A311B5" w:rsidRDefault="00D11CC5">
            <w:pPr>
              <w:pStyle w:val="af0"/>
              <w:spacing w:line="360" w:lineRule="auto"/>
              <w:jc w:val="center"/>
              <w:rPr>
                <w:rFonts w:hAnsi="宋体" w:cs="Courier New"/>
                <w:sz w:val="24"/>
              </w:rPr>
            </w:pPr>
          </w:p>
        </w:tc>
      </w:tr>
      <w:tr w:rsidR="00D11CC5" w:rsidRPr="00A311B5" w14:paraId="0C340656" w14:textId="77777777">
        <w:trPr>
          <w:trHeight w:val="521"/>
          <w:jc w:val="center"/>
        </w:trPr>
        <w:tc>
          <w:tcPr>
            <w:tcW w:w="851" w:type="dxa"/>
            <w:vAlign w:val="center"/>
          </w:tcPr>
          <w:p w14:paraId="7D3CFF17" w14:textId="77777777" w:rsidR="00D11CC5" w:rsidRPr="00A311B5" w:rsidRDefault="00D11CC5">
            <w:pPr>
              <w:pStyle w:val="af0"/>
              <w:spacing w:line="360" w:lineRule="auto"/>
              <w:jc w:val="center"/>
              <w:rPr>
                <w:rFonts w:hAnsi="宋体" w:cs="Courier New"/>
                <w:sz w:val="24"/>
              </w:rPr>
            </w:pPr>
          </w:p>
        </w:tc>
        <w:tc>
          <w:tcPr>
            <w:tcW w:w="1701" w:type="dxa"/>
            <w:vAlign w:val="center"/>
          </w:tcPr>
          <w:p w14:paraId="2812FE2F" w14:textId="77777777" w:rsidR="00D11CC5" w:rsidRPr="00A311B5" w:rsidRDefault="00D11CC5">
            <w:pPr>
              <w:pStyle w:val="af0"/>
              <w:spacing w:line="360" w:lineRule="auto"/>
              <w:jc w:val="center"/>
              <w:rPr>
                <w:rFonts w:hAnsi="宋体" w:cs="Courier New"/>
                <w:sz w:val="24"/>
              </w:rPr>
            </w:pPr>
          </w:p>
        </w:tc>
        <w:tc>
          <w:tcPr>
            <w:tcW w:w="1384" w:type="dxa"/>
            <w:vAlign w:val="center"/>
          </w:tcPr>
          <w:p w14:paraId="7BAE090B" w14:textId="77777777" w:rsidR="00D11CC5" w:rsidRPr="00A311B5" w:rsidRDefault="00D11CC5">
            <w:pPr>
              <w:pStyle w:val="af0"/>
              <w:spacing w:line="360" w:lineRule="auto"/>
              <w:jc w:val="center"/>
              <w:rPr>
                <w:rFonts w:hAnsi="宋体" w:cs="Courier New"/>
                <w:sz w:val="24"/>
              </w:rPr>
            </w:pPr>
          </w:p>
        </w:tc>
        <w:tc>
          <w:tcPr>
            <w:tcW w:w="1701" w:type="dxa"/>
            <w:vAlign w:val="center"/>
          </w:tcPr>
          <w:p w14:paraId="5E9DDF22" w14:textId="77777777" w:rsidR="00D11CC5" w:rsidRPr="00A311B5" w:rsidRDefault="00D11CC5">
            <w:pPr>
              <w:pStyle w:val="af0"/>
              <w:spacing w:line="360" w:lineRule="auto"/>
              <w:jc w:val="center"/>
              <w:rPr>
                <w:rFonts w:hAnsi="宋体" w:cs="Courier New"/>
                <w:sz w:val="24"/>
              </w:rPr>
            </w:pPr>
          </w:p>
        </w:tc>
        <w:tc>
          <w:tcPr>
            <w:tcW w:w="1842" w:type="dxa"/>
            <w:vAlign w:val="center"/>
          </w:tcPr>
          <w:p w14:paraId="69860A2B" w14:textId="77777777" w:rsidR="00D11CC5" w:rsidRPr="00A311B5" w:rsidRDefault="00D11CC5">
            <w:pPr>
              <w:pStyle w:val="af0"/>
              <w:spacing w:line="360" w:lineRule="auto"/>
              <w:jc w:val="center"/>
              <w:rPr>
                <w:rFonts w:hAnsi="宋体" w:cs="Courier New"/>
                <w:sz w:val="24"/>
              </w:rPr>
            </w:pPr>
          </w:p>
        </w:tc>
        <w:tc>
          <w:tcPr>
            <w:tcW w:w="1311" w:type="dxa"/>
            <w:vAlign w:val="center"/>
          </w:tcPr>
          <w:p w14:paraId="56410643" w14:textId="77777777" w:rsidR="00D11CC5" w:rsidRPr="00A311B5" w:rsidRDefault="00D11CC5">
            <w:pPr>
              <w:pStyle w:val="af0"/>
              <w:spacing w:line="360" w:lineRule="auto"/>
              <w:jc w:val="center"/>
              <w:rPr>
                <w:rFonts w:hAnsi="宋体" w:cs="Courier New"/>
                <w:sz w:val="24"/>
              </w:rPr>
            </w:pPr>
          </w:p>
        </w:tc>
        <w:tc>
          <w:tcPr>
            <w:tcW w:w="851" w:type="dxa"/>
            <w:vAlign w:val="center"/>
          </w:tcPr>
          <w:p w14:paraId="179A0EBC" w14:textId="77777777" w:rsidR="00D11CC5" w:rsidRPr="00A311B5" w:rsidRDefault="00D11CC5">
            <w:pPr>
              <w:pStyle w:val="af0"/>
              <w:spacing w:line="360" w:lineRule="auto"/>
              <w:jc w:val="center"/>
              <w:rPr>
                <w:rFonts w:hAnsi="宋体" w:cs="Courier New"/>
                <w:sz w:val="24"/>
              </w:rPr>
            </w:pPr>
          </w:p>
        </w:tc>
      </w:tr>
      <w:tr w:rsidR="00D11CC5" w:rsidRPr="00A311B5" w14:paraId="661FC744" w14:textId="77777777">
        <w:trPr>
          <w:trHeight w:val="521"/>
          <w:jc w:val="center"/>
        </w:trPr>
        <w:tc>
          <w:tcPr>
            <w:tcW w:w="851" w:type="dxa"/>
            <w:vAlign w:val="center"/>
          </w:tcPr>
          <w:p w14:paraId="42E3C205" w14:textId="77777777" w:rsidR="00D11CC5" w:rsidRPr="00A311B5" w:rsidRDefault="00D11CC5">
            <w:pPr>
              <w:pStyle w:val="af0"/>
              <w:spacing w:line="360" w:lineRule="auto"/>
              <w:jc w:val="center"/>
              <w:rPr>
                <w:rFonts w:hAnsi="宋体" w:cs="Courier New"/>
                <w:sz w:val="24"/>
              </w:rPr>
            </w:pPr>
          </w:p>
        </w:tc>
        <w:tc>
          <w:tcPr>
            <w:tcW w:w="1701" w:type="dxa"/>
            <w:vAlign w:val="center"/>
          </w:tcPr>
          <w:p w14:paraId="36971D2C" w14:textId="77777777" w:rsidR="00D11CC5" w:rsidRPr="00A311B5" w:rsidRDefault="00D11CC5">
            <w:pPr>
              <w:pStyle w:val="af0"/>
              <w:spacing w:line="360" w:lineRule="auto"/>
              <w:jc w:val="center"/>
              <w:rPr>
                <w:rFonts w:hAnsi="宋体" w:cs="Courier New"/>
                <w:sz w:val="24"/>
              </w:rPr>
            </w:pPr>
          </w:p>
        </w:tc>
        <w:tc>
          <w:tcPr>
            <w:tcW w:w="1384" w:type="dxa"/>
            <w:vAlign w:val="center"/>
          </w:tcPr>
          <w:p w14:paraId="5E46F547" w14:textId="77777777" w:rsidR="00D11CC5" w:rsidRPr="00A311B5" w:rsidRDefault="00D11CC5">
            <w:pPr>
              <w:pStyle w:val="af0"/>
              <w:spacing w:line="360" w:lineRule="auto"/>
              <w:jc w:val="center"/>
              <w:rPr>
                <w:rFonts w:hAnsi="宋体" w:cs="Courier New"/>
                <w:sz w:val="24"/>
              </w:rPr>
            </w:pPr>
          </w:p>
        </w:tc>
        <w:tc>
          <w:tcPr>
            <w:tcW w:w="1701" w:type="dxa"/>
            <w:vAlign w:val="center"/>
          </w:tcPr>
          <w:p w14:paraId="633C8BE4" w14:textId="77777777" w:rsidR="00D11CC5" w:rsidRPr="00A311B5" w:rsidRDefault="00D11CC5">
            <w:pPr>
              <w:pStyle w:val="af0"/>
              <w:spacing w:line="360" w:lineRule="auto"/>
              <w:jc w:val="center"/>
              <w:rPr>
                <w:rFonts w:hAnsi="宋体" w:cs="Courier New"/>
                <w:sz w:val="24"/>
              </w:rPr>
            </w:pPr>
          </w:p>
        </w:tc>
        <w:tc>
          <w:tcPr>
            <w:tcW w:w="1842" w:type="dxa"/>
            <w:vAlign w:val="center"/>
          </w:tcPr>
          <w:p w14:paraId="24CFA7A2" w14:textId="77777777" w:rsidR="00D11CC5" w:rsidRPr="00A311B5" w:rsidRDefault="00D11CC5">
            <w:pPr>
              <w:pStyle w:val="af0"/>
              <w:spacing w:line="360" w:lineRule="auto"/>
              <w:jc w:val="center"/>
              <w:rPr>
                <w:rFonts w:hAnsi="宋体" w:cs="Courier New"/>
                <w:sz w:val="24"/>
              </w:rPr>
            </w:pPr>
          </w:p>
        </w:tc>
        <w:tc>
          <w:tcPr>
            <w:tcW w:w="1311" w:type="dxa"/>
            <w:vAlign w:val="center"/>
          </w:tcPr>
          <w:p w14:paraId="4D5ECAB7" w14:textId="77777777" w:rsidR="00D11CC5" w:rsidRPr="00A311B5" w:rsidRDefault="00D11CC5">
            <w:pPr>
              <w:pStyle w:val="af0"/>
              <w:spacing w:line="360" w:lineRule="auto"/>
              <w:jc w:val="center"/>
              <w:rPr>
                <w:rFonts w:hAnsi="宋体" w:cs="Courier New"/>
                <w:sz w:val="24"/>
              </w:rPr>
            </w:pPr>
          </w:p>
        </w:tc>
        <w:tc>
          <w:tcPr>
            <w:tcW w:w="851" w:type="dxa"/>
            <w:vAlign w:val="center"/>
          </w:tcPr>
          <w:p w14:paraId="4893B8A7" w14:textId="77777777" w:rsidR="00D11CC5" w:rsidRPr="00A311B5" w:rsidRDefault="00D11CC5">
            <w:pPr>
              <w:pStyle w:val="af0"/>
              <w:spacing w:line="360" w:lineRule="auto"/>
              <w:jc w:val="center"/>
              <w:rPr>
                <w:rFonts w:hAnsi="宋体" w:cs="Courier New"/>
                <w:sz w:val="24"/>
              </w:rPr>
            </w:pPr>
          </w:p>
        </w:tc>
      </w:tr>
      <w:tr w:rsidR="00D11CC5" w:rsidRPr="00A311B5" w14:paraId="25C7B18A" w14:textId="77777777">
        <w:trPr>
          <w:trHeight w:val="521"/>
          <w:jc w:val="center"/>
        </w:trPr>
        <w:tc>
          <w:tcPr>
            <w:tcW w:w="851" w:type="dxa"/>
            <w:vAlign w:val="center"/>
          </w:tcPr>
          <w:p w14:paraId="6C2C6B6B" w14:textId="77777777" w:rsidR="00D11CC5" w:rsidRPr="00A311B5" w:rsidRDefault="00D11CC5">
            <w:pPr>
              <w:pStyle w:val="af0"/>
              <w:spacing w:line="360" w:lineRule="auto"/>
              <w:jc w:val="center"/>
              <w:rPr>
                <w:rFonts w:hAnsi="宋体" w:cs="Courier New"/>
                <w:sz w:val="24"/>
              </w:rPr>
            </w:pPr>
          </w:p>
        </w:tc>
        <w:tc>
          <w:tcPr>
            <w:tcW w:w="1701" w:type="dxa"/>
            <w:vAlign w:val="center"/>
          </w:tcPr>
          <w:p w14:paraId="7F21E167" w14:textId="77777777" w:rsidR="00D11CC5" w:rsidRPr="00A311B5" w:rsidRDefault="00D11CC5">
            <w:pPr>
              <w:pStyle w:val="af0"/>
              <w:spacing w:line="360" w:lineRule="auto"/>
              <w:jc w:val="center"/>
              <w:rPr>
                <w:rFonts w:hAnsi="宋体" w:cs="Courier New"/>
                <w:sz w:val="24"/>
              </w:rPr>
            </w:pPr>
          </w:p>
        </w:tc>
        <w:tc>
          <w:tcPr>
            <w:tcW w:w="1384" w:type="dxa"/>
            <w:vAlign w:val="center"/>
          </w:tcPr>
          <w:p w14:paraId="51D11E3C" w14:textId="77777777" w:rsidR="00D11CC5" w:rsidRPr="00A311B5" w:rsidRDefault="00D11CC5">
            <w:pPr>
              <w:pStyle w:val="af0"/>
              <w:spacing w:line="360" w:lineRule="auto"/>
              <w:jc w:val="center"/>
              <w:rPr>
                <w:rFonts w:hAnsi="宋体" w:cs="Courier New"/>
                <w:sz w:val="24"/>
              </w:rPr>
            </w:pPr>
          </w:p>
        </w:tc>
        <w:tc>
          <w:tcPr>
            <w:tcW w:w="1701" w:type="dxa"/>
            <w:vAlign w:val="center"/>
          </w:tcPr>
          <w:p w14:paraId="5E81BA56" w14:textId="77777777" w:rsidR="00D11CC5" w:rsidRPr="00A311B5" w:rsidRDefault="00D11CC5">
            <w:pPr>
              <w:pStyle w:val="af0"/>
              <w:spacing w:line="360" w:lineRule="auto"/>
              <w:jc w:val="center"/>
              <w:rPr>
                <w:rFonts w:hAnsi="宋体" w:cs="Courier New"/>
                <w:sz w:val="24"/>
              </w:rPr>
            </w:pPr>
          </w:p>
        </w:tc>
        <w:tc>
          <w:tcPr>
            <w:tcW w:w="1842" w:type="dxa"/>
            <w:vAlign w:val="center"/>
          </w:tcPr>
          <w:p w14:paraId="31D66D94" w14:textId="77777777" w:rsidR="00D11CC5" w:rsidRPr="00A311B5" w:rsidRDefault="00D11CC5">
            <w:pPr>
              <w:pStyle w:val="af0"/>
              <w:spacing w:line="360" w:lineRule="auto"/>
              <w:jc w:val="center"/>
              <w:rPr>
                <w:rFonts w:hAnsi="宋体" w:cs="Courier New"/>
                <w:sz w:val="24"/>
              </w:rPr>
            </w:pPr>
          </w:p>
        </w:tc>
        <w:tc>
          <w:tcPr>
            <w:tcW w:w="1311" w:type="dxa"/>
            <w:vAlign w:val="center"/>
          </w:tcPr>
          <w:p w14:paraId="0A3695AB" w14:textId="77777777" w:rsidR="00D11CC5" w:rsidRPr="00A311B5" w:rsidRDefault="00D11CC5">
            <w:pPr>
              <w:pStyle w:val="af0"/>
              <w:spacing w:line="360" w:lineRule="auto"/>
              <w:jc w:val="center"/>
              <w:rPr>
                <w:rFonts w:hAnsi="宋体" w:cs="Courier New"/>
                <w:sz w:val="24"/>
              </w:rPr>
            </w:pPr>
          </w:p>
        </w:tc>
        <w:tc>
          <w:tcPr>
            <w:tcW w:w="851" w:type="dxa"/>
            <w:vAlign w:val="center"/>
          </w:tcPr>
          <w:p w14:paraId="6B187EDC" w14:textId="77777777" w:rsidR="00D11CC5" w:rsidRPr="00A311B5" w:rsidRDefault="00D11CC5">
            <w:pPr>
              <w:pStyle w:val="af0"/>
              <w:spacing w:line="360" w:lineRule="auto"/>
              <w:jc w:val="center"/>
              <w:rPr>
                <w:rFonts w:hAnsi="宋体" w:cs="Courier New"/>
                <w:sz w:val="24"/>
              </w:rPr>
            </w:pPr>
          </w:p>
        </w:tc>
      </w:tr>
      <w:tr w:rsidR="00D11CC5" w:rsidRPr="00A311B5" w14:paraId="1119BB54" w14:textId="77777777">
        <w:trPr>
          <w:trHeight w:val="521"/>
          <w:jc w:val="center"/>
        </w:trPr>
        <w:tc>
          <w:tcPr>
            <w:tcW w:w="851" w:type="dxa"/>
            <w:vAlign w:val="center"/>
          </w:tcPr>
          <w:p w14:paraId="78F2B918" w14:textId="77777777" w:rsidR="00D11CC5" w:rsidRPr="00A311B5" w:rsidRDefault="00D11CC5">
            <w:pPr>
              <w:pStyle w:val="af0"/>
              <w:spacing w:line="360" w:lineRule="auto"/>
              <w:jc w:val="center"/>
              <w:rPr>
                <w:rFonts w:hAnsi="宋体" w:cs="Courier New"/>
                <w:sz w:val="24"/>
              </w:rPr>
            </w:pPr>
          </w:p>
        </w:tc>
        <w:tc>
          <w:tcPr>
            <w:tcW w:w="1701" w:type="dxa"/>
            <w:vAlign w:val="center"/>
          </w:tcPr>
          <w:p w14:paraId="12B3D63E" w14:textId="77777777" w:rsidR="00D11CC5" w:rsidRPr="00A311B5" w:rsidRDefault="00D11CC5">
            <w:pPr>
              <w:pStyle w:val="af0"/>
              <w:spacing w:line="360" w:lineRule="auto"/>
              <w:jc w:val="center"/>
              <w:rPr>
                <w:rFonts w:hAnsi="宋体" w:cs="Courier New"/>
                <w:sz w:val="24"/>
              </w:rPr>
            </w:pPr>
          </w:p>
        </w:tc>
        <w:tc>
          <w:tcPr>
            <w:tcW w:w="1384" w:type="dxa"/>
            <w:vAlign w:val="center"/>
          </w:tcPr>
          <w:p w14:paraId="182EBA34" w14:textId="77777777" w:rsidR="00D11CC5" w:rsidRPr="00A311B5" w:rsidRDefault="00D11CC5">
            <w:pPr>
              <w:pStyle w:val="af0"/>
              <w:spacing w:line="360" w:lineRule="auto"/>
              <w:jc w:val="center"/>
              <w:rPr>
                <w:rFonts w:hAnsi="宋体" w:cs="Courier New"/>
                <w:sz w:val="24"/>
              </w:rPr>
            </w:pPr>
          </w:p>
        </w:tc>
        <w:tc>
          <w:tcPr>
            <w:tcW w:w="1701" w:type="dxa"/>
            <w:vAlign w:val="center"/>
          </w:tcPr>
          <w:p w14:paraId="53AA20C6" w14:textId="77777777" w:rsidR="00D11CC5" w:rsidRPr="00A311B5" w:rsidRDefault="00D11CC5">
            <w:pPr>
              <w:pStyle w:val="af0"/>
              <w:spacing w:line="360" w:lineRule="auto"/>
              <w:jc w:val="center"/>
              <w:rPr>
                <w:rFonts w:hAnsi="宋体" w:cs="Courier New"/>
                <w:sz w:val="24"/>
              </w:rPr>
            </w:pPr>
          </w:p>
        </w:tc>
        <w:tc>
          <w:tcPr>
            <w:tcW w:w="1842" w:type="dxa"/>
            <w:vAlign w:val="center"/>
          </w:tcPr>
          <w:p w14:paraId="40B83B80" w14:textId="77777777" w:rsidR="00D11CC5" w:rsidRPr="00A311B5" w:rsidRDefault="00D11CC5">
            <w:pPr>
              <w:pStyle w:val="af0"/>
              <w:spacing w:line="360" w:lineRule="auto"/>
              <w:jc w:val="center"/>
              <w:rPr>
                <w:rFonts w:hAnsi="宋体" w:cs="Courier New"/>
                <w:sz w:val="24"/>
              </w:rPr>
            </w:pPr>
          </w:p>
        </w:tc>
        <w:tc>
          <w:tcPr>
            <w:tcW w:w="1311" w:type="dxa"/>
            <w:vAlign w:val="center"/>
          </w:tcPr>
          <w:p w14:paraId="76CF62BB" w14:textId="77777777" w:rsidR="00D11CC5" w:rsidRPr="00A311B5" w:rsidRDefault="00D11CC5">
            <w:pPr>
              <w:pStyle w:val="af0"/>
              <w:spacing w:line="360" w:lineRule="auto"/>
              <w:jc w:val="center"/>
              <w:rPr>
                <w:rFonts w:hAnsi="宋体" w:cs="Courier New"/>
                <w:sz w:val="24"/>
              </w:rPr>
            </w:pPr>
          </w:p>
        </w:tc>
        <w:tc>
          <w:tcPr>
            <w:tcW w:w="851" w:type="dxa"/>
            <w:vAlign w:val="center"/>
          </w:tcPr>
          <w:p w14:paraId="0D0B99D8" w14:textId="77777777" w:rsidR="00D11CC5" w:rsidRPr="00A311B5" w:rsidRDefault="00D11CC5">
            <w:pPr>
              <w:pStyle w:val="af0"/>
              <w:spacing w:line="360" w:lineRule="auto"/>
              <w:jc w:val="center"/>
              <w:rPr>
                <w:rFonts w:hAnsi="宋体" w:cs="Courier New"/>
                <w:sz w:val="24"/>
              </w:rPr>
            </w:pPr>
          </w:p>
        </w:tc>
      </w:tr>
      <w:tr w:rsidR="00D11CC5" w:rsidRPr="00A311B5" w14:paraId="6B6BEF68" w14:textId="77777777">
        <w:trPr>
          <w:trHeight w:val="522"/>
          <w:jc w:val="center"/>
        </w:trPr>
        <w:tc>
          <w:tcPr>
            <w:tcW w:w="851" w:type="dxa"/>
            <w:vAlign w:val="center"/>
          </w:tcPr>
          <w:p w14:paraId="23344069" w14:textId="77777777" w:rsidR="00D11CC5" w:rsidRPr="00A311B5" w:rsidRDefault="00D11CC5">
            <w:pPr>
              <w:pStyle w:val="af0"/>
              <w:spacing w:line="360" w:lineRule="auto"/>
              <w:jc w:val="center"/>
              <w:rPr>
                <w:rFonts w:hAnsi="宋体" w:cs="Courier New"/>
                <w:sz w:val="24"/>
              </w:rPr>
            </w:pPr>
          </w:p>
        </w:tc>
        <w:tc>
          <w:tcPr>
            <w:tcW w:w="1701" w:type="dxa"/>
            <w:vAlign w:val="center"/>
          </w:tcPr>
          <w:p w14:paraId="2697CD25" w14:textId="77777777" w:rsidR="00D11CC5" w:rsidRPr="00A311B5" w:rsidRDefault="00D11CC5">
            <w:pPr>
              <w:pStyle w:val="af0"/>
              <w:spacing w:line="360" w:lineRule="auto"/>
              <w:jc w:val="center"/>
              <w:rPr>
                <w:rFonts w:hAnsi="宋体" w:cs="Courier New"/>
                <w:sz w:val="24"/>
              </w:rPr>
            </w:pPr>
          </w:p>
        </w:tc>
        <w:tc>
          <w:tcPr>
            <w:tcW w:w="1384" w:type="dxa"/>
            <w:vAlign w:val="center"/>
          </w:tcPr>
          <w:p w14:paraId="28A5C57B" w14:textId="77777777" w:rsidR="00D11CC5" w:rsidRPr="00A311B5" w:rsidRDefault="00D11CC5">
            <w:pPr>
              <w:pStyle w:val="af0"/>
              <w:spacing w:line="360" w:lineRule="auto"/>
              <w:jc w:val="center"/>
              <w:rPr>
                <w:rFonts w:hAnsi="宋体" w:cs="Courier New"/>
                <w:sz w:val="24"/>
              </w:rPr>
            </w:pPr>
          </w:p>
        </w:tc>
        <w:tc>
          <w:tcPr>
            <w:tcW w:w="1701" w:type="dxa"/>
            <w:vAlign w:val="center"/>
          </w:tcPr>
          <w:p w14:paraId="7A95CCA2" w14:textId="77777777" w:rsidR="00D11CC5" w:rsidRPr="00A311B5" w:rsidRDefault="00D11CC5">
            <w:pPr>
              <w:pStyle w:val="af0"/>
              <w:spacing w:line="360" w:lineRule="auto"/>
              <w:jc w:val="center"/>
              <w:rPr>
                <w:rFonts w:hAnsi="宋体" w:cs="Courier New"/>
                <w:sz w:val="24"/>
              </w:rPr>
            </w:pPr>
          </w:p>
        </w:tc>
        <w:tc>
          <w:tcPr>
            <w:tcW w:w="1842" w:type="dxa"/>
            <w:vAlign w:val="center"/>
          </w:tcPr>
          <w:p w14:paraId="5FD85198" w14:textId="77777777" w:rsidR="00D11CC5" w:rsidRPr="00A311B5" w:rsidRDefault="00D11CC5">
            <w:pPr>
              <w:pStyle w:val="af0"/>
              <w:spacing w:line="360" w:lineRule="auto"/>
              <w:jc w:val="center"/>
              <w:rPr>
                <w:rFonts w:hAnsi="宋体" w:cs="Courier New"/>
                <w:sz w:val="24"/>
              </w:rPr>
            </w:pPr>
          </w:p>
        </w:tc>
        <w:tc>
          <w:tcPr>
            <w:tcW w:w="1311" w:type="dxa"/>
            <w:vAlign w:val="center"/>
          </w:tcPr>
          <w:p w14:paraId="08BF200B" w14:textId="77777777" w:rsidR="00D11CC5" w:rsidRPr="00A311B5" w:rsidRDefault="00D11CC5">
            <w:pPr>
              <w:pStyle w:val="af0"/>
              <w:spacing w:line="360" w:lineRule="auto"/>
              <w:jc w:val="center"/>
              <w:rPr>
                <w:rFonts w:hAnsi="宋体" w:cs="Courier New"/>
                <w:sz w:val="24"/>
              </w:rPr>
            </w:pPr>
          </w:p>
        </w:tc>
        <w:tc>
          <w:tcPr>
            <w:tcW w:w="851" w:type="dxa"/>
            <w:vAlign w:val="center"/>
          </w:tcPr>
          <w:p w14:paraId="273D0816" w14:textId="77777777" w:rsidR="00D11CC5" w:rsidRPr="00A311B5" w:rsidRDefault="00D11CC5">
            <w:pPr>
              <w:pStyle w:val="af0"/>
              <w:spacing w:line="360" w:lineRule="auto"/>
              <w:jc w:val="center"/>
              <w:rPr>
                <w:rFonts w:hAnsi="宋体" w:cs="Courier New"/>
                <w:sz w:val="24"/>
              </w:rPr>
            </w:pPr>
          </w:p>
        </w:tc>
      </w:tr>
      <w:tr w:rsidR="00D11CC5" w:rsidRPr="00A311B5" w14:paraId="077906BD" w14:textId="77777777">
        <w:trPr>
          <w:trHeight w:val="521"/>
          <w:jc w:val="center"/>
        </w:trPr>
        <w:tc>
          <w:tcPr>
            <w:tcW w:w="851" w:type="dxa"/>
            <w:vAlign w:val="center"/>
          </w:tcPr>
          <w:p w14:paraId="26CC6A8F" w14:textId="77777777" w:rsidR="00D11CC5" w:rsidRPr="00A311B5" w:rsidRDefault="00D11CC5">
            <w:pPr>
              <w:pStyle w:val="af0"/>
              <w:spacing w:line="360" w:lineRule="auto"/>
              <w:jc w:val="center"/>
              <w:rPr>
                <w:rFonts w:hAnsi="宋体" w:cs="Courier New"/>
                <w:sz w:val="24"/>
              </w:rPr>
            </w:pPr>
          </w:p>
        </w:tc>
        <w:tc>
          <w:tcPr>
            <w:tcW w:w="1701" w:type="dxa"/>
            <w:vAlign w:val="center"/>
          </w:tcPr>
          <w:p w14:paraId="0B20BA82" w14:textId="77777777" w:rsidR="00D11CC5" w:rsidRPr="00A311B5" w:rsidRDefault="00D11CC5">
            <w:pPr>
              <w:pStyle w:val="af0"/>
              <w:spacing w:line="360" w:lineRule="auto"/>
              <w:jc w:val="center"/>
              <w:rPr>
                <w:rFonts w:hAnsi="宋体" w:cs="Courier New"/>
                <w:sz w:val="24"/>
              </w:rPr>
            </w:pPr>
          </w:p>
        </w:tc>
        <w:tc>
          <w:tcPr>
            <w:tcW w:w="1384" w:type="dxa"/>
            <w:vAlign w:val="center"/>
          </w:tcPr>
          <w:p w14:paraId="019FB671" w14:textId="77777777" w:rsidR="00D11CC5" w:rsidRPr="00A311B5" w:rsidRDefault="00D11CC5">
            <w:pPr>
              <w:pStyle w:val="af0"/>
              <w:spacing w:line="360" w:lineRule="auto"/>
              <w:jc w:val="center"/>
              <w:rPr>
                <w:rFonts w:hAnsi="宋体" w:cs="Courier New"/>
                <w:sz w:val="24"/>
              </w:rPr>
            </w:pPr>
          </w:p>
        </w:tc>
        <w:tc>
          <w:tcPr>
            <w:tcW w:w="1701" w:type="dxa"/>
            <w:vAlign w:val="center"/>
          </w:tcPr>
          <w:p w14:paraId="6726BCC7" w14:textId="77777777" w:rsidR="00D11CC5" w:rsidRPr="00A311B5" w:rsidRDefault="00D11CC5">
            <w:pPr>
              <w:pStyle w:val="af0"/>
              <w:spacing w:line="360" w:lineRule="auto"/>
              <w:jc w:val="center"/>
              <w:rPr>
                <w:rFonts w:hAnsi="宋体" w:cs="Courier New"/>
                <w:sz w:val="24"/>
              </w:rPr>
            </w:pPr>
          </w:p>
        </w:tc>
        <w:tc>
          <w:tcPr>
            <w:tcW w:w="1842" w:type="dxa"/>
            <w:vAlign w:val="center"/>
          </w:tcPr>
          <w:p w14:paraId="5425132E" w14:textId="77777777" w:rsidR="00D11CC5" w:rsidRPr="00A311B5" w:rsidRDefault="00D11CC5">
            <w:pPr>
              <w:pStyle w:val="af0"/>
              <w:spacing w:line="360" w:lineRule="auto"/>
              <w:jc w:val="center"/>
              <w:rPr>
                <w:rFonts w:hAnsi="宋体" w:cs="Courier New"/>
                <w:sz w:val="24"/>
              </w:rPr>
            </w:pPr>
          </w:p>
        </w:tc>
        <w:tc>
          <w:tcPr>
            <w:tcW w:w="1311" w:type="dxa"/>
            <w:vAlign w:val="center"/>
          </w:tcPr>
          <w:p w14:paraId="2D5DBECD" w14:textId="77777777" w:rsidR="00D11CC5" w:rsidRPr="00A311B5" w:rsidRDefault="00D11CC5">
            <w:pPr>
              <w:pStyle w:val="af0"/>
              <w:spacing w:line="360" w:lineRule="auto"/>
              <w:jc w:val="center"/>
              <w:rPr>
                <w:rFonts w:hAnsi="宋体" w:cs="Courier New"/>
                <w:sz w:val="24"/>
              </w:rPr>
            </w:pPr>
          </w:p>
        </w:tc>
        <w:tc>
          <w:tcPr>
            <w:tcW w:w="851" w:type="dxa"/>
            <w:vAlign w:val="center"/>
          </w:tcPr>
          <w:p w14:paraId="006D9851" w14:textId="77777777" w:rsidR="00D11CC5" w:rsidRPr="00A311B5" w:rsidRDefault="00D11CC5">
            <w:pPr>
              <w:pStyle w:val="af0"/>
              <w:spacing w:line="360" w:lineRule="auto"/>
              <w:jc w:val="center"/>
              <w:rPr>
                <w:rFonts w:hAnsi="宋体" w:cs="Courier New"/>
                <w:sz w:val="24"/>
              </w:rPr>
            </w:pPr>
          </w:p>
        </w:tc>
      </w:tr>
      <w:tr w:rsidR="00D11CC5" w:rsidRPr="00A311B5" w14:paraId="363F49FF" w14:textId="77777777">
        <w:trPr>
          <w:trHeight w:val="521"/>
          <w:jc w:val="center"/>
        </w:trPr>
        <w:tc>
          <w:tcPr>
            <w:tcW w:w="851" w:type="dxa"/>
            <w:vAlign w:val="center"/>
          </w:tcPr>
          <w:p w14:paraId="490433B0" w14:textId="77777777" w:rsidR="00D11CC5" w:rsidRPr="00A311B5" w:rsidRDefault="00D11CC5">
            <w:pPr>
              <w:pStyle w:val="af0"/>
              <w:spacing w:line="360" w:lineRule="auto"/>
              <w:jc w:val="center"/>
              <w:rPr>
                <w:rFonts w:hAnsi="宋体" w:cs="Courier New"/>
                <w:sz w:val="24"/>
              </w:rPr>
            </w:pPr>
          </w:p>
        </w:tc>
        <w:tc>
          <w:tcPr>
            <w:tcW w:w="1701" w:type="dxa"/>
            <w:vAlign w:val="center"/>
          </w:tcPr>
          <w:p w14:paraId="413FC0AA" w14:textId="77777777" w:rsidR="00D11CC5" w:rsidRPr="00A311B5" w:rsidRDefault="00D11CC5">
            <w:pPr>
              <w:pStyle w:val="af0"/>
              <w:spacing w:line="360" w:lineRule="auto"/>
              <w:jc w:val="center"/>
              <w:rPr>
                <w:rFonts w:hAnsi="宋体" w:cs="Courier New"/>
                <w:sz w:val="24"/>
              </w:rPr>
            </w:pPr>
          </w:p>
        </w:tc>
        <w:tc>
          <w:tcPr>
            <w:tcW w:w="1384" w:type="dxa"/>
            <w:vAlign w:val="center"/>
          </w:tcPr>
          <w:p w14:paraId="45CF141F" w14:textId="77777777" w:rsidR="00D11CC5" w:rsidRPr="00A311B5" w:rsidRDefault="00D11CC5">
            <w:pPr>
              <w:pStyle w:val="af0"/>
              <w:spacing w:line="360" w:lineRule="auto"/>
              <w:jc w:val="center"/>
              <w:rPr>
                <w:rFonts w:hAnsi="宋体" w:cs="Courier New"/>
                <w:sz w:val="24"/>
              </w:rPr>
            </w:pPr>
          </w:p>
        </w:tc>
        <w:tc>
          <w:tcPr>
            <w:tcW w:w="1701" w:type="dxa"/>
            <w:vAlign w:val="center"/>
          </w:tcPr>
          <w:p w14:paraId="3443C55A" w14:textId="77777777" w:rsidR="00D11CC5" w:rsidRPr="00A311B5" w:rsidRDefault="00D11CC5">
            <w:pPr>
              <w:pStyle w:val="af0"/>
              <w:spacing w:line="360" w:lineRule="auto"/>
              <w:jc w:val="center"/>
              <w:rPr>
                <w:rFonts w:hAnsi="宋体" w:cs="Courier New"/>
                <w:sz w:val="24"/>
              </w:rPr>
            </w:pPr>
          </w:p>
        </w:tc>
        <w:tc>
          <w:tcPr>
            <w:tcW w:w="1842" w:type="dxa"/>
            <w:vAlign w:val="center"/>
          </w:tcPr>
          <w:p w14:paraId="26F6CA3D" w14:textId="77777777" w:rsidR="00D11CC5" w:rsidRPr="00A311B5" w:rsidRDefault="00D11CC5">
            <w:pPr>
              <w:pStyle w:val="af0"/>
              <w:spacing w:line="360" w:lineRule="auto"/>
              <w:jc w:val="center"/>
              <w:rPr>
                <w:rFonts w:hAnsi="宋体" w:cs="Courier New"/>
                <w:sz w:val="24"/>
              </w:rPr>
            </w:pPr>
          </w:p>
        </w:tc>
        <w:tc>
          <w:tcPr>
            <w:tcW w:w="1311" w:type="dxa"/>
            <w:vAlign w:val="center"/>
          </w:tcPr>
          <w:p w14:paraId="64B95702" w14:textId="77777777" w:rsidR="00D11CC5" w:rsidRPr="00A311B5" w:rsidRDefault="00D11CC5">
            <w:pPr>
              <w:pStyle w:val="af0"/>
              <w:spacing w:line="360" w:lineRule="auto"/>
              <w:jc w:val="center"/>
              <w:rPr>
                <w:rFonts w:hAnsi="宋体" w:cs="Courier New"/>
                <w:sz w:val="24"/>
              </w:rPr>
            </w:pPr>
          </w:p>
        </w:tc>
        <w:tc>
          <w:tcPr>
            <w:tcW w:w="851" w:type="dxa"/>
            <w:vAlign w:val="center"/>
          </w:tcPr>
          <w:p w14:paraId="354BC131" w14:textId="77777777" w:rsidR="00D11CC5" w:rsidRPr="00A311B5" w:rsidRDefault="00D11CC5">
            <w:pPr>
              <w:pStyle w:val="af0"/>
              <w:spacing w:line="360" w:lineRule="auto"/>
              <w:jc w:val="center"/>
              <w:rPr>
                <w:rFonts w:hAnsi="宋体" w:cs="Courier New"/>
                <w:sz w:val="24"/>
              </w:rPr>
            </w:pPr>
          </w:p>
        </w:tc>
      </w:tr>
      <w:tr w:rsidR="00D11CC5" w:rsidRPr="00A311B5" w14:paraId="42B9F21A" w14:textId="77777777">
        <w:trPr>
          <w:trHeight w:val="522"/>
          <w:jc w:val="center"/>
        </w:trPr>
        <w:tc>
          <w:tcPr>
            <w:tcW w:w="851" w:type="dxa"/>
            <w:tcBorders>
              <w:bottom w:val="single" w:sz="12" w:space="0" w:color="auto"/>
            </w:tcBorders>
            <w:vAlign w:val="center"/>
          </w:tcPr>
          <w:p w14:paraId="35068345" w14:textId="77777777" w:rsidR="00D11CC5" w:rsidRPr="00A311B5" w:rsidRDefault="00D11CC5">
            <w:pPr>
              <w:pStyle w:val="af0"/>
              <w:spacing w:line="360" w:lineRule="auto"/>
              <w:jc w:val="center"/>
              <w:rPr>
                <w:rFonts w:hAnsi="宋体" w:cs="Courier New"/>
                <w:sz w:val="24"/>
              </w:rPr>
            </w:pPr>
          </w:p>
        </w:tc>
        <w:tc>
          <w:tcPr>
            <w:tcW w:w="1701" w:type="dxa"/>
            <w:tcBorders>
              <w:bottom w:val="single" w:sz="12" w:space="0" w:color="auto"/>
            </w:tcBorders>
            <w:vAlign w:val="center"/>
          </w:tcPr>
          <w:p w14:paraId="55E6BA6B" w14:textId="77777777" w:rsidR="00D11CC5" w:rsidRPr="00A311B5" w:rsidRDefault="00D11CC5">
            <w:pPr>
              <w:pStyle w:val="af0"/>
              <w:spacing w:line="360" w:lineRule="auto"/>
              <w:jc w:val="center"/>
              <w:rPr>
                <w:rFonts w:hAnsi="宋体" w:cs="Courier New"/>
                <w:sz w:val="24"/>
              </w:rPr>
            </w:pPr>
          </w:p>
        </w:tc>
        <w:tc>
          <w:tcPr>
            <w:tcW w:w="1384" w:type="dxa"/>
            <w:tcBorders>
              <w:bottom w:val="single" w:sz="12" w:space="0" w:color="auto"/>
            </w:tcBorders>
            <w:vAlign w:val="center"/>
          </w:tcPr>
          <w:p w14:paraId="0F8A783C" w14:textId="77777777" w:rsidR="00D11CC5" w:rsidRPr="00A311B5" w:rsidRDefault="00D11CC5">
            <w:pPr>
              <w:pStyle w:val="af0"/>
              <w:spacing w:line="360" w:lineRule="auto"/>
              <w:jc w:val="center"/>
              <w:rPr>
                <w:rFonts w:hAnsi="宋体" w:cs="Courier New"/>
                <w:sz w:val="24"/>
              </w:rPr>
            </w:pPr>
          </w:p>
        </w:tc>
        <w:tc>
          <w:tcPr>
            <w:tcW w:w="1701" w:type="dxa"/>
            <w:tcBorders>
              <w:bottom w:val="single" w:sz="12" w:space="0" w:color="auto"/>
            </w:tcBorders>
            <w:vAlign w:val="center"/>
          </w:tcPr>
          <w:p w14:paraId="4E3355B6" w14:textId="77777777" w:rsidR="00D11CC5" w:rsidRPr="00A311B5" w:rsidRDefault="00D11CC5">
            <w:pPr>
              <w:pStyle w:val="af0"/>
              <w:spacing w:line="360" w:lineRule="auto"/>
              <w:jc w:val="center"/>
              <w:rPr>
                <w:rFonts w:hAnsi="宋体" w:cs="Courier New"/>
                <w:sz w:val="24"/>
              </w:rPr>
            </w:pPr>
          </w:p>
        </w:tc>
        <w:tc>
          <w:tcPr>
            <w:tcW w:w="1842" w:type="dxa"/>
            <w:tcBorders>
              <w:bottom w:val="single" w:sz="12" w:space="0" w:color="auto"/>
            </w:tcBorders>
            <w:vAlign w:val="center"/>
          </w:tcPr>
          <w:p w14:paraId="226BFEA3" w14:textId="77777777" w:rsidR="00D11CC5" w:rsidRPr="00A311B5" w:rsidRDefault="00D11CC5">
            <w:pPr>
              <w:pStyle w:val="af0"/>
              <w:spacing w:line="360" w:lineRule="auto"/>
              <w:jc w:val="center"/>
              <w:rPr>
                <w:rFonts w:hAnsi="宋体" w:cs="Courier New"/>
                <w:sz w:val="24"/>
              </w:rPr>
            </w:pPr>
          </w:p>
        </w:tc>
        <w:tc>
          <w:tcPr>
            <w:tcW w:w="1311" w:type="dxa"/>
            <w:tcBorders>
              <w:bottom w:val="single" w:sz="12" w:space="0" w:color="auto"/>
            </w:tcBorders>
            <w:vAlign w:val="center"/>
          </w:tcPr>
          <w:p w14:paraId="24146CB0" w14:textId="77777777" w:rsidR="00D11CC5" w:rsidRPr="00A311B5" w:rsidRDefault="00D11CC5">
            <w:pPr>
              <w:pStyle w:val="af0"/>
              <w:spacing w:line="360" w:lineRule="auto"/>
              <w:jc w:val="center"/>
              <w:rPr>
                <w:rFonts w:hAnsi="宋体" w:cs="Courier New"/>
                <w:sz w:val="24"/>
              </w:rPr>
            </w:pPr>
          </w:p>
        </w:tc>
        <w:tc>
          <w:tcPr>
            <w:tcW w:w="851" w:type="dxa"/>
            <w:tcBorders>
              <w:bottom w:val="single" w:sz="12" w:space="0" w:color="auto"/>
            </w:tcBorders>
            <w:vAlign w:val="center"/>
          </w:tcPr>
          <w:p w14:paraId="3E9A5BA1" w14:textId="77777777" w:rsidR="00D11CC5" w:rsidRPr="00A311B5" w:rsidRDefault="00D11CC5">
            <w:pPr>
              <w:pStyle w:val="af0"/>
              <w:spacing w:line="360" w:lineRule="auto"/>
              <w:jc w:val="center"/>
              <w:rPr>
                <w:rFonts w:hAnsi="宋体" w:cs="Courier New"/>
                <w:sz w:val="24"/>
              </w:rPr>
            </w:pPr>
          </w:p>
        </w:tc>
      </w:tr>
    </w:tbl>
    <w:p w14:paraId="72899547" w14:textId="77777777" w:rsidR="00D11CC5" w:rsidRPr="00A311B5" w:rsidRDefault="009F0E38">
      <w:pPr>
        <w:widowControl/>
        <w:spacing w:line="360" w:lineRule="auto"/>
        <w:rPr>
          <w:rFonts w:ascii="宋体" w:hAnsi="宋体" w:cs="宋体"/>
          <w:kern w:val="0"/>
          <w:sz w:val="24"/>
        </w:rPr>
      </w:pPr>
      <w:r w:rsidRPr="00A311B5">
        <w:rPr>
          <w:rFonts w:ascii="宋体" w:hAnsi="宋体" w:cs="宋体" w:hint="eastAsia"/>
          <w:kern w:val="0"/>
          <w:sz w:val="24"/>
        </w:rPr>
        <w:t>注：1.投标人需在本表中对招标文件第四章项目需求的所有内容进行逐项应答，必须在引用招标文件要求的基础上,进行逐条逐项答复、说明或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2330A9B9" w14:textId="77777777" w:rsidR="00D11CC5" w:rsidRPr="00A311B5" w:rsidRDefault="009F0E38">
      <w:pPr>
        <w:widowControl/>
        <w:spacing w:line="360" w:lineRule="auto"/>
        <w:rPr>
          <w:rFonts w:ascii="宋体" w:hAnsi="宋体" w:cs="宋体"/>
          <w:kern w:val="0"/>
          <w:sz w:val="24"/>
        </w:rPr>
      </w:pPr>
      <w:r w:rsidRPr="00A311B5">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1CEBEB76" w14:textId="77777777" w:rsidR="00D11CC5" w:rsidRPr="00A311B5" w:rsidRDefault="009F0E38">
      <w:pPr>
        <w:pStyle w:val="af0"/>
        <w:spacing w:line="360" w:lineRule="auto"/>
        <w:rPr>
          <w:rFonts w:hAnsi="宋体"/>
          <w:sz w:val="24"/>
          <w:szCs w:val="24"/>
        </w:rPr>
      </w:pPr>
      <w:r w:rsidRPr="00A311B5">
        <w:rPr>
          <w:rFonts w:hAnsi="宋体" w:cs="宋体" w:hint="eastAsia"/>
          <w:kern w:val="0"/>
          <w:sz w:val="24"/>
        </w:rPr>
        <w:t>3.如此表应答内容与投标文件的技术响应文件不一致的，以技术响应文件为准。</w:t>
      </w:r>
    </w:p>
    <w:p w14:paraId="21B4CBC3"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lastRenderedPageBreak/>
        <w:t>投标人名称（盖章）：</w:t>
      </w:r>
    </w:p>
    <w:p w14:paraId="2FF9ACAA" w14:textId="77777777" w:rsidR="00D11CC5" w:rsidRPr="00A311B5" w:rsidRDefault="009F0E38">
      <w:pPr>
        <w:pStyle w:val="af0"/>
        <w:tabs>
          <w:tab w:val="left" w:pos="5580"/>
        </w:tabs>
        <w:spacing w:before="120" w:line="360" w:lineRule="auto"/>
        <w:rPr>
          <w:rFonts w:hAnsi="宋体"/>
          <w:sz w:val="24"/>
          <w:u w:val="single"/>
        </w:rPr>
      </w:pPr>
      <w:r w:rsidRPr="00A311B5">
        <w:rPr>
          <w:rFonts w:hAnsi="宋体" w:hint="eastAsia"/>
          <w:sz w:val="24"/>
        </w:rPr>
        <w:t>法人授权代表（签字）：</w:t>
      </w:r>
    </w:p>
    <w:p w14:paraId="1861D1C6" w14:textId="77777777" w:rsidR="00D11CC5" w:rsidRPr="00A311B5" w:rsidRDefault="009F0E38">
      <w:pPr>
        <w:pStyle w:val="af0"/>
        <w:tabs>
          <w:tab w:val="left" w:pos="5580"/>
        </w:tabs>
        <w:spacing w:before="120" w:line="360" w:lineRule="auto"/>
        <w:rPr>
          <w:rFonts w:hAnsi="宋体"/>
          <w:sz w:val="18"/>
          <w:szCs w:val="18"/>
        </w:rPr>
      </w:pPr>
      <w:r w:rsidRPr="00A311B5">
        <w:rPr>
          <w:rFonts w:hAnsi="宋体" w:hint="eastAsia"/>
          <w:sz w:val="24"/>
        </w:rPr>
        <w:t>注：此表格经法人授权代表签字方有效。</w:t>
      </w:r>
    </w:p>
    <w:p w14:paraId="7BB94E80" w14:textId="77777777" w:rsidR="00D11CC5" w:rsidRPr="00A311B5" w:rsidRDefault="009F0E38">
      <w:pPr>
        <w:pStyle w:val="3"/>
      </w:pPr>
      <w:r w:rsidRPr="00A311B5">
        <w:br w:type="page"/>
      </w:r>
      <w:bookmarkStart w:id="193" w:name="_Toc514926459"/>
      <w:bookmarkStart w:id="194" w:name="_Toc497235047"/>
      <w:bookmarkStart w:id="195" w:name="_Toc77074647"/>
      <w:r w:rsidRPr="00A311B5">
        <w:lastRenderedPageBreak/>
        <w:t>6</w:t>
      </w:r>
      <w:r w:rsidRPr="00A311B5">
        <w:rPr>
          <w:rFonts w:hint="eastAsia"/>
        </w:rPr>
        <w:t>.</w:t>
      </w:r>
      <w:r w:rsidRPr="00A311B5">
        <w:t>商务条款偏离表</w:t>
      </w:r>
      <w:bookmarkEnd w:id="193"/>
      <w:bookmarkEnd w:id="194"/>
      <w:bookmarkEnd w:id="195"/>
    </w:p>
    <w:p w14:paraId="0F057FD6" w14:textId="77777777" w:rsidR="00D11CC5" w:rsidRPr="00A311B5" w:rsidRDefault="00D11CC5">
      <w:pPr>
        <w:pStyle w:val="af0"/>
        <w:spacing w:line="360" w:lineRule="auto"/>
        <w:rPr>
          <w:rFonts w:hAnsi="宋体"/>
          <w:sz w:val="24"/>
        </w:rPr>
      </w:pPr>
    </w:p>
    <w:p w14:paraId="6105E79E" w14:textId="77777777" w:rsidR="00D11CC5" w:rsidRPr="00A311B5" w:rsidRDefault="009F0E38">
      <w:pPr>
        <w:pStyle w:val="af0"/>
        <w:spacing w:line="360" w:lineRule="auto"/>
        <w:rPr>
          <w:rFonts w:hAnsi="宋体"/>
          <w:sz w:val="24"/>
        </w:rPr>
      </w:pPr>
      <w:r w:rsidRPr="00A311B5">
        <w:rPr>
          <w:rFonts w:hAnsi="宋体" w:hint="eastAsia"/>
          <w:sz w:val="24"/>
        </w:rPr>
        <w:t>项目名称</w:t>
      </w:r>
      <w:r w:rsidRPr="00A311B5">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D11CC5" w:rsidRPr="00A311B5" w14:paraId="5D981A9D" w14:textId="77777777">
        <w:trPr>
          <w:trHeight w:val="567"/>
          <w:jc w:val="center"/>
        </w:trPr>
        <w:tc>
          <w:tcPr>
            <w:tcW w:w="851" w:type="dxa"/>
            <w:tcBorders>
              <w:top w:val="single" w:sz="12" w:space="0" w:color="auto"/>
            </w:tcBorders>
            <w:vAlign w:val="center"/>
          </w:tcPr>
          <w:p w14:paraId="3A937F0D"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序号</w:t>
            </w:r>
          </w:p>
        </w:tc>
        <w:tc>
          <w:tcPr>
            <w:tcW w:w="1985" w:type="dxa"/>
            <w:tcBorders>
              <w:top w:val="single" w:sz="12" w:space="0" w:color="auto"/>
            </w:tcBorders>
            <w:vAlign w:val="center"/>
          </w:tcPr>
          <w:p w14:paraId="477DE9B8"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招标文件条目号</w:t>
            </w:r>
          </w:p>
        </w:tc>
        <w:tc>
          <w:tcPr>
            <w:tcW w:w="2623" w:type="dxa"/>
            <w:tcBorders>
              <w:top w:val="single" w:sz="12" w:space="0" w:color="auto"/>
            </w:tcBorders>
            <w:vAlign w:val="center"/>
          </w:tcPr>
          <w:p w14:paraId="447C0312"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招标文件商务条款</w:t>
            </w:r>
          </w:p>
        </w:tc>
        <w:tc>
          <w:tcPr>
            <w:tcW w:w="2624" w:type="dxa"/>
            <w:tcBorders>
              <w:top w:val="single" w:sz="12" w:space="0" w:color="auto"/>
            </w:tcBorders>
            <w:vAlign w:val="center"/>
          </w:tcPr>
          <w:p w14:paraId="648EB176"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投标文件商务条款</w:t>
            </w:r>
          </w:p>
        </w:tc>
        <w:tc>
          <w:tcPr>
            <w:tcW w:w="992" w:type="dxa"/>
            <w:tcBorders>
              <w:top w:val="single" w:sz="12" w:space="0" w:color="auto"/>
            </w:tcBorders>
            <w:vAlign w:val="center"/>
          </w:tcPr>
          <w:p w14:paraId="513AF999" w14:textId="77777777" w:rsidR="00D11CC5" w:rsidRPr="00A311B5" w:rsidRDefault="009F0E38">
            <w:pPr>
              <w:pStyle w:val="16"/>
              <w:spacing w:line="360" w:lineRule="auto"/>
              <w:jc w:val="center"/>
              <w:rPr>
                <w:rFonts w:ascii="宋体" w:hAnsi="宋体"/>
                <w:sz w:val="24"/>
              </w:rPr>
            </w:pPr>
            <w:r w:rsidRPr="00A311B5">
              <w:rPr>
                <w:rFonts w:ascii="宋体" w:hAnsi="宋体" w:cs="Courier New" w:hint="eastAsia"/>
                <w:sz w:val="24"/>
              </w:rPr>
              <w:t>响应</w:t>
            </w:r>
            <w:r w:rsidRPr="00A311B5">
              <w:rPr>
                <w:rFonts w:ascii="宋体" w:hAnsi="宋体" w:cs="Courier New"/>
                <w:sz w:val="24"/>
              </w:rPr>
              <w:t>/偏离</w:t>
            </w:r>
          </w:p>
        </w:tc>
        <w:tc>
          <w:tcPr>
            <w:tcW w:w="992" w:type="dxa"/>
            <w:tcBorders>
              <w:top w:val="single" w:sz="12" w:space="0" w:color="auto"/>
            </w:tcBorders>
            <w:vAlign w:val="center"/>
          </w:tcPr>
          <w:p w14:paraId="5E86347A" w14:textId="77777777" w:rsidR="00D11CC5" w:rsidRPr="00A311B5" w:rsidRDefault="009F0E38">
            <w:pPr>
              <w:pStyle w:val="16"/>
              <w:spacing w:line="360" w:lineRule="auto"/>
              <w:jc w:val="center"/>
              <w:rPr>
                <w:rFonts w:ascii="宋体" w:hAnsi="宋体"/>
                <w:sz w:val="24"/>
              </w:rPr>
            </w:pPr>
            <w:r w:rsidRPr="00A311B5">
              <w:rPr>
                <w:rFonts w:ascii="宋体" w:hAnsi="宋体" w:hint="eastAsia"/>
                <w:sz w:val="24"/>
              </w:rPr>
              <w:t>说明</w:t>
            </w:r>
          </w:p>
        </w:tc>
      </w:tr>
      <w:tr w:rsidR="00D11CC5" w:rsidRPr="00A311B5" w14:paraId="22899DB9" w14:textId="77777777">
        <w:trPr>
          <w:trHeight w:val="567"/>
          <w:jc w:val="center"/>
        </w:trPr>
        <w:tc>
          <w:tcPr>
            <w:tcW w:w="851" w:type="dxa"/>
            <w:vAlign w:val="center"/>
          </w:tcPr>
          <w:p w14:paraId="2F41E143" w14:textId="77777777" w:rsidR="00D11CC5" w:rsidRPr="00A311B5" w:rsidRDefault="00D11CC5">
            <w:pPr>
              <w:pStyle w:val="af0"/>
              <w:spacing w:line="360" w:lineRule="auto"/>
              <w:jc w:val="center"/>
              <w:rPr>
                <w:rFonts w:hAnsi="宋体" w:cs="Courier New"/>
                <w:sz w:val="24"/>
              </w:rPr>
            </w:pPr>
          </w:p>
        </w:tc>
        <w:tc>
          <w:tcPr>
            <w:tcW w:w="1985" w:type="dxa"/>
            <w:vAlign w:val="center"/>
          </w:tcPr>
          <w:p w14:paraId="0D6B9438" w14:textId="77777777" w:rsidR="00D11CC5" w:rsidRPr="00A311B5" w:rsidRDefault="00D11CC5">
            <w:pPr>
              <w:pStyle w:val="af0"/>
              <w:spacing w:line="360" w:lineRule="auto"/>
              <w:jc w:val="center"/>
              <w:rPr>
                <w:rFonts w:hAnsi="宋体" w:cs="Courier New"/>
                <w:sz w:val="24"/>
              </w:rPr>
            </w:pPr>
          </w:p>
        </w:tc>
        <w:tc>
          <w:tcPr>
            <w:tcW w:w="2623" w:type="dxa"/>
            <w:vAlign w:val="center"/>
          </w:tcPr>
          <w:p w14:paraId="7321E9C1" w14:textId="77777777" w:rsidR="00D11CC5" w:rsidRPr="00A311B5" w:rsidRDefault="00D11CC5">
            <w:pPr>
              <w:pStyle w:val="af0"/>
              <w:spacing w:line="360" w:lineRule="auto"/>
              <w:jc w:val="center"/>
              <w:rPr>
                <w:rFonts w:hAnsi="宋体" w:cs="Courier New"/>
                <w:sz w:val="24"/>
              </w:rPr>
            </w:pPr>
          </w:p>
        </w:tc>
        <w:tc>
          <w:tcPr>
            <w:tcW w:w="2624" w:type="dxa"/>
            <w:vAlign w:val="center"/>
          </w:tcPr>
          <w:p w14:paraId="771180E7" w14:textId="77777777" w:rsidR="00D11CC5" w:rsidRPr="00A311B5" w:rsidRDefault="00D11CC5">
            <w:pPr>
              <w:pStyle w:val="af0"/>
              <w:spacing w:line="360" w:lineRule="auto"/>
              <w:jc w:val="center"/>
              <w:rPr>
                <w:rFonts w:hAnsi="宋体" w:cs="Courier New"/>
                <w:sz w:val="24"/>
              </w:rPr>
            </w:pPr>
          </w:p>
        </w:tc>
        <w:tc>
          <w:tcPr>
            <w:tcW w:w="992" w:type="dxa"/>
            <w:vAlign w:val="center"/>
          </w:tcPr>
          <w:p w14:paraId="758B1E6B" w14:textId="77777777" w:rsidR="00D11CC5" w:rsidRPr="00A311B5" w:rsidRDefault="00D11CC5">
            <w:pPr>
              <w:pStyle w:val="af0"/>
              <w:spacing w:line="360" w:lineRule="auto"/>
              <w:jc w:val="center"/>
              <w:rPr>
                <w:rFonts w:hAnsi="宋体" w:cs="Courier New"/>
                <w:sz w:val="24"/>
              </w:rPr>
            </w:pPr>
          </w:p>
        </w:tc>
        <w:tc>
          <w:tcPr>
            <w:tcW w:w="992" w:type="dxa"/>
            <w:vAlign w:val="center"/>
          </w:tcPr>
          <w:p w14:paraId="751ADC7D" w14:textId="77777777" w:rsidR="00D11CC5" w:rsidRPr="00A311B5" w:rsidRDefault="00D11CC5">
            <w:pPr>
              <w:pStyle w:val="af0"/>
              <w:spacing w:line="360" w:lineRule="auto"/>
              <w:jc w:val="center"/>
              <w:rPr>
                <w:rFonts w:hAnsi="宋体" w:cs="Courier New"/>
                <w:sz w:val="24"/>
              </w:rPr>
            </w:pPr>
          </w:p>
        </w:tc>
      </w:tr>
      <w:tr w:rsidR="00D11CC5" w:rsidRPr="00A311B5" w14:paraId="6473F696" w14:textId="77777777">
        <w:trPr>
          <w:trHeight w:val="567"/>
          <w:jc w:val="center"/>
        </w:trPr>
        <w:tc>
          <w:tcPr>
            <w:tcW w:w="851" w:type="dxa"/>
            <w:vAlign w:val="center"/>
          </w:tcPr>
          <w:p w14:paraId="147494DB" w14:textId="77777777" w:rsidR="00D11CC5" w:rsidRPr="00A311B5" w:rsidRDefault="00D11CC5">
            <w:pPr>
              <w:pStyle w:val="af0"/>
              <w:spacing w:line="360" w:lineRule="auto"/>
              <w:jc w:val="center"/>
              <w:rPr>
                <w:rFonts w:hAnsi="宋体" w:cs="Courier New"/>
                <w:sz w:val="24"/>
              </w:rPr>
            </w:pPr>
          </w:p>
        </w:tc>
        <w:tc>
          <w:tcPr>
            <w:tcW w:w="1985" w:type="dxa"/>
            <w:vAlign w:val="center"/>
          </w:tcPr>
          <w:p w14:paraId="577F5672" w14:textId="77777777" w:rsidR="00D11CC5" w:rsidRPr="00A311B5" w:rsidRDefault="00D11CC5">
            <w:pPr>
              <w:pStyle w:val="af0"/>
              <w:spacing w:line="360" w:lineRule="auto"/>
              <w:jc w:val="center"/>
              <w:rPr>
                <w:rFonts w:hAnsi="宋体" w:cs="Courier New"/>
                <w:sz w:val="24"/>
              </w:rPr>
            </w:pPr>
          </w:p>
        </w:tc>
        <w:tc>
          <w:tcPr>
            <w:tcW w:w="2623" w:type="dxa"/>
            <w:vAlign w:val="center"/>
          </w:tcPr>
          <w:p w14:paraId="4B2438CB" w14:textId="77777777" w:rsidR="00D11CC5" w:rsidRPr="00A311B5" w:rsidRDefault="00D11CC5">
            <w:pPr>
              <w:pStyle w:val="af0"/>
              <w:spacing w:line="360" w:lineRule="auto"/>
              <w:jc w:val="center"/>
              <w:rPr>
                <w:rFonts w:hAnsi="宋体" w:cs="Courier New"/>
                <w:sz w:val="24"/>
              </w:rPr>
            </w:pPr>
          </w:p>
        </w:tc>
        <w:tc>
          <w:tcPr>
            <w:tcW w:w="2624" w:type="dxa"/>
            <w:vAlign w:val="center"/>
          </w:tcPr>
          <w:p w14:paraId="47A3945E" w14:textId="77777777" w:rsidR="00D11CC5" w:rsidRPr="00A311B5" w:rsidRDefault="00D11CC5">
            <w:pPr>
              <w:pStyle w:val="af0"/>
              <w:spacing w:line="360" w:lineRule="auto"/>
              <w:jc w:val="center"/>
              <w:rPr>
                <w:rFonts w:hAnsi="宋体" w:cs="Courier New"/>
                <w:sz w:val="24"/>
              </w:rPr>
            </w:pPr>
          </w:p>
        </w:tc>
        <w:tc>
          <w:tcPr>
            <w:tcW w:w="992" w:type="dxa"/>
            <w:vAlign w:val="center"/>
          </w:tcPr>
          <w:p w14:paraId="697FC512" w14:textId="77777777" w:rsidR="00D11CC5" w:rsidRPr="00A311B5" w:rsidRDefault="00D11CC5">
            <w:pPr>
              <w:pStyle w:val="af0"/>
              <w:spacing w:line="360" w:lineRule="auto"/>
              <w:jc w:val="center"/>
              <w:rPr>
                <w:rFonts w:hAnsi="宋体" w:cs="Courier New"/>
                <w:sz w:val="24"/>
              </w:rPr>
            </w:pPr>
          </w:p>
        </w:tc>
        <w:tc>
          <w:tcPr>
            <w:tcW w:w="992" w:type="dxa"/>
            <w:vAlign w:val="center"/>
          </w:tcPr>
          <w:p w14:paraId="65B82518" w14:textId="77777777" w:rsidR="00D11CC5" w:rsidRPr="00A311B5" w:rsidRDefault="00D11CC5">
            <w:pPr>
              <w:pStyle w:val="af0"/>
              <w:spacing w:line="360" w:lineRule="auto"/>
              <w:jc w:val="center"/>
              <w:rPr>
                <w:rFonts w:hAnsi="宋体" w:cs="Courier New"/>
                <w:sz w:val="24"/>
              </w:rPr>
            </w:pPr>
          </w:p>
        </w:tc>
      </w:tr>
      <w:tr w:rsidR="00D11CC5" w:rsidRPr="00A311B5" w14:paraId="02B88B9C" w14:textId="77777777">
        <w:trPr>
          <w:trHeight w:val="567"/>
          <w:jc w:val="center"/>
        </w:trPr>
        <w:tc>
          <w:tcPr>
            <w:tcW w:w="851" w:type="dxa"/>
            <w:vAlign w:val="center"/>
          </w:tcPr>
          <w:p w14:paraId="4FC7D5C6" w14:textId="77777777" w:rsidR="00D11CC5" w:rsidRPr="00A311B5" w:rsidRDefault="00D11CC5">
            <w:pPr>
              <w:pStyle w:val="af0"/>
              <w:spacing w:line="360" w:lineRule="auto"/>
              <w:jc w:val="center"/>
              <w:rPr>
                <w:rFonts w:hAnsi="宋体" w:cs="Courier New"/>
                <w:sz w:val="24"/>
              </w:rPr>
            </w:pPr>
          </w:p>
        </w:tc>
        <w:tc>
          <w:tcPr>
            <w:tcW w:w="1985" w:type="dxa"/>
            <w:vAlign w:val="center"/>
          </w:tcPr>
          <w:p w14:paraId="4060DB61" w14:textId="77777777" w:rsidR="00D11CC5" w:rsidRPr="00A311B5" w:rsidRDefault="00D11CC5">
            <w:pPr>
              <w:pStyle w:val="af0"/>
              <w:spacing w:line="360" w:lineRule="auto"/>
              <w:jc w:val="center"/>
              <w:rPr>
                <w:rFonts w:hAnsi="宋体" w:cs="Courier New"/>
                <w:sz w:val="24"/>
              </w:rPr>
            </w:pPr>
          </w:p>
        </w:tc>
        <w:tc>
          <w:tcPr>
            <w:tcW w:w="2623" w:type="dxa"/>
            <w:vAlign w:val="center"/>
          </w:tcPr>
          <w:p w14:paraId="5ECCF8E5" w14:textId="77777777" w:rsidR="00D11CC5" w:rsidRPr="00A311B5" w:rsidRDefault="00D11CC5">
            <w:pPr>
              <w:pStyle w:val="af0"/>
              <w:spacing w:line="360" w:lineRule="auto"/>
              <w:jc w:val="center"/>
              <w:rPr>
                <w:rFonts w:hAnsi="宋体" w:cs="Courier New"/>
                <w:sz w:val="24"/>
              </w:rPr>
            </w:pPr>
          </w:p>
        </w:tc>
        <w:tc>
          <w:tcPr>
            <w:tcW w:w="2624" w:type="dxa"/>
            <w:vAlign w:val="center"/>
          </w:tcPr>
          <w:p w14:paraId="78754F2A" w14:textId="77777777" w:rsidR="00D11CC5" w:rsidRPr="00A311B5" w:rsidRDefault="00D11CC5">
            <w:pPr>
              <w:pStyle w:val="af0"/>
              <w:spacing w:line="360" w:lineRule="auto"/>
              <w:jc w:val="center"/>
              <w:rPr>
                <w:rFonts w:hAnsi="宋体" w:cs="Courier New"/>
                <w:sz w:val="24"/>
              </w:rPr>
            </w:pPr>
          </w:p>
        </w:tc>
        <w:tc>
          <w:tcPr>
            <w:tcW w:w="992" w:type="dxa"/>
            <w:vAlign w:val="center"/>
          </w:tcPr>
          <w:p w14:paraId="476B06A1" w14:textId="77777777" w:rsidR="00D11CC5" w:rsidRPr="00A311B5" w:rsidRDefault="00D11CC5">
            <w:pPr>
              <w:pStyle w:val="af0"/>
              <w:spacing w:line="360" w:lineRule="auto"/>
              <w:jc w:val="center"/>
              <w:rPr>
                <w:rFonts w:hAnsi="宋体" w:cs="Courier New"/>
                <w:sz w:val="24"/>
              </w:rPr>
            </w:pPr>
          </w:p>
        </w:tc>
        <w:tc>
          <w:tcPr>
            <w:tcW w:w="992" w:type="dxa"/>
            <w:vAlign w:val="center"/>
          </w:tcPr>
          <w:p w14:paraId="6FEA1871" w14:textId="77777777" w:rsidR="00D11CC5" w:rsidRPr="00A311B5" w:rsidRDefault="00D11CC5">
            <w:pPr>
              <w:pStyle w:val="af0"/>
              <w:spacing w:line="360" w:lineRule="auto"/>
              <w:jc w:val="center"/>
              <w:rPr>
                <w:rFonts w:hAnsi="宋体" w:cs="Courier New"/>
                <w:sz w:val="24"/>
              </w:rPr>
            </w:pPr>
          </w:p>
        </w:tc>
      </w:tr>
      <w:tr w:rsidR="00D11CC5" w:rsidRPr="00A311B5" w14:paraId="56475212" w14:textId="77777777">
        <w:trPr>
          <w:trHeight w:val="567"/>
          <w:jc w:val="center"/>
        </w:trPr>
        <w:tc>
          <w:tcPr>
            <w:tcW w:w="851" w:type="dxa"/>
            <w:vAlign w:val="center"/>
          </w:tcPr>
          <w:p w14:paraId="7CD08A27" w14:textId="77777777" w:rsidR="00D11CC5" w:rsidRPr="00A311B5" w:rsidRDefault="00D11CC5">
            <w:pPr>
              <w:pStyle w:val="af0"/>
              <w:spacing w:line="360" w:lineRule="auto"/>
              <w:jc w:val="center"/>
              <w:rPr>
                <w:rFonts w:hAnsi="宋体" w:cs="Courier New"/>
                <w:sz w:val="24"/>
              </w:rPr>
            </w:pPr>
          </w:p>
        </w:tc>
        <w:tc>
          <w:tcPr>
            <w:tcW w:w="1985" w:type="dxa"/>
            <w:vAlign w:val="center"/>
          </w:tcPr>
          <w:p w14:paraId="6750F9FF" w14:textId="77777777" w:rsidR="00D11CC5" w:rsidRPr="00A311B5" w:rsidRDefault="00D11CC5">
            <w:pPr>
              <w:pStyle w:val="af0"/>
              <w:spacing w:line="360" w:lineRule="auto"/>
              <w:jc w:val="center"/>
              <w:rPr>
                <w:rFonts w:hAnsi="宋体" w:cs="Courier New"/>
                <w:sz w:val="24"/>
              </w:rPr>
            </w:pPr>
          </w:p>
        </w:tc>
        <w:tc>
          <w:tcPr>
            <w:tcW w:w="2623" w:type="dxa"/>
            <w:vAlign w:val="center"/>
          </w:tcPr>
          <w:p w14:paraId="289397E9" w14:textId="77777777" w:rsidR="00D11CC5" w:rsidRPr="00A311B5" w:rsidRDefault="00D11CC5">
            <w:pPr>
              <w:pStyle w:val="af0"/>
              <w:spacing w:line="360" w:lineRule="auto"/>
              <w:jc w:val="center"/>
              <w:rPr>
                <w:rFonts w:hAnsi="宋体" w:cs="Courier New"/>
                <w:sz w:val="24"/>
              </w:rPr>
            </w:pPr>
          </w:p>
        </w:tc>
        <w:tc>
          <w:tcPr>
            <w:tcW w:w="2624" w:type="dxa"/>
            <w:vAlign w:val="center"/>
          </w:tcPr>
          <w:p w14:paraId="41378B2E" w14:textId="77777777" w:rsidR="00D11CC5" w:rsidRPr="00A311B5" w:rsidRDefault="00D11CC5">
            <w:pPr>
              <w:pStyle w:val="af0"/>
              <w:spacing w:line="360" w:lineRule="auto"/>
              <w:jc w:val="center"/>
              <w:rPr>
                <w:rFonts w:hAnsi="宋体" w:cs="Courier New"/>
                <w:sz w:val="24"/>
              </w:rPr>
            </w:pPr>
          </w:p>
        </w:tc>
        <w:tc>
          <w:tcPr>
            <w:tcW w:w="992" w:type="dxa"/>
            <w:vAlign w:val="center"/>
          </w:tcPr>
          <w:p w14:paraId="0AE32CC5" w14:textId="77777777" w:rsidR="00D11CC5" w:rsidRPr="00A311B5" w:rsidRDefault="00D11CC5">
            <w:pPr>
              <w:pStyle w:val="af0"/>
              <w:spacing w:line="360" w:lineRule="auto"/>
              <w:jc w:val="center"/>
              <w:rPr>
                <w:rFonts w:hAnsi="宋体" w:cs="Courier New"/>
                <w:sz w:val="24"/>
              </w:rPr>
            </w:pPr>
          </w:p>
        </w:tc>
        <w:tc>
          <w:tcPr>
            <w:tcW w:w="992" w:type="dxa"/>
            <w:vAlign w:val="center"/>
          </w:tcPr>
          <w:p w14:paraId="483938DD" w14:textId="77777777" w:rsidR="00D11CC5" w:rsidRPr="00A311B5" w:rsidRDefault="00D11CC5">
            <w:pPr>
              <w:pStyle w:val="af0"/>
              <w:spacing w:line="360" w:lineRule="auto"/>
              <w:jc w:val="center"/>
              <w:rPr>
                <w:rFonts w:hAnsi="宋体" w:cs="Courier New"/>
                <w:sz w:val="24"/>
              </w:rPr>
            </w:pPr>
          </w:p>
        </w:tc>
      </w:tr>
      <w:tr w:rsidR="00D11CC5" w:rsidRPr="00A311B5" w14:paraId="3F1B4707" w14:textId="77777777">
        <w:trPr>
          <w:trHeight w:val="567"/>
          <w:jc w:val="center"/>
        </w:trPr>
        <w:tc>
          <w:tcPr>
            <w:tcW w:w="851" w:type="dxa"/>
            <w:vAlign w:val="center"/>
          </w:tcPr>
          <w:p w14:paraId="092469F0" w14:textId="77777777" w:rsidR="00D11CC5" w:rsidRPr="00A311B5" w:rsidRDefault="00D11CC5">
            <w:pPr>
              <w:pStyle w:val="af0"/>
              <w:spacing w:line="360" w:lineRule="auto"/>
              <w:jc w:val="center"/>
              <w:rPr>
                <w:rFonts w:hAnsi="宋体" w:cs="Courier New"/>
                <w:sz w:val="24"/>
              </w:rPr>
            </w:pPr>
          </w:p>
        </w:tc>
        <w:tc>
          <w:tcPr>
            <w:tcW w:w="1985" w:type="dxa"/>
            <w:vAlign w:val="center"/>
          </w:tcPr>
          <w:p w14:paraId="5500D728" w14:textId="77777777" w:rsidR="00D11CC5" w:rsidRPr="00A311B5" w:rsidRDefault="00D11CC5">
            <w:pPr>
              <w:pStyle w:val="af0"/>
              <w:spacing w:line="360" w:lineRule="auto"/>
              <w:jc w:val="center"/>
              <w:rPr>
                <w:rFonts w:hAnsi="宋体" w:cs="Courier New"/>
                <w:sz w:val="24"/>
              </w:rPr>
            </w:pPr>
          </w:p>
        </w:tc>
        <w:tc>
          <w:tcPr>
            <w:tcW w:w="2623" w:type="dxa"/>
            <w:vAlign w:val="center"/>
          </w:tcPr>
          <w:p w14:paraId="1C4AF180" w14:textId="77777777" w:rsidR="00D11CC5" w:rsidRPr="00A311B5" w:rsidRDefault="00D11CC5">
            <w:pPr>
              <w:pStyle w:val="af0"/>
              <w:spacing w:line="360" w:lineRule="auto"/>
              <w:jc w:val="center"/>
              <w:rPr>
                <w:rFonts w:hAnsi="宋体" w:cs="Courier New"/>
                <w:sz w:val="24"/>
              </w:rPr>
            </w:pPr>
          </w:p>
        </w:tc>
        <w:tc>
          <w:tcPr>
            <w:tcW w:w="2624" w:type="dxa"/>
            <w:vAlign w:val="center"/>
          </w:tcPr>
          <w:p w14:paraId="021F786C" w14:textId="77777777" w:rsidR="00D11CC5" w:rsidRPr="00A311B5" w:rsidRDefault="00D11CC5">
            <w:pPr>
              <w:pStyle w:val="af0"/>
              <w:spacing w:line="360" w:lineRule="auto"/>
              <w:jc w:val="center"/>
              <w:rPr>
                <w:rFonts w:hAnsi="宋体" w:cs="Courier New"/>
                <w:sz w:val="24"/>
              </w:rPr>
            </w:pPr>
          </w:p>
        </w:tc>
        <w:tc>
          <w:tcPr>
            <w:tcW w:w="992" w:type="dxa"/>
            <w:vAlign w:val="center"/>
          </w:tcPr>
          <w:p w14:paraId="0C5B6E33" w14:textId="77777777" w:rsidR="00D11CC5" w:rsidRPr="00A311B5" w:rsidRDefault="00D11CC5">
            <w:pPr>
              <w:pStyle w:val="af0"/>
              <w:spacing w:line="360" w:lineRule="auto"/>
              <w:jc w:val="center"/>
              <w:rPr>
                <w:rFonts w:hAnsi="宋体" w:cs="Courier New"/>
                <w:sz w:val="24"/>
              </w:rPr>
            </w:pPr>
          </w:p>
        </w:tc>
        <w:tc>
          <w:tcPr>
            <w:tcW w:w="992" w:type="dxa"/>
            <w:vAlign w:val="center"/>
          </w:tcPr>
          <w:p w14:paraId="2A9F5F64" w14:textId="77777777" w:rsidR="00D11CC5" w:rsidRPr="00A311B5" w:rsidRDefault="00D11CC5">
            <w:pPr>
              <w:pStyle w:val="af0"/>
              <w:spacing w:line="360" w:lineRule="auto"/>
              <w:jc w:val="center"/>
              <w:rPr>
                <w:rFonts w:hAnsi="宋体" w:cs="Courier New"/>
                <w:sz w:val="24"/>
              </w:rPr>
            </w:pPr>
          </w:p>
        </w:tc>
      </w:tr>
      <w:tr w:rsidR="00D11CC5" w:rsidRPr="00A311B5" w14:paraId="75950F8C" w14:textId="77777777">
        <w:trPr>
          <w:trHeight w:val="567"/>
          <w:jc w:val="center"/>
        </w:trPr>
        <w:tc>
          <w:tcPr>
            <w:tcW w:w="851" w:type="dxa"/>
            <w:vAlign w:val="center"/>
          </w:tcPr>
          <w:p w14:paraId="14809B9E" w14:textId="77777777" w:rsidR="00D11CC5" w:rsidRPr="00A311B5" w:rsidRDefault="00D11CC5">
            <w:pPr>
              <w:pStyle w:val="af0"/>
              <w:spacing w:line="360" w:lineRule="auto"/>
              <w:jc w:val="center"/>
              <w:rPr>
                <w:rFonts w:hAnsi="宋体" w:cs="Courier New"/>
                <w:sz w:val="24"/>
              </w:rPr>
            </w:pPr>
          </w:p>
        </w:tc>
        <w:tc>
          <w:tcPr>
            <w:tcW w:w="1985" w:type="dxa"/>
            <w:vAlign w:val="center"/>
          </w:tcPr>
          <w:p w14:paraId="24DEC3E2" w14:textId="77777777" w:rsidR="00D11CC5" w:rsidRPr="00A311B5" w:rsidRDefault="00D11CC5">
            <w:pPr>
              <w:pStyle w:val="af0"/>
              <w:spacing w:line="360" w:lineRule="auto"/>
              <w:jc w:val="center"/>
              <w:rPr>
                <w:rFonts w:hAnsi="宋体" w:cs="Courier New"/>
                <w:sz w:val="24"/>
              </w:rPr>
            </w:pPr>
          </w:p>
        </w:tc>
        <w:tc>
          <w:tcPr>
            <w:tcW w:w="2623" w:type="dxa"/>
            <w:vAlign w:val="center"/>
          </w:tcPr>
          <w:p w14:paraId="110D7385" w14:textId="77777777" w:rsidR="00D11CC5" w:rsidRPr="00A311B5" w:rsidRDefault="00D11CC5">
            <w:pPr>
              <w:pStyle w:val="af0"/>
              <w:spacing w:line="360" w:lineRule="auto"/>
              <w:jc w:val="center"/>
              <w:rPr>
                <w:rFonts w:hAnsi="宋体" w:cs="Courier New"/>
                <w:sz w:val="24"/>
              </w:rPr>
            </w:pPr>
          </w:p>
        </w:tc>
        <w:tc>
          <w:tcPr>
            <w:tcW w:w="2624" w:type="dxa"/>
            <w:vAlign w:val="center"/>
          </w:tcPr>
          <w:p w14:paraId="4C15748E" w14:textId="77777777" w:rsidR="00D11CC5" w:rsidRPr="00A311B5" w:rsidRDefault="00D11CC5">
            <w:pPr>
              <w:pStyle w:val="af0"/>
              <w:spacing w:line="360" w:lineRule="auto"/>
              <w:jc w:val="center"/>
              <w:rPr>
                <w:rFonts w:hAnsi="宋体" w:cs="Courier New"/>
                <w:sz w:val="24"/>
              </w:rPr>
            </w:pPr>
          </w:p>
        </w:tc>
        <w:tc>
          <w:tcPr>
            <w:tcW w:w="992" w:type="dxa"/>
            <w:vAlign w:val="center"/>
          </w:tcPr>
          <w:p w14:paraId="6E25511C" w14:textId="77777777" w:rsidR="00D11CC5" w:rsidRPr="00A311B5" w:rsidRDefault="00D11CC5">
            <w:pPr>
              <w:pStyle w:val="af0"/>
              <w:spacing w:line="360" w:lineRule="auto"/>
              <w:jc w:val="center"/>
              <w:rPr>
                <w:rFonts w:hAnsi="宋体" w:cs="Courier New"/>
                <w:sz w:val="24"/>
              </w:rPr>
            </w:pPr>
          </w:p>
        </w:tc>
        <w:tc>
          <w:tcPr>
            <w:tcW w:w="992" w:type="dxa"/>
            <w:vAlign w:val="center"/>
          </w:tcPr>
          <w:p w14:paraId="28A5A419" w14:textId="77777777" w:rsidR="00D11CC5" w:rsidRPr="00A311B5" w:rsidRDefault="00D11CC5">
            <w:pPr>
              <w:pStyle w:val="af0"/>
              <w:spacing w:line="360" w:lineRule="auto"/>
              <w:jc w:val="center"/>
              <w:rPr>
                <w:rFonts w:hAnsi="宋体" w:cs="Courier New"/>
                <w:sz w:val="24"/>
              </w:rPr>
            </w:pPr>
          </w:p>
        </w:tc>
      </w:tr>
      <w:tr w:rsidR="00D11CC5" w:rsidRPr="00A311B5" w14:paraId="71764416" w14:textId="77777777">
        <w:trPr>
          <w:trHeight w:val="567"/>
          <w:jc w:val="center"/>
        </w:trPr>
        <w:tc>
          <w:tcPr>
            <w:tcW w:w="851" w:type="dxa"/>
            <w:vAlign w:val="center"/>
          </w:tcPr>
          <w:p w14:paraId="72825E19" w14:textId="77777777" w:rsidR="00D11CC5" w:rsidRPr="00A311B5" w:rsidRDefault="00D11CC5">
            <w:pPr>
              <w:pStyle w:val="af0"/>
              <w:spacing w:line="360" w:lineRule="auto"/>
              <w:jc w:val="center"/>
              <w:rPr>
                <w:rFonts w:hAnsi="宋体" w:cs="Courier New"/>
                <w:sz w:val="24"/>
              </w:rPr>
            </w:pPr>
          </w:p>
        </w:tc>
        <w:tc>
          <w:tcPr>
            <w:tcW w:w="1985" w:type="dxa"/>
            <w:vAlign w:val="center"/>
          </w:tcPr>
          <w:p w14:paraId="0E60E92F" w14:textId="77777777" w:rsidR="00D11CC5" w:rsidRPr="00A311B5" w:rsidRDefault="00D11CC5">
            <w:pPr>
              <w:pStyle w:val="af0"/>
              <w:spacing w:line="360" w:lineRule="auto"/>
              <w:jc w:val="center"/>
              <w:rPr>
                <w:rFonts w:hAnsi="宋体" w:cs="Courier New"/>
                <w:sz w:val="24"/>
              </w:rPr>
            </w:pPr>
          </w:p>
        </w:tc>
        <w:tc>
          <w:tcPr>
            <w:tcW w:w="2623" w:type="dxa"/>
            <w:vAlign w:val="center"/>
          </w:tcPr>
          <w:p w14:paraId="36DE6C8B" w14:textId="77777777" w:rsidR="00D11CC5" w:rsidRPr="00A311B5" w:rsidRDefault="00D11CC5">
            <w:pPr>
              <w:pStyle w:val="af0"/>
              <w:spacing w:line="360" w:lineRule="auto"/>
              <w:jc w:val="center"/>
              <w:rPr>
                <w:rFonts w:hAnsi="宋体" w:cs="Courier New"/>
                <w:sz w:val="24"/>
              </w:rPr>
            </w:pPr>
          </w:p>
        </w:tc>
        <w:tc>
          <w:tcPr>
            <w:tcW w:w="2624" w:type="dxa"/>
            <w:vAlign w:val="center"/>
          </w:tcPr>
          <w:p w14:paraId="0DF6DA61" w14:textId="77777777" w:rsidR="00D11CC5" w:rsidRPr="00A311B5" w:rsidRDefault="00D11CC5">
            <w:pPr>
              <w:pStyle w:val="af0"/>
              <w:spacing w:line="360" w:lineRule="auto"/>
              <w:jc w:val="center"/>
              <w:rPr>
                <w:rFonts w:hAnsi="宋体" w:cs="Courier New"/>
                <w:sz w:val="24"/>
              </w:rPr>
            </w:pPr>
          </w:p>
        </w:tc>
        <w:tc>
          <w:tcPr>
            <w:tcW w:w="992" w:type="dxa"/>
            <w:vAlign w:val="center"/>
          </w:tcPr>
          <w:p w14:paraId="52247276" w14:textId="77777777" w:rsidR="00D11CC5" w:rsidRPr="00A311B5" w:rsidRDefault="00D11CC5">
            <w:pPr>
              <w:pStyle w:val="af0"/>
              <w:spacing w:line="360" w:lineRule="auto"/>
              <w:jc w:val="center"/>
              <w:rPr>
                <w:rFonts w:hAnsi="宋体" w:cs="Courier New"/>
                <w:sz w:val="24"/>
              </w:rPr>
            </w:pPr>
          </w:p>
        </w:tc>
        <w:tc>
          <w:tcPr>
            <w:tcW w:w="992" w:type="dxa"/>
            <w:vAlign w:val="center"/>
          </w:tcPr>
          <w:p w14:paraId="5B47EDAF" w14:textId="77777777" w:rsidR="00D11CC5" w:rsidRPr="00A311B5" w:rsidRDefault="00D11CC5">
            <w:pPr>
              <w:pStyle w:val="af0"/>
              <w:spacing w:line="360" w:lineRule="auto"/>
              <w:jc w:val="center"/>
              <w:rPr>
                <w:rFonts w:hAnsi="宋体" w:cs="Courier New"/>
                <w:sz w:val="24"/>
              </w:rPr>
            </w:pPr>
          </w:p>
        </w:tc>
      </w:tr>
      <w:tr w:rsidR="00D11CC5" w:rsidRPr="00A311B5" w14:paraId="0E152206" w14:textId="77777777">
        <w:trPr>
          <w:trHeight w:val="567"/>
          <w:jc w:val="center"/>
        </w:trPr>
        <w:tc>
          <w:tcPr>
            <w:tcW w:w="851" w:type="dxa"/>
            <w:vAlign w:val="center"/>
          </w:tcPr>
          <w:p w14:paraId="611F0750" w14:textId="77777777" w:rsidR="00D11CC5" w:rsidRPr="00A311B5" w:rsidRDefault="00D11CC5">
            <w:pPr>
              <w:pStyle w:val="af0"/>
              <w:spacing w:line="360" w:lineRule="auto"/>
              <w:jc w:val="center"/>
              <w:rPr>
                <w:rFonts w:hAnsi="宋体" w:cs="Courier New"/>
                <w:sz w:val="24"/>
              </w:rPr>
            </w:pPr>
          </w:p>
        </w:tc>
        <w:tc>
          <w:tcPr>
            <w:tcW w:w="1985" w:type="dxa"/>
            <w:vAlign w:val="center"/>
          </w:tcPr>
          <w:p w14:paraId="7E6863B2" w14:textId="77777777" w:rsidR="00D11CC5" w:rsidRPr="00A311B5" w:rsidRDefault="00D11CC5">
            <w:pPr>
              <w:pStyle w:val="af0"/>
              <w:spacing w:line="360" w:lineRule="auto"/>
              <w:jc w:val="center"/>
              <w:rPr>
                <w:rFonts w:hAnsi="宋体" w:cs="Courier New"/>
                <w:sz w:val="24"/>
              </w:rPr>
            </w:pPr>
          </w:p>
        </w:tc>
        <w:tc>
          <w:tcPr>
            <w:tcW w:w="2623" w:type="dxa"/>
            <w:vAlign w:val="center"/>
          </w:tcPr>
          <w:p w14:paraId="05C5A97D" w14:textId="77777777" w:rsidR="00D11CC5" w:rsidRPr="00A311B5" w:rsidRDefault="00D11CC5">
            <w:pPr>
              <w:pStyle w:val="af0"/>
              <w:spacing w:line="360" w:lineRule="auto"/>
              <w:jc w:val="center"/>
              <w:rPr>
                <w:rFonts w:hAnsi="宋体" w:cs="Courier New"/>
                <w:sz w:val="24"/>
              </w:rPr>
            </w:pPr>
          </w:p>
        </w:tc>
        <w:tc>
          <w:tcPr>
            <w:tcW w:w="2624" w:type="dxa"/>
            <w:vAlign w:val="center"/>
          </w:tcPr>
          <w:p w14:paraId="0B03E3C6" w14:textId="77777777" w:rsidR="00D11CC5" w:rsidRPr="00A311B5" w:rsidRDefault="00D11CC5">
            <w:pPr>
              <w:pStyle w:val="af0"/>
              <w:spacing w:line="360" w:lineRule="auto"/>
              <w:jc w:val="center"/>
              <w:rPr>
                <w:rFonts w:hAnsi="宋体" w:cs="Courier New"/>
                <w:sz w:val="24"/>
              </w:rPr>
            </w:pPr>
          </w:p>
        </w:tc>
        <w:tc>
          <w:tcPr>
            <w:tcW w:w="992" w:type="dxa"/>
            <w:vAlign w:val="center"/>
          </w:tcPr>
          <w:p w14:paraId="2F45E1B9" w14:textId="77777777" w:rsidR="00D11CC5" w:rsidRPr="00A311B5" w:rsidRDefault="00D11CC5">
            <w:pPr>
              <w:pStyle w:val="af0"/>
              <w:spacing w:line="360" w:lineRule="auto"/>
              <w:jc w:val="center"/>
              <w:rPr>
                <w:rFonts w:hAnsi="宋体" w:cs="Courier New"/>
                <w:sz w:val="24"/>
              </w:rPr>
            </w:pPr>
          </w:p>
        </w:tc>
        <w:tc>
          <w:tcPr>
            <w:tcW w:w="992" w:type="dxa"/>
            <w:vAlign w:val="center"/>
          </w:tcPr>
          <w:p w14:paraId="26F131ED" w14:textId="77777777" w:rsidR="00D11CC5" w:rsidRPr="00A311B5" w:rsidRDefault="00D11CC5">
            <w:pPr>
              <w:pStyle w:val="af0"/>
              <w:spacing w:line="360" w:lineRule="auto"/>
              <w:jc w:val="center"/>
              <w:rPr>
                <w:rFonts w:hAnsi="宋体" w:cs="Courier New"/>
                <w:sz w:val="24"/>
              </w:rPr>
            </w:pPr>
          </w:p>
        </w:tc>
      </w:tr>
      <w:tr w:rsidR="00D11CC5" w:rsidRPr="00A311B5" w14:paraId="10EFB173" w14:textId="77777777">
        <w:trPr>
          <w:trHeight w:val="567"/>
          <w:jc w:val="center"/>
        </w:trPr>
        <w:tc>
          <w:tcPr>
            <w:tcW w:w="851" w:type="dxa"/>
            <w:vAlign w:val="center"/>
          </w:tcPr>
          <w:p w14:paraId="5BC6FA3F" w14:textId="77777777" w:rsidR="00D11CC5" w:rsidRPr="00A311B5" w:rsidRDefault="00D11CC5">
            <w:pPr>
              <w:pStyle w:val="af0"/>
              <w:spacing w:line="360" w:lineRule="auto"/>
              <w:jc w:val="center"/>
              <w:rPr>
                <w:rFonts w:hAnsi="宋体" w:cs="Courier New"/>
                <w:sz w:val="24"/>
              </w:rPr>
            </w:pPr>
          </w:p>
        </w:tc>
        <w:tc>
          <w:tcPr>
            <w:tcW w:w="1985" w:type="dxa"/>
            <w:vAlign w:val="center"/>
          </w:tcPr>
          <w:p w14:paraId="7B7B3A52" w14:textId="77777777" w:rsidR="00D11CC5" w:rsidRPr="00A311B5" w:rsidRDefault="00D11CC5">
            <w:pPr>
              <w:pStyle w:val="af0"/>
              <w:spacing w:line="360" w:lineRule="auto"/>
              <w:jc w:val="center"/>
              <w:rPr>
                <w:rFonts w:hAnsi="宋体" w:cs="Courier New"/>
                <w:sz w:val="24"/>
              </w:rPr>
            </w:pPr>
          </w:p>
        </w:tc>
        <w:tc>
          <w:tcPr>
            <w:tcW w:w="2623" w:type="dxa"/>
            <w:vAlign w:val="center"/>
          </w:tcPr>
          <w:p w14:paraId="41794A29" w14:textId="77777777" w:rsidR="00D11CC5" w:rsidRPr="00A311B5" w:rsidRDefault="00D11CC5">
            <w:pPr>
              <w:pStyle w:val="af0"/>
              <w:spacing w:line="360" w:lineRule="auto"/>
              <w:jc w:val="center"/>
              <w:rPr>
                <w:rFonts w:hAnsi="宋体" w:cs="Courier New"/>
                <w:sz w:val="24"/>
              </w:rPr>
            </w:pPr>
          </w:p>
        </w:tc>
        <w:tc>
          <w:tcPr>
            <w:tcW w:w="2624" w:type="dxa"/>
            <w:vAlign w:val="center"/>
          </w:tcPr>
          <w:p w14:paraId="651ECFCC" w14:textId="77777777" w:rsidR="00D11CC5" w:rsidRPr="00A311B5" w:rsidRDefault="00D11CC5">
            <w:pPr>
              <w:pStyle w:val="af0"/>
              <w:spacing w:line="360" w:lineRule="auto"/>
              <w:jc w:val="center"/>
              <w:rPr>
                <w:rFonts w:hAnsi="宋体" w:cs="Courier New"/>
                <w:sz w:val="24"/>
              </w:rPr>
            </w:pPr>
          </w:p>
        </w:tc>
        <w:tc>
          <w:tcPr>
            <w:tcW w:w="992" w:type="dxa"/>
            <w:vAlign w:val="center"/>
          </w:tcPr>
          <w:p w14:paraId="6A16BB32" w14:textId="77777777" w:rsidR="00D11CC5" w:rsidRPr="00A311B5" w:rsidRDefault="00D11CC5">
            <w:pPr>
              <w:pStyle w:val="af0"/>
              <w:spacing w:line="360" w:lineRule="auto"/>
              <w:jc w:val="center"/>
              <w:rPr>
                <w:rFonts w:hAnsi="宋体" w:cs="Courier New"/>
                <w:sz w:val="24"/>
              </w:rPr>
            </w:pPr>
          </w:p>
        </w:tc>
        <w:tc>
          <w:tcPr>
            <w:tcW w:w="992" w:type="dxa"/>
            <w:vAlign w:val="center"/>
          </w:tcPr>
          <w:p w14:paraId="05185132" w14:textId="77777777" w:rsidR="00D11CC5" w:rsidRPr="00A311B5" w:rsidRDefault="00D11CC5">
            <w:pPr>
              <w:pStyle w:val="af0"/>
              <w:spacing w:line="360" w:lineRule="auto"/>
              <w:jc w:val="center"/>
              <w:rPr>
                <w:rFonts w:hAnsi="宋体" w:cs="Courier New"/>
                <w:sz w:val="24"/>
              </w:rPr>
            </w:pPr>
          </w:p>
        </w:tc>
      </w:tr>
      <w:tr w:rsidR="00D11CC5" w:rsidRPr="00A311B5" w14:paraId="5DEB588E" w14:textId="77777777">
        <w:trPr>
          <w:trHeight w:val="567"/>
          <w:jc w:val="center"/>
        </w:trPr>
        <w:tc>
          <w:tcPr>
            <w:tcW w:w="851" w:type="dxa"/>
            <w:vAlign w:val="center"/>
          </w:tcPr>
          <w:p w14:paraId="56774ACA" w14:textId="77777777" w:rsidR="00D11CC5" w:rsidRPr="00A311B5" w:rsidRDefault="00D11CC5">
            <w:pPr>
              <w:pStyle w:val="af0"/>
              <w:spacing w:line="360" w:lineRule="auto"/>
              <w:jc w:val="center"/>
              <w:rPr>
                <w:rFonts w:hAnsi="宋体" w:cs="Courier New"/>
                <w:sz w:val="24"/>
              </w:rPr>
            </w:pPr>
          </w:p>
        </w:tc>
        <w:tc>
          <w:tcPr>
            <w:tcW w:w="1985" w:type="dxa"/>
            <w:vAlign w:val="center"/>
          </w:tcPr>
          <w:p w14:paraId="397D0232" w14:textId="77777777" w:rsidR="00D11CC5" w:rsidRPr="00A311B5" w:rsidRDefault="00D11CC5">
            <w:pPr>
              <w:pStyle w:val="af0"/>
              <w:spacing w:line="360" w:lineRule="auto"/>
              <w:jc w:val="center"/>
              <w:rPr>
                <w:rFonts w:hAnsi="宋体" w:cs="Courier New"/>
                <w:sz w:val="24"/>
              </w:rPr>
            </w:pPr>
          </w:p>
        </w:tc>
        <w:tc>
          <w:tcPr>
            <w:tcW w:w="2623" w:type="dxa"/>
            <w:vAlign w:val="center"/>
          </w:tcPr>
          <w:p w14:paraId="0BCA17B3" w14:textId="77777777" w:rsidR="00D11CC5" w:rsidRPr="00A311B5" w:rsidRDefault="00D11CC5">
            <w:pPr>
              <w:pStyle w:val="af0"/>
              <w:spacing w:line="360" w:lineRule="auto"/>
              <w:jc w:val="center"/>
              <w:rPr>
                <w:rFonts w:hAnsi="宋体" w:cs="Courier New"/>
                <w:sz w:val="24"/>
              </w:rPr>
            </w:pPr>
          </w:p>
        </w:tc>
        <w:tc>
          <w:tcPr>
            <w:tcW w:w="2624" w:type="dxa"/>
            <w:vAlign w:val="center"/>
          </w:tcPr>
          <w:p w14:paraId="62FBF834" w14:textId="77777777" w:rsidR="00D11CC5" w:rsidRPr="00A311B5" w:rsidRDefault="00D11CC5">
            <w:pPr>
              <w:pStyle w:val="af0"/>
              <w:spacing w:line="360" w:lineRule="auto"/>
              <w:jc w:val="center"/>
              <w:rPr>
                <w:rFonts w:hAnsi="宋体" w:cs="Courier New"/>
                <w:sz w:val="24"/>
              </w:rPr>
            </w:pPr>
          </w:p>
        </w:tc>
        <w:tc>
          <w:tcPr>
            <w:tcW w:w="992" w:type="dxa"/>
            <w:vAlign w:val="center"/>
          </w:tcPr>
          <w:p w14:paraId="776DDC59" w14:textId="77777777" w:rsidR="00D11CC5" w:rsidRPr="00A311B5" w:rsidRDefault="00D11CC5">
            <w:pPr>
              <w:pStyle w:val="af0"/>
              <w:spacing w:line="360" w:lineRule="auto"/>
              <w:jc w:val="center"/>
              <w:rPr>
                <w:rFonts w:hAnsi="宋体" w:cs="Courier New"/>
                <w:sz w:val="24"/>
              </w:rPr>
            </w:pPr>
          </w:p>
        </w:tc>
        <w:tc>
          <w:tcPr>
            <w:tcW w:w="992" w:type="dxa"/>
            <w:vAlign w:val="center"/>
          </w:tcPr>
          <w:p w14:paraId="4CAB2D08" w14:textId="77777777" w:rsidR="00D11CC5" w:rsidRPr="00A311B5" w:rsidRDefault="00D11CC5">
            <w:pPr>
              <w:pStyle w:val="af0"/>
              <w:spacing w:line="360" w:lineRule="auto"/>
              <w:jc w:val="center"/>
              <w:rPr>
                <w:rFonts w:hAnsi="宋体" w:cs="Courier New"/>
                <w:sz w:val="24"/>
              </w:rPr>
            </w:pPr>
          </w:p>
        </w:tc>
      </w:tr>
      <w:tr w:rsidR="00D11CC5" w:rsidRPr="00A311B5" w14:paraId="0E64545A" w14:textId="77777777">
        <w:trPr>
          <w:trHeight w:val="567"/>
          <w:jc w:val="center"/>
        </w:trPr>
        <w:tc>
          <w:tcPr>
            <w:tcW w:w="851" w:type="dxa"/>
            <w:vAlign w:val="center"/>
          </w:tcPr>
          <w:p w14:paraId="28B138D2" w14:textId="77777777" w:rsidR="00D11CC5" w:rsidRPr="00A311B5" w:rsidRDefault="00D11CC5">
            <w:pPr>
              <w:pStyle w:val="af0"/>
              <w:spacing w:line="360" w:lineRule="auto"/>
              <w:jc w:val="center"/>
              <w:rPr>
                <w:rFonts w:hAnsi="宋体" w:cs="Courier New"/>
                <w:sz w:val="24"/>
              </w:rPr>
            </w:pPr>
          </w:p>
        </w:tc>
        <w:tc>
          <w:tcPr>
            <w:tcW w:w="1985" w:type="dxa"/>
            <w:vAlign w:val="center"/>
          </w:tcPr>
          <w:p w14:paraId="31DDA615" w14:textId="77777777" w:rsidR="00D11CC5" w:rsidRPr="00A311B5" w:rsidRDefault="00D11CC5">
            <w:pPr>
              <w:pStyle w:val="af0"/>
              <w:spacing w:line="360" w:lineRule="auto"/>
              <w:jc w:val="center"/>
              <w:rPr>
                <w:rFonts w:hAnsi="宋体" w:cs="Courier New"/>
                <w:sz w:val="24"/>
              </w:rPr>
            </w:pPr>
          </w:p>
        </w:tc>
        <w:tc>
          <w:tcPr>
            <w:tcW w:w="2623" w:type="dxa"/>
            <w:vAlign w:val="center"/>
          </w:tcPr>
          <w:p w14:paraId="1F394CA5" w14:textId="77777777" w:rsidR="00D11CC5" w:rsidRPr="00A311B5" w:rsidRDefault="00D11CC5">
            <w:pPr>
              <w:pStyle w:val="af0"/>
              <w:spacing w:line="360" w:lineRule="auto"/>
              <w:jc w:val="center"/>
              <w:rPr>
                <w:rFonts w:hAnsi="宋体" w:cs="Courier New"/>
                <w:sz w:val="24"/>
              </w:rPr>
            </w:pPr>
          </w:p>
        </w:tc>
        <w:tc>
          <w:tcPr>
            <w:tcW w:w="2624" w:type="dxa"/>
            <w:vAlign w:val="center"/>
          </w:tcPr>
          <w:p w14:paraId="743E27AF" w14:textId="77777777" w:rsidR="00D11CC5" w:rsidRPr="00A311B5" w:rsidRDefault="00D11CC5">
            <w:pPr>
              <w:pStyle w:val="af0"/>
              <w:spacing w:line="360" w:lineRule="auto"/>
              <w:jc w:val="center"/>
              <w:rPr>
                <w:rFonts w:hAnsi="宋体" w:cs="Courier New"/>
                <w:sz w:val="24"/>
              </w:rPr>
            </w:pPr>
          </w:p>
        </w:tc>
        <w:tc>
          <w:tcPr>
            <w:tcW w:w="992" w:type="dxa"/>
            <w:vAlign w:val="center"/>
          </w:tcPr>
          <w:p w14:paraId="0F856B4C" w14:textId="77777777" w:rsidR="00D11CC5" w:rsidRPr="00A311B5" w:rsidRDefault="00D11CC5">
            <w:pPr>
              <w:pStyle w:val="af0"/>
              <w:spacing w:line="360" w:lineRule="auto"/>
              <w:jc w:val="center"/>
              <w:rPr>
                <w:rFonts w:hAnsi="宋体" w:cs="Courier New"/>
                <w:sz w:val="24"/>
              </w:rPr>
            </w:pPr>
          </w:p>
        </w:tc>
        <w:tc>
          <w:tcPr>
            <w:tcW w:w="992" w:type="dxa"/>
            <w:vAlign w:val="center"/>
          </w:tcPr>
          <w:p w14:paraId="0C720CDE" w14:textId="77777777" w:rsidR="00D11CC5" w:rsidRPr="00A311B5" w:rsidRDefault="00D11CC5">
            <w:pPr>
              <w:pStyle w:val="af0"/>
              <w:spacing w:line="360" w:lineRule="auto"/>
              <w:jc w:val="center"/>
              <w:rPr>
                <w:rFonts w:hAnsi="宋体" w:cs="Courier New"/>
                <w:sz w:val="24"/>
              </w:rPr>
            </w:pPr>
          </w:p>
        </w:tc>
      </w:tr>
      <w:tr w:rsidR="00D11CC5" w:rsidRPr="00A311B5" w14:paraId="0F4FFACE" w14:textId="77777777">
        <w:trPr>
          <w:trHeight w:val="567"/>
          <w:jc w:val="center"/>
        </w:trPr>
        <w:tc>
          <w:tcPr>
            <w:tcW w:w="851" w:type="dxa"/>
            <w:vAlign w:val="center"/>
          </w:tcPr>
          <w:p w14:paraId="3A04C0E9" w14:textId="77777777" w:rsidR="00D11CC5" w:rsidRPr="00A311B5" w:rsidRDefault="00D11CC5">
            <w:pPr>
              <w:pStyle w:val="af0"/>
              <w:spacing w:line="360" w:lineRule="auto"/>
              <w:jc w:val="center"/>
              <w:rPr>
                <w:rFonts w:hAnsi="宋体" w:cs="Courier New"/>
                <w:sz w:val="24"/>
              </w:rPr>
            </w:pPr>
          </w:p>
        </w:tc>
        <w:tc>
          <w:tcPr>
            <w:tcW w:w="1985" w:type="dxa"/>
            <w:vAlign w:val="center"/>
          </w:tcPr>
          <w:p w14:paraId="636977AB" w14:textId="77777777" w:rsidR="00D11CC5" w:rsidRPr="00A311B5" w:rsidRDefault="00D11CC5">
            <w:pPr>
              <w:pStyle w:val="af0"/>
              <w:spacing w:line="360" w:lineRule="auto"/>
              <w:jc w:val="center"/>
              <w:rPr>
                <w:rFonts w:hAnsi="宋体" w:cs="Courier New"/>
                <w:sz w:val="24"/>
              </w:rPr>
            </w:pPr>
          </w:p>
        </w:tc>
        <w:tc>
          <w:tcPr>
            <w:tcW w:w="2623" w:type="dxa"/>
            <w:vAlign w:val="center"/>
          </w:tcPr>
          <w:p w14:paraId="6020D0D5" w14:textId="77777777" w:rsidR="00D11CC5" w:rsidRPr="00A311B5" w:rsidRDefault="00D11CC5">
            <w:pPr>
              <w:pStyle w:val="af0"/>
              <w:spacing w:line="360" w:lineRule="auto"/>
              <w:jc w:val="center"/>
              <w:rPr>
                <w:rFonts w:hAnsi="宋体" w:cs="Courier New"/>
                <w:sz w:val="24"/>
              </w:rPr>
            </w:pPr>
          </w:p>
        </w:tc>
        <w:tc>
          <w:tcPr>
            <w:tcW w:w="2624" w:type="dxa"/>
            <w:vAlign w:val="center"/>
          </w:tcPr>
          <w:p w14:paraId="65F862EE" w14:textId="77777777" w:rsidR="00D11CC5" w:rsidRPr="00A311B5" w:rsidRDefault="00D11CC5">
            <w:pPr>
              <w:pStyle w:val="af0"/>
              <w:spacing w:line="360" w:lineRule="auto"/>
              <w:jc w:val="center"/>
              <w:rPr>
                <w:rFonts w:hAnsi="宋体" w:cs="Courier New"/>
                <w:sz w:val="24"/>
              </w:rPr>
            </w:pPr>
          </w:p>
        </w:tc>
        <w:tc>
          <w:tcPr>
            <w:tcW w:w="992" w:type="dxa"/>
            <w:vAlign w:val="center"/>
          </w:tcPr>
          <w:p w14:paraId="04F81F5A" w14:textId="77777777" w:rsidR="00D11CC5" w:rsidRPr="00A311B5" w:rsidRDefault="00D11CC5">
            <w:pPr>
              <w:pStyle w:val="af0"/>
              <w:spacing w:line="360" w:lineRule="auto"/>
              <w:jc w:val="center"/>
              <w:rPr>
                <w:rFonts w:hAnsi="宋体" w:cs="Courier New"/>
                <w:sz w:val="24"/>
              </w:rPr>
            </w:pPr>
          </w:p>
        </w:tc>
        <w:tc>
          <w:tcPr>
            <w:tcW w:w="992" w:type="dxa"/>
            <w:vAlign w:val="center"/>
          </w:tcPr>
          <w:p w14:paraId="3DD77FD6" w14:textId="77777777" w:rsidR="00D11CC5" w:rsidRPr="00A311B5" w:rsidRDefault="00D11CC5">
            <w:pPr>
              <w:pStyle w:val="af0"/>
              <w:spacing w:line="360" w:lineRule="auto"/>
              <w:jc w:val="center"/>
              <w:rPr>
                <w:rFonts w:hAnsi="宋体" w:cs="Courier New"/>
                <w:sz w:val="24"/>
              </w:rPr>
            </w:pPr>
          </w:p>
        </w:tc>
      </w:tr>
      <w:tr w:rsidR="00D11CC5" w:rsidRPr="00A311B5" w14:paraId="0F5706EF" w14:textId="77777777">
        <w:trPr>
          <w:trHeight w:val="567"/>
          <w:jc w:val="center"/>
        </w:trPr>
        <w:tc>
          <w:tcPr>
            <w:tcW w:w="851" w:type="dxa"/>
            <w:vAlign w:val="center"/>
          </w:tcPr>
          <w:p w14:paraId="0A555DF2" w14:textId="77777777" w:rsidR="00D11CC5" w:rsidRPr="00A311B5" w:rsidRDefault="00D11CC5">
            <w:pPr>
              <w:pStyle w:val="af0"/>
              <w:spacing w:line="360" w:lineRule="auto"/>
              <w:jc w:val="center"/>
              <w:rPr>
                <w:rFonts w:hAnsi="宋体" w:cs="Courier New"/>
                <w:sz w:val="24"/>
              </w:rPr>
            </w:pPr>
          </w:p>
        </w:tc>
        <w:tc>
          <w:tcPr>
            <w:tcW w:w="1985" w:type="dxa"/>
            <w:vAlign w:val="center"/>
          </w:tcPr>
          <w:p w14:paraId="0801CDBB" w14:textId="77777777" w:rsidR="00D11CC5" w:rsidRPr="00A311B5" w:rsidRDefault="00D11CC5">
            <w:pPr>
              <w:pStyle w:val="af0"/>
              <w:spacing w:line="360" w:lineRule="auto"/>
              <w:jc w:val="center"/>
              <w:rPr>
                <w:rFonts w:hAnsi="宋体" w:cs="Courier New"/>
                <w:sz w:val="24"/>
              </w:rPr>
            </w:pPr>
          </w:p>
        </w:tc>
        <w:tc>
          <w:tcPr>
            <w:tcW w:w="2623" w:type="dxa"/>
            <w:vAlign w:val="center"/>
          </w:tcPr>
          <w:p w14:paraId="483E36FB" w14:textId="77777777" w:rsidR="00D11CC5" w:rsidRPr="00A311B5" w:rsidRDefault="00D11CC5">
            <w:pPr>
              <w:pStyle w:val="af0"/>
              <w:spacing w:line="360" w:lineRule="auto"/>
              <w:jc w:val="center"/>
              <w:rPr>
                <w:rFonts w:hAnsi="宋体" w:cs="Courier New"/>
                <w:sz w:val="24"/>
              </w:rPr>
            </w:pPr>
          </w:p>
        </w:tc>
        <w:tc>
          <w:tcPr>
            <w:tcW w:w="2624" w:type="dxa"/>
            <w:vAlign w:val="center"/>
          </w:tcPr>
          <w:p w14:paraId="15D00FEE" w14:textId="77777777" w:rsidR="00D11CC5" w:rsidRPr="00A311B5" w:rsidRDefault="00D11CC5">
            <w:pPr>
              <w:pStyle w:val="af0"/>
              <w:spacing w:line="360" w:lineRule="auto"/>
              <w:jc w:val="center"/>
              <w:rPr>
                <w:rFonts w:hAnsi="宋体" w:cs="Courier New"/>
                <w:sz w:val="24"/>
              </w:rPr>
            </w:pPr>
          </w:p>
        </w:tc>
        <w:tc>
          <w:tcPr>
            <w:tcW w:w="992" w:type="dxa"/>
            <w:vAlign w:val="center"/>
          </w:tcPr>
          <w:p w14:paraId="69FFE1A5" w14:textId="77777777" w:rsidR="00D11CC5" w:rsidRPr="00A311B5" w:rsidRDefault="00D11CC5">
            <w:pPr>
              <w:pStyle w:val="af0"/>
              <w:spacing w:line="360" w:lineRule="auto"/>
              <w:jc w:val="center"/>
              <w:rPr>
                <w:rFonts w:hAnsi="宋体" w:cs="Courier New"/>
                <w:sz w:val="24"/>
              </w:rPr>
            </w:pPr>
          </w:p>
        </w:tc>
        <w:tc>
          <w:tcPr>
            <w:tcW w:w="992" w:type="dxa"/>
            <w:vAlign w:val="center"/>
          </w:tcPr>
          <w:p w14:paraId="18805C06" w14:textId="77777777" w:rsidR="00D11CC5" w:rsidRPr="00A311B5" w:rsidRDefault="00D11CC5">
            <w:pPr>
              <w:pStyle w:val="af0"/>
              <w:spacing w:line="360" w:lineRule="auto"/>
              <w:jc w:val="center"/>
              <w:rPr>
                <w:rFonts w:hAnsi="宋体" w:cs="Courier New"/>
                <w:sz w:val="24"/>
              </w:rPr>
            </w:pPr>
          </w:p>
        </w:tc>
      </w:tr>
      <w:tr w:rsidR="00D11CC5" w:rsidRPr="00A311B5" w14:paraId="32294815" w14:textId="77777777">
        <w:trPr>
          <w:trHeight w:val="567"/>
          <w:jc w:val="center"/>
        </w:trPr>
        <w:tc>
          <w:tcPr>
            <w:tcW w:w="851" w:type="dxa"/>
            <w:tcBorders>
              <w:bottom w:val="single" w:sz="12" w:space="0" w:color="auto"/>
            </w:tcBorders>
            <w:vAlign w:val="center"/>
          </w:tcPr>
          <w:p w14:paraId="18B1AD82" w14:textId="77777777" w:rsidR="00D11CC5" w:rsidRPr="00A311B5" w:rsidRDefault="00D11CC5">
            <w:pPr>
              <w:pStyle w:val="af0"/>
              <w:spacing w:line="360" w:lineRule="auto"/>
              <w:jc w:val="center"/>
              <w:rPr>
                <w:rFonts w:hAnsi="宋体" w:cs="Courier New"/>
                <w:sz w:val="24"/>
              </w:rPr>
            </w:pPr>
          </w:p>
        </w:tc>
        <w:tc>
          <w:tcPr>
            <w:tcW w:w="1985" w:type="dxa"/>
            <w:tcBorders>
              <w:bottom w:val="single" w:sz="12" w:space="0" w:color="auto"/>
            </w:tcBorders>
            <w:vAlign w:val="center"/>
          </w:tcPr>
          <w:p w14:paraId="735A0DEB" w14:textId="77777777" w:rsidR="00D11CC5" w:rsidRPr="00A311B5" w:rsidRDefault="00D11CC5">
            <w:pPr>
              <w:pStyle w:val="af0"/>
              <w:spacing w:line="360" w:lineRule="auto"/>
              <w:jc w:val="center"/>
              <w:rPr>
                <w:rFonts w:hAnsi="宋体" w:cs="Courier New"/>
                <w:sz w:val="24"/>
              </w:rPr>
            </w:pPr>
          </w:p>
        </w:tc>
        <w:tc>
          <w:tcPr>
            <w:tcW w:w="2623" w:type="dxa"/>
            <w:tcBorders>
              <w:bottom w:val="single" w:sz="12" w:space="0" w:color="auto"/>
            </w:tcBorders>
            <w:vAlign w:val="center"/>
          </w:tcPr>
          <w:p w14:paraId="60D4EB54" w14:textId="77777777" w:rsidR="00D11CC5" w:rsidRPr="00A311B5" w:rsidRDefault="00D11CC5">
            <w:pPr>
              <w:pStyle w:val="af0"/>
              <w:spacing w:line="360" w:lineRule="auto"/>
              <w:jc w:val="center"/>
              <w:rPr>
                <w:rFonts w:hAnsi="宋体" w:cs="Courier New"/>
                <w:sz w:val="24"/>
              </w:rPr>
            </w:pPr>
          </w:p>
        </w:tc>
        <w:tc>
          <w:tcPr>
            <w:tcW w:w="2624" w:type="dxa"/>
            <w:tcBorders>
              <w:bottom w:val="single" w:sz="12" w:space="0" w:color="auto"/>
            </w:tcBorders>
            <w:vAlign w:val="center"/>
          </w:tcPr>
          <w:p w14:paraId="6354D233" w14:textId="77777777" w:rsidR="00D11CC5" w:rsidRPr="00A311B5" w:rsidRDefault="00D11CC5">
            <w:pPr>
              <w:pStyle w:val="af0"/>
              <w:spacing w:line="360" w:lineRule="auto"/>
              <w:jc w:val="center"/>
              <w:rPr>
                <w:rFonts w:hAnsi="宋体" w:cs="Courier New"/>
                <w:sz w:val="24"/>
              </w:rPr>
            </w:pPr>
          </w:p>
        </w:tc>
        <w:tc>
          <w:tcPr>
            <w:tcW w:w="992" w:type="dxa"/>
            <w:tcBorders>
              <w:bottom w:val="single" w:sz="12" w:space="0" w:color="auto"/>
            </w:tcBorders>
            <w:vAlign w:val="center"/>
          </w:tcPr>
          <w:p w14:paraId="4810E2D1" w14:textId="77777777" w:rsidR="00D11CC5" w:rsidRPr="00A311B5" w:rsidRDefault="00D11CC5">
            <w:pPr>
              <w:pStyle w:val="af0"/>
              <w:spacing w:line="360" w:lineRule="auto"/>
              <w:jc w:val="center"/>
              <w:rPr>
                <w:rFonts w:hAnsi="宋体" w:cs="Courier New"/>
                <w:sz w:val="24"/>
              </w:rPr>
            </w:pPr>
          </w:p>
        </w:tc>
        <w:tc>
          <w:tcPr>
            <w:tcW w:w="992" w:type="dxa"/>
            <w:tcBorders>
              <w:bottom w:val="single" w:sz="12" w:space="0" w:color="auto"/>
            </w:tcBorders>
            <w:vAlign w:val="center"/>
          </w:tcPr>
          <w:p w14:paraId="4ADA422B" w14:textId="77777777" w:rsidR="00D11CC5" w:rsidRPr="00A311B5" w:rsidRDefault="00D11CC5">
            <w:pPr>
              <w:pStyle w:val="af0"/>
              <w:spacing w:line="360" w:lineRule="auto"/>
              <w:jc w:val="center"/>
              <w:rPr>
                <w:rFonts w:hAnsi="宋体" w:cs="Courier New"/>
                <w:sz w:val="24"/>
              </w:rPr>
            </w:pPr>
          </w:p>
        </w:tc>
      </w:tr>
    </w:tbl>
    <w:p w14:paraId="74BF2D02" w14:textId="77777777" w:rsidR="00D11CC5" w:rsidRPr="00A311B5" w:rsidRDefault="009F0E38">
      <w:pPr>
        <w:pStyle w:val="af0"/>
        <w:spacing w:line="360" w:lineRule="auto"/>
        <w:rPr>
          <w:rFonts w:hAnsi="宋体"/>
          <w:sz w:val="24"/>
        </w:rPr>
      </w:pPr>
      <w:r w:rsidRPr="00A311B5">
        <w:rPr>
          <w:rFonts w:hAnsi="宋体"/>
          <w:sz w:val="24"/>
        </w:rPr>
        <w:t> 注：投标人如果对商务条款的响应有任何偏离，请在本表中详细填写；如对商务条款没有偏离，请注明“无偏离”。</w:t>
      </w:r>
    </w:p>
    <w:p w14:paraId="652EAEB2" w14:textId="77777777" w:rsidR="00D11CC5" w:rsidRPr="00A311B5" w:rsidRDefault="00D11CC5">
      <w:pPr>
        <w:pStyle w:val="af0"/>
        <w:spacing w:line="360" w:lineRule="auto"/>
        <w:rPr>
          <w:rFonts w:hAnsi="宋体"/>
          <w:sz w:val="24"/>
        </w:rPr>
      </w:pPr>
    </w:p>
    <w:p w14:paraId="4AF0BE00"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t>投标人名称（盖章）：</w:t>
      </w:r>
    </w:p>
    <w:p w14:paraId="10B5EFF4" w14:textId="77777777" w:rsidR="00D11CC5" w:rsidRPr="00A311B5" w:rsidRDefault="009F0E38">
      <w:pPr>
        <w:pStyle w:val="af0"/>
        <w:tabs>
          <w:tab w:val="left" w:pos="5580"/>
        </w:tabs>
        <w:spacing w:before="120" w:line="360" w:lineRule="auto"/>
        <w:rPr>
          <w:rFonts w:hAnsi="宋体"/>
          <w:sz w:val="24"/>
          <w:u w:val="single"/>
        </w:rPr>
      </w:pPr>
      <w:r w:rsidRPr="00A311B5">
        <w:rPr>
          <w:rFonts w:hAnsi="宋体" w:hint="eastAsia"/>
          <w:sz w:val="24"/>
        </w:rPr>
        <w:t>法人授权代表（签字）：</w:t>
      </w:r>
    </w:p>
    <w:p w14:paraId="2EC310F9"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t>注：此表格经法人授权代表签字方有效。</w:t>
      </w:r>
    </w:p>
    <w:p w14:paraId="0C6EF62E" w14:textId="77777777" w:rsidR="00D11CC5" w:rsidRPr="00A311B5" w:rsidRDefault="009F0E38">
      <w:pPr>
        <w:pStyle w:val="3"/>
        <w:ind w:left="720" w:firstLine="0"/>
      </w:pPr>
      <w:bookmarkStart w:id="196" w:name="_Toc497235048"/>
      <w:bookmarkStart w:id="197" w:name="_Toc514926460"/>
      <w:bookmarkStart w:id="198" w:name="_Toc77074648"/>
      <w:r w:rsidRPr="00A311B5">
        <w:rPr>
          <w:rFonts w:hint="eastAsia"/>
        </w:rPr>
        <w:lastRenderedPageBreak/>
        <w:t>7</w:t>
      </w:r>
      <w:r w:rsidRPr="00A311B5">
        <w:t>.资格证明文件</w:t>
      </w:r>
      <w:bookmarkEnd w:id="196"/>
      <w:bookmarkEnd w:id="197"/>
      <w:bookmarkEnd w:id="198"/>
    </w:p>
    <w:p w14:paraId="17E6EE66" w14:textId="77777777" w:rsidR="00D11CC5" w:rsidRPr="00A311B5" w:rsidRDefault="009F0E38">
      <w:pPr>
        <w:spacing w:line="360" w:lineRule="auto"/>
        <w:rPr>
          <w:rFonts w:ascii="宋体" w:hAnsi="宋体"/>
          <w:sz w:val="24"/>
        </w:rPr>
      </w:pPr>
      <w:r w:rsidRPr="00A311B5">
        <w:rPr>
          <w:rFonts w:ascii="宋体" w:hAnsi="宋体"/>
          <w:sz w:val="24"/>
        </w:rPr>
        <w:t>7-1</w:t>
      </w:r>
      <w:r w:rsidRPr="00A311B5">
        <w:rPr>
          <w:rFonts w:ascii="宋体" w:hAnsi="宋体" w:hint="eastAsia"/>
          <w:sz w:val="24"/>
        </w:rPr>
        <w:t>三证合一的营业执照或事业单位法人证书副本复印件（复印件须加盖公章）；供应商是自然人的，应提供其有效的自然人身份证明复印件；</w:t>
      </w:r>
    </w:p>
    <w:p w14:paraId="11546E90" w14:textId="77777777" w:rsidR="00D11CC5" w:rsidRPr="00A311B5" w:rsidRDefault="009F0E38">
      <w:pPr>
        <w:pStyle w:val="afff5"/>
        <w:spacing w:line="360" w:lineRule="auto"/>
        <w:ind w:firstLineChars="0" w:firstLine="0"/>
        <w:rPr>
          <w:rFonts w:ascii="宋体" w:hAnsi="宋体"/>
        </w:rPr>
      </w:pPr>
      <w:r w:rsidRPr="00A311B5">
        <w:rPr>
          <w:rFonts w:ascii="宋体" w:hAnsi="宋体" w:hint="eastAsia"/>
          <w:sz w:val="24"/>
        </w:rPr>
        <w:t>注：事业单位提供《事业单位法人证书》、民办非企业单位提供《民办非企业登记证书》副本复印件（须加盖本单位公章）。</w:t>
      </w:r>
    </w:p>
    <w:p w14:paraId="6F2243EE"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7-2</w:t>
      </w:r>
      <w:r w:rsidRPr="00A311B5">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A311B5">
        <w:rPr>
          <w:rFonts w:hAnsi="宋体"/>
        </w:rPr>
        <w:t>（须加盖本单位公章）</w:t>
      </w:r>
    </w:p>
    <w:p w14:paraId="1094F574"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7-3</w:t>
      </w:r>
      <w:r w:rsidRPr="00A311B5">
        <w:rPr>
          <w:rFonts w:hAnsi="宋体" w:hint="eastAsia"/>
          <w:kern w:val="2"/>
          <w:szCs w:val="24"/>
        </w:rPr>
        <w:t>投标人</w:t>
      </w:r>
      <w:r w:rsidRPr="00A311B5">
        <w:rPr>
          <w:rFonts w:hAnsi="宋体"/>
          <w:kern w:val="2"/>
          <w:szCs w:val="24"/>
        </w:rPr>
        <w:t>资格声明</w:t>
      </w:r>
    </w:p>
    <w:p w14:paraId="3D991D83"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7-4制造商资格声明</w:t>
      </w:r>
      <w:r w:rsidRPr="00A311B5">
        <w:rPr>
          <w:rFonts w:hAnsi="宋体"/>
        </w:rPr>
        <w:t>（</w:t>
      </w:r>
      <w:r w:rsidRPr="00A311B5">
        <w:rPr>
          <w:rFonts w:hAnsi="宋体" w:hint="eastAsia"/>
        </w:rPr>
        <w:t>进口</w:t>
      </w:r>
      <w:r w:rsidRPr="00A311B5">
        <w:rPr>
          <w:rFonts w:hAnsi="宋体"/>
        </w:rPr>
        <w:t>产品适用</w:t>
      </w:r>
      <w:r w:rsidRPr="00A311B5">
        <w:rPr>
          <w:rFonts w:hAnsi="宋体" w:hint="eastAsia"/>
        </w:rPr>
        <w:t>，其它产品不是必须提供</w:t>
      </w:r>
      <w:r w:rsidRPr="00A311B5">
        <w:rPr>
          <w:rFonts w:hAnsi="宋体"/>
        </w:rPr>
        <w:t>）</w:t>
      </w:r>
    </w:p>
    <w:p w14:paraId="360DF12C"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7-5</w:t>
      </w:r>
      <w:r w:rsidRPr="00A311B5">
        <w:rPr>
          <w:rFonts w:hAnsi="宋体"/>
        </w:rPr>
        <w:t>制造商授权书</w:t>
      </w:r>
      <w:r w:rsidRPr="00A311B5">
        <w:rPr>
          <w:rFonts w:hAnsi="宋体" w:hint="eastAsia"/>
        </w:rPr>
        <w:t>（第四章明确要求提供制造厂商授权的进口产品必须提供该授权书，其它产品不是必须提供）</w:t>
      </w:r>
    </w:p>
    <w:p w14:paraId="4FEA02DE" w14:textId="2871BFCE" w:rsidR="00D11CC5" w:rsidRPr="00A311B5" w:rsidRDefault="009F0E38">
      <w:pPr>
        <w:pStyle w:val="a0"/>
        <w:spacing w:line="360" w:lineRule="auto"/>
        <w:ind w:firstLine="0"/>
        <w:rPr>
          <w:rFonts w:hAnsi="宋体"/>
          <w:kern w:val="2"/>
          <w:szCs w:val="24"/>
        </w:rPr>
      </w:pPr>
      <w:r w:rsidRPr="00A311B5">
        <w:rPr>
          <w:rFonts w:hAnsi="宋体"/>
        </w:rPr>
        <w:t>7-6</w:t>
      </w:r>
      <w:r w:rsidRPr="00A311B5">
        <w:rPr>
          <w:rFonts w:hAnsi="宋体" w:hint="eastAsia"/>
        </w:rPr>
        <w:t>提供经会计师事务所出具的</w:t>
      </w:r>
      <w:r w:rsidR="00A146A2">
        <w:rPr>
          <w:rFonts w:hAnsi="宋体"/>
        </w:rPr>
        <w:t>上一年度（2020年度）</w:t>
      </w:r>
      <w:r w:rsidRPr="00A311B5">
        <w:rPr>
          <w:rFonts w:hAnsi="宋体" w:hint="eastAsia"/>
        </w:rPr>
        <w:t>完整的财务审计报告复印件，并加盖投标人公章。如投标人无法提供</w:t>
      </w:r>
      <w:r w:rsidR="00A146A2">
        <w:rPr>
          <w:rFonts w:hAnsi="宋体"/>
        </w:rPr>
        <w:t>上一年度（2020年度）</w:t>
      </w:r>
      <w:r w:rsidRPr="00A311B5">
        <w:rPr>
          <w:rFonts w:hAnsi="宋体" w:hint="eastAsia"/>
        </w:rPr>
        <w:t>完整的审计报告，则须提供银行出具的资信证明</w:t>
      </w:r>
      <w:r w:rsidRPr="00A311B5">
        <w:rPr>
          <w:rFonts w:hAnsi="宋体"/>
          <w:kern w:val="2"/>
          <w:szCs w:val="24"/>
        </w:rPr>
        <w:t>。</w:t>
      </w:r>
    </w:p>
    <w:p w14:paraId="5F7CEF57" w14:textId="77777777" w:rsidR="00D11CC5" w:rsidRPr="00A311B5" w:rsidRDefault="009F0E38">
      <w:pPr>
        <w:pStyle w:val="a0"/>
        <w:spacing w:line="360" w:lineRule="auto"/>
        <w:ind w:leftChars="135" w:left="283" w:firstLine="0"/>
        <w:rPr>
          <w:rFonts w:hAnsi="宋体"/>
          <w:kern w:val="2"/>
          <w:szCs w:val="24"/>
        </w:rPr>
      </w:pPr>
      <w:r w:rsidRPr="00A311B5">
        <w:rPr>
          <w:rFonts w:hAnsi="宋体"/>
          <w:kern w:val="2"/>
          <w:szCs w:val="24"/>
        </w:rPr>
        <w:t>说明：1、银行资信证明是指</w:t>
      </w:r>
      <w:r w:rsidRPr="00A311B5">
        <w:rPr>
          <w:rFonts w:hAnsi="宋体" w:hint="eastAsia"/>
          <w:kern w:val="2"/>
          <w:szCs w:val="24"/>
        </w:rPr>
        <w:t>供应商</w:t>
      </w:r>
      <w:r w:rsidRPr="00A311B5">
        <w:rPr>
          <w:rFonts w:hAnsi="宋体"/>
          <w:kern w:val="2"/>
          <w:szCs w:val="24"/>
        </w:rPr>
        <w:t>参加本次投标截止日前</w:t>
      </w:r>
      <w:r w:rsidRPr="00A311B5">
        <w:rPr>
          <w:rFonts w:hAnsi="宋体" w:hint="eastAsia"/>
          <w:kern w:val="2"/>
          <w:szCs w:val="24"/>
        </w:rPr>
        <w:t>三个月</w:t>
      </w:r>
      <w:r w:rsidRPr="00A311B5">
        <w:rPr>
          <w:rFonts w:hAnsi="宋体"/>
          <w:kern w:val="2"/>
          <w:szCs w:val="24"/>
        </w:rPr>
        <w:t>内银行出具的资信证明（成立一年内的公司可提交验资证明复印件并加盖本单位公章）,且无收受人和项目的限制，但开具银行有限制规定的除外；</w:t>
      </w:r>
    </w:p>
    <w:p w14:paraId="56F6BDA3" w14:textId="77777777" w:rsidR="00D11CC5" w:rsidRPr="00A311B5" w:rsidRDefault="009F0E38">
      <w:pPr>
        <w:pStyle w:val="a0"/>
        <w:spacing w:line="360" w:lineRule="auto"/>
        <w:ind w:leftChars="135" w:left="283" w:firstLine="0"/>
        <w:rPr>
          <w:rFonts w:hAnsi="宋体"/>
          <w:kern w:val="2"/>
          <w:szCs w:val="24"/>
        </w:rPr>
      </w:pPr>
      <w:r w:rsidRPr="00A311B5">
        <w:rPr>
          <w:rFonts w:hAnsi="宋体"/>
          <w:kern w:val="2"/>
          <w:szCs w:val="24"/>
        </w:rPr>
        <w:t>2、</w:t>
      </w:r>
      <w:r w:rsidRPr="00A311B5">
        <w:rPr>
          <w:rFonts w:hAnsi="宋体"/>
        </w:rPr>
        <w:t>提供的银行资信证明必须是完整的（正反面），可以为复印件 (加盖本单位公章)，</w:t>
      </w:r>
      <w:r w:rsidRPr="00A311B5">
        <w:rPr>
          <w:rFonts w:hAnsi="宋体" w:hint="eastAsia"/>
        </w:rPr>
        <w:t>采购人、采购代理机构</w:t>
      </w:r>
      <w:r w:rsidRPr="00A311B5">
        <w:rPr>
          <w:rFonts w:hAnsi="宋体"/>
        </w:rPr>
        <w:t>保留审核原件的权利；</w:t>
      </w:r>
    </w:p>
    <w:p w14:paraId="52D5F8AB" w14:textId="77777777" w:rsidR="00D11CC5" w:rsidRPr="00A311B5" w:rsidRDefault="009F0E38">
      <w:pPr>
        <w:pStyle w:val="a0"/>
        <w:spacing w:line="360" w:lineRule="auto"/>
        <w:ind w:leftChars="135" w:left="283" w:firstLine="0"/>
        <w:rPr>
          <w:rFonts w:hAnsi="宋体"/>
          <w:kern w:val="2"/>
          <w:szCs w:val="24"/>
        </w:rPr>
      </w:pPr>
      <w:r w:rsidRPr="00A311B5">
        <w:rPr>
          <w:rFonts w:hAnsi="宋体"/>
          <w:kern w:val="2"/>
          <w:szCs w:val="24"/>
        </w:rPr>
        <w:t>3、银行资信证明应能说明该</w:t>
      </w:r>
      <w:r w:rsidRPr="00A311B5">
        <w:rPr>
          <w:rFonts w:hAnsi="宋体" w:hint="eastAsia"/>
          <w:kern w:val="2"/>
          <w:szCs w:val="24"/>
        </w:rPr>
        <w:t>供应商</w:t>
      </w:r>
      <w:r w:rsidRPr="00A311B5">
        <w:rPr>
          <w:rFonts w:hAnsi="宋体"/>
          <w:kern w:val="2"/>
          <w:szCs w:val="24"/>
        </w:rPr>
        <w:t>与银行之间业务往来正常，企业信誉良好等；</w:t>
      </w:r>
    </w:p>
    <w:p w14:paraId="75B1ABE2" w14:textId="77777777" w:rsidR="00D11CC5" w:rsidRPr="00A311B5" w:rsidRDefault="009F0E38">
      <w:pPr>
        <w:pStyle w:val="a0"/>
        <w:spacing w:line="360" w:lineRule="auto"/>
        <w:ind w:leftChars="135" w:left="283" w:firstLine="0"/>
        <w:rPr>
          <w:rFonts w:hAnsi="宋体"/>
          <w:kern w:val="2"/>
          <w:szCs w:val="24"/>
        </w:rPr>
      </w:pPr>
      <w:r w:rsidRPr="00A311B5">
        <w:rPr>
          <w:rFonts w:hAnsi="宋体"/>
          <w:kern w:val="2"/>
          <w:szCs w:val="24"/>
        </w:rPr>
        <w:t>4、银行出具的存款证明不能替代银行资信证明，存款证明无效；</w:t>
      </w:r>
    </w:p>
    <w:p w14:paraId="3C1BEF4B" w14:textId="77777777" w:rsidR="00D11CC5" w:rsidRPr="00A311B5" w:rsidRDefault="009F0E38">
      <w:pPr>
        <w:pStyle w:val="a0"/>
        <w:spacing w:line="360" w:lineRule="auto"/>
        <w:ind w:firstLine="0"/>
        <w:rPr>
          <w:rFonts w:hAnsi="宋体"/>
          <w:kern w:val="2"/>
          <w:szCs w:val="24"/>
        </w:rPr>
      </w:pPr>
      <w:r w:rsidRPr="00A311B5">
        <w:rPr>
          <w:rFonts w:hAnsi="宋体"/>
          <w:kern w:val="2"/>
          <w:szCs w:val="24"/>
        </w:rPr>
        <w:t>7-7有依法缴纳社会保障资金的良好记录（</w:t>
      </w:r>
      <w:r w:rsidRPr="00A311B5">
        <w:rPr>
          <w:rFonts w:hAnsi="宋体" w:hint="eastAsia"/>
          <w:kern w:val="2"/>
          <w:szCs w:val="24"/>
        </w:rPr>
        <w:t>供应商</w:t>
      </w:r>
      <w:r w:rsidRPr="00A311B5">
        <w:rPr>
          <w:rFonts w:hAnsi="宋体"/>
          <w:kern w:val="2"/>
          <w:szCs w:val="24"/>
        </w:rPr>
        <w:t>逐月交纳社会保障资金的，须提供参加本次政府采购活动</w:t>
      </w:r>
      <w:r w:rsidRPr="00A311B5">
        <w:rPr>
          <w:rFonts w:hAnsi="宋体" w:hint="eastAsia"/>
        </w:rPr>
        <w:t>连续开标日期前六个月内任意一个月</w:t>
      </w:r>
      <w:r w:rsidRPr="00A311B5">
        <w:rPr>
          <w:rFonts w:hAnsi="宋体"/>
          <w:kern w:val="2"/>
          <w:szCs w:val="24"/>
        </w:rPr>
        <w:t>的缴纳社会保障资金的入账票据凭证复印件；</w:t>
      </w:r>
      <w:r w:rsidRPr="00A311B5">
        <w:rPr>
          <w:rFonts w:hAnsi="宋体" w:hint="eastAsia"/>
          <w:kern w:val="2"/>
          <w:szCs w:val="24"/>
        </w:rPr>
        <w:t>供应商</w:t>
      </w:r>
      <w:r w:rsidRPr="00A311B5">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6B7E332" w14:textId="77777777" w:rsidR="00D11CC5" w:rsidRPr="00A311B5" w:rsidRDefault="009F0E38">
      <w:pPr>
        <w:spacing w:line="360" w:lineRule="auto"/>
        <w:rPr>
          <w:rFonts w:ascii="宋体" w:hAnsi="宋体"/>
          <w:sz w:val="24"/>
        </w:rPr>
      </w:pPr>
      <w:r w:rsidRPr="00A311B5">
        <w:rPr>
          <w:rFonts w:ascii="宋体" w:hAnsi="宋体"/>
        </w:rPr>
        <w:t>7-8</w:t>
      </w:r>
      <w:r w:rsidRPr="00A311B5">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793AB90" w14:textId="77777777" w:rsidR="00D11CC5" w:rsidRPr="00A311B5" w:rsidRDefault="009F0E38">
      <w:pPr>
        <w:pStyle w:val="a0"/>
        <w:spacing w:line="360" w:lineRule="auto"/>
        <w:ind w:firstLine="0"/>
        <w:rPr>
          <w:rFonts w:hAnsi="宋体"/>
          <w:kern w:val="2"/>
          <w:szCs w:val="24"/>
        </w:rPr>
      </w:pPr>
      <w:r w:rsidRPr="00A311B5">
        <w:rPr>
          <w:rFonts w:hAnsi="宋体" w:hint="eastAsia"/>
        </w:rPr>
        <w:lastRenderedPageBreak/>
        <w:t>注：依法免税或零报税的供应商，须提供相应文件证明其依法免税证明文件或纳税申报表复印件。</w:t>
      </w:r>
    </w:p>
    <w:p w14:paraId="67298834" w14:textId="77777777" w:rsidR="00D11CC5" w:rsidRPr="00A311B5" w:rsidRDefault="009F0E38">
      <w:pPr>
        <w:spacing w:line="360" w:lineRule="auto"/>
        <w:rPr>
          <w:rFonts w:ascii="宋体" w:hAnsi="宋体"/>
          <w:sz w:val="24"/>
        </w:rPr>
      </w:pPr>
      <w:r w:rsidRPr="00A311B5">
        <w:rPr>
          <w:rFonts w:ascii="宋体" w:hAnsi="宋体"/>
          <w:sz w:val="24"/>
        </w:rPr>
        <w:t>7-9</w:t>
      </w:r>
      <w:r w:rsidRPr="00A311B5">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3F5B2B60" w14:textId="77777777" w:rsidR="00D11CC5" w:rsidRPr="00A311B5" w:rsidRDefault="009F0E38">
      <w:pPr>
        <w:spacing w:line="360" w:lineRule="auto"/>
        <w:rPr>
          <w:rFonts w:ascii="宋体" w:hAnsi="宋体"/>
          <w:sz w:val="24"/>
        </w:rPr>
      </w:pPr>
      <w:r w:rsidRPr="00A311B5">
        <w:rPr>
          <w:rFonts w:ascii="宋体" w:hAnsi="宋体" w:hint="eastAsia"/>
          <w:sz w:val="24"/>
        </w:rPr>
        <w:t>7-</w:t>
      </w:r>
      <w:r w:rsidRPr="00A311B5">
        <w:rPr>
          <w:rFonts w:ascii="宋体" w:hAnsi="宋体"/>
          <w:sz w:val="24"/>
        </w:rPr>
        <w:t>10参加本次政府采购活动前三年内，在经营活动中没有重大违法记录的声明（</w:t>
      </w:r>
      <w:r w:rsidRPr="00A311B5">
        <w:rPr>
          <w:rFonts w:ascii="宋体" w:hAnsi="宋体" w:hint="eastAsia"/>
          <w:sz w:val="24"/>
        </w:rPr>
        <w:t>供应商</w:t>
      </w:r>
      <w:r w:rsidRPr="00A311B5">
        <w:rPr>
          <w:rFonts w:ascii="宋体" w:hAnsi="宋体"/>
          <w:sz w:val="24"/>
        </w:rPr>
        <w:t>须提供此声明，法定代表人或法人授权代表签字，须加盖本单位公章）</w:t>
      </w:r>
    </w:p>
    <w:p w14:paraId="279BDEB7" w14:textId="77777777" w:rsidR="00D11CC5" w:rsidRPr="00A311B5" w:rsidRDefault="009F0E38">
      <w:pPr>
        <w:spacing w:line="360" w:lineRule="auto"/>
        <w:rPr>
          <w:rFonts w:ascii="宋体" w:hAnsi="宋体"/>
          <w:sz w:val="24"/>
        </w:rPr>
      </w:pPr>
      <w:r w:rsidRPr="00A311B5">
        <w:rPr>
          <w:rFonts w:ascii="宋体" w:hAnsi="宋体"/>
          <w:sz w:val="24"/>
        </w:rPr>
        <w:t>7-11</w:t>
      </w:r>
      <w:r w:rsidRPr="00A311B5">
        <w:rPr>
          <w:rFonts w:ascii="宋体" w:hAnsi="宋体" w:hint="eastAsia"/>
          <w:sz w:val="24"/>
        </w:rPr>
        <w:t>信用声明（</w:t>
      </w:r>
      <w:r w:rsidRPr="00A311B5">
        <w:rPr>
          <w:rFonts w:ascii="宋体" w:hAnsi="宋体"/>
          <w:sz w:val="24"/>
        </w:rPr>
        <w:t>须加盖</w:t>
      </w:r>
      <w:r w:rsidRPr="00A311B5">
        <w:rPr>
          <w:rFonts w:ascii="宋体" w:hAnsi="宋体" w:hint="eastAsia"/>
          <w:sz w:val="24"/>
        </w:rPr>
        <w:t>投标人</w:t>
      </w:r>
      <w:r w:rsidRPr="00A311B5">
        <w:rPr>
          <w:rFonts w:ascii="宋体" w:hAnsi="宋体"/>
          <w:sz w:val="24"/>
        </w:rPr>
        <w:t>公章</w:t>
      </w:r>
      <w:r w:rsidRPr="00A311B5">
        <w:rPr>
          <w:rFonts w:ascii="宋体" w:hAnsi="宋体" w:hint="eastAsia"/>
          <w:sz w:val="24"/>
        </w:rPr>
        <w:t>）</w:t>
      </w:r>
    </w:p>
    <w:p w14:paraId="21BBC7FB" w14:textId="77777777" w:rsidR="00D11CC5" w:rsidRPr="00A311B5" w:rsidRDefault="009F0E38">
      <w:pPr>
        <w:spacing w:line="360" w:lineRule="auto"/>
        <w:rPr>
          <w:rFonts w:ascii="宋体" w:hAnsi="宋体"/>
          <w:sz w:val="24"/>
        </w:rPr>
      </w:pPr>
      <w:r w:rsidRPr="00A311B5">
        <w:rPr>
          <w:rFonts w:ascii="宋体" w:hAnsi="宋体"/>
          <w:sz w:val="24"/>
        </w:rPr>
        <w:t>7-12</w:t>
      </w:r>
      <w:r w:rsidRPr="00A311B5">
        <w:rPr>
          <w:rFonts w:ascii="宋体" w:hAnsi="宋体" w:hint="eastAsia"/>
          <w:sz w:val="24"/>
        </w:rPr>
        <w:t>供应商</w:t>
      </w:r>
      <w:r w:rsidRPr="00A311B5">
        <w:rPr>
          <w:rFonts w:ascii="宋体" w:hAnsi="宋体"/>
          <w:sz w:val="24"/>
        </w:rPr>
        <w:t>认为必要的其他资格证明文件复印件（须加盖本单位公章）。</w:t>
      </w:r>
    </w:p>
    <w:p w14:paraId="3BF3B62F" w14:textId="77777777" w:rsidR="00D11CC5" w:rsidRPr="00A311B5" w:rsidRDefault="009F0E38">
      <w:pPr>
        <w:spacing w:line="360" w:lineRule="auto"/>
        <w:rPr>
          <w:rFonts w:ascii="宋体" w:hAnsi="宋体"/>
          <w:sz w:val="24"/>
        </w:rPr>
      </w:pPr>
      <w:r w:rsidRPr="00A311B5">
        <w:rPr>
          <w:rFonts w:ascii="宋体" w:hAnsi="宋体"/>
          <w:sz w:val="24"/>
        </w:rPr>
        <w:br w:type="page"/>
      </w:r>
      <w:r w:rsidRPr="00A311B5">
        <w:rPr>
          <w:rFonts w:ascii="宋体" w:hAnsi="宋体"/>
          <w:sz w:val="24"/>
        </w:rPr>
        <w:lastRenderedPageBreak/>
        <w:t>7-1</w:t>
      </w:r>
      <w:r w:rsidRPr="00A311B5">
        <w:rPr>
          <w:rFonts w:ascii="宋体" w:hAnsi="宋体" w:hint="eastAsia"/>
          <w:sz w:val="24"/>
        </w:rPr>
        <w:t>三证合一的营业执照或事业单位法人证书副本复印件（复印件须加盖公章）；供应商是自然人的，应提供其有效的自然人身份证明复印件；</w:t>
      </w:r>
    </w:p>
    <w:p w14:paraId="0FA1064A" w14:textId="77777777" w:rsidR="00D11CC5" w:rsidRPr="00A311B5" w:rsidRDefault="009F0E38">
      <w:pPr>
        <w:spacing w:line="360" w:lineRule="auto"/>
        <w:jc w:val="center"/>
        <w:rPr>
          <w:rFonts w:ascii="宋体" w:hAnsi="宋体"/>
          <w:b/>
          <w:sz w:val="24"/>
        </w:rPr>
      </w:pPr>
      <w:r w:rsidRPr="00A311B5">
        <w:rPr>
          <w:rFonts w:ascii="宋体" w:hAnsi="宋体" w:hint="eastAsia"/>
          <w:sz w:val="24"/>
        </w:rPr>
        <w:t>注：事业单位提供《事业单位法人证书》、民办非企业单位提供《民办非企业登记证书》副本复印件（须加盖本单位公章）。</w:t>
      </w:r>
    </w:p>
    <w:p w14:paraId="2F7AF6DC" w14:textId="77777777" w:rsidR="00D11CC5" w:rsidRPr="00A311B5" w:rsidRDefault="00D11CC5">
      <w:pPr>
        <w:spacing w:line="360" w:lineRule="auto"/>
        <w:rPr>
          <w:rFonts w:ascii="宋体" w:hAnsi="宋体"/>
          <w:sz w:val="24"/>
        </w:rPr>
      </w:pPr>
    </w:p>
    <w:p w14:paraId="1B5D35AF" w14:textId="77777777" w:rsidR="00D11CC5" w:rsidRPr="00A311B5" w:rsidRDefault="009F0E38">
      <w:pPr>
        <w:spacing w:line="360" w:lineRule="auto"/>
        <w:jc w:val="center"/>
        <w:rPr>
          <w:rFonts w:ascii="宋体" w:hAnsi="宋体"/>
          <w:sz w:val="24"/>
        </w:rPr>
      </w:pPr>
      <w:r w:rsidRPr="00A311B5">
        <w:rPr>
          <w:rFonts w:ascii="宋体" w:hAnsi="宋体"/>
          <w:sz w:val="24"/>
        </w:rPr>
        <w:br w:type="page"/>
      </w:r>
      <w:r w:rsidRPr="00A311B5">
        <w:rPr>
          <w:rFonts w:ascii="宋体" w:hAnsi="宋体" w:hint="eastAsia"/>
          <w:sz w:val="24"/>
        </w:rPr>
        <w:lastRenderedPageBreak/>
        <w:t xml:space="preserve">  7-</w:t>
      </w:r>
      <w:r w:rsidRPr="00A311B5">
        <w:rPr>
          <w:rFonts w:ascii="宋体" w:hAnsi="宋体"/>
          <w:sz w:val="24"/>
        </w:rPr>
        <w:t>2</w:t>
      </w:r>
      <w:r w:rsidRPr="00A311B5">
        <w:rPr>
          <w:rFonts w:ascii="宋体" w:hAnsi="宋体" w:hint="eastAsia"/>
          <w:sz w:val="24"/>
        </w:rPr>
        <w:t xml:space="preserve"> 法定代表人身份证明书（格式）</w:t>
      </w:r>
    </w:p>
    <w:p w14:paraId="61E1334B" w14:textId="77777777" w:rsidR="00D11CC5" w:rsidRPr="00A311B5" w:rsidRDefault="009F0E38">
      <w:pPr>
        <w:pStyle w:val="af0"/>
        <w:spacing w:line="360" w:lineRule="auto"/>
        <w:ind w:firstLineChars="300" w:firstLine="720"/>
        <w:jc w:val="center"/>
        <w:rPr>
          <w:rFonts w:hAnsi="宋体"/>
          <w:sz w:val="24"/>
        </w:rPr>
      </w:pPr>
      <w:r w:rsidRPr="00A311B5">
        <w:rPr>
          <w:rFonts w:hAnsi="宋体" w:hint="eastAsia"/>
          <w:sz w:val="24"/>
        </w:rPr>
        <w:t>（投标文件签字人为法定代表人时须提供该证明书）</w:t>
      </w:r>
    </w:p>
    <w:p w14:paraId="1779B158" w14:textId="77777777" w:rsidR="00D11CC5" w:rsidRPr="00A311B5" w:rsidRDefault="009F0E38">
      <w:pPr>
        <w:pStyle w:val="af0"/>
        <w:spacing w:line="360" w:lineRule="auto"/>
        <w:ind w:firstLineChars="300" w:firstLine="720"/>
        <w:rPr>
          <w:rFonts w:hAnsi="宋体"/>
          <w:sz w:val="24"/>
        </w:rPr>
      </w:pPr>
      <w:r w:rsidRPr="00A311B5">
        <w:rPr>
          <w:rFonts w:hAnsi="宋体" w:hint="eastAsia"/>
          <w:sz w:val="24"/>
        </w:rPr>
        <w:t>本文件声明：注册于</w:t>
      </w:r>
      <w:r w:rsidRPr="00A311B5">
        <w:rPr>
          <w:rFonts w:hAnsi="宋体" w:hint="eastAsia"/>
          <w:i/>
          <w:sz w:val="24"/>
          <w:u w:val="single"/>
        </w:rPr>
        <w:t>（国家或地区的名称）</w:t>
      </w:r>
      <w:r w:rsidRPr="00A311B5">
        <w:rPr>
          <w:rFonts w:hAnsi="宋体" w:hint="eastAsia"/>
          <w:sz w:val="24"/>
        </w:rPr>
        <w:t>的</w:t>
      </w:r>
      <w:r w:rsidRPr="00A311B5">
        <w:rPr>
          <w:rFonts w:hAnsi="宋体" w:hint="eastAsia"/>
          <w:i/>
          <w:sz w:val="24"/>
          <w:u w:val="single"/>
        </w:rPr>
        <w:t>（公司名称）</w:t>
      </w:r>
      <w:r w:rsidRPr="00A311B5">
        <w:rPr>
          <w:rFonts w:hAnsi="宋体" w:hint="eastAsia"/>
          <w:sz w:val="24"/>
        </w:rPr>
        <w:t>郑重声明在下面签字的（</w:t>
      </w:r>
      <w:r w:rsidRPr="00A311B5">
        <w:rPr>
          <w:rFonts w:hAnsi="宋体" w:hint="eastAsia"/>
          <w:i/>
          <w:sz w:val="24"/>
          <w:u w:val="single"/>
        </w:rPr>
        <w:t>法定代表人姓名、职务</w:t>
      </w:r>
      <w:r w:rsidRPr="00A311B5">
        <w:rPr>
          <w:rFonts w:hAnsi="宋体" w:hint="eastAsia"/>
          <w:sz w:val="24"/>
        </w:rPr>
        <w:t>）身份证号：为本公司的法定代表人，就</w:t>
      </w:r>
      <w:r w:rsidRPr="00A311B5">
        <w:rPr>
          <w:rFonts w:hAnsi="宋体" w:hint="eastAsia"/>
          <w:i/>
          <w:sz w:val="24"/>
          <w:u w:val="single"/>
        </w:rPr>
        <w:t>（项目名称）</w:t>
      </w:r>
      <w:r w:rsidRPr="00A311B5">
        <w:rPr>
          <w:rFonts w:hAnsi="宋体" w:hint="eastAsia"/>
          <w:sz w:val="24"/>
        </w:rPr>
        <w:t xml:space="preserve">投标，以本公司名义处理一切与之有关的事务。　　</w:t>
      </w:r>
    </w:p>
    <w:p w14:paraId="3295426E" w14:textId="77777777" w:rsidR="00D11CC5" w:rsidRPr="00A311B5" w:rsidRDefault="00D11CC5">
      <w:pPr>
        <w:pStyle w:val="af0"/>
        <w:tabs>
          <w:tab w:val="left" w:pos="5580"/>
        </w:tabs>
        <w:spacing w:line="360" w:lineRule="auto"/>
        <w:ind w:firstLine="480"/>
        <w:rPr>
          <w:rFonts w:hAnsi="宋体"/>
          <w:sz w:val="24"/>
        </w:rPr>
      </w:pPr>
    </w:p>
    <w:p w14:paraId="2322380D" w14:textId="77777777" w:rsidR="00D11CC5" w:rsidRPr="00A311B5" w:rsidRDefault="009F0E38">
      <w:pPr>
        <w:pStyle w:val="af0"/>
        <w:tabs>
          <w:tab w:val="left" w:pos="5580"/>
        </w:tabs>
        <w:spacing w:line="360" w:lineRule="auto"/>
        <w:ind w:firstLine="480"/>
        <w:rPr>
          <w:rFonts w:hAnsi="宋体"/>
          <w:sz w:val="24"/>
        </w:rPr>
      </w:pPr>
      <w:r w:rsidRPr="00A311B5">
        <w:rPr>
          <w:rFonts w:hAnsi="宋体" w:hint="eastAsia"/>
          <w:sz w:val="24"/>
        </w:rPr>
        <w:t>特此声明。</w:t>
      </w:r>
    </w:p>
    <w:p w14:paraId="72CD0623" w14:textId="77777777" w:rsidR="00D11CC5" w:rsidRPr="00A311B5" w:rsidRDefault="00D11CC5">
      <w:pPr>
        <w:pStyle w:val="af0"/>
        <w:tabs>
          <w:tab w:val="left" w:pos="5580"/>
        </w:tabs>
        <w:spacing w:line="360" w:lineRule="auto"/>
        <w:ind w:firstLine="480"/>
        <w:rPr>
          <w:rFonts w:hAnsi="宋体"/>
          <w:sz w:val="24"/>
        </w:rPr>
      </w:pPr>
    </w:p>
    <w:p w14:paraId="3E716E7E" w14:textId="77777777" w:rsidR="00D11CC5" w:rsidRPr="00A311B5" w:rsidRDefault="009F0E38">
      <w:pPr>
        <w:pStyle w:val="af0"/>
        <w:tabs>
          <w:tab w:val="left" w:pos="2943"/>
        </w:tabs>
        <w:spacing w:line="360" w:lineRule="auto"/>
        <w:jc w:val="left"/>
        <w:rPr>
          <w:rFonts w:hAnsi="宋体" w:cs="Courier New"/>
          <w:sz w:val="24"/>
          <w:u w:val="single"/>
        </w:rPr>
      </w:pPr>
      <w:r w:rsidRPr="00A311B5">
        <w:rPr>
          <w:rFonts w:hAnsi="宋体" w:cs="Courier New" w:hint="eastAsia"/>
          <w:sz w:val="24"/>
        </w:rPr>
        <w:t>法定代表人签字：</w:t>
      </w:r>
    </w:p>
    <w:p w14:paraId="20A8A254" w14:textId="77777777" w:rsidR="00D11CC5" w:rsidRPr="00A311B5" w:rsidRDefault="00D11CC5">
      <w:pPr>
        <w:pStyle w:val="af0"/>
        <w:tabs>
          <w:tab w:val="left" w:pos="2943"/>
        </w:tabs>
        <w:spacing w:line="360" w:lineRule="auto"/>
        <w:jc w:val="left"/>
        <w:rPr>
          <w:rFonts w:hAnsi="宋体" w:cs="Courier New"/>
          <w:sz w:val="24"/>
          <w:u w:val="single"/>
        </w:rPr>
      </w:pPr>
    </w:p>
    <w:p w14:paraId="00684018" w14:textId="77777777" w:rsidR="00D11CC5" w:rsidRPr="00A311B5" w:rsidRDefault="00D11CC5">
      <w:pPr>
        <w:pStyle w:val="af0"/>
        <w:tabs>
          <w:tab w:val="left" w:pos="3227"/>
        </w:tabs>
        <w:spacing w:line="360" w:lineRule="auto"/>
        <w:jc w:val="left"/>
        <w:rPr>
          <w:rFonts w:hAnsi="宋体" w:cs="Courier New"/>
          <w:sz w:val="24"/>
          <w:u w:val="single"/>
        </w:rPr>
      </w:pPr>
    </w:p>
    <w:p w14:paraId="3A6F8873" w14:textId="77777777" w:rsidR="00D11CC5" w:rsidRPr="00A311B5" w:rsidRDefault="009F0E38">
      <w:pPr>
        <w:pStyle w:val="af0"/>
        <w:tabs>
          <w:tab w:val="left" w:pos="2943"/>
        </w:tabs>
        <w:spacing w:line="360" w:lineRule="auto"/>
        <w:jc w:val="left"/>
        <w:rPr>
          <w:rFonts w:hAnsi="宋体" w:cs="Courier New"/>
          <w:sz w:val="24"/>
          <w:u w:val="single"/>
        </w:rPr>
      </w:pPr>
      <w:r w:rsidRPr="00A311B5">
        <w:rPr>
          <w:rFonts w:hAnsi="宋体" w:cs="Courier New" w:hint="eastAsia"/>
          <w:sz w:val="24"/>
        </w:rPr>
        <w:t>投标人名称(盖章)：</w:t>
      </w:r>
    </w:p>
    <w:p w14:paraId="63D2724D" w14:textId="77777777" w:rsidR="00D11CC5" w:rsidRPr="00A311B5" w:rsidRDefault="00D11CC5">
      <w:pPr>
        <w:pStyle w:val="af0"/>
        <w:tabs>
          <w:tab w:val="left" w:pos="5580"/>
        </w:tabs>
        <w:spacing w:line="360" w:lineRule="auto"/>
        <w:rPr>
          <w:rFonts w:hAnsi="宋体"/>
          <w:sz w:val="24"/>
        </w:rPr>
      </w:pPr>
    </w:p>
    <w:p w14:paraId="1B77E9FD" w14:textId="77777777" w:rsidR="00D11CC5" w:rsidRPr="00A311B5" w:rsidRDefault="00D11CC5">
      <w:pPr>
        <w:pStyle w:val="af0"/>
        <w:tabs>
          <w:tab w:val="left" w:pos="5580"/>
        </w:tabs>
        <w:spacing w:line="360" w:lineRule="auto"/>
        <w:rPr>
          <w:rFonts w:hAnsi="宋体"/>
          <w:sz w:val="24"/>
        </w:rPr>
      </w:pPr>
    </w:p>
    <w:p w14:paraId="6258459B" w14:textId="77777777" w:rsidR="00D11CC5" w:rsidRPr="00A311B5" w:rsidRDefault="00D11CC5">
      <w:pPr>
        <w:pStyle w:val="af0"/>
        <w:tabs>
          <w:tab w:val="left" w:pos="5580"/>
        </w:tabs>
        <w:spacing w:line="360" w:lineRule="auto"/>
        <w:rPr>
          <w:rFonts w:hAnsi="宋体"/>
          <w:u w:val="single"/>
        </w:rPr>
      </w:pPr>
    </w:p>
    <w:p w14:paraId="6F733C13" w14:textId="77777777" w:rsidR="00D11CC5" w:rsidRPr="00A311B5" w:rsidRDefault="00D11CC5">
      <w:pPr>
        <w:pStyle w:val="af0"/>
        <w:tabs>
          <w:tab w:val="left" w:pos="5580"/>
        </w:tabs>
        <w:spacing w:line="360" w:lineRule="auto"/>
        <w:rPr>
          <w:rFonts w:hAnsi="宋体"/>
          <w:u w:val="single"/>
        </w:rPr>
      </w:pPr>
    </w:p>
    <w:p w14:paraId="32D48CE7" w14:textId="77777777" w:rsidR="00D11CC5" w:rsidRPr="00A311B5" w:rsidRDefault="00D11CC5">
      <w:pPr>
        <w:pStyle w:val="af0"/>
        <w:tabs>
          <w:tab w:val="left" w:pos="5580"/>
        </w:tabs>
        <w:spacing w:line="360" w:lineRule="auto"/>
        <w:rPr>
          <w:rFonts w:hAnsi="宋体"/>
          <w:u w:val="single"/>
        </w:rPr>
      </w:pPr>
    </w:p>
    <w:p w14:paraId="1F2E5841" w14:textId="77777777" w:rsidR="00D11CC5" w:rsidRPr="00A311B5" w:rsidRDefault="00D11CC5">
      <w:pPr>
        <w:pStyle w:val="af0"/>
        <w:tabs>
          <w:tab w:val="left" w:pos="5580"/>
        </w:tabs>
        <w:spacing w:line="360" w:lineRule="auto"/>
        <w:rPr>
          <w:rFonts w:hAnsi="宋体"/>
          <w:u w:val="single"/>
        </w:rPr>
      </w:pPr>
    </w:p>
    <w:p w14:paraId="4FFC8363" w14:textId="77777777" w:rsidR="00D11CC5" w:rsidRPr="00A311B5" w:rsidRDefault="00D11CC5">
      <w:pPr>
        <w:pStyle w:val="af0"/>
        <w:tabs>
          <w:tab w:val="left" w:pos="5580"/>
        </w:tabs>
        <w:spacing w:line="360" w:lineRule="auto"/>
        <w:rPr>
          <w:rFonts w:hAnsi="宋体"/>
          <w:u w:val="single"/>
        </w:rPr>
      </w:pPr>
    </w:p>
    <w:p w14:paraId="25495BA3" w14:textId="77777777" w:rsidR="00D11CC5" w:rsidRPr="00A311B5" w:rsidRDefault="00D11CC5">
      <w:pPr>
        <w:pStyle w:val="af0"/>
        <w:tabs>
          <w:tab w:val="left" w:pos="5580"/>
        </w:tabs>
        <w:spacing w:line="360" w:lineRule="auto"/>
        <w:rPr>
          <w:rFonts w:hAnsi="宋体"/>
          <w:u w:val="single"/>
        </w:rPr>
      </w:pPr>
    </w:p>
    <w:p w14:paraId="0A4D3A8F" w14:textId="77777777" w:rsidR="00D11CC5" w:rsidRPr="00A311B5" w:rsidRDefault="00D11CC5">
      <w:pPr>
        <w:pStyle w:val="af0"/>
        <w:tabs>
          <w:tab w:val="left" w:pos="5580"/>
        </w:tabs>
        <w:spacing w:line="360" w:lineRule="auto"/>
        <w:rPr>
          <w:rFonts w:hAnsi="宋体"/>
          <w:u w:val="single"/>
        </w:rPr>
      </w:pPr>
    </w:p>
    <w:p w14:paraId="4FCC3838" w14:textId="77777777" w:rsidR="00D11CC5" w:rsidRPr="00A311B5" w:rsidRDefault="00D11CC5">
      <w:pPr>
        <w:pStyle w:val="af0"/>
        <w:tabs>
          <w:tab w:val="left" w:pos="5580"/>
        </w:tabs>
        <w:spacing w:line="360" w:lineRule="auto"/>
        <w:rPr>
          <w:rFonts w:hAnsi="宋体"/>
          <w:u w:val="single"/>
        </w:rPr>
      </w:pPr>
    </w:p>
    <w:p w14:paraId="6895A5FE" w14:textId="77777777" w:rsidR="00D11CC5" w:rsidRPr="00A311B5" w:rsidRDefault="00D11CC5">
      <w:pPr>
        <w:pStyle w:val="af0"/>
        <w:tabs>
          <w:tab w:val="left" w:pos="5580"/>
        </w:tabs>
        <w:spacing w:line="360" w:lineRule="auto"/>
        <w:rPr>
          <w:rFonts w:hAnsi="宋体"/>
          <w:u w:val="single"/>
        </w:rPr>
      </w:pPr>
    </w:p>
    <w:p w14:paraId="500DDF75" w14:textId="77777777" w:rsidR="00D11CC5" w:rsidRPr="00A311B5" w:rsidRDefault="00D11CC5">
      <w:pPr>
        <w:pStyle w:val="af0"/>
        <w:tabs>
          <w:tab w:val="left" w:pos="5580"/>
        </w:tabs>
        <w:spacing w:line="360" w:lineRule="auto"/>
        <w:rPr>
          <w:rFonts w:hAnsi="宋体"/>
        </w:rPr>
      </w:pPr>
    </w:p>
    <w:p w14:paraId="3F4271B5" w14:textId="77777777" w:rsidR="00D11CC5" w:rsidRPr="00A311B5" w:rsidRDefault="00D11CC5">
      <w:pPr>
        <w:tabs>
          <w:tab w:val="left" w:pos="5580"/>
        </w:tabs>
        <w:spacing w:before="240" w:line="360" w:lineRule="auto"/>
        <w:ind w:leftChars="910" w:left="1911"/>
        <w:rPr>
          <w:rFonts w:ascii="宋体" w:hAnsi="宋体"/>
          <w:sz w:val="24"/>
          <w:szCs w:val="20"/>
          <w:u w:val="single"/>
        </w:rPr>
      </w:pPr>
    </w:p>
    <w:p w14:paraId="7310FD4D" w14:textId="77777777" w:rsidR="00D11CC5" w:rsidRPr="00A311B5" w:rsidRDefault="009F0E38">
      <w:pPr>
        <w:spacing w:line="360" w:lineRule="auto"/>
        <w:rPr>
          <w:rFonts w:ascii="宋体" w:hAnsi="宋体"/>
          <w:sz w:val="24"/>
          <w:u w:val="single"/>
        </w:rPr>
      </w:pPr>
      <w:r w:rsidRPr="00A311B5">
        <w:rPr>
          <w:rFonts w:ascii="宋体" w:hAnsi="宋体" w:hint="eastAsia"/>
          <w:sz w:val="24"/>
        </w:rPr>
        <w:t>注：</w:t>
      </w:r>
      <w:r w:rsidRPr="00A311B5">
        <w:rPr>
          <w:rFonts w:ascii="宋体" w:hAnsi="宋体" w:hint="eastAsia"/>
          <w:sz w:val="24"/>
          <w:u w:val="single"/>
        </w:rPr>
        <w:t>1、附法定代表人身份证复印件并加盖投标人公章。</w:t>
      </w:r>
    </w:p>
    <w:p w14:paraId="6DD256ED"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u w:val="single"/>
        </w:rPr>
        <w:t>2、本证明书须严格按照格式要求完整填写各项内容，由法定代表人签字和加盖投标人公章方为有效，否则视为无效。</w:t>
      </w:r>
    </w:p>
    <w:p w14:paraId="395DA7ED" w14:textId="77777777" w:rsidR="00D11CC5" w:rsidRPr="00A311B5" w:rsidRDefault="00D11CC5">
      <w:pPr>
        <w:widowControl/>
        <w:jc w:val="left"/>
        <w:rPr>
          <w:rFonts w:ascii="宋体" w:hAnsi="宋体"/>
          <w:sz w:val="24"/>
        </w:rPr>
      </w:pPr>
    </w:p>
    <w:p w14:paraId="5900033E" w14:textId="77777777" w:rsidR="00D11CC5" w:rsidRPr="00A311B5" w:rsidRDefault="009F0E38">
      <w:pPr>
        <w:widowControl/>
        <w:jc w:val="left"/>
        <w:rPr>
          <w:rFonts w:ascii="宋体" w:hAnsi="宋体"/>
          <w:sz w:val="24"/>
        </w:rPr>
      </w:pPr>
      <w:r w:rsidRPr="00A311B5">
        <w:rPr>
          <w:rFonts w:ascii="宋体" w:hAnsi="宋体"/>
          <w:sz w:val="24"/>
        </w:rPr>
        <w:br w:type="page"/>
      </w:r>
    </w:p>
    <w:p w14:paraId="70893AAF" w14:textId="77777777" w:rsidR="00D11CC5" w:rsidRPr="00A311B5" w:rsidRDefault="00D11CC5">
      <w:pPr>
        <w:spacing w:line="360" w:lineRule="auto"/>
        <w:jc w:val="center"/>
        <w:rPr>
          <w:rFonts w:ascii="宋体" w:hAnsi="宋体"/>
          <w:sz w:val="24"/>
        </w:rPr>
      </w:pPr>
    </w:p>
    <w:p w14:paraId="5B9D519F" w14:textId="77777777" w:rsidR="00D11CC5" w:rsidRPr="00A311B5" w:rsidRDefault="009F0E38">
      <w:pPr>
        <w:spacing w:line="360" w:lineRule="auto"/>
        <w:jc w:val="center"/>
        <w:rPr>
          <w:rFonts w:ascii="宋体" w:hAnsi="宋体"/>
          <w:sz w:val="24"/>
        </w:rPr>
      </w:pPr>
      <w:r w:rsidRPr="00A311B5">
        <w:rPr>
          <w:rFonts w:ascii="宋体" w:hAnsi="宋体" w:hint="eastAsia"/>
          <w:sz w:val="24"/>
        </w:rPr>
        <w:t>法定代表人授权书（格式）</w:t>
      </w:r>
    </w:p>
    <w:p w14:paraId="3D5118F4" w14:textId="77777777" w:rsidR="00D11CC5" w:rsidRPr="00A311B5" w:rsidRDefault="009F0E38">
      <w:pPr>
        <w:pStyle w:val="af0"/>
        <w:spacing w:line="360" w:lineRule="auto"/>
        <w:jc w:val="center"/>
        <w:rPr>
          <w:rFonts w:hAnsi="宋体"/>
          <w:sz w:val="24"/>
          <w:u w:val="single"/>
        </w:rPr>
      </w:pPr>
      <w:r w:rsidRPr="00A311B5">
        <w:rPr>
          <w:rFonts w:hAnsi="宋体" w:hint="eastAsia"/>
          <w:sz w:val="24"/>
        </w:rPr>
        <w:t>（投标文件签字人非法定代表人时必须提供该授权）</w:t>
      </w:r>
    </w:p>
    <w:p w14:paraId="6B371A76" w14:textId="77777777" w:rsidR="00D11CC5" w:rsidRPr="00A311B5" w:rsidRDefault="009F0E38">
      <w:pPr>
        <w:pStyle w:val="af0"/>
        <w:spacing w:line="360" w:lineRule="auto"/>
        <w:ind w:firstLineChars="200" w:firstLine="480"/>
        <w:rPr>
          <w:rFonts w:hAnsi="宋体"/>
          <w:sz w:val="24"/>
        </w:rPr>
      </w:pPr>
      <w:r w:rsidRPr="00A311B5">
        <w:rPr>
          <w:rFonts w:hAnsi="宋体" w:hint="eastAsia"/>
          <w:sz w:val="24"/>
        </w:rPr>
        <w:t>本授权书声明：注册于</w:t>
      </w:r>
      <w:r w:rsidRPr="00A311B5">
        <w:rPr>
          <w:rFonts w:hAnsi="宋体" w:hint="eastAsia"/>
          <w:i/>
          <w:sz w:val="24"/>
          <w:u w:val="single"/>
        </w:rPr>
        <w:t>（国家或地区的名称）</w:t>
      </w:r>
      <w:r w:rsidRPr="00A311B5">
        <w:rPr>
          <w:rFonts w:hAnsi="宋体" w:hint="eastAsia"/>
          <w:sz w:val="24"/>
        </w:rPr>
        <w:t>的</w:t>
      </w:r>
      <w:r w:rsidRPr="00A311B5">
        <w:rPr>
          <w:rFonts w:hAnsi="宋体" w:hint="eastAsia"/>
          <w:i/>
          <w:sz w:val="24"/>
          <w:u w:val="single"/>
        </w:rPr>
        <w:t>（公司名称）</w:t>
      </w:r>
      <w:r w:rsidRPr="00A311B5">
        <w:rPr>
          <w:rFonts w:hAnsi="宋体" w:hint="eastAsia"/>
          <w:sz w:val="24"/>
        </w:rPr>
        <w:t>的在下面签字的（</w:t>
      </w:r>
      <w:r w:rsidRPr="00A311B5">
        <w:rPr>
          <w:rFonts w:hAnsi="宋体" w:hint="eastAsia"/>
          <w:i/>
          <w:sz w:val="24"/>
          <w:u w:val="single"/>
        </w:rPr>
        <w:t>法定代表人姓名、职务</w:t>
      </w:r>
      <w:r w:rsidRPr="00A311B5">
        <w:rPr>
          <w:rFonts w:hAnsi="宋体" w:hint="eastAsia"/>
          <w:sz w:val="24"/>
        </w:rPr>
        <w:t>）代表本公司授权</w:t>
      </w:r>
      <w:r w:rsidRPr="00A311B5">
        <w:rPr>
          <w:rFonts w:hAnsi="宋体" w:hint="eastAsia"/>
          <w:i/>
          <w:sz w:val="24"/>
          <w:u w:val="single"/>
        </w:rPr>
        <w:t>（单位名称）</w:t>
      </w:r>
      <w:r w:rsidRPr="00A311B5">
        <w:rPr>
          <w:rFonts w:hAnsi="宋体" w:hint="eastAsia"/>
          <w:sz w:val="24"/>
        </w:rPr>
        <w:t>的在下面签字的</w:t>
      </w:r>
      <w:r w:rsidRPr="00A311B5">
        <w:rPr>
          <w:rFonts w:hAnsi="宋体" w:hint="eastAsia"/>
          <w:i/>
          <w:sz w:val="24"/>
          <w:u w:val="single"/>
        </w:rPr>
        <w:t>（被授权人的姓名、职务）</w:t>
      </w:r>
      <w:r w:rsidRPr="00A311B5">
        <w:rPr>
          <w:rFonts w:hAnsi="宋体" w:hint="eastAsia"/>
          <w:sz w:val="24"/>
        </w:rPr>
        <w:t>为本公司的合法代理人，就</w:t>
      </w:r>
      <w:r w:rsidRPr="00A311B5">
        <w:rPr>
          <w:rFonts w:hAnsi="宋体" w:hint="eastAsia"/>
          <w:i/>
          <w:sz w:val="24"/>
          <w:u w:val="single"/>
        </w:rPr>
        <w:t>（项目名称）</w:t>
      </w:r>
      <w:r w:rsidRPr="00A311B5">
        <w:rPr>
          <w:rFonts w:hAnsi="宋体" w:hint="eastAsia"/>
          <w:sz w:val="24"/>
        </w:rPr>
        <w:t xml:space="preserve">投标，以本公司名义处理一切与之有关的事务。　　</w:t>
      </w:r>
    </w:p>
    <w:p w14:paraId="3BFF0832" w14:textId="77777777" w:rsidR="00D11CC5" w:rsidRPr="00A311B5" w:rsidRDefault="009F0E38">
      <w:pPr>
        <w:pStyle w:val="af0"/>
        <w:tabs>
          <w:tab w:val="left" w:pos="5580"/>
        </w:tabs>
        <w:spacing w:line="360" w:lineRule="auto"/>
        <w:ind w:firstLine="480"/>
        <w:rPr>
          <w:rFonts w:hAnsi="宋体"/>
          <w:sz w:val="24"/>
        </w:rPr>
      </w:pPr>
      <w:r w:rsidRPr="00A311B5">
        <w:rPr>
          <w:rFonts w:hAnsi="宋体" w:hint="eastAsia"/>
          <w:sz w:val="24"/>
        </w:rPr>
        <w:t>本授权书于</w:t>
      </w:r>
      <w:r w:rsidRPr="00A311B5">
        <w:rPr>
          <w:rFonts w:hAnsi="宋体" w:hint="eastAsia"/>
          <w:sz w:val="24"/>
          <w:u w:val="single"/>
        </w:rPr>
        <w:t xml:space="preserve"> </w:t>
      </w:r>
      <w:r w:rsidRPr="00A311B5">
        <w:rPr>
          <w:rFonts w:hAnsi="宋体"/>
          <w:sz w:val="24"/>
          <w:u w:val="single"/>
        </w:rPr>
        <w:t xml:space="preserve">    </w:t>
      </w:r>
      <w:r w:rsidRPr="00A311B5">
        <w:rPr>
          <w:rFonts w:hAnsi="宋体" w:hint="eastAsia"/>
          <w:sz w:val="24"/>
        </w:rPr>
        <w:t>年</w:t>
      </w:r>
      <w:r w:rsidRPr="00A311B5">
        <w:rPr>
          <w:rFonts w:hAnsi="宋体" w:hint="eastAsia"/>
          <w:sz w:val="24"/>
          <w:u w:val="single"/>
        </w:rPr>
        <w:t xml:space="preserve"> </w:t>
      </w:r>
      <w:r w:rsidRPr="00A311B5">
        <w:rPr>
          <w:rFonts w:hAnsi="宋体"/>
          <w:sz w:val="24"/>
          <w:u w:val="single"/>
        </w:rPr>
        <w:t xml:space="preserve">   </w:t>
      </w:r>
      <w:r w:rsidRPr="00A311B5">
        <w:rPr>
          <w:rFonts w:hAnsi="宋体" w:hint="eastAsia"/>
          <w:sz w:val="24"/>
        </w:rPr>
        <w:t>月</w:t>
      </w:r>
      <w:r w:rsidRPr="00A311B5">
        <w:rPr>
          <w:rFonts w:hAnsi="宋体" w:hint="eastAsia"/>
          <w:sz w:val="24"/>
          <w:u w:val="single"/>
        </w:rPr>
        <w:t xml:space="preserve"> </w:t>
      </w:r>
      <w:r w:rsidRPr="00A311B5">
        <w:rPr>
          <w:rFonts w:hAnsi="宋体"/>
          <w:sz w:val="24"/>
          <w:u w:val="single"/>
        </w:rPr>
        <w:t xml:space="preserve">    </w:t>
      </w:r>
      <w:r w:rsidRPr="00A311B5">
        <w:rPr>
          <w:rFonts w:hAnsi="宋体" w:hint="eastAsia"/>
          <w:sz w:val="24"/>
        </w:rPr>
        <w:t>日生效，特此声明。</w:t>
      </w:r>
    </w:p>
    <w:p w14:paraId="41EA2C39" w14:textId="77777777" w:rsidR="00D11CC5" w:rsidRPr="00A311B5" w:rsidRDefault="00D11CC5">
      <w:pPr>
        <w:pStyle w:val="af0"/>
        <w:tabs>
          <w:tab w:val="left" w:pos="5580"/>
        </w:tabs>
        <w:spacing w:line="360" w:lineRule="auto"/>
        <w:ind w:firstLine="480"/>
        <w:rPr>
          <w:rFonts w:hAnsi="宋体"/>
          <w:sz w:val="24"/>
        </w:rPr>
      </w:pPr>
    </w:p>
    <w:p w14:paraId="4FAF5A2D" w14:textId="77777777" w:rsidR="00D11CC5" w:rsidRPr="00A311B5" w:rsidRDefault="009F0E38">
      <w:pPr>
        <w:pStyle w:val="af0"/>
        <w:tabs>
          <w:tab w:val="left" w:pos="2943"/>
        </w:tabs>
        <w:spacing w:line="360" w:lineRule="auto"/>
        <w:jc w:val="left"/>
        <w:rPr>
          <w:rFonts w:hAnsi="宋体" w:cs="Courier New"/>
          <w:sz w:val="24"/>
          <w:u w:val="single"/>
        </w:rPr>
      </w:pPr>
      <w:r w:rsidRPr="00A311B5">
        <w:rPr>
          <w:rFonts w:hAnsi="宋体" w:cs="Courier New" w:hint="eastAsia"/>
          <w:sz w:val="24"/>
        </w:rPr>
        <w:t>法定代表人签字：</w:t>
      </w:r>
    </w:p>
    <w:p w14:paraId="15235787" w14:textId="77777777" w:rsidR="00D11CC5" w:rsidRPr="00A311B5" w:rsidRDefault="00D11CC5">
      <w:pPr>
        <w:pStyle w:val="af0"/>
        <w:tabs>
          <w:tab w:val="left" w:pos="2943"/>
        </w:tabs>
        <w:spacing w:line="360" w:lineRule="auto"/>
        <w:jc w:val="left"/>
        <w:rPr>
          <w:rFonts w:hAnsi="宋体" w:cs="Courier New"/>
          <w:sz w:val="24"/>
          <w:u w:val="single"/>
        </w:rPr>
      </w:pPr>
    </w:p>
    <w:p w14:paraId="07E18E18" w14:textId="77777777" w:rsidR="00D11CC5" w:rsidRPr="00A311B5" w:rsidRDefault="009F0E38">
      <w:pPr>
        <w:pStyle w:val="af0"/>
        <w:tabs>
          <w:tab w:val="left" w:pos="3227"/>
        </w:tabs>
        <w:spacing w:line="360" w:lineRule="auto"/>
        <w:jc w:val="left"/>
        <w:rPr>
          <w:rFonts w:hAnsi="宋体" w:cs="Courier New"/>
          <w:sz w:val="24"/>
          <w:u w:val="single"/>
        </w:rPr>
      </w:pPr>
      <w:r w:rsidRPr="00A311B5">
        <w:rPr>
          <w:rFonts w:hAnsi="宋体" w:cs="Courier New" w:hint="eastAsia"/>
          <w:sz w:val="24"/>
        </w:rPr>
        <w:t>法人授权代表签字：</w:t>
      </w:r>
    </w:p>
    <w:p w14:paraId="7314DD19" w14:textId="77777777" w:rsidR="00D11CC5" w:rsidRPr="00A311B5" w:rsidRDefault="00D11CC5">
      <w:pPr>
        <w:pStyle w:val="af0"/>
        <w:tabs>
          <w:tab w:val="left" w:pos="3227"/>
        </w:tabs>
        <w:spacing w:line="360" w:lineRule="auto"/>
        <w:jc w:val="left"/>
        <w:rPr>
          <w:rFonts w:hAnsi="宋体" w:cs="Courier New"/>
          <w:sz w:val="24"/>
          <w:u w:val="single"/>
        </w:rPr>
      </w:pPr>
    </w:p>
    <w:p w14:paraId="0272F2A2" w14:textId="77777777" w:rsidR="00D11CC5" w:rsidRPr="00A311B5" w:rsidRDefault="009F0E38">
      <w:pPr>
        <w:pStyle w:val="af0"/>
        <w:tabs>
          <w:tab w:val="left" w:pos="2943"/>
        </w:tabs>
        <w:spacing w:line="360" w:lineRule="auto"/>
        <w:jc w:val="left"/>
        <w:rPr>
          <w:rFonts w:hAnsi="宋体" w:cs="Courier New"/>
          <w:sz w:val="24"/>
          <w:u w:val="single"/>
        </w:rPr>
      </w:pPr>
      <w:r w:rsidRPr="00A311B5">
        <w:rPr>
          <w:rFonts w:hAnsi="宋体" w:cs="Courier New" w:hint="eastAsia"/>
          <w:sz w:val="24"/>
        </w:rPr>
        <w:t>投标人(盖章)</w:t>
      </w:r>
    </w:p>
    <w:p w14:paraId="0ED2EFB8" w14:textId="77777777" w:rsidR="00D11CC5" w:rsidRPr="00A311B5" w:rsidRDefault="00D11CC5">
      <w:pPr>
        <w:pStyle w:val="af0"/>
        <w:tabs>
          <w:tab w:val="left" w:pos="5580"/>
        </w:tabs>
        <w:spacing w:line="360" w:lineRule="auto"/>
        <w:rPr>
          <w:rFonts w:hAnsi="宋体"/>
          <w:sz w:val="24"/>
        </w:rPr>
      </w:pPr>
    </w:p>
    <w:p w14:paraId="4D432888"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附：</w:t>
      </w:r>
    </w:p>
    <w:p w14:paraId="2476CD36"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被授权人姓名：</w:t>
      </w:r>
    </w:p>
    <w:p w14:paraId="7CAB685B"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身份证号（身份证复印件附后）：</w:t>
      </w:r>
    </w:p>
    <w:p w14:paraId="56CF5FCC"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职　　　　务：</w:t>
      </w:r>
    </w:p>
    <w:p w14:paraId="6C9AEEF2"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详细通讯地址：</w:t>
      </w:r>
    </w:p>
    <w:p w14:paraId="0ECDB1F4"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邮政编码　　：</w:t>
      </w:r>
    </w:p>
    <w:p w14:paraId="043090D2"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传　　　　真：</w:t>
      </w:r>
    </w:p>
    <w:p w14:paraId="56307E16"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电　　　　话：</w:t>
      </w:r>
    </w:p>
    <w:p w14:paraId="1D61FBDE" w14:textId="77777777" w:rsidR="00D11CC5" w:rsidRPr="00A311B5" w:rsidRDefault="00D11CC5">
      <w:pPr>
        <w:pStyle w:val="af0"/>
        <w:tabs>
          <w:tab w:val="left" w:pos="5580"/>
        </w:tabs>
        <w:spacing w:line="360" w:lineRule="auto"/>
        <w:rPr>
          <w:rFonts w:hAnsi="宋体"/>
        </w:rPr>
      </w:pPr>
    </w:p>
    <w:p w14:paraId="53084060" w14:textId="77777777" w:rsidR="00D11CC5" w:rsidRPr="00A311B5" w:rsidRDefault="00D11CC5">
      <w:pPr>
        <w:tabs>
          <w:tab w:val="left" w:pos="5580"/>
        </w:tabs>
        <w:spacing w:before="240" w:line="360" w:lineRule="auto"/>
        <w:ind w:leftChars="910" w:left="1911"/>
        <w:rPr>
          <w:rFonts w:ascii="宋体" w:hAnsi="宋体"/>
          <w:sz w:val="24"/>
          <w:szCs w:val="20"/>
          <w:u w:val="single"/>
        </w:rPr>
      </w:pPr>
    </w:p>
    <w:p w14:paraId="7E9A7CB6" w14:textId="77777777" w:rsidR="00D11CC5" w:rsidRPr="00A311B5" w:rsidRDefault="009F0E38">
      <w:pPr>
        <w:spacing w:line="360" w:lineRule="auto"/>
        <w:rPr>
          <w:rFonts w:ascii="宋体" w:hAnsi="宋体"/>
          <w:sz w:val="24"/>
          <w:u w:val="single"/>
        </w:rPr>
      </w:pPr>
      <w:r w:rsidRPr="00A311B5">
        <w:rPr>
          <w:rFonts w:ascii="宋体" w:hAnsi="宋体" w:hint="eastAsia"/>
          <w:sz w:val="24"/>
        </w:rPr>
        <w:t>注：</w:t>
      </w:r>
      <w:r w:rsidRPr="00A311B5">
        <w:rPr>
          <w:rFonts w:ascii="宋体" w:hAnsi="宋体" w:hint="eastAsia"/>
          <w:sz w:val="24"/>
          <w:u w:val="single"/>
        </w:rPr>
        <w:t>1、附法定代表人和法人</w:t>
      </w:r>
      <w:r w:rsidRPr="00A311B5">
        <w:rPr>
          <w:rFonts w:ascii="宋体" w:hAnsi="宋体"/>
          <w:sz w:val="24"/>
          <w:u w:val="single"/>
        </w:rPr>
        <w:t>授权</w:t>
      </w:r>
      <w:r w:rsidRPr="00A311B5">
        <w:rPr>
          <w:rFonts w:ascii="宋体" w:hAnsi="宋体" w:hint="eastAsia"/>
          <w:sz w:val="24"/>
          <w:u w:val="single"/>
        </w:rPr>
        <w:t>代表身份证复印件并加盖投标人公章。</w:t>
      </w:r>
    </w:p>
    <w:p w14:paraId="07AF4A28"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u w:val="single"/>
        </w:rPr>
        <w:t>2、本授权书须严格按照格式要求完整填写各项内容，由法定代表人签字和法人</w:t>
      </w:r>
      <w:r w:rsidRPr="00A311B5">
        <w:rPr>
          <w:rFonts w:ascii="宋体" w:hAnsi="宋体"/>
          <w:sz w:val="24"/>
          <w:u w:val="single"/>
        </w:rPr>
        <w:t>授权</w:t>
      </w:r>
      <w:r w:rsidRPr="00A311B5">
        <w:rPr>
          <w:rFonts w:ascii="宋体" w:hAnsi="宋体" w:hint="eastAsia"/>
          <w:sz w:val="24"/>
          <w:u w:val="single"/>
        </w:rPr>
        <w:t>代表签字并加盖投标人公章方为有效，否则视其授权书无效。</w:t>
      </w:r>
    </w:p>
    <w:p w14:paraId="6ABC93B4" w14:textId="77777777" w:rsidR="00D11CC5" w:rsidRPr="00A311B5" w:rsidRDefault="009F0E38">
      <w:pPr>
        <w:spacing w:line="360" w:lineRule="auto"/>
        <w:jc w:val="center"/>
        <w:rPr>
          <w:rFonts w:ascii="宋体" w:hAnsi="宋体"/>
        </w:rPr>
      </w:pPr>
      <w:r w:rsidRPr="00A311B5">
        <w:rPr>
          <w:rFonts w:ascii="宋体" w:hAnsi="宋体"/>
        </w:rPr>
        <w:br w:type="page"/>
      </w:r>
    </w:p>
    <w:p w14:paraId="5F7B62EA" w14:textId="77777777" w:rsidR="00D11CC5" w:rsidRPr="00A311B5" w:rsidRDefault="009F0E38">
      <w:pPr>
        <w:spacing w:line="360" w:lineRule="auto"/>
        <w:jc w:val="center"/>
        <w:rPr>
          <w:rFonts w:ascii="宋体" w:hAnsi="宋体"/>
          <w:sz w:val="24"/>
        </w:rPr>
      </w:pPr>
      <w:r w:rsidRPr="00A311B5">
        <w:rPr>
          <w:rFonts w:ascii="宋体" w:hAnsi="宋体"/>
          <w:sz w:val="24"/>
        </w:rPr>
        <w:lastRenderedPageBreak/>
        <w:t>7-3</w:t>
      </w:r>
      <w:r w:rsidRPr="00A311B5">
        <w:rPr>
          <w:rFonts w:ascii="宋体" w:hAnsi="宋体" w:hint="eastAsia"/>
          <w:b/>
          <w:sz w:val="24"/>
        </w:rPr>
        <w:t xml:space="preserve">投标人资格声明　</w:t>
      </w:r>
      <w:r w:rsidRPr="00A311B5">
        <w:rPr>
          <w:rFonts w:ascii="宋体" w:hAnsi="宋体"/>
          <w:b/>
          <w:sz w:val="24"/>
        </w:rPr>
        <w:t>(</w:t>
      </w:r>
      <w:r w:rsidRPr="00A311B5">
        <w:rPr>
          <w:rFonts w:ascii="宋体" w:hAnsi="宋体" w:hint="eastAsia"/>
          <w:b/>
          <w:sz w:val="24"/>
        </w:rPr>
        <w:t>格式</w:t>
      </w:r>
      <w:r w:rsidRPr="00A311B5">
        <w:rPr>
          <w:rFonts w:ascii="宋体" w:hAnsi="宋体"/>
          <w:b/>
          <w:sz w:val="24"/>
        </w:rPr>
        <w:t>)</w:t>
      </w:r>
    </w:p>
    <w:p w14:paraId="1B8E94E2" w14:textId="77777777" w:rsidR="00D11CC5" w:rsidRPr="00A311B5" w:rsidRDefault="009F0E38">
      <w:pPr>
        <w:tabs>
          <w:tab w:val="left" w:pos="5580"/>
        </w:tabs>
        <w:spacing w:before="120" w:line="22" w:lineRule="atLeast"/>
        <w:rPr>
          <w:rFonts w:ascii="宋体" w:hAnsi="宋体"/>
          <w:sz w:val="24"/>
        </w:rPr>
      </w:pPr>
      <w:r w:rsidRPr="00A311B5">
        <w:rPr>
          <w:rFonts w:ascii="宋体" w:hAnsi="宋体"/>
          <w:sz w:val="24"/>
        </w:rPr>
        <w:t>1</w:t>
      </w:r>
      <w:r w:rsidRPr="00A311B5">
        <w:rPr>
          <w:rFonts w:ascii="宋体" w:hAnsi="宋体" w:hint="eastAsia"/>
          <w:sz w:val="24"/>
        </w:rPr>
        <w:t>、名称及概况：</w:t>
      </w:r>
    </w:p>
    <w:p w14:paraId="47F26ED4"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(1)</w:t>
      </w:r>
      <w:r w:rsidRPr="00A311B5">
        <w:rPr>
          <w:rFonts w:ascii="宋体" w:hAnsi="宋体" w:hint="eastAsia"/>
          <w:sz w:val="24"/>
        </w:rPr>
        <w:t>投标人名称：</w:t>
      </w:r>
      <w:r w:rsidRPr="00A311B5">
        <w:rPr>
          <w:rFonts w:ascii="宋体" w:hAnsi="宋体"/>
          <w:sz w:val="24"/>
        </w:rPr>
        <w:t>_______________________________</w:t>
      </w:r>
    </w:p>
    <w:p w14:paraId="3A9294DB"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(2)</w:t>
      </w:r>
      <w:r w:rsidRPr="00A311B5">
        <w:rPr>
          <w:rFonts w:ascii="宋体" w:hAnsi="宋体" w:hint="eastAsia"/>
          <w:sz w:val="24"/>
        </w:rPr>
        <w:t>地址及邮编：</w:t>
      </w:r>
      <w:r w:rsidRPr="00A311B5">
        <w:rPr>
          <w:rFonts w:ascii="宋体" w:hAnsi="宋体"/>
          <w:sz w:val="24"/>
        </w:rPr>
        <w:t>_______________________________</w:t>
      </w:r>
    </w:p>
    <w:p w14:paraId="2465673C"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(3)</w:t>
      </w:r>
      <w:r w:rsidRPr="00A311B5">
        <w:rPr>
          <w:rFonts w:ascii="宋体" w:hAnsi="宋体" w:hint="eastAsia"/>
          <w:sz w:val="24"/>
        </w:rPr>
        <w:t>成立和注册日期：</w:t>
      </w:r>
      <w:r w:rsidRPr="00A311B5">
        <w:rPr>
          <w:rFonts w:ascii="宋体" w:hAnsi="宋体"/>
          <w:sz w:val="24"/>
        </w:rPr>
        <w:t>___________________________</w:t>
      </w:r>
    </w:p>
    <w:p w14:paraId="61361BD2" w14:textId="77777777" w:rsidR="00D11CC5" w:rsidRPr="00A311B5" w:rsidRDefault="009F0E38">
      <w:pPr>
        <w:tabs>
          <w:tab w:val="left" w:pos="5580"/>
        </w:tabs>
        <w:spacing w:before="120" w:line="22" w:lineRule="atLeast"/>
        <w:rPr>
          <w:rFonts w:ascii="宋体" w:hAnsi="宋体"/>
          <w:sz w:val="24"/>
        </w:rPr>
      </w:pPr>
      <w:r w:rsidRPr="00A311B5">
        <w:rPr>
          <w:rFonts w:ascii="宋体" w:hAnsi="宋体" w:hint="eastAsia"/>
          <w:sz w:val="24"/>
        </w:rPr>
        <w:t xml:space="preserve">　　</w:t>
      </w:r>
      <w:r w:rsidRPr="00A311B5">
        <w:rPr>
          <w:rFonts w:ascii="宋体" w:hAnsi="宋体"/>
          <w:sz w:val="24"/>
        </w:rPr>
        <w:t>(4)</w:t>
      </w:r>
      <w:r w:rsidRPr="00A311B5">
        <w:rPr>
          <w:rFonts w:ascii="宋体" w:hAnsi="宋体" w:hint="eastAsia"/>
          <w:sz w:val="24"/>
        </w:rPr>
        <w:t>主管部门：</w:t>
      </w:r>
      <w:r w:rsidRPr="00A311B5">
        <w:rPr>
          <w:rFonts w:ascii="宋体" w:hAnsi="宋体"/>
          <w:sz w:val="24"/>
        </w:rPr>
        <w:t>_________________________________</w:t>
      </w:r>
    </w:p>
    <w:p w14:paraId="73D63BE0"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(5)</w:t>
      </w:r>
      <w:r w:rsidRPr="00A311B5">
        <w:rPr>
          <w:rFonts w:ascii="宋体" w:hAnsi="宋体" w:hint="eastAsia"/>
          <w:sz w:val="24"/>
        </w:rPr>
        <w:t>性质：</w:t>
      </w:r>
      <w:r w:rsidRPr="00A311B5">
        <w:rPr>
          <w:rFonts w:ascii="宋体" w:hAnsi="宋体"/>
          <w:sz w:val="24"/>
        </w:rPr>
        <w:t>_________________________________</w:t>
      </w:r>
    </w:p>
    <w:p w14:paraId="7CC3F27D"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(6)</w:t>
      </w:r>
      <w:r w:rsidRPr="00A311B5">
        <w:rPr>
          <w:rFonts w:ascii="宋体" w:hAnsi="宋体" w:hint="eastAsia"/>
          <w:sz w:val="24"/>
        </w:rPr>
        <w:t>法人代表：</w:t>
      </w:r>
      <w:r w:rsidRPr="00A311B5">
        <w:rPr>
          <w:rFonts w:ascii="宋体" w:hAnsi="宋体"/>
          <w:sz w:val="24"/>
        </w:rPr>
        <w:t>_________________________________</w:t>
      </w:r>
    </w:p>
    <w:p w14:paraId="043A97D4"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(7)</w:t>
      </w:r>
      <w:r w:rsidRPr="00A311B5">
        <w:rPr>
          <w:rFonts w:ascii="宋体" w:hAnsi="宋体" w:hint="eastAsia"/>
          <w:sz w:val="24"/>
        </w:rPr>
        <w:t>职员人数：</w:t>
      </w:r>
      <w:r w:rsidRPr="00A311B5">
        <w:rPr>
          <w:rFonts w:ascii="宋体" w:hAnsi="宋体"/>
          <w:sz w:val="24"/>
        </w:rPr>
        <w:t>_________________________________</w:t>
      </w:r>
    </w:p>
    <w:p w14:paraId="56DF6194"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(8)</w:t>
      </w:r>
      <w:r w:rsidRPr="00A311B5">
        <w:rPr>
          <w:rFonts w:ascii="宋体" w:hAnsi="宋体" w:hint="eastAsia"/>
          <w:sz w:val="24"/>
        </w:rPr>
        <w:t>近期资产负债表</w:t>
      </w:r>
      <w:r w:rsidRPr="00A311B5">
        <w:rPr>
          <w:rFonts w:ascii="宋体" w:hAnsi="宋体"/>
          <w:sz w:val="24"/>
        </w:rPr>
        <w:t>(</w:t>
      </w:r>
      <w:r w:rsidRPr="00A311B5">
        <w:rPr>
          <w:rFonts w:ascii="宋体" w:hAnsi="宋体" w:hint="eastAsia"/>
          <w:sz w:val="24"/>
        </w:rPr>
        <w:t>到</w:t>
      </w:r>
      <w:r w:rsidRPr="00A311B5">
        <w:rPr>
          <w:rFonts w:ascii="宋体" w:hAnsi="宋体"/>
          <w:sz w:val="24"/>
        </w:rPr>
        <w:t>____</w:t>
      </w:r>
      <w:r w:rsidRPr="00A311B5">
        <w:rPr>
          <w:rFonts w:ascii="宋体" w:hAnsi="宋体" w:hint="eastAsia"/>
          <w:sz w:val="24"/>
        </w:rPr>
        <w:t>年</w:t>
      </w:r>
      <w:r w:rsidRPr="00A311B5">
        <w:rPr>
          <w:rFonts w:ascii="宋体" w:hAnsi="宋体"/>
          <w:sz w:val="24"/>
        </w:rPr>
        <w:t>______</w:t>
      </w:r>
      <w:r w:rsidRPr="00A311B5">
        <w:rPr>
          <w:rFonts w:ascii="宋体" w:hAnsi="宋体" w:hint="eastAsia"/>
          <w:sz w:val="24"/>
        </w:rPr>
        <w:t>月</w:t>
      </w:r>
      <w:r w:rsidRPr="00A311B5">
        <w:rPr>
          <w:rFonts w:ascii="宋体" w:hAnsi="宋体"/>
          <w:sz w:val="24"/>
        </w:rPr>
        <w:t>_______</w:t>
      </w:r>
      <w:r w:rsidRPr="00A311B5">
        <w:rPr>
          <w:rFonts w:ascii="宋体" w:hAnsi="宋体" w:hint="eastAsia"/>
          <w:sz w:val="24"/>
        </w:rPr>
        <w:t>日止</w:t>
      </w:r>
      <w:r w:rsidRPr="00A311B5">
        <w:rPr>
          <w:rFonts w:ascii="宋体" w:hAnsi="宋体"/>
          <w:sz w:val="24"/>
        </w:rPr>
        <w:t>)</w:t>
      </w:r>
    </w:p>
    <w:p w14:paraId="52AF4222"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1</w:t>
      </w:r>
      <w:r w:rsidRPr="00A311B5">
        <w:rPr>
          <w:rFonts w:ascii="宋体" w:hAnsi="宋体" w:hint="eastAsia"/>
          <w:sz w:val="24"/>
        </w:rPr>
        <w:t>〉固定资产：</w:t>
      </w:r>
      <w:r w:rsidRPr="00A311B5">
        <w:rPr>
          <w:rFonts w:ascii="宋体" w:hAnsi="宋体"/>
          <w:sz w:val="24"/>
        </w:rPr>
        <w:t>__________________________</w:t>
      </w:r>
    </w:p>
    <w:p w14:paraId="2888E440"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原值：</w:t>
      </w:r>
      <w:r w:rsidRPr="00A311B5">
        <w:rPr>
          <w:rFonts w:ascii="宋体" w:hAnsi="宋体"/>
          <w:sz w:val="24"/>
        </w:rPr>
        <w:t>___________________________</w:t>
      </w:r>
    </w:p>
    <w:p w14:paraId="26A9332F"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净值：</w:t>
      </w:r>
      <w:r w:rsidRPr="00A311B5">
        <w:rPr>
          <w:rFonts w:ascii="宋体" w:hAnsi="宋体"/>
          <w:sz w:val="24"/>
        </w:rPr>
        <w:t>___________________________</w:t>
      </w:r>
    </w:p>
    <w:p w14:paraId="441D53F0"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2</w:t>
      </w:r>
      <w:r w:rsidRPr="00A311B5">
        <w:rPr>
          <w:rFonts w:ascii="宋体" w:hAnsi="宋体" w:hint="eastAsia"/>
          <w:sz w:val="24"/>
        </w:rPr>
        <w:t>〉流动资金：</w:t>
      </w:r>
      <w:r w:rsidRPr="00A311B5">
        <w:rPr>
          <w:rFonts w:ascii="宋体" w:hAnsi="宋体"/>
          <w:sz w:val="24"/>
        </w:rPr>
        <w:t>__________________________</w:t>
      </w:r>
    </w:p>
    <w:p w14:paraId="3429EB11"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3</w:t>
      </w:r>
      <w:r w:rsidRPr="00A311B5">
        <w:rPr>
          <w:rFonts w:ascii="宋体" w:hAnsi="宋体" w:hint="eastAsia"/>
          <w:sz w:val="24"/>
        </w:rPr>
        <w:t>〉长期负债：</w:t>
      </w:r>
      <w:r w:rsidRPr="00A311B5">
        <w:rPr>
          <w:rFonts w:ascii="宋体" w:hAnsi="宋体"/>
          <w:sz w:val="24"/>
        </w:rPr>
        <w:t>__________________________</w:t>
      </w:r>
    </w:p>
    <w:p w14:paraId="472BAC97"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4</w:t>
      </w:r>
      <w:r w:rsidRPr="00A311B5">
        <w:rPr>
          <w:rFonts w:ascii="宋体" w:hAnsi="宋体" w:hint="eastAsia"/>
          <w:sz w:val="24"/>
        </w:rPr>
        <w:t>〉短期负债：</w:t>
      </w:r>
      <w:r w:rsidRPr="00A311B5">
        <w:rPr>
          <w:rFonts w:ascii="宋体" w:hAnsi="宋体"/>
          <w:sz w:val="24"/>
        </w:rPr>
        <w:t>__________________________</w:t>
      </w:r>
    </w:p>
    <w:p w14:paraId="7188E648"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5</w:t>
      </w:r>
      <w:r w:rsidRPr="00A311B5">
        <w:rPr>
          <w:rFonts w:ascii="宋体" w:hAnsi="宋体" w:hint="eastAsia"/>
          <w:sz w:val="24"/>
        </w:rPr>
        <w:t>〉资金来源：</w:t>
      </w:r>
    </w:p>
    <w:p w14:paraId="2BF758A9"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自有资金：</w:t>
      </w:r>
      <w:r w:rsidRPr="00A311B5">
        <w:rPr>
          <w:rFonts w:ascii="宋体" w:hAnsi="宋体"/>
          <w:sz w:val="24"/>
        </w:rPr>
        <w:t>__________________________</w:t>
      </w:r>
    </w:p>
    <w:p w14:paraId="4B1112A7"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银行贷款：</w:t>
      </w:r>
      <w:r w:rsidRPr="00A311B5">
        <w:rPr>
          <w:rFonts w:ascii="宋体" w:hAnsi="宋体"/>
          <w:sz w:val="24"/>
        </w:rPr>
        <w:t>__________________________</w:t>
      </w:r>
    </w:p>
    <w:p w14:paraId="6905608A" w14:textId="77777777" w:rsidR="00D11CC5" w:rsidRPr="00A311B5" w:rsidRDefault="009F0E38">
      <w:pPr>
        <w:tabs>
          <w:tab w:val="left" w:pos="5580"/>
        </w:tabs>
        <w:spacing w:before="120" w:line="22" w:lineRule="atLeast"/>
        <w:ind w:left="454" w:firstLine="454"/>
        <w:rPr>
          <w:rFonts w:ascii="宋体" w:hAnsi="宋体"/>
          <w:sz w:val="24"/>
        </w:rPr>
      </w:pPr>
      <w:r w:rsidRPr="00A311B5">
        <w:rPr>
          <w:rFonts w:ascii="宋体" w:hAnsi="宋体" w:hint="eastAsia"/>
          <w:sz w:val="24"/>
        </w:rPr>
        <w:t>〈</w:t>
      </w:r>
      <w:r w:rsidRPr="00A311B5">
        <w:rPr>
          <w:rFonts w:ascii="宋体" w:hAnsi="宋体"/>
          <w:sz w:val="24"/>
        </w:rPr>
        <w:t>6</w:t>
      </w:r>
      <w:r w:rsidRPr="00A311B5">
        <w:rPr>
          <w:rFonts w:ascii="宋体" w:hAnsi="宋体" w:hint="eastAsia"/>
          <w:sz w:val="24"/>
        </w:rPr>
        <w:t>〉资金类型：</w:t>
      </w:r>
      <w:r w:rsidRPr="00A311B5">
        <w:rPr>
          <w:rFonts w:ascii="宋体" w:hAnsi="宋体"/>
          <w:sz w:val="24"/>
        </w:rPr>
        <w:t>__________________________</w:t>
      </w:r>
    </w:p>
    <w:p w14:paraId="0E55801A"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商业性：</w:t>
      </w:r>
      <w:r w:rsidRPr="00A311B5">
        <w:rPr>
          <w:rFonts w:ascii="宋体" w:hAnsi="宋体"/>
          <w:sz w:val="24"/>
        </w:rPr>
        <w:t>____________________________</w:t>
      </w:r>
    </w:p>
    <w:p w14:paraId="0120237D" w14:textId="77777777" w:rsidR="00D11CC5" w:rsidRPr="00A311B5" w:rsidRDefault="009F0E38">
      <w:pPr>
        <w:tabs>
          <w:tab w:val="left" w:pos="5580"/>
        </w:tabs>
        <w:spacing w:before="120" w:line="22" w:lineRule="atLeast"/>
        <w:ind w:left="1362" w:firstLine="454"/>
        <w:rPr>
          <w:rFonts w:ascii="宋体" w:hAnsi="宋体"/>
          <w:sz w:val="24"/>
        </w:rPr>
      </w:pPr>
      <w:r w:rsidRPr="00A311B5">
        <w:rPr>
          <w:rFonts w:ascii="宋体" w:hAnsi="宋体" w:hint="eastAsia"/>
          <w:sz w:val="24"/>
        </w:rPr>
        <w:t>非商业性：</w:t>
      </w:r>
      <w:r w:rsidRPr="00A311B5">
        <w:rPr>
          <w:rFonts w:ascii="宋体" w:hAnsi="宋体"/>
          <w:sz w:val="24"/>
        </w:rPr>
        <w:t>__________________________</w:t>
      </w:r>
    </w:p>
    <w:p w14:paraId="48FE352C" w14:textId="77777777" w:rsidR="00D11CC5" w:rsidRPr="00A311B5" w:rsidRDefault="009F0E38">
      <w:pPr>
        <w:tabs>
          <w:tab w:val="left" w:pos="5580"/>
        </w:tabs>
        <w:spacing w:before="120" w:line="22" w:lineRule="atLeast"/>
        <w:rPr>
          <w:rFonts w:ascii="宋体" w:hAnsi="宋体"/>
          <w:sz w:val="24"/>
        </w:rPr>
      </w:pPr>
      <w:r w:rsidRPr="00A311B5">
        <w:rPr>
          <w:rFonts w:ascii="宋体" w:hAnsi="宋体"/>
          <w:sz w:val="24"/>
        </w:rPr>
        <w:t>2</w:t>
      </w:r>
      <w:r w:rsidRPr="00A311B5">
        <w:rPr>
          <w:rFonts w:ascii="宋体" w:hAnsi="宋体" w:hint="eastAsia"/>
          <w:sz w:val="24"/>
        </w:rPr>
        <w:t>、最近三年的年度总营业额：</w:t>
      </w:r>
    </w:p>
    <w:p w14:paraId="5B4AACC1"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hint="eastAsia"/>
          <w:sz w:val="24"/>
        </w:rPr>
        <w:t>年份　　　　　国内　　　　　出口　　　　　总额</w:t>
      </w:r>
    </w:p>
    <w:p w14:paraId="5AD25043"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__________</w:t>
      </w:r>
      <w:r w:rsidRPr="00A311B5">
        <w:rPr>
          <w:rFonts w:ascii="宋体" w:hAnsi="宋体" w:hint="eastAsia"/>
          <w:sz w:val="24"/>
        </w:rPr>
        <w:t xml:space="preserve">　　</w:t>
      </w:r>
      <w:r w:rsidRPr="00A311B5">
        <w:rPr>
          <w:rFonts w:ascii="宋体" w:hAnsi="宋体"/>
          <w:sz w:val="24"/>
        </w:rPr>
        <w:t xml:space="preserve"> ___________</w:t>
      </w:r>
      <w:r w:rsidRPr="00A311B5">
        <w:rPr>
          <w:rFonts w:ascii="宋体" w:hAnsi="宋体" w:hint="eastAsia"/>
          <w:sz w:val="24"/>
        </w:rPr>
        <w:t xml:space="preserve">　　</w:t>
      </w:r>
      <w:r w:rsidRPr="00A311B5">
        <w:rPr>
          <w:rFonts w:ascii="宋体" w:hAnsi="宋体"/>
          <w:sz w:val="24"/>
        </w:rPr>
        <w:t>___________</w:t>
      </w:r>
      <w:r w:rsidRPr="00A311B5">
        <w:rPr>
          <w:rFonts w:ascii="宋体" w:hAnsi="宋体" w:hint="eastAsia"/>
          <w:sz w:val="24"/>
        </w:rPr>
        <w:t xml:space="preserve">　　</w:t>
      </w:r>
      <w:r w:rsidRPr="00A311B5">
        <w:rPr>
          <w:rFonts w:ascii="宋体" w:hAnsi="宋体"/>
          <w:sz w:val="24"/>
        </w:rPr>
        <w:t>___________</w:t>
      </w:r>
    </w:p>
    <w:p w14:paraId="515E069C"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__________</w:t>
      </w:r>
      <w:r w:rsidRPr="00A311B5">
        <w:rPr>
          <w:rFonts w:ascii="宋体" w:hAnsi="宋体" w:hint="eastAsia"/>
          <w:sz w:val="24"/>
        </w:rPr>
        <w:t xml:space="preserve">　　</w:t>
      </w:r>
      <w:r w:rsidRPr="00A311B5">
        <w:rPr>
          <w:rFonts w:ascii="宋体" w:hAnsi="宋体"/>
          <w:sz w:val="24"/>
        </w:rPr>
        <w:t xml:space="preserve"> ___________</w:t>
      </w:r>
      <w:r w:rsidRPr="00A311B5">
        <w:rPr>
          <w:rFonts w:ascii="宋体" w:hAnsi="宋体" w:hint="eastAsia"/>
          <w:sz w:val="24"/>
        </w:rPr>
        <w:t xml:space="preserve">　　</w:t>
      </w:r>
      <w:r w:rsidRPr="00A311B5">
        <w:rPr>
          <w:rFonts w:ascii="宋体" w:hAnsi="宋体"/>
          <w:sz w:val="24"/>
        </w:rPr>
        <w:t>___________</w:t>
      </w:r>
      <w:r w:rsidRPr="00A311B5">
        <w:rPr>
          <w:rFonts w:ascii="宋体" w:hAnsi="宋体" w:hint="eastAsia"/>
          <w:sz w:val="24"/>
        </w:rPr>
        <w:t xml:space="preserve">　　</w:t>
      </w:r>
      <w:r w:rsidRPr="00A311B5">
        <w:rPr>
          <w:rFonts w:ascii="宋体" w:hAnsi="宋体"/>
          <w:sz w:val="24"/>
        </w:rPr>
        <w:t>___________</w:t>
      </w:r>
    </w:p>
    <w:p w14:paraId="1F307A92" w14:textId="77777777" w:rsidR="00D11CC5" w:rsidRPr="00A311B5" w:rsidRDefault="009F0E38">
      <w:pPr>
        <w:tabs>
          <w:tab w:val="left" w:pos="5580"/>
        </w:tabs>
        <w:spacing w:before="120" w:line="22" w:lineRule="atLeast"/>
        <w:ind w:firstLine="454"/>
        <w:rPr>
          <w:rFonts w:ascii="宋体" w:hAnsi="宋体"/>
          <w:sz w:val="24"/>
        </w:rPr>
      </w:pPr>
      <w:r w:rsidRPr="00A311B5">
        <w:rPr>
          <w:rFonts w:ascii="宋体" w:hAnsi="宋体"/>
          <w:sz w:val="24"/>
        </w:rPr>
        <w:t>__________</w:t>
      </w:r>
      <w:r w:rsidRPr="00A311B5">
        <w:rPr>
          <w:rFonts w:ascii="宋体" w:hAnsi="宋体" w:hint="eastAsia"/>
          <w:sz w:val="24"/>
        </w:rPr>
        <w:t xml:space="preserve">　　</w:t>
      </w:r>
      <w:r w:rsidRPr="00A311B5">
        <w:rPr>
          <w:rFonts w:ascii="宋体" w:hAnsi="宋体"/>
          <w:sz w:val="24"/>
        </w:rPr>
        <w:t xml:space="preserve"> ___________</w:t>
      </w:r>
      <w:r w:rsidRPr="00A311B5">
        <w:rPr>
          <w:rFonts w:ascii="宋体" w:hAnsi="宋体" w:hint="eastAsia"/>
          <w:sz w:val="24"/>
        </w:rPr>
        <w:t xml:space="preserve">　　</w:t>
      </w:r>
      <w:r w:rsidRPr="00A311B5">
        <w:rPr>
          <w:rFonts w:ascii="宋体" w:hAnsi="宋体"/>
          <w:sz w:val="24"/>
        </w:rPr>
        <w:t>___________</w:t>
      </w:r>
      <w:r w:rsidRPr="00A311B5">
        <w:rPr>
          <w:rFonts w:ascii="宋体" w:hAnsi="宋体" w:hint="eastAsia"/>
          <w:sz w:val="24"/>
        </w:rPr>
        <w:t xml:space="preserve">　　</w:t>
      </w:r>
      <w:r w:rsidRPr="00A311B5">
        <w:rPr>
          <w:rFonts w:ascii="宋体" w:hAnsi="宋体"/>
          <w:sz w:val="24"/>
        </w:rPr>
        <w:t>___________</w:t>
      </w:r>
    </w:p>
    <w:p w14:paraId="21DAFC19" w14:textId="77777777" w:rsidR="00D11CC5" w:rsidRPr="00A311B5" w:rsidRDefault="009F0E38">
      <w:pPr>
        <w:tabs>
          <w:tab w:val="left" w:pos="5580"/>
        </w:tabs>
        <w:spacing w:line="360" w:lineRule="auto"/>
        <w:rPr>
          <w:rFonts w:ascii="宋体" w:hAnsi="宋体"/>
          <w:sz w:val="24"/>
        </w:rPr>
      </w:pPr>
      <w:r w:rsidRPr="00A311B5">
        <w:rPr>
          <w:rFonts w:ascii="宋体" w:hAnsi="宋体" w:hint="eastAsia"/>
          <w:sz w:val="24"/>
        </w:rPr>
        <w:t>3、账号及开户银行的名称、地址：</w:t>
      </w:r>
      <w:r w:rsidRPr="00A311B5">
        <w:rPr>
          <w:rFonts w:ascii="宋体" w:hAnsi="宋体"/>
          <w:sz w:val="24"/>
        </w:rPr>
        <w:t>_____________________________</w:t>
      </w:r>
    </w:p>
    <w:p w14:paraId="69060260" w14:textId="77777777" w:rsidR="00D11CC5" w:rsidRPr="00A311B5" w:rsidRDefault="009F0E38">
      <w:pPr>
        <w:tabs>
          <w:tab w:val="left" w:pos="5580"/>
        </w:tabs>
        <w:spacing w:line="360" w:lineRule="auto"/>
        <w:rPr>
          <w:rFonts w:ascii="宋体" w:hAnsi="宋体"/>
          <w:sz w:val="24"/>
        </w:rPr>
      </w:pPr>
      <w:r w:rsidRPr="00A311B5">
        <w:rPr>
          <w:rFonts w:ascii="宋体" w:hAnsi="宋体" w:hint="eastAsia"/>
          <w:sz w:val="24"/>
        </w:rPr>
        <w:t>4投标人认为需要声明的其他情况</w:t>
      </w:r>
    </w:p>
    <w:p w14:paraId="26961F07" w14:textId="77777777" w:rsidR="00D11CC5" w:rsidRPr="00A311B5" w:rsidRDefault="009F0E38">
      <w:pPr>
        <w:tabs>
          <w:tab w:val="left" w:pos="5580"/>
        </w:tabs>
        <w:spacing w:line="360" w:lineRule="auto"/>
        <w:ind w:firstLine="454"/>
        <w:rPr>
          <w:rFonts w:ascii="宋体" w:hAnsi="宋体"/>
          <w:sz w:val="24"/>
        </w:rPr>
      </w:pPr>
      <w:r w:rsidRPr="00A311B5">
        <w:rPr>
          <w:rFonts w:ascii="宋体" w:hAnsi="宋体" w:hint="eastAsia"/>
          <w:sz w:val="24"/>
        </w:rPr>
        <w:t>兹证明上述声明是真实、正确的，并提供了全部能提供的资料和数据，我们同意遵照贵方要求出示有关证明文件。</w:t>
      </w:r>
    </w:p>
    <w:p w14:paraId="68311693" w14:textId="77777777" w:rsidR="00D11CC5" w:rsidRPr="00A311B5" w:rsidRDefault="00D11CC5">
      <w:pPr>
        <w:tabs>
          <w:tab w:val="left" w:pos="5580"/>
        </w:tabs>
        <w:spacing w:line="360" w:lineRule="auto"/>
        <w:rPr>
          <w:rFonts w:ascii="宋体" w:hAnsi="宋体"/>
          <w:sz w:val="24"/>
        </w:rPr>
      </w:pPr>
    </w:p>
    <w:p w14:paraId="3E3BE6BC" w14:textId="77777777" w:rsidR="00D11CC5" w:rsidRPr="00A311B5" w:rsidRDefault="009F0E38">
      <w:pPr>
        <w:tabs>
          <w:tab w:val="left" w:pos="5580"/>
        </w:tabs>
        <w:spacing w:line="360" w:lineRule="auto"/>
        <w:ind w:left="454"/>
        <w:rPr>
          <w:rFonts w:ascii="宋体" w:hAnsi="宋体"/>
          <w:sz w:val="24"/>
        </w:rPr>
      </w:pPr>
      <w:r w:rsidRPr="00A311B5">
        <w:rPr>
          <w:rFonts w:ascii="宋体" w:hAnsi="宋体" w:hint="eastAsia"/>
          <w:sz w:val="24"/>
        </w:rPr>
        <w:lastRenderedPageBreak/>
        <w:t>日期：</w:t>
      </w:r>
      <w:r w:rsidRPr="00A311B5">
        <w:rPr>
          <w:rFonts w:ascii="宋体" w:hAnsi="宋体"/>
          <w:sz w:val="24"/>
        </w:rPr>
        <w:t>__________________________________________</w:t>
      </w:r>
    </w:p>
    <w:p w14:paraId="1B0F9244" w14:textId="77777777" w:rsidR="00D11CC5" w:rsidRPr="00A311B5" w:rsidRDefault="00D11CC5">
      <w:pPr>
        <w:tabs>
          <w:tab w:val="left" w:pos="5580"/>
        </w:tabs>
        <w:spacing w:line="360" w:lineRule="auto"/>
        <w:ind w:firstLineChars="200" w:firstLine="480"/>
        <w:rPr>
          <w:rFonts w:ascii="宋体" w:hAnsi="宋体"/>
          <w:sz w:val="24"/>
        </w:rPr>
      </w:pPr>
    </w:p>
    <w:p w14:paraId="3F6AF79F" w14:textId="77777777" w:rsidR="00D11CC5" w:rsidRPr="00A311B5" w:rsidRDefault="009F0E38">
      <w:pPr>
        <w:tabs>
          <w:tab w:val="left" w:pos="5580"/>
        </w:tabs>
        <w:spacing w:line="360" w:lineRule="auto"/>
        <w:ind w:firstLineChars="200" w:firstLine="480"/>
        <w:rPr>
          <w:rFonts w:ascii="宋体" w:hAnsi="宋体"/>
          <w:sz w:val="24"/>
        </w:rPr>
      </w:pPr>
      <w:r w:rsidRPr="00A311B5">
        <w:rPr>
          <w:rFonts w:ascii="宋体" w:hAnsi="宋体" w:hint="eastAsia"/>
          <w:sz w:val="24"/>
        </w:rPr>
        <w:t>投标人授权代表</w:t>
      </w:r>
      <w:r w:rsidRPr="00A311B5">
        <w:rPr>
          <w:rFonts w:ascii="宋体" w:hAnsi="宋体"/>
          <w:sz w:val="24"/>
        </w:rPr>
        <w:t>(</w:t>
      </w:r>
      <w:r w:rsidRPr="00A311B5">
        <w:rPr>
          <w:rFonts w:ascii="宋体" w:hAnsi="宋体" w:hint="eastAsia"/>
          <w:sz w:val="24"/>
        </w:rPr>
        <w:t>签字</w:t>
      </w:r>
      <w:r w:rsidRPr="00A311B5">
        <w:rPr>
          <w:rFonts w:ascii="宋体" w:hAnsi="宋体"/>
          <w:sz w:val="24"/>
        </w:rPr>
        <w:t>)</w:t>
      </w:r>
      <w:r w:rsidRPr="00A311B5">
        <w:rPr>
          <w:rFonts w:ascii="宋体" w:hAnsi="宋体" w:hint="eastAsia"/>
          <w:sz w:val="24"/>
        </w:rPr>
        <w:t>：</w:t>
      </w:r>
      <w:r w:rsidRPr="00A311B5">
        <w:rPr>
          <w:rFonts w:ascii="宋体" w:hAnsi="宋体"/>
          <w:sz w:val="24"/>
        </w:rPr>
        <w:t>___________________________</w:t>
      </w:r>
    </w:p>
    <w:p w14:paraId="05AA5C17" w14:textId="77777777" w:rsidR="00D11CC5" w:rsidRPr="00A311B5" w:rsidRDefault="00D11CC5">
      <w:pPr>
        <w:pStyle w:val="af0"/>
        <w:tabs>
          <w:tab w:val="left" w:pos="5580"/>
        </w:tabs>
        <w:spacing w:line="360" w:lineRule="auto"/>
        <w:ind w:firstLineChars="200" w:firstLine="480"/>
        <w:rPr>
          <w:rFonts w:hAnsi="宋体"/>
          <w:sz w:val="24"/>
        </w:rPr>
      </w:pPr>
    </w:p>
    <w:p w14:paraId="739BA336" w14:textId="77777777" w:rsidR="00D11CC5" w:rsidRPr="00A311B5" w:rsidRDefault="009F0E38">
      <w:pPr>
        <w:pStyle w:val="af0"/>
        <w:tabs>
          <w:tab w:val="left" w:pos="5580"/>
        </w:tabs>
        <w:spacing w:line="360" w:lineRule="auto"/>
        <w:ind w:firstLineChars="200" w:firstLine="480"/>
        <w:rPr>
          <w:rFonts w:hAnsi="宋体"/>
          <w:sz w:val="24"/>
        </w:rPr>
      </w:pPr>
      <w:r w:rsidRPr="00A311B5">
        <w:rPr>
          <w:rFonts w:hAnsi="宋体" w:hint="eastAsia"/>
          <w:sz w:val="24"/>
        </w:rPr>
        <w:t>公章：</w:t>
      </w:r>
      <w:r w:rsidRPr="00A311B5">
        <w:rPr>
          <w:rFonts w:hAnsi="宋体"/>
          <w:sz w:val="24"/>
        </w:rPr>
        <w:t>__________________________________________</w:t>
      </w:r>
    </w:p>
    <w:p w14:paraId="34D14C0C" w14:textId="77777777" w:rsidR="00D11CC5" w:rsidRPr="00A311B5" w:rsidRDefault="009F0E38">
      <w:pPr>
        <w:spacing w:line="360" w:lineRule="auto"/>
        <w:jc w:val="center"/>
        <w:rPr>
          <w:rFonts w:ascii="宋体" w:hAnsi="宋体"/>
          <w:sz w:val="24"/>
        </w:rPr>
      </w:pPr>
      <w:r w:rsidRPr="00A311B5">
        <w:rPr>
          <w:rFonts w:ascii="宋体" w:hAnsi="宋体"/>
          <w:sz w:val="24"/>
        </w:rPr>
        <w:br w:type="page"/>
      </w:r>
    </w:p>
    <w:p w14:paraId="5C5F44E5" w14:textId="77777777" w:rsidR="00D11CC5" w:rsidRPr="00A311B5" w:rsidRDefault="009F0E38">
      <w:pPr>
        <w:spacing w:line="360" w:lineRule="auto"/>
        <w:jc w:val="center"/>
        <w:rPr>
          <w:rFonts w:ascii="宋体" w:hAnsi="宋体"/>
          <w:sz w:val="24"/>
        </w:rPr>
      </w:pPr>
      <w:r w:rsidRPr="00A311B5">
        <w:rPr>
          <w:rFonts w:ascii="宋体" w:hAnsi="宋体" w:hint="eastAsia"/>
          <w:sz w:val="24"/>
        </w:rPr>
        <w:lastRenderedPageBreak/>
        <w:t>7-</w:t>
      </w:r>
      <w:r w:rsidRPr="00A311B5">
        <w:rPr>
          <w:rFonts w:ascii="宋体" w:hAnsi="宋体"/>
          <w:sz w:val="24"/>
        </w:rPr>
        <w:t>4制造商资格声明</w:t>
      </w:r>
      <w:r w:rsidRPr="00A311B5">
        <w:rPr>
          <w:rFonts w:ascii="宋体" w:hAnsi="宋体" w:hint="eastAsia"/>
          <w:sz w:val="24"/>
        </w:rPr>
        <w:t>（进口产品适用）</w:t>
      </w:r>
    </w:p>
    <w:p w14:paraId="4DE2EB8B" w14:textId="77777777" w:rsidR="00D11CC5" w:rsidRPr="00A311B5" w:rsidRDefault="00D11CC5">
      <w:pPr>
        <w:tabs>
          <w:tab w:val="left" w:pos="5580"/>
        </w:tabs>
        <w:spacing w:before="120" w:line="360" w:lineRule="auto"/>
        <w:jc w:val="center"/>
        <w:rPr>
          <w:rFonts w:ascii="宋体" w:hAnsi="宋体"/>
          <w:b/>
          <w:sz w:val="24"/>
        </w:rPr>
      </w:pPr>
      <w:bookmarkStart w:id="199" w:name="_Ref467990098"/>
      <w:bookmarkStart w:id="200" w:name="_Toc480942356"/>
      <w:bookmarkStart w:id="201" w:name="_Toc520125060"/>
      <w:bookmarkStart w:id="202" w:name="_Ref467990056"/>
      <w:bookmarkStart w:id="203" w:name="_Toc520356225"/>
    </w:p>
    <w:p w14:paraId="157311FC" w14:textId="77777777" w:rsidR="00D11CC5" w:rsidRPr="00A311B5" w:rsidRDefault="009F0E38">
      <w:pPr>
        <w:numPr>
          <w:ilvl w:val="0"/>
          <w:numId w:val="11"/>
        </w:numPr>
        <w:tabs>
          <w:tab w:val="left" w:pos="5580"/>
        </w:tabs>
        <w:spacing w:before="120" w:line="360" w:lineRule="auto"/>
        <w:rPr>
          <w:rFonts w:ascii="宋体" w:hAnsi="宋体"/>
          <w:sz w:val="24"/>
        </w:rPr>
      </w:pPr>
      <w:r w:rsidRPr="00A311B5">
        <w:rPr>
          <w:rFonts w:ascii="宋体" w:hAnsi="宋体"/>
          <w:sz w:val="24"/>
        </w:rPr>
        <w:t>名称及概况 ：</w:t>
      </w:r>
    </w:p>
    <w:p w14:paraId="7A85A5E4" w14:textId="77777777" w:rsidR="00D11CC5" w:rsidRPr="00A311B5" w:rsidRDefault="009F0E38">
      <w:pPr>
        <w:tabs>
          <w:tab w:val="left" w:pos="5580"/>
        </w:tabs>
        <w:spacing w:before="120" w:line="360" w:lineRule="auto"/>
        <w:ind w:firstLine="360"/>
        <w:rPr>
          <w:rFonts w:ascii="宋体" w:hAnsi="宋体"/>
          <w:sz w:val="24"/>
        </w:rPr>
      </w:pPr>
      <w:r w:rsidRPr="00A311B5">
        <w:rPr>
          <w:rFonts w:ascii="宋体" w:hAnsi="宋体"/>
          <w:sz w:val="24"/>
        </w:rPr>
        <w:t>(1)制造厂家名称：</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43A289E" w14:textId="77777777" w:rsidR="00D11CC5" w:rsidRPr="00A311B5" w:rsidRDefault="009F0E38">
      <w:pPr>
        <w:tabs>
          <w:tab w:val="left" w:pos="5580"/>
        </w:tabs>
        <w:spacing w:before="120" w:line="360" w:lineRule="auto"/>
        <w:ind w:left="360"/>
        <w:rPr>
          <w:rFonts w:ascii="宋体" w:hAnsi="宋体"/>
          <w:sz w:val="24"/>
        </w:rPr>
      </w:pPr>
      <w:r w:rsidRPr="00A311B5">
        <w:rPr>
          <w:rFonts w:ascii="宋体" w:hAnsi="宋体"/>
          <w:sz w:val="24"/>
        </w:rPr>
        <w:t>(2)地址及邮编：</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6351AEC"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(3)成立和注册日期：</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6E56D4BB"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(4)主管部门：</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142BF3A9"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(5)企业性质：</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52F5942"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(6)法人代表：</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4802207" w14:textId="77777777" w:rsidR="00D11CC5" w:rsidRPr="00A311B5" w:rsidRDefault="009F0E38">
      <w:pPr>
        <w:tabs>
          <w:tab w:val="left" w:pos="5580"/>
        </w:tabs>
        <w:spacing w:before="120" w:line="360" w:lineRule="auto"/>
        <w:ind w:left="360"/>
        <w:rPr>
          <w:rFonts w:ascii="宋体" w:hAnsi="宋体"/>
          <w:sz w:val="24"/>
          <w:u w:val="single"/>
        </w:rPr>
      </w:pPr>
      <w:r w:rsidRPr="00A311B5">
        <w:rPr>
          <w:rFonts w:ascii="宋体" w:hAnsi="宋体"/>
          <w:sz w:val="24"/>
        </w:rPr>
        <w:t>(7)职员人数：</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2A6337F" w14:textId="77777777" w:rsidR="00D11CC5" w:rsidRPr="00A311B5" w:rsidRDefault="009F0E38">
      <w:pPr>
        <w:tabs>
          <w:tab w:val="left" w:pos="5580"/>
        </w:tabs>
        <w:spacing w:before="120" w:line="360" w:lineRule="auto"/>
        <w:ind w:left="960"/>
        <w:rPr>
          <w:rFonts w:ascii="宋体" w:hAnsi="宋体"/>
          <w:sz w:val="24"/>
          <w:u w:val="single"/>
        </w:rPr>
      </w:pPr>
      <w:r w:rsidRPr="00A311B5">
        <w:rPr>
          <w:rFonts w:ascii="宋体" w:hAnsi="宋体"/>
          <w:sz w:val="24"/>
        </w:rPr>
        <w:t>一般工人：</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2D125785" w14:textId="77777777" w:rsidR="00D11CC5" w:rsidRPr="00A311B5" w:rsidRDefault="009F0E38">
      <w:pPr>
        <w:tabs>
          <w:tab w:val="left" w:pos="5580"/>
        </w:tabs>
        <w:spacing w:before="120" w:line="360" w:lineRule="auto"/>
        <w:ind w:left="960"/>
        <w:rPr>
          <w:rFonts w:ascii="宋体" w:hAnsi="宋体"/>
          <w:sz w:val="24"/>
          <w:u w:val="single"/>
        </w:rPr>
      </w:pPr>
      <w:r w:rsidRPr="00A311B5">
        <w:rPr>
          <w:rFonts w:ascii="宋体" w:hAnsi="宋体"/>
          <w:sz w:val="24"/>
        </w:rPr>
        <w:t>技术人员：</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3B44EA0" w14:textId="77777777" w:rsidR="00D11CC5" w:rsidRPr="00A311B5" w:rsidRDefault="009F0E38">
      <w:pPr>
        <w:tabs>
          <w:tab w:val="left" w:pos="5580"/>
        </w:tabs>
        <w:spacing w:before="120" w:line="360" w:lineRule="auto"/>
        <w:ind w:firstLine="360"/>
        <w:rPr>
          <w:rFonts w:ascii="宋体" w:hAnsi="宋体"/>
          <w:sz w:val="24"/>
        </w:rPr>
      </w:pPr>
      <w:r w:rsidRPr="00A311B5">
        <w:rPr>
          <w:rFonts w:ascii="宋体" w:hAnsi="宋体"/>
          <w:sz w:val="24"/>
        </w:rPr>
        <w:t>(8)近期资产负债表(到</w:t>
      </w:r>
      <w:r w:rsidRPr="00A311B5">
        <w:rPr>
          <w:rFonts w:ascii="宋体" w:hAnsi="宋体"/>
          <w:sz w:val="24"/>
          <w:u w:val="single"/>
        </w:rPr>
        <w:tab/>
      </w:r>
      <w:r w:rsidRPr="00A311B5">
        <w:rPr>
          <w:rFonts w:ascii="宋体" w:hAnsi="宋体"/>
          <w:sz w:val="24"/>
          <w:u w:val="single"/>
        </w:rPr>
        <w:tab/>
      </w:r>
      <w:r w:rsidRPr="00A311B5">
        <w:rPr>
          <w:rFonts w:ascii="宋体" w:hAnsi="宋体"/>
          <w:sz w:val="24"/>
        </w:rPr>
        <w:t>年月</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日止)</w:t>
      </w:r>
    </w:p>
    <w:p w14:paraId="27392AA4"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(1)固定资产：</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725993D"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原值：</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87493D2"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净值：</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0B57D741"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(2)流动资金：</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43E984AC"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(3)长期负债：</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0938CD4"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(4)短期负债：</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678E92C1" w14:textId="77777777" w:rsidR="00D11CC5" w:rsidRPr="00A311B5" w:rsidRDefault="009F0E38">
      <w:pPr>
        <w:tabs>
          <w:tab w:val="left" w:pos="5580"/>
        </w:tabs>
        <w:spacing w:before="120" w:line="360" w:lineRule="auto"/>
        <w:ind w:left="454" w:firstLine="454"/>
        <w:rPr>
          <w:rFonts w:ascii="宋体" w:hAnsi="宋体"/>
          <w:sz w:val="24"/>
        </w:rPr>
      </w:pPr>
      <w:r w:rsidRPr="00A311B5">
        <w:rPr>
          <w:rFonts w:ascii="宋体" w:hAnsi="宋体"/>
          <w:sz w:val="24"/>
        </w:rPr>
        <w:t>(5)资金来源</w:t>
      </w:r>
    </w:p>
    <w:p w14:paraId="63A0EC20" w14:textId="77777777" w:rsidR="00D11CC5" w:rsidRPr="00A311B5" w:rsidRDefault="009F0E38">
      <w:pPr>
        <w:tabs>
          <w:tab w:val="left" w:pos="5580"/>
        </w:tabs>
        <w:spacing w:before="120" w:line="360" w:lineRule="auto"/>
        <w:ind w:left="1362" w:firstLine="454"/>
        <w:rPr>
          <w:rFonts w:ascii="宋体" w:hAnsi="宋体"/>
          <w:sz w:val="24"/>
        </w:rPr>
      </w:pPr>
      <w:r w:rsidRPr="00A311B5">
        <w:rPr>
          <w:rFonts w:ascii="宋体" w:hAnsi="宋体"/>
          <w:sz w:val="24"/>
        </w:rPr>
        <w:lastRenderedPageBreak/>
        <w:t>自有资金：</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2F8F64B0"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银行贷款：</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2B167E58" w14:textId="77777777" w:rsidR="00D11CC5" w:rsidRPr="00A311B5" w:rsidRDefault="009F0E38">
      <w:pPr>
        <w:tabs>
          <w:tab w:val="left" w:pos="5580"/>
        </w:tabs>
        <w:spacing w:before="120" w:line="360" w:lineRule="auto"/>
        <w:ind w:left="454" w:firstLine="454"/>
        <w:rPr>
          <w:rFonts w:ascii="宋体" w:hAnsi="宋体"/>
          <w:sz w:val="24"/>
          <w:u w:val="single"/>
        </w:rPr>
      </w:pPr>
      <w:r w:rsidRPr="00A311B5">
        <w:rPr>
          <w:rFonts w:ascii="宋体" w:hAnsi="宋体"/>
          <w:sz w:val="24"/>
        </w:rPr>
        <w:t>(6)资金类型：</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18F9B79C"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生产资金：</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F0593A5" w14:textId="77777777" w:rsidR="00D11CC5" w:rsidRPr="00A311B5" w:rsidRDefault="009F0E38">
      <w:pPr>
        <w:tabs>
          <w:tab w:val="left" w:pos="5580"/>
        </w:tabs>
        <w:spacing w:before="120" w:line="360" w:lineRule="auto"/>
        <w:ind w:left="1362" w:firstLine="454"/>
        <w:rPr>
          <w:rFonts w:ascii="宋体" w:hAnsi="宋体"/>
          <w:sz w:val="24"/>
          <w:u w:val="single"/>
        </w:rPr>
      </w:pPr>
      <w:r w:rsidRPr="00A311B5">
        <w:rPr>
          <w:rFonts w:ascii="宋体" w:hAnsi="宋体"/>
          <w:sz w:val="24"/>
        </w:rPr>
        <w:t>非生产资金：</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53FDEEB7"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2、（1)关于制造投标货物的设施及其它情况：</w:t>
      </w:r>
    </w:p>
    <w:p w14:paraId="4FBBD126"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工厂名称地址　　生产的项目　　　　　年生产能力　　　　　职工人数</w:t>
      </w:r>
    </w:p>
    <w:p w14:paraId="73538381"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　　　_____________　　　　____________　　　　__________</w:t>
      </w:r>
    </w:p>
    <w:p w14:paraId="65E8F0DC"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　　　_____________　　　　____________　　　　__________</w:t>
      </w:r>
    </w:p>
    <w:p w14:paraId="346D11A6"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(2)本制造厂不生产，而须从其它制造厂购买的主要零部件</w:t>
      </w:r>
    </w:p>
    <w:p w14:paraId="574ACC18" w14:textId="77777777" w:rsidR="00D11CC5" w:rsidRPr="00A311B5" w:rsidRDefault="009F0E38">
      <w:pPr>
        <w:tabs>
          <w:tab w:val="left" w:pos="5580"/>
        </w:tabs>
        <w:spacing w:before="120" w:line="360" w:lineRule="auto"/>
        <w:ind w:firstLine="960"/>
        <w:rPr>
          <w:rFonts w:ascii="宋体" w:hAnsi="宋体"/>
          <w:sz w:val="24"/>
        </w:rPr>
      </w:pPr>
      <w:r w:rsidRPr="00A311B5">
        <w:rPr>
          <w:rFonts w:ascii="宋体" w:hAnsi="宋体"/>
          <w:sz w:val="24"/>
        </w:rPr>
        <w:t xml:space="preserve">制造厂家名称和地址__________________　　　　　　　　______________　　　　　　　　</w:t>
      </w:r>
    </w:p>
    <w:p w14:paraId="6B8496CC" w14:textId="77777777" w:rsidR="00D11CC5" w:rsidRPr="00A311B5" w:rsidRDefault="009F0E38">
      <w:pPr>
        <w:tabs>
          <w:tab w:val="left" w:pos="5580"/>
        </w:tabs>
        <w:spacing w:before="120" w:line="360" w:lineRule="auto"/>
        <w:ind w:firstLine="960"/>
        <w:rPr>
          <w:rFonts w:ascii="宋体" w:hAnsi="宋体"/>
          <w:sz w:val="24"/>
        </w:rPr>
      </w:pPr>
      <w:r w:rsidRPr="00A311B5">
        <w:rPr>
          <w:rFonts w:ascii="宋体" w:hAnsi="宋体"/>
          <w:sz w:val="24"/>
        </w:rPr>
        <w:t>主要零部件名称　　　　　　　　______________</w:t>
      </w:r>
    </w:p>
    <w:p w14:paraId="589A0765"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3、制造厂家生产此投标货物的历史(年数)：</w:t>
      </w:r>
    </w:p>
    <w:p w14:paraId="281A8E20"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___________________________________________________________</w:t>
      </w:r>
    </w:p>
    <w:p w14:paraId="1DCB32B3"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___________________________________________________________</w:t>
      </w:r>
    </w:p>
    <w:p w14:paraId="1764C509"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4、近三年该货物主要销售给国内、外主要客户的名称地址：</w:t>
      </w:r>
    </w:p>
    <w:p w14:paraId="0FE7B31A" w14:textId="77777777" w:rsidR="00D11CC5" w:rsidRPr="00A311B5" w:rsidRDefault="009F0E38">
      <w:pPr>
        <w:tabs>
          <w:tab w:val="left" w:pos="5580"/>
        </w:tabs>
        <w:spacing w:before="120" w:line="360" w:lineRule="auto"/>
        <w:ind w:firstLineChars="339" w:firstLine="814"/>
        <w:rPr>
          <w:rFonts w:ascii="宋体" w:hAnsi="宋体"/>
          <w:sz w:val="24"/>
        </w:rPr>
      </w:pPr>
      <w:r w:rsidRPr="00A311B5">
        <w:rPr>
          <w:rFonts w:ascii="宋体" w:hAnsi="宋体"/>
          <w:sz w:val="24"/>
        </w:rPr>
        <w:t>名称和地址　　　　　　　                       销售项目和数量</w:t>
      </w:r>
    </w:p>
    <w:p w14:paraId="46CEB533"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____________________</w:t>
      </w:r>
      <w:r w:rsidRPr="00A311B5">
        <w:rPr>
          <w:rFonts w:ascii="宋体" w:hAnsi="宋体"/>
          <w:sz w:val="24"/>
        </w:rPr>
        <w:tab/>
        <w:t>_____________________________</w:t>
      </w:r>
    </w:p>
    <w:p w14:paraId="030A4DAF"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____________________</w:t>
      </w:r>
      <w:r w:rsidRPr="00A311B5">
        <w:rPr>
          <w:rFonts w:ascii="宋体" w:hAnsi="宋体"/>
          <w:sz w:val="24"/>
        </w:rPr>
        <w:tab/>
        <w:t>_____________________________</w:t>
      </w:r>
    </w:p>
    <w:p w14:paraId="3D52D21F"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出口销售额：________________________</w:t>
      </w:r>
    </w:p>
    <w:p w14:paraId="2D53B4CD"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5、近三年的年营业额：</w:t>
      </w:r>
    </w:p>
    <w:p w14:paraId="7F4BD62A"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年份　　 　　　国内　　　 　　出口　 　　　　总额</w:t>
      </w:r>
    </w:p>
    <w:p w14:paraId="1B640438"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　　 ___________　　___________　　___________</w:t>
      </w:r>
    </w:p>
    <w:p w14:paraId="67028EAA"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　　 ___________　　___________　　___________</w:t>
      </w:r>
    </w:p>
    <w:p w14:paraId="6828040B"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lastRenderedPageBreak/>
        <w:t>6、易损件供应商的名称和地址：</w:t>
      </w:r>
    </w:p>
    <w:p w14:paraId="6230169A" w14:textId="77777777" w:rsidR="00D11CC5" w:rsidRPr="00A311B5" w:rsidRDefault="009F0E38">
      <w:pPr>
        <w:tabs>
          <w:tab w:val="left" w:pos="5580"/>
        </w:tabs>
        <w:spacing w:before="120" w:line="360" w:lineRule="auto"/>
        <w:ind w:left="454" w:firstLine="454"/>
        <w:rPr>
          <w:rFonts w:ascii="宋体" w:hAnsi="宋体"/>
          <w:sz w:val="24"/>
        </w:rPr>
      </w:pPr>
      <w:r w:rsidRPr="00A311B5">
        <w:rPr>
          <w:rFonts w:ascii="宋体" w:hAnsi="宋体"/>
          <w:sz w:val="24"/>
        </w:rPr>
        <w:t>部件名称　　　　　　　　　　　　　供应商</w:t>
      </w:r>
    </w:p>
    <w:p w14:paraId="69DFEE68"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__________________　　　　　　　　______________</w:t>
      </w:r>
    </w:p>
    <w:p w14:paraId="4EC9EB2A"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 xml:space="preserve">　　__________________　　　　　　　　______________</w:t>
      </w:r>
    </w:p>
    <w:p w14:paraId="334F8CDD"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7、有关开户银行的名称和地址：_______________________________</w:t>
      </w:r>
    </w:p>
    <w:p w14:paraId="0DDBD5A0"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8、其他情况：_______________________________________________</w:t>
      </w:r>
    </w:p>
    <w:p w14:paraId="459F1EB6" w14:textId="77777777" w:rsidR="00D11CC5" w:rsidRPr="00A311B5" w:rsidRDefault="009F0E38">
      <w:pPr>
        <w:tabs>
          <w:tab w:val="left" w:pos="5580"/>
        </w:tabs>
        <w:spacing w:before="120" w:line="360" w:lineRule="auto"/>
        <w:ind w:firstLine="454"/>
        <w:rPr>
          <w:rFonts w:ascii="宋体" w:hAnsi="宋体"/>
          <w:sz w:val="24"/>
        </w:rPr>
      </w:pPr>
      <w:r w:rsidRPr="00A311B5">
        <w:rPr>
          <w:rFonts w:ascii="宋体" w:hAnsi="宋体"/>
          <w:sz w:val="24"/>
        </w:rPr>
        <w:t>兹证明上述声明是真实、正确的，并提供了全部能提供的资料和数据，我们同意遵照贵方要求出示有关证明文件。</w:t>
      </w:r>
    </w:p>
    <w:p w14:paraId="0469FFD1" w14:textId="77777777" w:rsidR="00D11CC5" w:rsidRPr="00A311B5" w:rsidRDefault="00D11CC5">
      <w:pPr>
        <w:tabs>
          <w:tab w:val="left" w:pos="5580"/>
        </w:tabs>
        <w:spacing w:before="120" w:line="360" w:lineRule="auto"/>
        <w:rPr>
          <w:rFonts w:ascii="宋体" w:hAnsi="宋体"/>
          <w:sz w:val="24"/>
        </w:rPr>
      </w:pPr>
    </w:p>
    <w:p w14:paraId="7187A447"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日期：_____年______月______日</w:t>
      </w:r>
    </w:p>
    <w:p w14:paraId="7BB63033"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制造商名称：__________________________</w:t>
      </w:r>
    </w:p>
    <w:p w14:paraId="176410D6"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法人授权代表 (签字)：______________</w:t>
      </w:r>
      <w:r w:rsidRPr="00A311B5">
        <w:rPr>
          <w:rFonts w:ascii="宋体" w:hAnsi="宋体"/>
          <w:sz w:val="24"/>
          <w:u w:val="single"/>
        </w:rPr>
        <w:t>__ _</w:t>
      </w:r>
    </w:p>
    <w:p w14:paraId="74E6A267"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法人授权代表的职务：__________________　　      电话号：__________________</w:t>
      </w:r>
    </w:p>
    <w:p w14:paraId="4EF14041" w14:textId="77777777" w:rsidR="00D11CC5" w:rsidRPr="00A311B5" w:rsidRDefault="009F0E38">
      <w:pPr>
        <w:tabs>
          <w:tab w:val="left" w:pos="5580"/>
        </w:tabs>
        <w:spacing w:before="120" w:line="360" w:lineRule="auto"/>
        <w:rPr>
          <w:rFonts w:ascii="宋体" w:hAnsi="宋体"/>
          <w:sz w:val="24"/>
        </w:rPr>
      </w:pPr>
      <w:r w:rsidRPr="00A311B5">
        <w:rPr>
          <w:rFonts w:ascii="宋体" w:hAnsi="宋体"/>
          <w:sz w:val="24"/>
        </w:rPr>
        <w:t>制造商盖章：__________________________　　      传真号：__________________</w:t>
      </w:r>
    </w:p>
    <w:bookmarkEnd w:id="199"/>
    <w:bookmarkEnd w:id="200"/>
    <w:bookmarkEnd w:id="201"/>
    <w:bookmarkEnd w:id="202"/>
    <w:bookmarkEnd w:id="203"/>
    <w:p w14:paraId="183ADAC0" w14:textId="77777777" w:rsidR="00D11CC5" w:rsidRPr="00A311B5" w:rsidRDefault="00D11CC5">
      <w:pPr>
        <w:spacing w:line="360" w:lineRule="auto"/>
        <w:jc w:val="center"/>
        <w:rPr>
          <w:rFonts w:ascii="宋体" w:hAnsi="宋体"/>
          <w:sz w:val="24"/>
        </w:rPr>
      </w:pPr>
    </w:p>
    <w:p w14:paraId="24E6C920" w14:textId="77777777" w:rsidR="00D11CC5" w:rsidRPr="00A311B5" w:rsidRDefault="009F0E38">
      <w:pPr>
        <w:widowControl/>
        <w:spacing w:line="360" w:lineRule="auto"/>
        <w:jc w:val="center"/>
        <w:rPr>
          <w:rFonts w:ascii="宋体" w:hAnsi="宋体"/>
        </w:rPr>
      </w:pPr>
      <w:r w:rsidRPr="00A311B5">
        <w:rPr>
          <w:rFonts w:ascii="宋体" w:hAnsi="宋体"/>
        </w:rPr>
        <w:br w:type="page"/>
      </w:r>
      <w:r w:rsidRPr="00A311B5">
        <w:rPr>
          <w:rFonts w:ascii="宋体" w:hAnsi="宋体"/>
          <w:sz w:val="24"/>
        </w:rPr>
        <w:lastRenderedPageBreak/>
        <w:t>7-5</w:t>
      </w:r>
      <w:r w:rsidRPr="00A311B5">
        <w:rPr>
          <w:rFonts w:ascii="宋体" w:hAnsi="宋体" w:hint="eastAsia"/>
          <w:sz w:val="24"/>
        </w:rPr>
        <w:t>制造商授权书（如适用）</w:t>
      </w:r>
    </w:p>
    <w:p w14:paraId="44BE8E24" w14:textId="77777777" w:rsidR="00D11CC5" w:rsidRPr="00A311B5" w:rsidRDefault="00D11CC5">
      <w:pPr>
        <w:spacing w:line="360" w:lineRule="auto"/>
        <w:jc w:val="center"/>
        <w:rPr>
          <w:rFonts w:ascii="宋体" w:hAnsi="宋体"/>
          <w:sz w:val="24"/>
          <w:u w:val="single"/>
        </w:rPr>
      </w:pPr>
    </w:p>
    <w:p w14:paraId="5D5FD9C9" w14:textId="77777777" w:rsidR="00D11CC5" w:rsidRPr="00A311B5" w:rsidRDefault="009F0E38">
      <w:pPr>
        <w:spacing w:line="360" w:lineRule="auto"/>
        <w:jc w:val="left"/>
        <w:rPr>
          <w:rFonts w:ascii="宋体" w:hAnsi="宋体"/>
          <w:sz w:val="24"/>
          <w:u w:val="single"/>
        </w:rPr>
      </w:pPr>
      <w:r w:rsidRPr="00A311B5">
        <w:rPr>
          <w:rFonts w:ascii="宋体" w:hAnsi="宋体" w:hint="eastAsia"/>
          <w:sz w:val="24"/>
        </w:rPr>
        <w:t>致：</w:t>
      </w:r>
      <w:r w:rsidRPr="00A311B5">
        <w:rPr>
          <w:rFonts w:ascii="宋体" w:hAnsi="宋体" w:hint="eastAsia"/>
          <w:i/>
          <w:sz w:val="24"/>
          <w:u w:val="single"/>
        </w:rPr>
        <w:t>（采购代理机构）</w:t>
      </w:r>
    </w:p>
    <w:p w14:paraId="4132E4A3" w14:textId="77777777" w:rsidR="00D11CC5" w:rsidRPr="00A311B5" w:rsidRDefault="009F0E38">
      <w:pPr>
        <w:pStyle w:val="af0"/>
        <w:tabs>
          <w:tab w:val="left" w:pos="5580"/>
        </w:tabs>
        <w:spacing w:line="360" w:lineRule="auto"/>
        <w:ind w:firstLineChars="200" w:firstLine="480"/>
        <w:rPr>
          <w:rFonts w:hAnsi="宋体"/>
          <w:sz w:val="24"/>
        </w:rPr>
      </w:pPr>
      <w:r w:rsidRPr="00A311B5">
        <w:rPr>
          <w:rFonts w:hAnsi="宋体" w:hint="eastAsia"/>
          <w:sz w:val="24"/>
        </w:rPr>
        <w:t>我们（</w:t>
      </w:r>
      <w:r w:rsidRPr="00A311B5">
        <w:rPr>
          <w:rFonts w:hAnsi="宋体" w:hint="eastAsia"/>
          <w:i/>
          <w:sz w:val="24"/>
          <w:u w:val="single"/>
        </w:rPr>
        <w:t>制造商名称</w:t>
      </w:r>
      <w:r w:rsidRPr="00A311B5">
        <w:rPr>
          <w:rFonts w:hAnsi="宋体" w:hint="eastAsia"/>
          <w:sz w:val="24"/>
        </w:rPr>
        <w:t>）是按（</w:t>
      </w:r>
      <w:r w:rsidRPr="00A311B5">
        <w:rPr>
          <w:rFonts w:hAnsi="宋体" w:hint="eastAsia"/>
          <w:i/>
          <w:sz w:val="24"/>
          <w:u w:val="single"/>
        </w:rPr>
        <w:t>国家</w:t>
      </w:r>
      <w:r w:rsidRPr="00A311B5">
        <w:rPr>
          <w:rFonts w:hAnsi="宋体"/>
          <w:i/>
          <w:sz w:val="24"/>
          <w:u w:val="single"/>
        </w:rPr>
        <w:t>/地区名称</w:t>
      </w:r>
      <w:r w:rsidRPr="00A311B5">
        <w:rPr>
          <w:rFonts w:hAnsi="宋体" w:hint="eastAsia"/>
          <w:sz w:val="24"/>
        </w:rPr>
        <w:t>）法律成立的一家制造商，主要营业地点设在（</w:t>
      </w:r>
      <w:r w:rsidRPr="00A311B5">
        <w:rPr>
          <w:rFonts w:hAnsi="宋体" w:hint="eastAsia"/>
          <w:i/>
          <w:sz w:val="24"/>
          <w:u w:val="single"/>
        </w:rPr>
        <w:t>制造商地址</w:t>
      </w:r>
      <w:r w:rsidRPr="00A311B5">
        <w:rPr>
          <w:rFonts w:hAnsi="宋体" w:hint="eastAsia"/>
          <w:sz w:val="24"/>
        </w:rPr>
        <w:t>）。兹指派按（</w:t>
      </w:r>
      <w:r w:rsidRPr="00A311B5">
        <w:rPr>
          <w:rFonts w:hAnsi="宋体" w:hint="eastAsia"/>
          <w:i/>
          <w:sz w:val="24"/>
          <w:u w:val="single"/>
        </w:rPr>
        <w:t>国家</w:t>
      </w:r>
      <w:r w:rsidRPr="00A311B5">
        <w:rPr>
          <w:rFonts w:hAnsi="宋体"/>
          <w:i/>
          <w:sz w:val="24"/>
          <w:u w:val="single"/>
        </w:rPr>
        <w:t>/地区名称</w:t>
      </w:r>
      <w:r w:rsidRPr="00A311B5">
        <w:rPr>
          <w:rFonts w:hAnsi="宋体" w:hint="eastAsia"/>
          <w:sz w:val="24"/>
        </w:rPr>
        <w:t>）的法律正式成立的，主要营业地点设在（</w:t>
      </w:r>
      <w:r w:rsidRPr="00A311B5">
        <w:rPr>
          <w:rFonts w:hAnsi="宋体" w:hint="eastAsia"/>
          <w:i/>
          <w:sz w:val="24"/>
          <w:u w:val="single"/>
        </w:rPr>
        <w:t>投标人地址</w:t>
      </w:r>
      <w:r w:rsidRPr="00A311B5">
        <w:rPr>
          <w:rFonts w:hAnsi="宋体" w:hint="eastAsia"/>
          <w:sz w:val="24"/>
        </w:rPr>
        <w:t>）的（</w:t>
      </w:r>
      <w:r w:rsidRPr="00A311B5">
        <w:rPr>
          <w:rFonts w:hAnsi="宋体" w:hint="eastAsia"/>
          <w:i/>
          <w:sz w:val="24"/>
          <w:u w:val="single"/>
        </w:rPr>
        <w:t>投标人名称</w:t>
      </w:r>
      <w:r w:rsidRPr="00A311B5">
        <w:rPr>
          <w:rFonts w:hAnsi="宋体" w:hint="eastAsia"/>
          <w:sz w:val="24"/>
        </w:rPr>
        <w:t>）作为我方真正的合法的代理人进行下列有效的活动：</w:t>
      </w:r>
    </w:p>
    <w:p w14:paraId="587A1B47" w14:textId="77777777" w:rsidR="00D11CC5" w:rsidRPr="00A311B5" w:rsidRDefault="009F0E38">
      <w:pPr>
        <w:spacing w:line="360" w:lineRule="auto"/>
        <w:ind w:firstLineChars="200" w:firstLine="480"/>
        <w:rPr>
          <w:rFonts w:ascii="宋体" w:hAnsi="宋体"/>
          <w:sz w:val="24"/>
          <w:szCs w:val="21"/>
        </w:rPr>
      </w:pPr>
      <w:bookmarkStart w:id="204" w:name="_Toc451254545"/>
      <w:bookmarkStart w:id="205" w:name="_Toc441043400"/>
      <w:r w:rsidRPr="00A311B5">
        <w:rPr>
          <w:rFonts w:ascii="宋体" w:hAnsi="宋体" w:hint="eastAsia"/>
          <w:sz w:val="24"/>
          <w:szCs w:val="21"/>
        </w:rPr>
        <w:t>（</w:t>
      </w:r>
      <w:r w:rsidRPr="00A311B5">
        <w:rPr>
          <w:rFonts w:ascii="宋体" w:hAnsi="宋体"/>
          <w:sz w:val="24"/>
          <w:szCs w:val="21"/>
        </w:rPr>
        <w:t>1）代表我方办理贵方第</w:t>
      </w:r>
      <w:r w:rsidRPr="00A311B5">
        <w:rPr>
          <w:rFonts w:ascii="宋体" w:hAnsi="宋体" w:hint="eastAsia"/>
          <w:sz w:val="24"/>
          <w:szCs w:val="21"/>
          <w:u w:val="single"/>
        </w:rPr>
        <w:t xml:space="preserve">　　（项目编号）　　</w:t>
      </w:r>
      <w:r w:rsidRPr="00A311B5">
        <w:rPr>
          <w:rFonts w:ascii="宋体" w:hAnsi="宋体" w:hint="eastAsia"/>
          <w:sz w:val="24"/>
          <w:szCs w:val="21"/>
        </w:rPr>
        <w:t>号投标邀请要求提供的由我方制造的货物的有关事宜，并对我方具有约束力。</w:t>
      </w:r>
      <w:bookmarkEnd w:id="204"/>
      <w:bookmarkEnd w:id="205"/>
    </w:p>
    <w:p w14:paraId="5F75595E" w14:textId="77777777" w:rsidR="00D11CC5" w:rsidRPr="00A311B5" w:rsidRDefault="009F0E38">
      <w:pPr>
        <w:pStyle w:val="af0"/>
        <w:tabs>
          <w:tab w:val="left" w:pos="5580"/>
        </w:tabs>
        <w:spacing w:line="360" w:lineRule="auto"/>
        <w:ind w:firstLineChars="200" w:firstLine="480"/>
        <w:rPr>
          <w:rFonts w:hAnsi="宋体"/>
          <w:sz w:val="24"/>
        </w:rPr>
      </w:pPr>
      <w:r w:rsidRPr="00A311B5">
        <w:rPr>
          <w:rFonts w:hAnsi="宋体" w:hint="eastAsia"/>
          <w:sz w:val="24"/>
        </w:rPr>
        <w:t>（</w:t>
      </w:r>
      <w:r w:rsidRPr="00A311B5">
        <w:rPr>
          <w:rFonts w:hAnsi="宋体"/>
          <w:sz w:val="24"/>
        </w:rPr>
        <w:t>2）作为制造商，我方保证以投标合作者来约束自己，并对该投标共同和分别承担招标文件中所规定的义务。</w:t>
      </w:r>
    </w:p>
    <w:p w14:paraId="33F25E8A" w14:textId="77777777" w:rsidR="00D11CC5" w:rsidRPr="00A311B5" w:rsidRDefault="009F0E38">
      <w:pPr>
        <w:pStyle w:val="af0"/>
        <w:tabs>
          <w:tab w:val="left" w:pos="5580"/>
        </w:tabs>
        <w:spacing w:line="360" w:lineRule="auto"/>
        <w:ind w:firstLineChars="200" w:firstLine="480"/>
        <w:rPr>
          <w:rFonts w:hAnsi="宋体"/>
          <w:sz w:val="24"/>
        </w:rPr>
      </w:pPr>
      <w:r w:rsidRPr="00A311B5">
        <w:rPr>
          <w:rFonts w:hAnsi="宋体" w:hint="eastAsia"/>
          <w:sz w:val="24"/>
        </w:rPr>
        <w:t>（</w:t>
      </w:r>
      <w:r w:rsidRPr="00A311B5">
        <w:rPr>
          <w:rFonts w:hAnsi="宋体"/>
          <w:sz w:val="24"/>
        </w:rPr>
        <w:t>3）我方兹授予</w:t>
      </w:r>
      <w:r w:rsidRPr="00A311B5">
        <w:rPr>
          <w:rFonts w:hAnsi="宋体" w:hint="eastAsia"/>
          <w:sz w:val="24"/>
          <w:u w:val="single"/>
        </w:rPr>
        <w:t xml:space="preserve">　　（投标人名称）　　</w:t>
      </w:r>
      <w:r w:rsidRPr="00A311B5">
        <w:rPr>
          <w:rFonts w:hAnsi="宋体" w:hint="eastAsia"/>
          <w:sz w:val="24"/>
        </w:rPr>
        <w:t>全权办理和履行上述我方为完成上述各点所必须的事宜，具有替换或撤销的全权。兹确认</w:t>
      </w:r>
      <w:r w:rsidRPr="00A311B5">
        <w:rPr>
          <w:rFonts w:hAnsi="宋体" w:hint="eastAsia"/>
          <w:sz w:val="24"/>
          <w:u w:val="single"/>
        </w:rPr>
        <w:t xml:space="preserve">　　（投标人名称）　　</w:t>
      </w:r>
      <w:r w:rsidRPr="00A311B5">
        <w:rPr>
          <w:rFonts w:hAnsi="宋体" w:hint="eastAsia"/>
          <w:sz w:val="24"/>
        </w:rPr>
        <w:t>或其正式授权代表依此合法地办理一切事宜。</w:t>
      </w:r>
    </w:p>
    <w:p w14:paraId="7421A37B" w14:textId="77777777" w:rsidR="00D11CC5" w:rsidRPr="00A311B5" w:rsidRDefault="009F0E38">
      <w:pPr>
        <w:pStyle w:val="af0"/>
        <w:tabs>
          <w:tab w:val="left" w:pos="5580"/>
        </w:tabs>
        <w:spacing w:line="360" w:lineRule="auto"/>
        <w:ind w:leftChars="228" w:left="479"/>
        <w:rPr>
          <w:rFonts w:hAnsi="宋体"/>
          <w:sz w:val="24"/>
        </w:rPr>
      </w:pPr>
      <w:r w:rsidRPr="00A311B5">
        <w:rPr>
          <w:rFonts w:hAnsi="宋体" w:hint="eastAsia"/>
          <w:sz w:val="24"/>
        </w:rPr>
        <w:t>我方于</w:t>
      </w:r>
      <w:r w:rsidRPr="00A311B5">
        <w:rPr>
          <w:rFonts w:hAnsi="宋体" w:hint="eastAsia"/>
          <w:sz w:val="24"/>
          <w:u w:val="single"/>
        </w:rPr>
        <w:t xml:space="preserve">　　　</w:t>
      </w:r>
      <w:r w:rsidRPr="00A311B5">
        <w:rPr>
          <w:rFonts w:hAnsi="宋体" w:hint="eastAsia"/>
          <w:sz w:val="24"/>
        </w:rPr>
        <w:t>年</w:t>
      </w:r>
      <w:r w:rsidRPr="00A311B5">
        <w:rPr>
          <w:rFonts w:hAnsi="宋体" w:hint="eastAsia"/>
          <w:sz w:val="24"/>
          <w:u w:val="single"/>
        </w:rPr>
        <w:t xml:space="preserve">　　　</w:t>
      </w:r>
      <w:r w:rsidRPr="00A311B5">
        <w:rPr>
          <w:rFonts w:hAnsi="宋体" w:hint="eastAsia"/>
          <w:sz w:val="24"/>
        </w:rPr>
        <w:t>月</w:t>
      </w:r>
      <w:r w:rsidRPr="00A311B5">
        <w:rPr>
          <w:rFonts w:hAnsi="宋体" w:hint="eastAsia"/>
          <w:sz w:val="24"/>
          <w:u w:val="single"/>
        </w:rPr>
        <w:t xml:space="preserve">　　　</w:t>
      </w:r>
      <w:r w:rsidRPr="00A311B5">
        <w:rPr>
          <w:rFonts w:hAnsi="宋体" w:hint="eastAsia"/>
          <w:sz w:val="24"/>
        </w:rPr>
        <w:t>日签署本文件，（投标人名称）于</w:t>
      </w:r>
      <w:r w:rsidRPr="00A311B5">
        <w:rPr>
          <w:rFonts w:hAnsi="宋体" w:hint="eastAsia"/>
          <w:sz w:val="24"/>
          <w:u w:val="single"/>
        </w:rPr>
        <w:t xml:space="preserve">　　</w:t>
      </w:r>
      <w:r w:rsidRPr="00A311B5">
        <w:rPr>
          <w:rFonts w:hAnsi="宋体" w:hint="eastAsia"/>
          <w:sz w:val="24"/>
        </w:rPr>
        <w:t>年</w:t>
      </w:r>
      <w:r w:rsidRPr="00A311B5">
        <w:rPr>
          <w:rFonts w:hAnsi="宋体" w:hint="eastAsia"/>
          <w:sz w:val="24"/>
          <w:u w:val="single"/>
        </w:rPr>
        <w:t xml:space="preserve">　　</w:t>
      </w:r>
      <w:r w:rsidRPr="00A311B5">
        <w:rPr>
          <w:rFonts w:hAnsi="宋体" w:hint="eastAsia"/>
          <w:sz w:val="24"/>
        </w:rPr>
        <w:t>月</w:t>
      </w:r>
    </w:p>
    <w:p w14:paraId="49898D3C" w14:textId="77777777" w:rsidR="00D11CC5" w:rsidRPr="00A311B5" w:rsidRDefault="009F0E38">
      <w:pPr>
        <w:pStyle w:val="af0"/>
        <w:tabs>
          <w:tab w:val="left" w:pos="5580"/>
        </w:tabs>
        <w:spacing w:line="360" w:lineRule="auto"/>
        <w:rPr>
          <w:rFonts w:hAnsi="宋体"/>
          <w:sz w:val="24"/>
        </w:rPr>
      </w:pPr>
      <w:r w:rsidRPr="00A311B5">
        <w:rPr>
          <w:rFonts w:hAnsi="宋体" w:hint="eastAsia"/>
          <w:sz w:val="24"/>
        </w:rPr>
        <w:t>日接受此件，以此为证。</w:t>
      </w:r>
    </w:p>
    <w:p w14:paraId="3CFC11D6" w14:textId="77777777" w:rsidR="00D11CC5" w:rsidRPr="00A311B5" w:rsidRDefault="00D11CC5">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D11CC5" w:rsidRPr="00A311B5" w14:paraId="0336EA08" w14:textId="77777777">
        <w:tc>
          <w:tcPr>
            <w:tcW w:w="3369" w:type="dxa"/>
          </w:tcPr>
          <w:p w14:paraId="2D450CD2" w14:textId="77777777" w:rsidR="00D11CC5" w:rsidRPr="00A311B5" w:rsidRDefault="009F0E38">
            <w:pPr>
              <w:pStyle w:val="af0"/>
              <w:tabs>
                <w:tab w:val="left" w:pos="5580"/>
              </w:tabs>
              <w:spacing w:line="360" w:lineRule="auto"/>
              <w:rPr>
                <w:rFonts w:hAnsi="宋体" w:cs="Courier New"/>
                <w:sz w:val="24"/>
              </w:rPr>
            </w:pPr>
            <w:r w:rsidRPr="00A311B5">
              <w:rPr>
                <w:rFonts w:hAnsi="宋体" w:cs="Courier New" w:hint="eastAsia"/>
                <w:sz w:val="24"/>
              </w:rPr>
              <w:t>制造商名称：</w:t>
            </w:r>
          </w:p>
        </w:tc>
        <w:tc>
          <w:tcPr>
            <w:tcW w:w="1275" w:type="dxa"/>
          </w:tcPr>
          <w:p w14:paraId="4D09921B" w14:textId="77777777" w:rsidR="00D11CC5" w:rsidRPr="00A311B5" w:rsidRDefault="00D11CC5">
            <w:pPr>
              <w:pStyle w:val="af0"/>
              <w:tabs>
                <w:tab w:val="left" w:pos="5580"/>
              </w:tabs>
              <w:spacing w:line="360" w:lineRule="auto"/>
              <w:jc w:val="left"/>
              <w:rPr>
                <w:rFonts w:hAnsi="宋体" w:cs="Courier New"/>
                <w:sz w:val="24"/>
                <w:u w:val="single"/>
              </w:rPr>
            </w:pPr>
          </w:p>
        </w:tc>
      </w:tr>
      <w:tr w:rsidR="00D11CC5" w:rsidRPr="00A311B5" w14:paraId="27F031B7" w14:textId="77777777">
        <w:tc>
          <w:tcPr>
            <w:tcW w:w="3369" w:type="dxa"/>
          </w:tcPr>
          <w:p w14:paraId="6CBCEEAC" w14:textId="77777777" w:rsidR="00D11CC5" w:rsidRPr="00A311B5" w:rsidRDefault="009F0E38">
            <w:pPr>
              <w:pStyle w:val="af0"/>
              <w:tabs>
                <w:tab w:val="left" w:pos="5580"/>
              </w:tabs>
              <w:spacing w:line="360" w:lineRule="auto"/>
              <w:rPr>
                <w:rFonts w:hAnsi="宋体" w:cs="Courier New"/>
                <w:sz w:val="24"/>
              </w:rPr>
            </w:pPr>
            <w:r w:rsidRPr="00A311B5">
              <w:rPr>
                <w:rFonts w:hAnsi="宋体" w:cs="Courier New" w:hint="eastAsia"/>
                <w:sz w:val="24"/>
              </w:rPr>
              <w:t>签字人签名：</w:t>
            </w:r>
          </w:p>
        </w:tc>
        <w:tc>
          <w:tcPr>
            <w:tcW w:w="1275" w:type="dxa"/>
          </w:tcPr>
          <w:p w14:paraId="271D3E6A" w14:textId="77777777" w:rsidR="00D11CC5" w:rsidRPr="00A311B5" w:rsidRDefault="00D11CC5">
            <w:pPr>
              <w:pStyle w:val="af0"/>
              <w:tabs>
                <w:tab w:val="left" w:pos="5580"/>
              </w:tabs>
              <w:spacing w:line="360" w:lineRule="auto"/>
              <w:rPr>
                <w:rFonts w:hAnsi="宋体" w:cs="Courier New"/>
                <w:sz w:val="24"/>
                <w:u w:val="single"/>
              </w:rPr>
            </w:pPr>
          </w:p>
        </w:tc>
      </w:tr>
    </w:tbl>
    <w:p w14:paraId="44AFFEB7" w14:textId="77777777" w:rsidR="00D11CC5" w:rsidRPr="00A311B5" w:rsidRDefault="00D11CC5">
      <w:pPr>
        <w:spacing w:line="360" w:lineRule="auto"/>
        <w:ind w:left="1084" w:hangingChars="450" w:hanging="1084"/>
        <w:rPr>
          <w:rFonts w:ascii="宋体" w:hAnsi="宋体"/>
          <w:b/>
          <w:bCs/>
          <w:sz w:val="24"/>
          <w:u w:val="single"/>
        </w:rPr>
      </w:pPr>
    </w:p>
    <w:p w14:paraId="2ECB8607" w14:textId="77777777" w:rsidR="00D11CC5" w:rsidRPr="00A311B5" w:rsidRDefault="00D11CC5">
      <w:pPr>
        <w:spacing w:line="360" w:lineRule="auto"/>
        <w:ind w:left="1084" w:hangingChars="450" w:hanging="1084"/>
        <w:rPr>
          <w:rFonts w:ascii="宋体" w:hAnsi="宋体"/>
          <w:b/>
          <w:bCs/>
          <w:sz w:val="24"/>
          <w:u w:val="single"/>
        </w:rPr>
      </w:pPr>
    </w:p>
    <w:p w14:paraId="50E18253" w14:textId="77777777" w:rsidR="00D11CC5" w:rsidRPr="00A311B5" w:rsidRDefault="00D11CC5">
      <w:pPr>
        <w:spacing w:line="360" w:lineRule="auto"/>
        <w:ind w:left="1084" w:hangingChars="450" w:hanging="1084"/>
        <w:rPr>
          <w:rFonts w:ascii="宋体" w:hAnsi="宋体"/>
          <w:b/>
          <w:bCs/>
          <w:sz w:val="24"/>
          <w:u w:val="single"/>
        </w:rPr>
      </w:pPr>
    </w:p>
    <w:p w14:paraId="76518470" w14:textId="77777777" w:rsidR="00D11CC5" w:rsidRPr="00A311B5" w:rsidRDefault="009F0E38">
      <w:pPr>
        <w:spacing w:line="360" w:lineRule="auto"/>
        <w:ind w:left="1084" w:hangingChars="450" w:hanging="1084"/>
        <w:rPr>
          <w:rFonts w:ascii="宋体" w:hAnsi="宋体"/>
          <w:b/>
          <w:bCs/>
          <w:sz w:val="24"/>
          <w:u w:val="single"/>
        </w:rPr>
      </w:pPr>
      <w:r w:rsidRPr="00A311B5">
        <w:rPr>
          <w:rFonts w:ascii="宋体" w:hAnsi="宋体" w:hint="eastAsia"/>
          <w:b/>
          <w:bCs/>
          <w:sz w:val="24"/>
          <w:u w:val="single"/>
        </w:rPr>
        <w:t>注：</w:t>
      </w:r>
    </w:p>
    <w:p w14:paraId="3052B82C" w14:textId="77777777" w:rsidR="00D11CC5" w:rsidRPr="00A311B5" w:rsidRDefault="009F0E38">
      <w:pPr>
        <w:spacing w:line="360" w:lineRule="auto"/>
        <w:jc w:val="left"/>
        <w:rPr>
          <w:rFonts w:ascii="宋体" w:hAnsi="宋体"/>
          <w:bCs/>
          <w:sz w:val="22"/>
          <w:szCs w:val="22"/>
        </w:rPr>
      </w:pPr>
      <w:r w:rsidRPr="00A311B5">
        <w:rPr>
          <w:rFonts w:ascii="宋体" w:hAnsi="宋体"/>
          <w:bCs/>
          <w:sz w:val="22"/>
          <w:szCs w:val="22"/>
        </w:rPr>
        <w:t>1</w:t>
      </w:r>
      <w:r w:rsidRPr="00A311B5">
        <w:rPr>
          <w:rFonts w:ascii="宋体" w:hAnsi="宋体" w:hint="eastAsia"/>
          <w:bCs/>
          <w:sz w:val="22"/>
          <w:szCs w:val="22"/>
        </w:rPr>
        <w:t>．</w:t>
      </w:r>
      <w:r w:rsidRPr="00A311B5">
        <w:rPr>
          <w:rFonts w:ascii="宋体" w:hAnsi="宋体"/>
          <w:bCs/>
          <w:sz w:val="22"/>
          <w:szCs w:val="22"/>
        </w:rPr>
        <w:t>如制造厂商投标，可不提供此授权。否则投标人须提供原制造厂商出具的针对本项目的授权</w:t>
      </w:r>
      <w:r w:rsidRPr="00A311B5">
        <w:rPr>
          <w:rFonts w:ascii="宋体" w:hAnsi="宋体" w:hint="eastAsia"/>
          <w:bCs/>
          <w:sz w:val="22"/>
          <w:szCs w:val="22"/>
        </w:rPr>
        <w:t>（接受厂家代理商的转授权，但需提供上述代理关系的证明）；</w:t>
      </w:r>
    </w:p>
    <w:p w14:paraId="707030A5" w14:textId="77777777" w:rsidR="00D11CC5" w:rsidRPr="00A311B5" w:rsidRDefault="009F0E38">
      <w:pPr>
        <w:spacing w:line="360" w:lineRule="auto"/>
        <w:ind w:left="990" w:hangingChars="450" w:hanging="990"/>
        <w:rPr>
          <w:rFonts w:ascii="宋体" w:hAnsi="宋体"/>
          <w:sz w:val="22"/>
          <w:szCs w:val="22"/>
        </w:rPr>
      </w:pPr>
      <w:r w:rsidRPr="00A311B5">
        <w:rPr>
          <w:rFonts w:ascii="宋体" w:hAnsi="宋体"/>
          <w:bCs/>
          <w:sz w:val="22"/>
          <w:szCs w:val="22"/>
        </w:rPr>
        <w:t>2</w:t>
      </w:r>
      <w:r w:rsidRPr="00A311B5">
        <w:rPr>
          <w:rFonts w:ascii="宋体" w:hAnsi="宋体" w:hint="eastAsia"/>
          <w:bCs/>
          <w:sz w:val="22"/>
          <w:szCs w:val="22"/>
        </w:rPr>
        <w:t>．</w:t>
      </w:r>
      <w:r w:rsidRPr="00A311B5">
        <w:rPr>
          <w:rFonts w:ascii="宋体" w:hAnsi="宋体"/>
          <w:bCs/>
          <w:sz w:val="22"/>
          <w:szCs w:val="22"/>
        </w:rPr>
        <w:t>此</w:t>
      </w:r>
      <w:r w:rsidRPr="00A311B5">
        <w:rPr>
          <w:rFonts w:ascii="宋体" w:hAnsi="宋体" w:hint="eastAsia"/>
          <w:sz w:val="22"/>
          <w:szCs w:val="22"/>
        </w:rPr>
        <w:t>授权函格式为参考格式，制造商可依据自身实际情况自行出具授权函。如采用此授权函格</w:t>
      </w:r>
    </w:p>
    <w:p w14:paraId="1B0720C8" w14:textId="77777777" w:rsidR="00D11CC5" w:rsidRPr="00A311B5" w:rsidRDefault="009F0E38">
      <w:pPr>
        <w:spacing w:line="360" w:lineRule="auto"/>
        <w:ind w:left="990" w:hangingChars="450" w:hanging="990"/>
        <w:rPr>
          <w:rFonts w:ascii="宋体" w:hAnsi="宋体"/>
          <w:sz w:val="22"/>
          <w:szCs w:val="22"/>
        </w:rPr>
      </w:pPr>
      <w:r w:rsidRPr="00A311B5">
        <w:rPr>
          <w:rFonts w:ascii="宋体" w:hAnsi="宋体" w:hint="eastAsia"/>
          <w:sz w:val="22"/>
          <w:szCs w:val="22"/>
        </w:rPr>
        <w:t>式，则须严格按照格式要求完整填写各项内容，并由</w:t>
      </w:r>
      <w:r w:rsidRPr="00A311B5">
        <w:rPr>
          <w:rFonts w:ascii="宋体" w:hAnsi="宋体" w:cs="Courier New" w:hint="eastAsia"/>
          <w:sz w:val="22"/>
          <w:szCs w:val="22"/>
        </w:rPr>
        <w:t>制造商</w:t>
      </w:r>
      <w:r w:rsidRPr="00A311B5">
        <w:rPr>
          <w:rFonts w:ascii="宋体" w:hAnsi="宋体" w:hint="eastAsia"/>
          <w:sz w:val="22"/>
          <w:szCs w:val="22"/>
        </w:rPr>
        <w:t>盖章签字方为有效。</w:t>
      </w:r>
    </w:p>
    <w:p w14:paraId="7B814F6D" w14:textId="77777777" w:rsidR="00D11CC5" w:rsidRPr="00A311B5" w:rsidRDefault="009F0E38">
      <w:pPr>
        <w:spacing w:line="360" w:lineRule="auto"/>
        <w:ind w:left="990" w:hangingChars="450" w:hanging="990"/>
        <w:rPr>
          <w:rFonts w:ascii="宋体" w:hAnsi="宋体"/>
          <w:sz w:val="22"/>
          <w:szCs w:val="22"/>
        </w:rPr>
      </w:pPr>
      <w:r w:rsidRPr="00A311B5">
        <w:rPr>
          <w:rFonts w:ascii="宋体" w:hAnsi="宋体"/>
          <w:sz w:val="22"/>
          <w:szCs w:val="22"/>
        </w:rPr>
        <w:t>3</w:t>
      </w:r>
      <w:r w:rsidRPr="00A311B5">
        <w:rPr>
          <w:rFonts w:ascii="宋体" w:hAnsi="宋体" w:hint="eastAsia"/>
          <w:sz w:val="22"/>
          <w:szCs w:val="22"/>
        </w:rPr>
        <w:t>．</w:t>
      </w:r>
      <w:r w:rsidRPr="00A311B5">
        <w:rPr>
          <w:rFonts w:ascii="宋体" w:hAnsi="宋体"/>
          <w:sz w:val="22"/>
          <w:szCs w:val="22"/>
        </w:rPr>
        <w:t>如制造商已授权其他经销商参与本项目的投标，则制造商不得参与本项目的投标，否则其被</w:t>
      </w:r>
    </w:p>
    <w:p w14:paraId="2AD10056" w14:textId="77777777" w:rsidR="00D11CC5" w:rsidRPr="00A311B5" w:rsidRDefault="009F0E38">
      <w:pPr>
        <w:spacing w:line="360" w:lineRule="auto"/>
        <w:ind w:left="990" w:hangingChars="450" w:hanging="990"/>
        <w:rPr>
          <w:rFonts w:ascii="宋体" w:hAnsi="宋体"/>
          <w:sz w:val="22"/>
          <w:szCs w:val="22"/>
        </w:rPr>
      </w:pPr>
      <w:r w:rsidRPr="00A311B5">
        <w:rPr>
          <w:rFonts w:ascii="宋体" w:hAnsi="宋体" w:hint="eastAsia"/>
          <w:sz w:val="22"/>
          <w:szCs w:val="22"/>
        </w:rPr>
        <w:t>授权经销商将视为无效投标。</w:t>
      </w:r>
    </w:p>
    <w:p w14:paraId="2F06A0E9" w14:textId="77777777" w:rsidR="00D11CC5" w:rsidRPr="00A311B5" w:rsidRDefault="009F0E38">
      <w:pPr>
        <w:spacing w:line="360" w:lineRule="auto"/>
        <w:jc w:val="center"/>
        <w:rPr>
          <w:rFonts w:ascii="宋体" w:hAnsi="宋体"/>
        </w:rPr>
      </w:pPr>
      <w:r w:rsidRPr="00A311B5">
        <w:rPr>
          <w:rFonts w:ascii="宋体" w:hAnsi="宋体" w:hint="eastAsia"/>
        </w:rPr>
        <w:t>（注：第四章明确要求提供制造厂商授权的进口产品必须提供该授权书，其它产品不是必须提供）</w:t>
      </w:r>
    </w:p>
    <w:p w14:paraId="2C57D0EE" w14:textId="77777777" w:rsidR="00D11CC5" w:rsidRPr="00A311B5" w:rsidRDefault="009F0E38">
      <w:pPr>
        <w:widowControl/>
        <w:spacing w:line="360" w:lineRule="auto"/>
        <w:jc w:val="left"/>
        <w:rPr>
          <w:rFonts w:ascii="宋体" w:hAnsi="宋体"/>
        </w:rPr>
      </w:pPr>
      <w:r w:rsidRPr="00A311B5">
        <w:rPr>
          <w:rFonts w:ascii="宋体" w:hAnsi="宋体"/>
        </w:rPr>
        <w:br w:type="page"/>
      </w:r>
    </w:p>
    <w:p w14:paraId="3FF6FC79" w14:textId="77777777" w:rsidR="00D11CC5" w:rsidRPr="00A311B5" w:rsidRDefault="00D11CC5">
      <w:pPr>
        <w:spacing w:line="360" w:lineRule="auto"/>
        <w:jc w:val="center"/>
        <w:rPr>
          <w:rFonts w:ascii="宋体" w:hAnsi="宋体"/>
        </w:rPr>
      </w:pPr>
    </w:p>
    <w:p w14:paraId="014088C6" w14:textId="329FA1C7" w:rsidR="00D11CC5" w:rsidRPr="00A311B5" w:rsidRDefault="009F0E38">
      <w:pPr>
        <w:spacing w:line="360" w:lineRule="auto"/>
        <w:jc w:val="center"/>
        <w:rPr>
          <w:rFonts w:ascii="宋体" w:hAnsi="宋体"/>
        </w:rPr>
      </w:pPr>
      <w:r w:rsidRPr="00A311B5">
        <w:rPr>
          <w:rFonts w:ascii="宋体" w:hAnsi="宋体"/>
          <w:sz w:val="24"/>
        </w:rPr>
        <w:t>7-6</w:t>
      </w:r>
      <w:r w:rsidRPr="00A311B5">
        <w:rPr>
          <w:rFonts w:ascii="宋体" w:hAnsi="宋体" w:hint="eastAsia"/>
          <w:sz w:val="24"/>
        </w:rPr>
        <w:t>提供经会计师事务所出具的</w:t>
      </w:r>
      <w:r w:rsidR="00A146A2">
        <w:rPr>
          <w:rFonts w:ascii="宋体" w:hAnsi="宋体"/>
          <w:sz w:val="24"/>
        </w:rPr>
        <w:t>上一年度（2020年度）</w:t>
      </w:r>
      <w:r w:rsidRPr="00A311B5">
        <w:rPr>
          <w:rFonts w:ascii="宋体" w:hAnsi="宋体" w:hint="eastAsia"/>
          <w:sz w:val="24"/>
        </w:rPr>
        <w:t>完整的财务审计报告（须包含资产负债表、利润表、现金流量表及财务报表附注）复印件，并加盖投标人公章。如投标人无法提供</w:t>
      </w:r>
      <w:r w:rsidR="00A146A2">
        <w:rPr>
          <w:rFonts w:ascii="宋体" w:hAnsi="宋体"/>
          <w:sz w:val="24"/>
        </w:rPr>
        <w:t>上一年度（2020年度）</w:t>
      </w:r>
      <w:r w:rsidRPr="00A311B5">
        <w:rPr>
          <w:rFonts w:ascii="宋体" w:hAnsi="宋体" w:hint="eastAsia"/>
          <w:sz w:val="24"/>
        </w:rPr>
        <w:t>完整的审计报告，</w:t>
      </w:r>
      <w:r w:rsidRPr="00A311B5">
        <w:rPr>
          <w:rFonts w:ascii="宋体" w:hAnsi="宋体"/>
          <w:sz w:val="24"/>
        </w:rPr>
        <w:t>则须提供银行出具的资信证明。</w:t>
      </w:r>
    </w:p>
    <w:p w14:paraId="23CBCD1A" w14:textId="77777777" w:rsidR="00D11CC5" w:rsidRPr="00A311B5" w:rsidRDefault="009F0E38">
      <w:pPr>
        <w:spacing w:line="360" w:lineRule="auto"/>
        <w:ind w:leftChars="228" w:left="1559" w:hangingChars="450" w:hanging="1080"/>
        <w:jc w:val="left"/>
        <w:rPr>
          <w:rFonts w:ascii="宋体" w:hAnsi="宋体"/>
          <w:sz w:val="24"/>
        </w:rPr>
      </w:pPr>
      <w:r w:rsidRPr="00A311B5">
        <w:rPr>
          <w:rFonts w:ascii="宋体" w:hAnsi="宋体"/>
          <w:sz w:val="24"/>
        </w:rPr>
        <w:t>说明：1、银行资信证明是指</w:t>
      </w:r>
      <w:r w:rsidRPr="00A311B5">
        <w:rPr>
          <w:rFonts w:ascii="宋体" w:hAnsi="宋体" w:hint="eastAsia"/>
          <w:sz w:val="24"/>
        </w:rPr>
        <w:t>供应商</w:t>
      </w:r>
      <w:r w:rsidRPr="00A311B5">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C8828A0" w14:textId="77777777" w:rsidR="00D11CC5" w:rsidRPr="00A311B5" w:rsidRDefault="009F0E38">
      <w:pPr>
        <w:spacing w:line="360" w:lineRule="auto"/>
        <w:ind w:leftChars="541" w:left="1496" w:hangingChars="150" w:hanging="360"/>
        <w:rPr>
          <w:rFonts w:ascii="宋体" w:hAnsi="宋体"/>
          <w:sz w:val="24"/>
        </w:rPr>
      </w:pPr>
      <w:r w:rsidRPr="00A311B5">
        <w:rPr>
          <w:rFonts w:ascii="宋体" w:hAnsi="宋体"/>
          <w:sz w:val="24"/>
        </w:rPr>
        <w:t>2、提供的银行资信证明必须是完整的（正反面），可以为复印件 (加盖本单位公章)，</w:t>
      </w:r>
      <w:r w:rsidRPr="00A311B5">
        <w:rPr>
          <w:rFonts w:ascii="宋体" w:hAnsi="宋体" w:hint="eastAsia"/>
          <w:sz w:val="24"/>
        </w:rPr>
        <w:t>采购人、采购代理机构</w:t>
      </w:r>
      <w:r w:rsidRPr="00A311B5">
        <w:rPr>
          <w:rFonts w:ascii="宋体" w:hAnsi="宋体"/>
          <w:sz w:val="24"/>
        </w:rPr>
        <w:t>保留审核原件的权利；</w:t>
      </w:r>
    </w:p>
    <w:p w14:paraId="6E8B60B8" w14:textId="77777777" w:rsidR="00D11CC5" w:rsidRPr="00A311B5" w:rsidRDefault="009F0E38">
      <w:pPr>
        <w:spacing w:line="360" w:lineRule="auto"/>
        <w:ind w:leftChars="370" w:left="777" w:firstLineChars="150" w:firstLine="360"/>
        <w:rPr>
          <w:rFonts w:ascii="宋体" w:hAnsi="宋体"/>
          <w:sz w:val="24"/>
        </w:rPr>
      </w:pPr>
      <w:r w:rsidRPr="00A311B5">
        <w:rPr>
          <w:rFonts w:ascii="宋体" w:hAnsi="宋体"/>
          <w:sz w:val="24"/>
        </w:rPr>
        <w:t xml:space="preserve">3、银行资信证明的开具银行明确规定复印无效的，须提交原件； </w:t>
      </w:r>
    </w:p>
    <w:p w14:paraId="740A6C3A" w14:textId="77777777" w:rsidR="00D11CC5" w:rsidRPr="00A311B5" w:rsidRDefault="009F0E38">
      <w:pPr>
        <w:spacing w:line="360" w:lineRule="auto"/>
        <w:ind w:leftChars="541" w:left="1496" w:hangingChars="150" w:hanging="360"/>
        <w:rPr>
          <w:rFonts w:ascii="宋体" w:hAnsi="宋体"/>
          <w:sz w:val="24"/>
        </w:rPr>
      </w:pPr>
      <w:r w:rsidRPr="00A311B5">
        <w:rPr>
          <w:rFonts w:ascii="宋体" w:hAnsi="宋体"/>
          <w:sz w:val="24"/>
        </w:rPr>
        <w:t>4、银行资信证明应能说明该</w:t>
      </w:r>
      <w:r w:rsidRPr="00A311B5">
        <w:rPr>
          <w:rFonts w:ascii="宋体" w:hAnsi="宋体" w:hint="eastAsia"/>
          <w:sz w:val="24"/>
        </w:rPr>
        <w:t>供应商</w:t>
      </w:r>
      <w:r w:rsidRPr="00A311B5">
        <w:rPr>
          <w:rFonts w:ascii="宋体" w:hAnsi="宋体"/>
          <w:sz w:val="24"/>
        </w:rPr>
        <w:t>与银行之间业务往来正常，企业信誉良好等；</w:t>
      </w:r>
    </w:p>
    <w:p w14:paraId="4EE6D0CD" w14:textId="77777777" w:rsidR="00D11CC5" w:rsidRPr="00A311B5" w:rsidRDefault="009F0E38">
      <w:pPr>
        <w:spacing w:line="360" w:lineRule="auto"/>
        <w:ind w:leftChars="370" w:left="777" w:firstLineChars="150" w:firstLine="360"/>
        <w:rPr>
          <w:rFonts w:ascii="宋体" w:hAnsi="宋体"/>
          <w:sz w:val="24"/>
        </w:rPr>
      </w:pPr>
      <w:r w:rsidRPr="00A311B5">
        <w:rPr>
          <w:rFonts w:ascii="宋体" w:hAnsi="宋体"/>
          <w:sz w:val="24"/>
        </w:rPr>
        <w:t>5、银行出具的存款证明不能替代银行资信证明，存款证明无效；</w:t>
      </w:r>
    </w:p>
    <w:p w14:paraId="07E51953" w14:textId="77777777" w:rsidR="00D11CC5" w:rsidRPr="00A311B5" w:rsidRDefault="009F0E38">
      <w:pPr>
        <w:spacing w:line="360" w:lineRule="auto"/>
        <w:rPr>
          <w:rFonts w:ascii="宋体" w:hAnsi="宋体"/>
        </w:rPr>
      </w:pPr>
      <w:r w:rsidRPr="00A311B5">
        <w:rPr>
          <w:rFonts w:ascii="宋体" w:hAnsi="宋体"/>
        </w:rPr>
        <w:br w:type="page"/>
      </w:r>
      <w:r w:rsidRPr="00A311B5">
        <w:rPr>
          <w:rFonts w:ascii="宋体" w:hAnsi="宋体"/>
          <w:sz w:val="24"/>
        </w:rPr>
        <w:lastRenderedPageBreak/>
        <w:t>7-7有依法缴纳社会保障资金的良好记录</w:t>
      </w:r>
    </w:p>
    <w:p w14:paraId="7B093840" w14:textId="423A8809" w:rsidR="00D11CC5" w:rsidRPr="00A311B5" w:rsidRDefault="009F0E38">
      <w:pPr>
        <w:spacing w:line="360" w:lineRule="auto"/>
        <w:rPr>
          <w:rFonts w:ascii="宋体" w:hAnsi="宋体"/>
          <w:sz w:val="24"/>
        </w:rPr>
      </w:pPr>
      <w:r w:rsidRPr="00A311B5">
        <w:rPr>
          <w:rFonts w:ascii="宋体" w:hAnsi="宋体" w:hint="eastAsia"/>
          <w:sz w:val="24"/>
        </w:rPr>
        <w:t>供应商</w:t>
      </w:r>
      <w:r w:rsidRPr="00A311B5">
        <w:rPr>
          <w:rFonts w:ascii="宋体" w:hAnsi="宋体"/>
          <w:sz w:val="24"/>
        </w:rPr>
        <w:t>逐月交纳社会保障资金的，须提供参加本次政府采购活动</w:t>
      </w:r>
      <w:r w:rsidRPr="00A311B5">
        <w:rPr>
          <w:rFonts w:ascii="宋体" w:hAnsi="宋体" w:hint="eastAsia"/>
          <w:sz w:val="24"/>
        </w:rPr>
        <w:t>开标日期前六个月内任意一个月</w:t>
      </w:r>
      <w:r w:rsidRPr="00A311B5">
        <w:rPr>
          <w:rFonts w:ascii="宋体" w:hAnsi="宋体"/>
          <w:sz w:val="24"/>
        </w:rPr>
        <w:t>的缴纳社会保障资金</w:t>
      </w:r>
      <w:r w:rsidRPr="00A311B5">
        <w:rPr>
          <w:rFonts w:ascii="宋体" w:hAnsi="宋体" w:hint="eastAsia"/>
          <w:sz w:val="24"/>
        </w:rPr>
        <w:t>记录（银行缴费单据或社保机构出具的证明）复印件并加盖投标人公章</w:t>
      </w:r>
      <w:r w:rsidRPr="00A311B5">
        <w:rPr>
          <w:rFonts w:ascii="宋体" w:hAnsi="宋体"/>
          <w:sz w:val="24"/>
        </w:rPr>
        <w:t>；</w:t>
      </w:r>
    </w:p>
    <w:p w14:paraId="2BBFEACF" w14:textId="27A00DB4" w:rsidR="00D11CC5" w:rsidRPr="00A311B5" w:rsidRDefault="009F0E38">
      <w:pPr>
        <w:spacing w:line="360" w:lineRule="auto"/>
        <w:rPr>
          <w:rFonts w:ascii="宋体" w:hAnsi="宋体"/>
          <w:sz w:val="24"/>
        </w:rPr>
      </w:pPr>
      <w:r w:rsidRPr="00A311B5">
        <w:rPr>
          <w:rFonts w:ascii="宋体" w:hAnsi="宋体" w:hint="eastAsia"/>
          <w:sz w:val="24"/>
        </w:rPr>
        <w:t>供应商</w:t>
      </w:r>
      <w:r w:rsidRPr="00A311B5">
        <w:rPr>
          <w:rFonts w:ascii="宋体" w:hAnsi="宋体"/>
          <w:sz w:val="24"/>
        </w:rPr>
        <w:t>逐年交纳社会保障资金的，须提供参加本次政府采购活动</w:t>
      </w:r>
      <w:r w:rsidR="00A146A2">
        <w:rPr>
          <w:rFonts w:ascii="宋体" w:hAnsi="宋体"/>
          <w:sz w:val="24"/>
        </w:rPr>
        <w:t>上一年度（2020年度）</w:t>
      </w:r>
      <w:r w:rsidRPr="00A311B5">
        <w:rPr>
          <w:rFonts w:ascii="宋体" w:hAnsi="宋体"/>
          <w:sz w:val="24"/>
        </w:rPr>
        <w:t>缴纳社会保障资金</w:t>
      </w:r>
      <w:r w:rsidRPr="00A311B5">
        <w:rPr>
          <w:rFonts w:ascii="宋体" w:hAnsi="宋体" w:hint="eastAsia"/>
          <w:sz w:val="24"/>
        </w:rPr>
        <w:t>记录（银行缴费单据或社保机构出具的证明）复印件并加盖投标人公章</w:t>
      </w:r>
      <w:r w:rsidRPr="00A311B5">
        <w:rPr>
          <w:rFonts w:ascii="宋体" w:hAnsi="宋体"/>
          <w:sz w:val="24"/>
        </w:rPr>
        <w:t>。</w:t>
      </w:r>
    </w:p>
    <w:p w14:paraId="7C9FCEE7" w14:textId="77777777" w:rsidR="00D11CC5" w:rsidRPr="00A311B5" w:rsidRDefault="009F0E38">
      <w:pPr>
        <w:spacing w:line="360" w:lineRule="auto"/>
        <w:rPr>
          <w:rFonts w:ascii="宋体" w:hAnsi="宋体"/>
          <w:sz w:val="24"/>
        </w:rPr>
      </w:pPr>
      <w:r w:rsidRPr="00A311B5">
        <w:rPr>
          <w:rFonts w:ascii="宋体" w:hAnsi="宋体" w:hint="eastAsia"/>
          <w:sz w:val="24"/>
        </w:rPr>
        <w:t>注：依法不需要缴纳社会保障资金的供应商，须提供相应文件证明，授权代表签字并加盖公章。</w:t>
      </w:r>
    </w:p>
    <w:p w14:paraId="19D16D9B" w14:textId="77777777" w:rsidR="00D11CC5" w:rsidRPr="00A311B5" w:rsidRDefault="009F0E38">
      <w:pPr>
        <w:spacing w:line="360" w:lineRule="auto"/>
        <w:rPr>
          <w:rFonts w:ascii="宋体" w:hAnsi="宋体"/>
          <w:sz w:val="24"/>
        </w:rPr>
      </w:pPr>
      <w:r w:rsidRPr="00A311B5">
        <w:rPr>
          <w:rFonts w:ascii="宋体" w:hAnsi="宋体"/>
        </w:rPr>
        <w:br w:type="page"/>
      </w:r>
      <w:r w:rsidRPr="00A311B5">
        <w:rPr>
          <w:rFonts w:ascii="宋体" w:hAnsi="宋体"/>
          <w:sz w:val="24"/>
        </w:rPr>
        <w:lastRenderedPageBreak/>
        <w:t>7-8</w:t>
      </w:r>
      <w:r w:rsidRPr="00A311B5">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2668630" w14:textId="77777777" w:rsidR="00D11CC5" w:rsidRPr="00A311B5" w:rsidRDefault="009F0E38">
      <w:pPr>
        <w:spacing w:line="360" w:lineRule="auto"/>
        <w:rPr>
          <w:rFonts w:ascii="宋体" w:hAnsi="宋体"/>
        </w:rPr>
      </w:pPr>
      <w:r w:rsidRPr="00A311B5">
        <w:rPr>
          <w:rFonts w:ascii="宋体" w:hAnsi="宋体" w:hint="eastAsia"/>
          <w:sz w:val="24"/>
        </w:rPr>
        <w:t>注：依法免税或零报税的供应商，须提供相应文件证明其依法免税证明文件或纳税申报表复印件。</w:t>
      </w:r>
    </w:p>
    <w:p w14:paraId="02369FBB" w14:textId="77777777" w:rsidR="00D11CC5" w:rsidRPr="00A311B5" w:rsidRDefault="009F0E38">
      <w:pPr>
        <w:spacing w:line="360" w:lineRule="auto"/>
        <w:rPr>
          <w:rFonts w:ascii="宋体" w:hAnsi="宋体"/>
          <w:sz w:val="24"/>
        </w:rPr>
      </w:pPr>
      <w:r w:rsidRPr="00A311B5">
        <w:rPr>
          <w:rFonts w:ascii="宋体" w:hAnsi="宋体"/>
        </w:rPr>
        <w:br w:type="page"/>
      </w:r>
      <w:r w:rsidRPr="00A311B5">
        <w:rPr>
          <w:rFonts w:ascii="宋体" w:hAnsi="宋体"/>
          <w:sz w:val="24"/>
        </w:rPr>
        <w:lastRenderedPageBreak/>
        <w:t>7-9</w:t>
      </w:r>
      <w:r w:rsidRPr="00A311B5">
        <w:rPr>
          <w:rFonts w:ascii="宋体" w:hAnsi="宋体" w:hint="eastAsia"/>
          <w:sz w:val="24"/>
        </w:rPr>
        <w:t>具有履行合同所必需的设备和专业技术能力的证明材料</w:t>
      </w:r>
    </w:p>
    <w:p w14:paraId="049A7692" w14:textId="77777777" w:rsidR="00D11CC5" w:rsidRPr="00A311B5" w:rsidRDefault="00D11CC5">
      <w:pPr>
        <w:spacing w:line="360" w:lineRule="auto"/>
        <w:rPr>
          <w:rFonts w:ascii="宋体" w:hAnsi="宋体"/>
          <w:sz w:val="24"/>
        </w:rPr>
      </w:pPr>
    </w:p>
    <w:p w14:paraId="34C363E8" w14:textId="77777777" w:rsidR="00D11CC5" w:rsidRPr="00A311B5" w:rsidRDefault="009F0E38">
      <w:pPr>
        <w:spacing w:line="360" w:lineRule="auto"/>
        <w:rPr>
          <w:rFonts w:ascii="宋体" w:hAnsi="宋体"/>
          <w:sz w:val="24"/>
        </w:rPr>
      </w:pPr>
      <w:r w:rsidRPr="00A311B5">
        <w:rPr>
          <w:rFonts w:ascii="宋体" w:hAnsi="宋体" w:hint="eastAsia"/>
          <w:sz w:val="24"/>
        </w:rPr>
        <w:t>（如招标文件第四章对设备和专业技术能力提出了实质性要求，则投标人须按要求提供相关证明材料，授权代表签字并加盖公章）</w:t>
      </w:r>
    </w:p>
    <w:p w14:paraId="46DC93D6" w14:textId="77777777" w:rsidR="00D11CC5" w:rsidRPr="00A311B5" w:rsidRDefault="009F0E38">
      <w:pPr>
        <w:widowControl/>
        <w:jc w:val="left"/>
        <w:rPr>
          <w:rFonts w:ascii="宋体" w:hAnsi="宋体"/>
          <w:sz w:val="24"/>
        </w:rPr>
      </w:pPr>
      <w:r w:rsidRPr="00A311B5">
        <w:rPr>
          <w:rFonts w:ascii="宋体" w:hAnsi="宋体"/>
          <w:sz w:val="24"/>
        </w:rPr>
        <w:br w:type="page"/>
      </w:r>
    </w:p>
    <w:p w14:paraId="17205E29" w14:textId="77777777" w:rsidR="00D11CC5" w:rsidRPr="00A311B5" w:rsidRDefault="00D11CC5">
      <w:pPr>
        <w:spacing w:line="360" w:lineRule="auto"/>
        <w:rPr>
          <w:rFonts w:ascii="宋体" w:hAnsi="宋体"/>
          <w:sz w:val="24"/>
        </w:rPr>
      </w:pPr>
    </w:p>
    <w:p w14:paraId="4FC90BC8" w14:textId="77777777" w:rsidR="00D11CC5" w:rsidRPr="00A311B5" w:rsidRDefault="009F0E38">
      <w:pPr>
        <w:spacing w:line="360" w:lineRule="auto"/>
        <w:rPr>
          <w:rFonts w:ascii="宋体" w:hAnsi="宋体"/>
        </w:rPr>
      </w:pPr>
      <w:r w:rsidRPr="00A311B5">
        <w:rPr>
          <w:rFonts w:ascii="宋体" w:hAnsi="宋体"/>
          <w:sz w:val="24"/>
        </w:rPr>
        <w:t>7</w:t>
      </w:r>
      <w:r w:rsidRPr="00A311B5">
        <w:rPr>
          <w:rFonts w:ascii="宋体" w:hAnsi="宋体" w:hint="eastAsia"/>
          <w:sz w:val="24"/>
        </w:rPr>
        <w:t>-</w:t>
      </w:r>
      <w:r w:rsidRPr="00A311B5">
        <w:rPr>
          <w:rFonts w:ascii="宋体" w:hAnsi="宋体"/>
          <w:sz w:val="24"/>
        </w:rPr>
        <w:t>10参加本次政府采购活动前三年内，在经营活动中没有重大违法记录的声明</w:t>
      </w:r>
    </w:p>
    <w:p w14:paraId="6ED5DD08" w14:textId="77777777" w:rsidR="00D11CC5" w:rsidRPr="00A311B5" w:rsidRDefault="00D11CC5">
      <w:pPr>
        <w:autoSpaceDE w:val="0"/>
        <w:autoSpaceDN w:val="0"/>
        <w:adjustRightInd w:val="0"/>
        <w:spacing w:line="360" w:lineRule="auto"/>
        <w:jc w:val="left"/>
        <w:rPr>
          <w:rFonts w:ascii="宋体" w:hAnsi="宋体"/>
          <w:kern w:val="0"/>
          <w:sz w:val="24"/>
          <w:szCs w:val="20"/>
        </w:rPr>
      </w:pPr>
    </w:p>
    <w:p w14:paraId="1D8D72E5" w14:textId="77777777" w:rsidR="00D11CC5" w:rsidRPr="00A311B5" w:rsidRDefault="009F0E38">
      <w:pPr>
        <w:autoSpaceDE w:val="0"/>
        <w:autoSpaceDN w:val="0"/>
        <w:adjustRightInd w:val="0"/>
        <w:spacing w:line="360" w:lineRule="auto"/>
        <w:jc w:val="left"/>
        <w:rPr>
          <w:rFonts w:ascii="宋体" w:hAnsi="宋体"/>
          <w:b/>
          <w:kern w:val="0"/>
          <w:sz w:val="24"/>
          <w:szCs w:val="20"/>
        </w:rPr>
      </w:pPr>
      <w:r w:rsidRPr="00A311B5">
        <w:rPr>
          <w:rFonts w:ascii="宋体" w:hAnsi="宋体"/>
          <w:b/>
          <w:kern w:val="0"/>
          <w:sz w:val="24"/>
          <w:szCs w:val="20"/>
        </w:rPr>
        <w:t>致</w:t>
      </w:r>
      <w:r w:rsidRPr="00A311B5">
        <w:rPr>
          <w:rFonts w:ascii="宋体" w:hAnsi="宋体" w:hint="eastAsia"/>
          <w:b/>
          <w:kern w:val="0"/>
          <w:sz w:val="24"/>
          <w:szCs w:val="20"/>
        </w:rPr>
        <w:t>（采购人或采购代理机构）</w:t>
      </w:r>
      <w:r w:rsidRPr="00A311B5">
        <w:rPr>
          <w:rFonts w:ascii="宋体" w:hAnsi="宋体"/>
          <w:b/>
          <w:kern w:val="0"/>
          <w:sz w:val="24"/>
          <w:szCs w:val="20"/>
        </w:rPr>
        <w:t>：</w:t>
      </w:r>
    </w:p>
    <w:p w14:paraId="567D7FC0" w14:textId="77777777" w:rsidR="00D11CC5" w:rsidRPr="00A311B5" w:rsidRDefault="00D11CC5">
      <w:pPr>
        <w:autoSpaceDE w:val="0"/>
        <w:autoSpaceDN w:val="0"/>
        <w:adjustRightInd w:val="0"/>
        <w:spacing w:line="360" w:lineRule="auto"/>
        <w:jc w:val="left"/>
        <w:rPr>
          <w:rFonts w:ascii="宋体" w:hAnsi="宋体"/>
          <w:kern w:val="0"/>
          <w:sz w:val="24"/>
          <w:szCs w:val="20"/>
        </w:rPr>
      </w:pPr>
    </w:p>
    <w:p w14:paraId="279ACA4F" w14:textId="77777777" w:rsidR="00D11CC5" w:rsidRPr="00A311B5" w:rsidRDefault="009F0E38">
      <w:pPr>
        <w:autoSpaceDE w:val="0"/>
        <w:autoSpaceDN w:val="0"/>
        <w:adjustRightInd w:val="0"/>
        <w:spacing w:line="360" w:lineRule="auto"/>
        <w:ind w:firstLineChars="200" w:firstLine="480"/>
        <w:jc w:val="left"/>
        <w:rPr>
          <w:rFonts w:ascii="宋体" w:hAnsi="宋体"/>
          <w:kern w:val="0"/>
          <w:sz w:val="24"/>
          <w:szCs w:val="20"/>
        </w:rPr>
      </w:pPr>
      <w:r w:rsidRPr="00A311B5">
        <w:rPr>
          <w:rFonts w:ascii="宋体" w:hAnsi="宋体" w:hint="eastAsia"/>
          <w:kern w:val="0"/>
          <w:sz w:val="24"/>
        </w:rPr>
        <w:t>我公司</w:t>
      </w:r>
      <w:r w:rsidRPr="00A311B5">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84FFF34" w14:textId="77777777" w:rsidR="00D11CC5" w:rsidRPr="00A311B5" w:rsidRDefault="00D11CC5">
      <w:pPr>
        <w:autoSpaceDE w:val="0"/>
        <w:autoSpaceDN w:val="0"/>
        <w:adjustRightInd w:val="0"/>
        <w:spacing w:line="360" w:lineRule="auto"/>
        <w:ind w:firstLineChars="200" w:firstLine="480"/>
        <w:jc w:val="left"/>
        <w:rPr>
          <w:rFonts w:ascii="宋体" w:hAnsi="宋体"/>
          <w:kern w:val="0"/>
          <w:sz w:val="24"/>
          <w:szCs w:val="20"/>
        </w:rPr>
      </w:pPr>
    </w:p>
    <w:p w14:paraId="2FFE6B2C" w14:textId="77777777" w:rsidR="00D11CC5" w:rsidRPr="00A311B5" w:rsidRDefault="009F0E38">
      <w:pPr>
        <w:autoSpaceDE w:val="0"/>
        <w:autoSpaceDN w:val="0"/>
        <w:adjustRightInd w:val="0"/>
        <w:spacing w:line="360" w:lineRule="auto"/>
        <w:ind w:firstLineChars="200" w:firstLine="480"/>
        <w:jc w:val="left"/>
        <w:rPr>
          <w:rFonts w:ascii="宋体" w:hAnsi="宋体"/>
          <w:kern w:val="0"/>
          <w:sz w:val="24"/>
          <w:szCs w:val="20"/>
        </w:rPr>
      </w:pPr>
      <w:r w:rsidRPr="00A311B5">
        <w:rPr>
          <w:rFonts w:ascii="宋体" w:hAnsi="宋体"/>
          <w:kern w:val="0"/>
          <w:sz w:val="24"/>
          <w:szCs w:val="20"/>
        </w:rPr>
        <w:t>特此声明。</w:t>
      </w:r>
    </w:p>
    <w:p w14:paraId="4E62456F" w14:textId="77777777" w:rsidR="00D11CC5" w:rsidRPr="00A311B5" w:rsidRDefault="00D11CC5">
      <w:pPr>
        <w:autoSpaceDE w:val="0"/>
        <w:autoSpaceDN w:val="0"/>
        <w:adjustRightInd w:val="0"/>
        <w:spacing w:line="360" w:lineRule="auto"/>
        <w:ind w:firstLineChars="200" w:firstLine="560"/>
        <w:jc w:val="left"/>
        <w:rPr>
          <w:rFonts w:ascii="宋体" w:hAnsi="宋体"/>
          <w:kern w:val="0"/>
          <w:sz w:val="28"/>
          <w:szCs w:val="20"/>
        </w:rPr>
      </w:pPr>
    </w:p>
    <w:p w14:paraId="2B0E93FC" w14:textId="77777777" w:rsidR="00D11CC5" w:rsidRPr="00A311B5" w:rsidRDefault="00D11CC5">
      <w:pPr>
        <w:autoSpaceDE w:val="0"/>
        <w:autoSpaceDN w:val="0"/>
        <w:adjustRightInd w:val="0"/>
        <w:spacing w:line="360" w:lineRule="auto"/>
        <w:ind w:firstLineChars="200" w:firstLine="560"/>
        <w:jc w:val="left"/>
        <w:rPr>
          <w:rFonts w:ascii="宋体" w:hAnsi="宋体"/>
          <w:kern w:val="0"/>
          <w:sz w:val="28"/>
          <w:szCs w:val="20"/>
        </w:rPr>
      </w:pPr>
    </w:p>
    <w:p w14:paraId="694FEA29" w14:textId="77777777" w:rsidR="00D11CC5" w:rsidRPr="00A311B5" w:rsidRDefault="00D11CC5">
      <w:pPr>
        <w:autoSpaceDE w:val="0"/>
        <w:autoSpaceDN w:val="0"/>
        <w:adjustRightInd w:val="0"/>
        <w:spacing w:line="360" w:lineRule="auto"/>
        <w:ind w:leftChars="270" w:left="567"/>
        <w:jc w:val="left"/>
        <w:rPr>
          <w:rFonts w:ascii="宋体" w:hAnsi="宋体"/>
          <w:kern w:val="0"/>
          <w:sz w:val="28"/>
          <w:szCs w:val="20"/>
        </w:rPr>
      </w:pPr>
    </w:p>
    <w:p w14:paraId="39D708E7" w14:textId="77777777" w:rsidR="00D11CC5" w:rsidRPr="00A311B5" w:rsidRDefault="009F0E38">
      <w:pPr>
        <w:wordWrap w:val="0"/>
        <w:autoSpaceDE w:val="0"/>
        <w:autoSpaceDN w:val="0"/>
        <w:adjustRightInd w:val="0"/>
        <w:spacing w:line="360" w:lineRule="auto"/>
        <w:jc w:val="right"/>
        <w:rPr>
          <w:rFonts w:ascii="宋体" w:hAnsi="宋体"/>
          <w:kern w:val="0"/>
          <w:sz w:val="24"/>
        </w:rPr>
      </w:pPr>
      <w:r w:rsidRPr="00A311B5">
        <w:rPr>
          <w:rFonts w:ascii="宋体" w:hAnsi="宋体"/>
          <w:kern w:val="0"/>
          <w:sz w:val="24"/>
        </w:rPr>
        <w:t xml:space="preserve">法定代表人或法人授权代表签字：       </w:t>
      </w:r>
    </w:p>
    <w:p w14:paraId="097D4FE0" w14:textId="77777777" w:rsidR="00D11CC5" w:rsidRPr="00A311B5" w:rsidRDefault="00D11CC5">
      <w:pPr>
        <w:autoSpaceDE w:val="0"/>
        <w:autoSpaceDN w:val="0"/>
        <w:adjustRightInd w:val="0"/>
        <w:spacing w:line="360" w:lineRule="auto"/>
        <w:jc w:val="right"/>
        <w:rPr>
          <w:rFonts w:ascii="宋体" w:hAnsi="宋体"/>
          <w:kern w:val="0"/>
          <w:sz w:val="24"/>
        </w:rPr>
      </w:pPr>
    </w:p>
    <w:p w14:paraId="276E0291" w14:textId="77777777" w:rsidR="00D11CC5" w:rsidRPr="00A311B5" w:rsidRDefault="00D11CC5">
      <w:pPr>
        <w:autoSpaceDE w:val="0"/>
        <w:autoSpaceDN w:val="0"/>
        <w:adjustRightInd w:val="0"/>
        <w:spacing w:line="360" w:lineRule="auto"/>
        <w:ind w:firstLineChars="200" w:firstLine="480"/>
        <w:jc w:val="left"/>
        <w:rPr>
          <w:rFonts w:ascii="宋体" w:hAnsi="宋体"/>
          <w:kern w:val="0"/>
          <w:sz w:val="24"/>
        </w:rPr>
      </w:pPr>
    </w:p>
    <w:p w14:paraId="42654560" w14:textId="77777777" w:rsidR="00D11CC5" w:rsidRPr="00A311B5" w:rsidRDefault="009F0E38">
      <w:pPr>
        <w:wordWrap w:val="0"/>
        <w:autoSpaceDE w:val="0"/>
        <w:autoSpaceDN w:val="0"/>
        <w:adjustRightInd w:val="0"/>
        <w:spacing w:line="360" w:lineRule="auto"/>
        <w:ind w:firstLineChars="200" w:firstLine="480"/>
        <w:jc w:val="right"/>
        <w:rPr>
          <w:rFonts w:ascii="宋体" w:hAnsi="宋体"/>
          <w:kern w:val="0"/>
          <w:sz w:val="24"/>
        </w:rPr>
      </w:pPr>
      <w:r w:rsidRPr="00A311B5">
        <w:rPr>
          <w:rFonts w:ascii="宋体" w:hAnsi="宋体" w:hint="eastAsia"/>
          <w:kern w:val="0"/>
          <w:sz w:val="24"/>
        </w:rPr>
        <w:t>供应商</w:t>
      </w:r>
      <w:r w:rsidRPr="00A311B5">
        <w:rPr>
          <w:rFonts w:ascii="宋体" w:hAnsi="宋体"/>
          <w:kern w:val="0"/>
          <w:sz w:val="24"/>
        </w:rPr>
        <w:t xml:space="preserve">公章：              </w:t>
      </w:r>
    </w:p>
    <w:p w14:paraId="42233F67" w14:textId="77777777" w:rsidR="00D11CC5" w:rsidRPr="00A311B5" w:rsidRDefault="00D11CC5">
      <w:pPr>
        <w:autoSpaceDE w:val="0"/>
        <w:autoSpaceDN w:val="0"/>
        <w:adjustRightInd w:val="0"/>
        <w:spacing w:line="360" w:lineRule="auto"/>
        <w:ind w:firstLineChars="200" w:firstLine="480"/>
        <w:jc w:val="right"/>
        <w:rPr>
          <w:rFonts w:ascii="宋体" w:hAnsi="宋体"/>
          <w:kern w:val="0"/>
          <w:sz w:val="24"/>
        </w:rPr>
      </w:pPr>
    </w:p>
    <w:p w14:paraId="5D442FDA" w14:textId="77777777" w:rsidR="00D11CC5" w:rsidRPr="00A311B5" w:rsidRDefault="00D11CC5">
      <w:pPr>
        <w:autoSpaceDE w:val="0"/>
        <w:autoSpaceDN w:val="0"/>
        <w:adjustRightInd w:val="0"/>
        <w:spacing w:line="360" w:lineRule="auto"/>
        <w:jc w:val="left"/>
        <w:rPr>
          <w:rFonts w:ascii="宋体" w:hAnsi="宋体"/>
          <w:kern w:val="0"/>
          <w:sz w:val="24"/>
        </w:rPr>
      </w:pPr>
    </w:p>
    <w:p w14:paraId="1BECAB71" w14:textId="77777777" w:rsidR="00D11CC5" w:rsidRPr="00A311B5" w:rsidRDefault="009F0E38">
      <w:pPr>
        <w:wordWrap w:val="0"/>
        <w:autoSpaceDE w:val="0"/>
        <w:autoSpaceDN w:val="0"/>
        <w:adjustRightInd w:val="0"/>
        <w:spacing w:line="360" w:lineRule="auto"/>
        <w:jc w:val="right"/>
        <w:rPr>
          <w:rFonts w:ascii="宋体" w:hAnsi="宋体"/>
          <w:kern w:val="0"/>
          <w:sz w:val="24"/>
        </w:rPr>
      </w:pPr>
      <w:r w:rsidRPr="00A311B5">
        <w:rPr>
          <w:rFonts w:ascii="宋体" w:hAnsi="宋体"/>
          <w:kern w:val="0"/>
          <w:sz w:val="24"/>
        </w:rPr>
        <w:t xml:space="preserve">年    月    日  </w:t>
      </w:r>
    </w:p>
    <w:p w14:paraId="6179E172" w14:textId="77777777" w:rsidR="00D11CC5" w:rsidRPr="00A311B5" w:rsidRDefault="00D11CC5">
      <w:pPr>
        <w:spacing w:line="360" w:lineRule="auto"/>
        <w:rPr>
          <w:rFonts w:ascii="宋体" w:hAnsi="宋体"/>
          <w:sz w:val="24"/>
        </w:rPr>
      </w:pPr>
    </w:p>
    <w:p w14:paraId="1BCAB2A0" w14:textId="77777777" w:rsidR="00D11CC5" w:rsidRPr="00A311B5" w:rsidRDefault="009F0E38">
      <w:pPr>
        <w:spacing w:line="360" w:lineRule="auto"/>
        <w:rPr>
          <w:rFonts w:ascii="宋体" w:hAnsi="宋体" w:cs="宋体"/>
          <w:sz w:val="24"/>
        </w:rPr>
      </w:pPr>
      <w:r w:rsidRPr="00A311B5">
        <w:rPr>
          <w:rFonts w:ascii="宋体" w:hAnsi="宋体"/>
          <w:sz w:val="24"/>
        </w:rPr>
        <w:br w:type="page"/>
      </w:r>
      <w:r w:rsidRPr="00A311B5">
        <w:rPr>
          <w:rFonts w:ascii="宋体" w:hAnsi="宋体" w:cs="宋体"/>
          <w:sz w:val="24"/>
        </w:rPr>
        <w:lastRenderedPageBreak/>
        <w:t>7-11</w:t>
      </w:r>
      <w:r w:rsidRPr="00A311B5">
        <w:rPr>
          <w:rFonts w:ascii="宋体" w:hAnsi="宋体" w:hint="eastAsia"/>
          <w:sz w:val="24"/>
        </w:rPr>
        <w:t>信用声明</w:t>
      </w:r>
      <w:r w:rsidRPr="00A311B5">
        <w:rPr>
          <w:rFonts w:ascii="宋体" w:hAnsi="宋体"/>
          <w:sz w:val="24"/>
        </w:rPr>
        <w:t>（须加盖投标人公章）</w:t>
      </w:r>
    </w:p>
    <w:p w14:paraId="4A33604B" w14:textId="77777777" w:rsidR="00D11CC5" w:rsidRPr="00A311B5" w:rsidRDefault="00D11CC5">
      <w:pPr>
        <w:spacing w:line="360" w:lineRule="auto"/>
        <w:rPr>
          <w:rFonts w:ascii="宋体" w:hAnsi="宋体" w:cs="宋体"/>
          <w:sz w:val="24"/>
        </w:rPr>
      </w:pPr>
    </w:p>
    <w:p w14:paraId="3001F19E" w14:textId="77777777" w:rsidR="00D11CC5" w:rsidRPr="00A311B5" w:rsidRDefault="009F0E38">
      <w:pPr>
        <w:spacing w:line="360" w:lineRule="auto"/>
        <w:jc w:val="center"/>
        <w:rPr>
          <w:rFonts w:ascii="宋体" w:hAnsi="宋体"/>
          <w:b/>
          <w:bCs/>
          <w:sz w:val="28"/>
          <w:szCs w:val="28"/>
        </w:rPr>
      </w:pPr>
      <w:r w:rsidRPr="00A311B5">
        <w:rPr>
          <w:rFonts w:ascii="宋体" w:hAnsi="宋体" w:hint="eastAsia"/>
          <w:b/>
          <w:bCs/>
          <w:sz w:val="28"/>
          <w:szCs w:val="28"/>
        </w:rPr>
        <w:t>信用声明</w:t>
      </w:r>
    </w:p>
    <w:p w14:paraId="559F021B"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在投标截止时间之前，我公司没有被列入失信被执行人、重大税收违法案件当事人名单、政府采购严重违法失信行为记录名单。</w:t>
      </w:r>
    </w:p>
    <w:p w14:paraId="50209921"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D9F603B" w14:textId="77777777" w:rsidR="00D11CC5" w:rsidRPr="00A311B5" w:rsidRDefault="00D11CC5">
      <w:pPr>
        <w:spacing w:line="360" w:lineRule="auto"/>
        <w:rPr>
          <w:rFonts w:ascii="宋体" w:hAnsi="宋体"/>
          <w:sz w:val="24"/>
        </w:rPr>
      </w:pPr>
    </w:p>
    <w:p w14:paraId="363B77B9" w14:textId="77777777" w:rsidR="00D11CC5" w:rsidRPr="00A311B5" w:rsidRDefault="009F0E38">
      <w:pPr>
        <w:spacing w:line="360" w:lineRule="auto"/>
        <w:rPr>
          <w:rFonts w:ascii="宋体" w:hAnsi="宋体"/>
          <w:sz w:val="24"/>
        </w:rPr>
      </w:pPr>
      <w:r w:rsidRPr="00A311B5">
        <w:rPr>
          <w:rFonts w:ascii="宋体" w:hAnsi="宋体" w:hint="eastAsia"/>
          <w:sz w:val="24"/>
        </w:rPr>
        <w:t>投标人授权代表签字：____________________________</w:t>
      </w:r>
    </w:p>
    <w:p w14:paraId="226CC834" w14:textId="77777777" w:rsidR="00D11CC5" w:rsidRPr="00A311B5" w:rsidRDefault="00D11CC5">
      <w:pPr>
        <w:spacing w:line="360" w:lineRule="auto"/>
        <w:rPr>
          <w:rFonts w:ascii="宋体" w:hAnsi="宋体"/>
          <w:sz w:val="24"/>
        </w:rPr>
      </w:pPr>
    </w:p>
    <w:p w14:paraId="42493E1E" w14:textId="77777777" w:rsidR="00D11CC5" w:rsidRPr="00A311B5" w:rsidRDefault="009F0E38">
      <w:pPr>
        <w:spacing w:line="360" w:lineRule="auto"/>
        <w:rPr>
          <w:rFonts w:ascii="宋体" w:hAnsi="宋体"/>
          <w:sz w:val="24"/>
        </w:rPr>
      </w:pPr>
      <w:r w:rsidRPr="00A311B5">
        <w:rPr>
          <w:rFonts w:ascii="宋体" w:hAnsi="宋体" w:hint="eastAsia"/>
          <w:sz w:val="24"/>
        </w:rPr>
        <w:t>公司盖章:</w:t>
      </w:r>
    </w:p>
    <w:p w14:paraId="0EE0ECD4" w14:textId="77777777" w:rsidR="00D11CC5" w:rsidRPr="00A311B5" w:rsidRDefault="00D11CC5">
      <w:pPr>
        <w:spacing w:line="360" w:lineRule="auto"/>
        <w:rPr>
          <w:rFonts w:ascii="宋体" w:hAnsi="宋体"/>
          <w:sz w:val="24"/>
        </w:rPr>
      </w:pPr>
    </w:p>
    <w:p w14:paraId="65EA3204" w14:textId="77777777" w:rsidR="00D11CC5" w:rsidRPr="00A311B5" w:rsidRDefault="009F0E38">
      <w:pPr>
        <w:spacing w:line="360" w:lineRule="auto"/>
        <w:rPr>
          <w:rFonts w:ascii="宋体" w:hAnsi="宋体"/>
          <w:sz w:val="24"/>
        </w:rPr>
      </w:pPr>
      <w:r w:rsidRPr="00A311B5">
        <w:rPr>
          <w:rFonts w:ascii="宋体" w:hAnsi="宋体" w:hint="eastAsia"/>
          <w:sz w:val="24"/>
        </w:rPr>
        <w:t>日期：</w:t>
      </w:r>
    </w:p>
    <w:p w14:paraId="648DBBB6" w14:textId="77777777" w:rsidR="00D11CC5" w:rsidRPr="00A311B5" w:rsidRDefault="00D11CC5">
      <w:pPr>
        <w:spacing w:line="360" w:lineRule="auto"/>
        <w:rPr>
          <w:rFonts w:ascii="宋体" w:hAnsi="宋体"/>
          <w:sz w:val="24"/>
        </w:rPr>
      </w:pPr>
    </w:p>
    <w:p w14:paraId="2C67236A" w14:textId="77777777" w:rsidR="00D11CC5" w:rsidRPr="00A311B5" w:rsidRDefault="00D11CC5">
      <w:pPr>
        <w:spacing w:line="360" w:lineRule="auto"/>
        <w:rPr>
          <w:rFonts w:ascii="宋体" w:hAnsi="宋体"/>
          <w:sz w:val="24"/>
        </w:rPr>
      </w:pPr>
    </w:p>
    <w:p w14:paraId="0BC65B60" w14:textId="77777777" w:rsidR="00D11CC5" w:rsidRPr="00A311B5" w:rsidRDefault="00D11CC5">
      <w:pPr>
        <w:spacing w:line="360" w:lineRule="auto"/>
        <w:rPr>
          <w:rFonts w:ascii="宋体" w:hAnsi="宋体"/>
          <w:sz w:val="24"/>
        </w:rPr>
      </w:pPr>
    </w:p>
    <w:p w14:paraId="53AC1863" w14:textId="77777777" w:rsidR="00D11CC5" w:rsidRPr="00A311B5" w:rsidRDefault="00D11CC5">
      <w:pPr>
        <w:spacing w:line="360" w:lineRule="auto"/>
        <w:rPr>
          <w:rFonts w:ascii="宋体" w:hAnsi="宋体"/>
          <w:sz w:val="24"/>
        </w:rPr>
      </w:pPr>
    </w:p>
    <w:p w14:paraId="0C3075BE" w14:textId="77777777" w:rsidR="00D11CC5" w:rsidRPr="00A311B5" w:rsidRDefault="00D11CC5">
      <w:pPr>
        <w:spacing w:line="360" w:lineRule="auto"/>
        <w:rPr>
          <w:rFonts w:ascii="宋体" w:hAnsi="宋体"/>
          <w:sz w:val="24"/>
        </w:rPr>
      </w:pPr>
    </w:p>
    <w:p w14:paraId="3A21C374" w14:textId="77777777" w:rsidR="00D11CC5" w:rsidRPr="00A311B5" w:rsidRDefault="00D11CC5">
      <w:pPr>
        <w:spacing w:line="360" w:lineRule="auto"/>
        <w:rPr>
          <w:rFonts w:ascii="宋体" w:hAnsi="宋体"/>
          <w:sz w:val="24"/>
        </w:rPr>
      </w:pPr>
    </w:p>
    <w:p w14:paraId="3C541348" w14:textId="77777777" w:rsidR="00D11CC5" w:rsidRPr="00A311B5" w:rsidRDefault="00D11CC5">
      <w:pPr>
        <w:spacing w:line="360" w:lineRule="auto"/>
        <w:rPr>
          <w:rFonts w:ascii="宋体" w:hAnsi="宋体"/>
          <w:sz w:val="24"/>
        </w:rPr>
      </w:pPr>
    </w:p>
    <w:p w14:paraId="00747858" w14:textId="77777777" w:rsidR="00D11CC5" w:rsidRPr="00A311B5" w:rsidRDefault="00D11CC5">
      <w:pPr>
        <w:spacing w:line="360" w:lineRule="auto"/>
        <w:rPr>
          <w:rFonts w:ascii="宋体" w:hAnsi="宋体"/>
          <w:sz w:val="24"/>
        </w:rPr>
      </w:pPr>
    </w:p>
    <w:p w14:paraId="0F396A84" w14:textId="77777777" w:rsidR="00D11CC5" w:rsidRPr="00A311B5" w:rsidRDefault="00D11CC5">
      <w:pPr>
        <w:spacing w:line="360" w:lineRule="auto"/>
        <w:rPr>
          <w:rFonts w:ascii="宋体" w:hAnsi="宋体"/>
          <w:sz w:val="24"/>
        </w:rPr>
      </w:pPr>
    </w:p>
    <w:p w14:paraId="28B7F351" w14:textId="77777777" w:rsidR="00D11CC5" w:rsidRPr="00A311B5" w:rsidRDefault="00D11CC5">
      <w:pPr>
        <w:spacing w:line="360" w:lineRule="auto"/>
        <w:rPr>
          <w:rFonts w:ascii="宋体" w:hAnsi="宋体"/>
          <w:sz w:val="24"/>
        </w:rPr>
      </w:pPr>
    </w:p>
    <w:p w14:paraId="29FBBEC0" w14:textId="60DEC1EB" w:rsidR="006C6531" w:rsidRPr="006904A8" w:rsidRDefault="006C6531" w:rsidP="006904A8">
      <w:pPr>
        <w:widowControl/>
        <w:jc w:val="left"/>
        <w:rPr>
          <w:rFonts w:ascii="宋体" w:hAnsi="宋体"/>
          <w:sz w:val="24"/>
        </w:rPr>
      </w:pPr>
    </w:p>
    <w:p w14:paraId="39D18FB6" w14:textId="77777777" w:rsidR="006C6531" w:rsidRPr="00A311B5" w:rsidRDefault="006C6531" w:rsidP="006C6531">
      <w:pPr>
        <w:spacing w:line="588" w:lineRule="exact"/>
        <w:jc w:val="center"/>
        <w:rPr>
          <w:rFonts w:ascii="宋体" w:hAnsi="宋体"/>
        </w:rPr>
      </w:pPr>
    </w:p>
    <w:p w14:paraId="2C33BEB9" w14:textId="5CC232B4" w:rsidR="00D11CC5" w:rsidRDefault="00D11CC5">
      <w:pPr>
        <w:spacing w:line="360" w:lineRule="auto"/>
        <w:rPr>
          <w:rFonts w:ascii="宋体" w:hAnsi="宋体"/>
          <w:sz w:val="24"/>
        </w:rPr>
      </w:pPr>
    </w:p>
    <w:p w14:paraId="21201788" w14:textId="673384B6" w:rsidR="006904A8" w:rsidRDefault="006904A8" w:rsidP="006904A8">
      <w:pPr>
        <w:pStyle w:val="TOC2"/>
      </w:pPr>
    </w:p>
    <w:p w14:paraId="3E771ED2" w14:textId="7AE63CEC" w:rsidR="006904A8" w:rsidRDefault="006904A8" w:rsidP="006904A8"/>
    <w:p w14:paraId="6DBC1361" w14:textId="634074EF" w:rsidR="006904A8" w:rsidRDefault="006904A8" w:rsidP="006904A8">
      <w:pPr>
        <w:pStyle w:val="TOC2"/>
      </w:pPr>
    </w:p>
    <w:p w14:paraId="3AD2E90A" w14:textId="4842F3E8" w:rsidR="006904A8" w:rsidRDefault="006904A8" w:rsidP="006904A8"/>
    <w:p w14:paraId="4B93EBDD" w14:textId="77777777" w:rsidR="006904A8" w:rsidRPr="006904A8" w:rsidRDefault="006904A8" w:rsidP="006904A8">
      <w:pPr>
        <w:pStyle w:val="TOC2"/>
      </w:pPr>
    </w:p>
    <w:p w14:paraId="4690189F" w14:textId="3908435C" w:rsidR="00D11CC5" w:rsidRPr="00A311B5" w:rsidRDefault="009F0E38">
      <w:pPr>
        <w:spacing w:line="360" w:lineRule="auto"/>
        <w:rPr>
          <w:rFonts w:ascii="宋体" w:hAnsi="宋体"/>
        </w:rPr>
      </w:pPr>
      <w:r w:rsidRPr="00A311B5">
        <w:rPr>
          <w:rFonts w:ascii="宋体" w:hAnsi="宋体"/>
          <w:sz w:val="24"/>
        </w:rPr>
        <w:t>7-1</w:t>
      </w:r>
      <w:r w:rsidR="006C6531">
        <w:rPr>
          <w:rFonts w:ascii="宋体" w:hAnsi="宋体"/>
          <w:sz w:val="24"/>
        </w:rPr>
        <w:t>3</w:t>
      </w:r>
      <w:r w:rsidRPr="00A311B5">
        <w:rPr>
          <w:rFonts w:ascii="宋体" w:hAnsi="宋体" w:hint="eastAsia"/>
          <w:sz w:val="24"/>
        </w:rPr>
        <w:t>供应商</w:t>
      </w:r>
      <w:r w:rsidRPr="00A311B5">
        <w:rPr>
          <w:rFonts w:ascii="宋体" w:hAnsi="宋体"/>
          <w:sz w:val="24"/>
        </w:rPr>
        <w:t>认为必要的其他资格证明文件复印件（须加盖本单位公章）。</w:t>
      </w:r>
    </w:p>
    <w:p w14:paraId="210D6348" w14:textId="77777777" w:rsidR="00D11CC5" w:rsidRPr="00A311B5" w:rsidRDefault="009F0E38">
      <w:pPr>
        <w:widowControl/>
        <w:spacing w:line="360" w:lineRule="auto"/>
        <w:jc w:val="left"/>
        <w:rPr>
          <w:rFonts w:ascii="宋体" w:hAnsi="宋体"/>
          <w:sz w:val="24"/>
        </w:rPr>
      </w:pPr>
      <w:bookmarkStart w:id="206" w:name="_Toc497235049"/>
      <w:r w:rsidRPr="00A311B5">
        <w:rPr>
          <w:rFonts w:ascii="宋体" w:hAnsi="宋体"/>
          <w:sz w:val="24"/>
        </w:rPr>
        <w:br w:type="page"/>
      </w:r>
    </w:p>
    <w:p w14:paraId="19A67AA1" w14:textId="77777777" w:rsidR="00D11CC5" w:rsidRPr="00A311B5" w:rsidRDefault="00D11CC5">
      <w:pPr>
        <w:spacing w:line="360" w:lineRule="auto"/>
        <w:rPr>
          <w:rFonts w:ascii="宋体" w:hAnsi="宋体"/>
          <w:sz w:val="28"/>
          <w:szCs w:val="28"/>
        </w:rPr>
      </w:pPr>
    </w:p>
    <w:p w14:paraId="22BB322E" w14:textId="77777777" w:rsidR="00D11CC5" w:rsidRPr="00A311B5" w:rsidRDefault="009F0E38">
      <w:pPr>
        <w:pStyle w:val="3"/>
      </w:pPr>
      <w:bookmarkStart w:id="207" w:name="_Toc514926461"/>
      <w:bookmarkStart w:id="208" w:name="_Toc77074649"/>
      <w:r w:rsidRPr="00A311B5">
        <w:t>8.业绩案例一览表</w:t>
      </w:r>
      <w:bookmarkEnd w:id="206"/>
      <w:bookmarkEnd w:id="207"/>
      <w:bookmarkEnd w:id="208"/>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11CC5" w:rsidRPr="00A311B5" w14:paraId="037CF40E" w14:textId="77777777">
        <w:trPr>
          <w:trHeight w:val="611"/>
          <w:jc w:val="center"/>
        </w:trPr>
        <w:tc>
          <w:tcPr>
            <w:tcW w:w="852" w:type="dxa"/>
            <w:vAlign w:val="center"/>
          </w:tcPr>
          <w:p w14:paraId="0280D154" w14:textId="77777777" w:rsidR="00D11CC5" w:rsidRPr="00A311B5" w:rsidRDefault="009F0E38">
            <w:pPr>
              <w:spacing w:line="360" w:lineRule="auto"/>
              <w:rPr>
                <w:rFonts w:ascii="宋体" w:hAnsi="宋体"/>
                <w:b/>
                <w:sz w:val="24"/>
              </w:rPr>
            </w:pPr>
            <w:r w:rsidRPr="00A311B5">
              <w:rPr>
                <w:rFonts w:ascii="宋体" w:hAnsi="宋体" w:hint="eastAsia"/>
                <w:b/>
                <w:sz w:val="24"/>
              </w:rPr>
              <w:t>序号</w:t>
            </w:r>
          </w:p>
        </w:tc>
        <w:tc>
          <w:tcPr>
            <w:tcW w:w="1411" w:type="dxa"/>
            <w:vAlign w:val="center"/>
          </w:tcPr>
          <w:p w14:paraId="22EB22FD" w14:textId="77777777" w:rsidR="00D11CC5" w:rsidRPr="00A311B5" w:rsidRDefault="009F0E38">
            <w:pPr>
              <w:spacing w:line="360" w:lineRule="auto"/>
              <w:rPr>
                <w:rFonts w:ascii="宋体" w:hAnsi="宋体"/>
                <w:b/>
                <w:sz w:val="24"/>
              </w:rPr>
            </w:pPr>
            <w:r w:rsidRPr="00A311B5">
              <w:rPr>
                <w:rFonts w:ascii="宋体" w:hAnsi="宋体" w:hint="eastAsia"/>
                <w:b/>
                <w:sz w:val="24"/>
              </w:rPr>
              <w:t>项目名称</w:t>
            </w:r>
          </w:p>
        </w:tc>
        <w:tc>
          <w:tcPr>
            <w:tcW w:w="1560" w:type="dxa"/>
          </w:tcPr>
          <w:p w14:paraId="31AA027B" w14:textId="77777777" w:rsidR="00D11CC5" w:rsidRPr="00A311B5" w:rsidRDefault="009F0E38">
            <w:pPr>
              <w:spacing w:line="360" w:lineRule="auto"/>
              <w:rPr>
                <w:rFonts w:ascii="宋体" w:hAnsi="宋体"/>
                <w:b/>
                <w:sz w:val="24"/>
              </w:rPr>
            </w:pPr>
            <w:r w:rsidRPr="00A311B5">
              <w:rPr>
                <w:rFonts w:ascii="宋体" w:hAnsi="宋体" w:hint="eastAsia"/>
                <w:b/>
                <w:sz w:val="24"/>
              </w:rPr>
              <w:t>采购货物名称和数量</w:t>
            </w:r>
          </w:p>
        </w:tc>
        <w:tc>
          <w:tcPr>
            <w:tcW w:w="1260" w:type="dxa"/>
            <w:vAlign w:val="center"/>
          </w:tcPr>
          <w:p w14:paraId="622DE67F" w14:textId="77777777" w:rsidR="00D11CC5" w:rsidRPr="00A311B5" w:rsidRDefault="009F0E38">
            <w:pPr>
              <w:spacing w:line="360" w:lineRule="auto"/>
              <w:rPr>
                <w:rFonts w:ascii="宋体" w:hAnsi="宋体"/>
                <w:b/>
                <w:sz w:val="24"/>
              </w:rPr>
            </w:pPr>
            <w:r w:rsidRPr="00A311B5">
              <w:rPr>
                <w:rFonts w:ascii="宋体" w:hAnsi="宋体" w:hint="eastAsia"/>
                <w:b/>
                <w:sz w:val="24"/>
              </w:rPr>
              <w:t>用户名称</w:t>
            </w:r>
          </w:p>
        </w:tc>
        <w:tc>
          <w:tcPr>
            <w:tcW w:w="1260" w:type="dxa"/>
            <w:vAlign w:val="center"/>
          </w:tcPr>
          <w:p w14:paraId="15F090B9" w14:textId="77777777" w:rsidR="00D11CC5" w:rsidRPr="00A311B5" w:rsidRDefault="009F0E38">
            <w:pPr>
              <w:spacing w:line="360" w:lineRule="auto"/>
              <w:rPr>
                <w:rFonts w:ascii="宋体" w:hAnsi="宋体"/>
                <w:b/>
                <w:sz w:val="24"/>
              </w:rPr>
            </w:pPr>
            <w:r w:rsidRPr="00A311B5">
              <w:rPr>
                <w:rFonts w:ascii="宋体" w:hAnsi="宋体" w:hint="eastAsia"/>
                <w:b/>
                <w:sz w:val="24"/>
              </w:rPr>
              <w:t>合同金额</w:t>
            </w:r>
          </w:p>
        </w:tc>
        <w:tc>
          <w:tcPr>
            <w:tcW w:w="1440" w:type="dxa"/>
            <w:vAlign w:val="center"/>
          </w:tcPr>
          <w:p w14:paraId="48ECC2FA" w14:textId="77777777" w:rsidR="00D11CC5" w:rsidRPr="00A311B5" w:rsidRDefault="009F0E38">
            <w:pPr>
              <w:spacing w:line="360" w:lineRule="auto"/>
              <w:rPr>
                <w:rFonts w:ascii="宋体" w:hAnsi="宋体"/>
                <w:b/>
                <w:sz w:val="24"/>
              </w:rPr>
            </w:pPr>
            <w:r w:rsidRPr="00A311B5">
              <w:rPr>
                <w:rFonts w:ascii="宋体" w:hAnsi="宋体" w:hint="eastAsia"/>
                <w:b/>
                <w:sz w:val="24"/>
              </w:rPr>
              <w:t>用户联系人及联系方式</w:t>
            </w:r>
          </w:p>
        </w:tc>
        <w:tc>
          <w:tcPr>
            <w:tcW w:w="1778" w:type="dxa"/>
            <w:vAlign w:val="center"/>
          </w:tcPr>
          <w:p w14:paraId="3E00CC62" w14:textId="77777777" w:rsidR="00D11CC5" w:rsidRPr="00A311B5" w:rsidRDefault="009F0E38">
            <w:pPr>
              <w:spacing w:line="360" w:lineRule="auto"/>
              <w:rPr>
                <w:rFonts w:ascii="宋体" w:hAnsi="宋体"/>
                <w:b/>
                <w:sz w:val="24"/>
              </w:rPr>
            </w:pPr>
            <w:r w:rsidRPr="00A311B5">
              <w:rPr>
                <w:rFonts w:ascii="宋体" w:hAnsi="宋体" w:hint="eastAsia"/>
                <w:b/>
                <w:sz w:val="24"/>
              </w:rPr>
              <w:t>合同签订日期</w:t>
            </w:r>
          </w:p>
        </w:tc>
        <w:tc>
          <w:tcPr>
            <w:tcW w:w="720" w:type="dxa"/>
            <w:vAlign w:val="center"/>
          </w:tcPr>
          <w:p w14:paraId="3FADA418" w14:textId="77777777" w:rsidR="00D11CC5" w:rsidRPr="00A311B5" w:rsidRDefault="009F0E38">
            <w:pPr>
              <w:spacing w:line="360" w:lineRule="auto"/>
              <w:rPr>
                <w:rFonts w:ascii="宋体" w:hAnsi="宋体"/>
                <w:b/>
                <w:sz w:val="24"/>
              </w:rPr>
            </w:pPr>
            <w:r w:rsidRPr="00A311B5">
              <w:rPr>
                <w:rFonts w:ascii="宋体" w:hAnsi="宋体" w:hint="eastAsia"/>
                <w:b/>
                <w:sz w:val="24"/>
              </w:rPr>
              <w:t>备注</w:t>
            </w:r>
          </w:p>
        </w:tc>
      </w:tr>
      <w:tr w:rsidR="00D11CC5" w:rsidRPr="00A311B5" w14:paraId="7A0FD5A1" w14:textId="77777777">
        <w:trPr>
          <w:trHeight w:val="591"/>
          <w:jc w:val="center"/>
        </w:trPr>
        <w:tc>
          <w:tcPr>
            <w:tcW w:w="852" w:type="dxa"/>
            <w:vAlign w:val="center"/>
          </w:tcPr>
          <w:p w14:paraId="6BAB6D90" w14:textId="77777777" w:rsidR="00D11CC5" w:rsidRPr="00A311B5" w:rsidRDefault="00D11CC5">
            <w:pPr>
              <w:spacing w:line="360" w:lineRule="auto"/>
              <w:jc w:val="center"/>
              <w:rPr>
                <w:rFonts w:ascii="宋体" w:hAnsi="宋体"/>
                <w:sz w:val="24"/>
              </w:rPr>
            </w:pPr>
          </w:p>
        </w:tc>
        <w:tc>
          <w:tcPr>
            <w:tcW w:w="1411" w:type="dxa"/>
            <w:vAlign w:val="center"/>
          </w:tcPr>
          <w:p w14:paraId="2A971B29" w14:textId="77777777" w:rsidR="00D11CC5" w:rsidRPr="00A311B5" w:rsidRDefault="00D11CC5">
            <w:pPr>
              <w:spacing w:line="360" w:lineRule="auto"/>
              <w:rPr>
                <w:rFonts w:ascii="宋体" w:hAnsi="宋体"/>
                <w:sz w:val="24"/>
              </w:rPr>
            </w:pPr>
          </w:p>
        </w:tc>
        <w:tc>
          <w:tcPr>
            <w:tcW w:w="1560" w:type="dxa"/>
          </w:tcPr>
          <w:p w14:paraId="01F9B277" w14:textId="77777777" w:rsidR="00D11CC5" w:rsidRPr="00A311B5" w:rsidRDefault="00D11CC5">
            <w:pPr>
              <w:spacing w:line="360" w:lineRule="auto"/>
              <w:rPr>
                <w:rFonts w:ascii="宋体" w:hAnsi="宋体"/>
                <w:sz w:val="24"/>
              </w:rPr>
            </w:pPr>
          </w:p>
        </w:tc>
        <w:tc>
          <w:tcPr>
            <w:tcW w:w="1260" w:type="dxa"/>
            <w:vAlign w:val="center"/>
          </w:tcPr>
          <w:p w14:paraId="6340260B" w14:textId="77777777" w:rsidR="00D11CC5" w:rsidRPr="00A311B5" w:rsidRDefault="00D11CC5">
            <w:pPr>
              <w:spacing w:line="360" w:lineRule="auto"/>
              <w:rPr>
                <w:rFonts w:ascii="宋体" w:hAnsi="宋体"/>
                <w:sz w:val="24"/>
              </w:rPr>
            </w:pPr>
          </w:p>
        </w:tc>
        <w:tc>
          <w:tcPr>
            <w:tcW w:w="1260" w:type="dxa"/>
            <w:vAlign w:val="center"/>
          </w:tcPr>
          <w:p w14:paraId="2F005149" w14:textId="77777777" w:rsidR="00D11CC5" w:rsidRPr="00A311B5" w:rsidRDefault="00D11CC5">
            <w:pPr>
              <w:spacing w:line="360" w:lineRule="auto"/>
              <w:rPr>
                <w:rFonts w:ascii="宋体" w:hAnsi="宋体"/>
                <w:sz w:val="24"/>
              </w:rPr>
            </w:pPr>
          </w:p>
        </w:tc>
        <w:tc>
          <w:tcPr>
            <w:tcW w:w="1440" w:type="dxa"/>
            <w:vAlign w:val="center"/>
          </w:tcPr>
          <w:p w14:paraId="3A3B2D78" w14:textId="77777777" w:rsidR="00D11CC5" w:rsidRPr="00A311B5" w:rsidRDefault="00D11CC5">
            <w:pPr>
              <w:spacing w:line="360" w:lineRule="auto"/>
              <w:rPr>
                <w:rFonts w:ascii="宋体" w:hAnsi="宋体"/>
                <w:sz w:val="24"/>
              </w:rPr>
            </w:pPr>
          </w:p>
        </w:tc>
        <w:tc>
          <w:tcPr>
            <w:tcW w:w="1778" w:type="dxa"/>
            <w:vAlign w:val="center"/>
          </w:tcPr>
          <w:p w14:paraId="0B4C272B" w14:textId="77777777" w:rsidR="00D11CC5" w:rsidRPr="00A311B5" w:rsidRDefault="00D11CC5">
            <w:pPr>
              <w:spacing w:line="360" w:lineRule="auto"/>
              <w:rPr>
                <w:rFonts w:ascii="宋体" w:hAnsi="宋体"/>
                <w:sz w:val="24"/>
              </w:rPr>
            </w:pPr>
          </w:p>
        </w:tc>
        <w:tc>
          <w:tcPr>
            <w:tcW w:w="720" w:type="dxa"/>
            <w:vAlign w:val="center"/>
          </w:tcPr>
          <w:p w14:paraId="0387568B" w14:textId="77777777" w:rsidR="00D11CC5" w:rsidRPr="00A311B5" w:rsidRDefault="00D11CC5">
            <w:pPr>
              <w:spacing w:line="360" w:lineRule="auto"/>
              <w:rPr>
                <w:rFonts w:ascii="宋体" w:hAnsi="宋体"/>
                <w:sz w:val="24"/>
              </w:rPr>
            </w:pPr>
          </w:p>
        </w:tc>
      </w:tr>
      <w:tr w:rsidR="00D11CC5" w:rsidRPr="00A311B5" w14:paraId="2452738B" w14:textId="77777777">
        <w:trPr>
          <w:trHeight w:val="768"/>
          <w:jc w:val="center"/>
        </w:trPr>
        <w:tc>
          <w:tcPr>
            <w:tcW w:w="852" w:type="dxa"/>
            <w:vAlign w:val="center"/>
          </w:tcPr>
          <w:p w14:paraId="4C837819" w14:textId="77777777" w:rsidR="00D11CC5" w:rsidRPr="00A311B5" w:rsidRDefault="00D11CC5">
            <w:pPr>
              <w:spacing w:line="360" w:lineRule="auto"/>
              <w:jc w:val="center"/>
              <w:rPr>
                <w:rFonts w:ascii="宋体" w:hAnsi="宋体"/>
                <w:sz w:val="24"/>
              </w:rPr>
            </w:pPr>
          </w:p>
        </w:tc>
        <w:tc>
          <w:tcPr>
            <w:tcW w:w="1411" w:type="dxa"/>
            <w:vAlign w:val="center"/>
          </w:tcPr>
          <w:p w14:paraId="6AA34599" w14:textId="77777777" w:rsidR="00D11CC5" w:rsidRPr="00A311B5" w:rsidRDefault="00D11CC5">
            <w:pPr>
              <w:spacing w:line="360" w:lineRule="auto"/>
              <w:rPr>
                <w:rFonts w:ascii="宋体" w:hAnsi="宋体"/>
                <w:sz w:val="24"/>
              </w:rPr>
            </w:pPr>
          </w:p>
        </w:tc>
        <w:tc>
          <w:tcPr>
            <w:tcW w:w="1560" w:type="dxa"/>
          </w:tcPr>
          <w:p w14:paraId="14B1FBB7" w14:textId="77777777" w:rsidR="00D11CC5" w:rsidRPr="00A311B5" w:rsidRDefault="00D11CC5">
            <w:pPr>
              <w:spacing w:line="360" w:lineRule="auto"/>
              <w:rPr>
                <w:rFonts w:ascii="宋体" w:hAnsi="宋体"/>
                <w:sz w:val="24"/>
              </w:rPr>
            </w:pPr>
          </w:p>
        </w:tc>
        <w:tc>
          <w:tcPr>
            <w:tcW w:w="1260" w:type="dxa"/>
            <w:vAlign w:val="center"/>
          </w:tcPr>
          <w:p w14:paraId="0B125BFF" w14:textId="77777777" w:rsidR="00D11CC5" w:rsidRPr="00A311B5" w:rsidRDefault="00D11CC5">
            <w:pPr>
              <w:spacing w:line="360" w:lineRule="auto"/>
              <w:rPr>
                <w:rFonts w:ascii="宋体" w:hAnsi="宋体"/>
                <w:sz w:val="24"/>
              </w:rPr>
            </w:pPr>
          </w:p>
        </w:tc>
        <w:tc>
          <w:tcPr>
            <w:tcW w:w="1260" w:type="dxa"/>
            <w:vAlign w:val="center"/>
          </w:tcPr>
          <w:p w14:paraId="5A60082C" w14:textId="77777777" w:rsidR="00D11CC5" w:rsidRPr="00A311B5" w:rsidRDefault="00D11CC5">
            <w:pPr>
              <w:spacing w:line="360" w:lineRule="auto"/>
              <w:rPr>
                <w:rFonts w:ascii="宋体" w:hAnsi="宋体"/>
                <w:sz w:val="24"/>
              </w:rPr>
            </w:pPr>
          </w:p>
        </w:tc>
        <w:tc>
          <w:tcPr>
            <w:tcW w:w="1440" w:type="dxa"/>
            <w:vAlign w:val="center"/>
          </w:tcPr>
          <w:p w14:paraId="31266537" w14:textId="77777777" w:rsidR="00D11CC5" w:rsidRPr="00A311B5" w:rsidRDefault="00D11CC5">
            <w:pPr>
              <w:spacing w:line="360" w:lineRule="auto"/>
              <w:rPr>
                <w:rFonts w:ascii="宋体" w:hAnsi="宋体"/>
                <w:sz w:val="24"/>
              </w:rPr>
            </w:pPr>
          </w:p>
        </w:tc>
        <w:tc>
          <w:tcPr>
            <w:tcW w:w="1778" w:type="dxa"/>
            <w:vAlign w:val="center"/>
          </w:tcPr>
          <w:p w14:paraId="2905B1AB" w14:textId="77777777" w:rsidR="00D11CC5" w:rsidRPr="00A311B5" w:rsidRDefault="00D11CC5">
            <w:pPr>
              <w:spacing w:line="360" w:lineRule="auto"/>
              <w:rPr>
                <w:rFonts w:ascii="宋体" w:hAnsi="宋体"/>
                <w:sz w:val="24"/>
              </w:rPr>
            </w:pPr>
          </w:p>
        </w:tc>
        <w:tc>
          <w:tcPr>
            <w:tcW w:w="720" w:type="dxa"/>
            <w:vAlign w:val="center"/>
          </w:tcPr>
          <w:p w14:paraId="5A7DB9EC" w14:textId="77777777" w:rsidR="00D11CC5" w:rsidRPr="00A311B5" w:rsidRDefault="00D11CC5">
            <w:pPr>
              <w:spacing w:line="360" w:lineRule="auto"/>
              <w:rPr>
                <w:rFonts w:ascii="宋体" w:hAnsi="宋体"/>
                <w:sz w:val="24"/>
              </w:rPr>
            </w:pPr>
          </w:p>
        </w:tc>
      </w:tr>
      <w:tr w:rsidR="00D11CC5" w:rsidRPr="00A311B5" w14:paraId="26D482A2" w14:textId="77777777">
        <w:trPr>
          <w:trHeight w:val="934"/>
          <w:jc w:val="center"/>
        </w:trPr>
        <w:tc>
          <w:tcPr>
            <w:tcW w:w="852" w:type="dxa"/>
            <w:vAlign w:val="center"/>
          </w:tcPr>
          <w:p w14:paraId="0A27690D" w14:textId="77777777" w:rsidR="00D11CC5" w:rsidRPr="00A311B5" w:rsidRDefault="00D11CC5">
            <w:pPr>
              <w:spacing w:line="360" w:lineRule="auto"/>
              <w:jc w:val="center"/>
              <w:rPr>
                <w:rFonts w:ascii="宋体" w:hAnsi="宋体"/>
                <w:sz w:val="24"/>
              </w:rPr>
            </w:pPr>
          </w:p>
        </w:tc>
        <w:tc>
          <w:tcPr>
            <w:tcW w:w="1411" w:type="dxa"/>
            <w:vAlign w:val="center"/>
          </w:tcPr>
          <w:p w14:paraId="24F5CB20" w14:textId="77777777" w:rsidR="00D11CC5" w:rsidRPr="00A311B5" w:rsidRDefault="00D11CC5">
            <w:pPr>
              <w:spacing w:line="360" w:lineRule="auto"/>
              <w:rPr>
                <w:rFonts w:ascii="宋体" w:hAnsi="宋体"/>
                <w:sz w:val="24"/>
              </w:rPr>
            </w:pPr>
          </w:p>
        </w:tc>
        <w:tc>
          <w:tcPr>
            <w:tcW w:w="1560" w:type="dxa"/>
          </w:tcPr>
          <w:p w14:paraId="047E5555" w14:textId="77777777" w:rsidR="00D11CC5" w:rsidRPr="00A311B5" w:rsidRDefault="00D11CC5">
            <w:pPr>
              <w:spacing w:line="360" w:lineRule="auto"/>
              <w:rPr>
                <w:rFonts w:ascii="宋体" w:hAnsi="宋体"/>
                <w:sz w:val="24"/>
              </w:rPr>
            </w:pPr>
          </w:p>
        </w:tc>
        <w:tc>
          <w:tcPr>
            <w:tcW w:w="1260" w:type="dxa"/>
            <w:vAlign w:val="center"/>
          </w:tcPr>
          <w:p w14:paraId="7D9C5506" w14:textId="77777777" w:rsidR="00D11CC5" w:rsidRPr="00A311B5" w:rsidRDefault="00D11CC5">
            <w:pPr>
              <w:spacing w:line="360" w:lineRule="auto"/>
              <w:rPr>
                <w:rFonts w:ascii="宋体" w:hAnsi="宋体"/>
                <w:sz w:val="24"/>
              </w:rPr>
            </w:pPr>
          </w:p>
        </w:tc>
        <w:tc>
          <w:tcPr>
            <w:tcW w:w="1260" w:type="dxa"/>
            <w:vAlign w:val="center"/>
          </w:tcPr>
          <w:p w14:paraId="7176BB64" w14:textId="77777777" w:rsidR="00D11CC5" w:rsidRPr="00A311B5" w:rsidRDefault="00D11CC5">
            <w:pPr>
              <w:spacing w:line="360" w:lineRule="auto"/>
              <w:rPr>
                <w:rFonts w:ascii="宋体" w:hAnsi="宋体"/>
                <w:sz w:val="24"/>
              </w:rPr>
            </w:pPr>
          </w:p>
        </w:tc>
        <w:tc>
          <w:tcPr>
            <w:tcW w:w="1440" w:type="dxa"/>
            <w:vAlign w:val="center"/>
          </w:tcPr>
          <w:p w14:paraId="72FFE10A" w14:textId="77777777" w:rsidR="00D11CC5" w:rsidRPr="00A311B5" w:rsidRDefault="00D11CC5">
            <w:pPr>
              <w:spacing w:line="360" w:lineRule="auto"/>
              <w:rPr>
                <w:rFonts w:ascii="宋体" w:hAnsi="宋体"/>
                <w:sz w:val="24"/>
              </w:rPr>
            </w:pPr>
          </w:p>
        </w:tc>
        <w:tc>
          <w:tcPr>
            <w:tcW w:w="1778" w:type="dxa"/>
            <w:vAlign w:val="center"/>
          </w:tcPr>
          <w:p w14:paraId="5D692442" w14:textId="77777777" w:rsidR="00D11CC5" w:rsidRPr="00A311B5" w:rsidRDefault="00D11CC5">
            <w:pPr>
              <w:spacing w:line="360" w:lineRule="auto"/>
              <w:rPr>
                <w:rFonts w:ascii="宋体" w:hAnsi="宋体"/>
                <w:sz w:val="24"/>
              </w:rPr>
            </w:pPr>
          </w:p>
        </w:tc>
        <w:tc>
          <w:tcPr>
            <w:tcW w:w="720" w:type="dxa"/>
            <w:vAlign w:val="center"/>
          </w:tcPr>
          <w:p w14:paraId="25A0D9E9" w14:textId="77777777" w:rsidR="00D11CC5" w:rsidRPr="00A311B5" w:rsidRDefault="00D11CC5">
            <w:pPr>
              <w:spacing w:line="360" w:lineRule="auto"/>
              <w:rPr>
                <w:rFonts w:ascii="宋体" w:hAnsi="宋体"/>
                <w:sz w:val="24"/>
              </w:rPr>
            </w:pPr>
          </w:p>
        </w:tc>
      </w:tr>
      <w:tr w:rsidR="00D11CC5" w:rsidRPr="00A311B5" w14:paraId="77844938" w14:textId="77777777">
        <w:trPr>
          <w:trHeight w:val="918"/>
          <w:jc w:val="center"/>
        </w:trPr>
        <w:tc>
          <w:tcPr>
            <w:tcW w:w="852" w:type="dxa"/>
            <w:vAlign w:val="center"/>
          </w:tcPr>
          <w:p w14:paraId="41A4432A" w14:textId="77777777" w:rsidR="00D11CC5" w:rsidRPr="00A311B5" w:rsidRDefault="00D11CC5">
            <w:pPr>
              <w:spacing w:line="360" w:lineRule="auto"/>
              <w:jc w:val="center"/>
              <w:rPr>
                <w:rFonts w:ascii="宋体" w:hAnsi="宋体"/>
                <w:sz w:val="24"/>
              </w:rPr>
            </w:pPr>
          </w:p>
        </w:tc>
        <w:tc>
          <w:tcPr>
            <w:tcW w:w="1411" w:type="dxa"/>
            <w:vAlign w:val="center"/>
          </w:tcPr>
          <w:p w14:paraId="55B17294" w14:textId="77777777" w:rsidR="00D11CC5" w:rsidRPr="00A311B5" w:rsidRDefault="00D11CC5">
            <w:pPr>
              <w:spacing w:line="360" w:lineRule="auto"/>
              <w:rPr>
                <w:rFonts w:ascii="宋体" w:hAnsi="宋体"/>
                <w:sz w:val="24"/>
              </w:rPr>
            </w:pPr>
          </w:p>
        </w:tc>
        <w:tc>
          <w:tcPr>
            <w:tcW w:w="1560" w:type="dxa"/>
          </w:tcPr>
          <w:p w14:paraId="13858D2E" w14:textId="77777777" w:rsidR="00D11CC5" w:rsidRPr="00A311B5" w:rsidRDefault="00D11CC5">
            <w:pPr>
              <w:spacing w:line="360" w:lineRule="auto"/>
              <w:rPr>
                <w:rFonts w:ascii="宋体" w:hAnsi="宋体"/>
                <w:sz w:val="24"/>
              </w:rPr>
            </w:pPr>
          </w:p>
        </w:tc>
        <w:tc>
          <w:tcPr>
            <w:tcW w:w="1260" w:type="dxa"/>
            <w:vAlign w:val="center"/>
          </w:tcPr>
          <w:p w14:paraId="0585E964" w14:textId="77777777" w:rsidR="00D11CC5" w:rsidRPr="00A311B5" w:rsidRDefault="00D11CC5">
            <w:pPr>
              <w:spacing w:line="360" w:lineRule="auto"/>
              <w:rPr>
                <w:rFonts w:ascii="宋体" w:hAnsi="宋体"/>
                <w:sz w:val="24"/>
              </w:rPr>
            </w:pPr>
          </w:p>
        </w:tc>
        <w:tc>
          <w:tcPr>
            <w:tcW w:w="1260" w:type="dxa"/>
            <w:vAlign w:val="center"/>
          </w:tcPr>
          <w:p w14:paraId="7D576655" w14:textId="77777777" w:rsidR="00D11CC5" w:rsidRPr="00A311B5" w:rsidRDefault="00D11CC5">
            <w:pPr>
              <w:spacing w:line="360" w:lineRule="auto"/>
              <w:rPr>
                <w:rFonts w:ascii="宋体" w:hAnsi="宋体"/>
                <w:sz w:val="24"/>
              </w:rPr>
            </w:pPr>
          </w:p>
        </w:tc>
        <w:tc>
          <w:tcPr>
            <w:tcW w:w="1440" w:type="dxa"/>
            <w:vAlign w:val="center"/>
          </w:tcPr>
          <w:p w14:paraId="1CFDD63F" w14:textId="77777777" w:rsidR="00D11CC5" w:rsidRPr="00A311B5" w:rsidRDefault="00D11CC5">
            <w:pPr>
              <w:spacing w:line="360" w:lineRule="auto"/>
              <w:rPr>
                <w:rFonts w:ascii="宋体" w:hAnsi="宋体"/>
                <w:sz w:val="24"/>
              </w:rPr>
            </w:pPr>
          </w:p>
        </w:tc>
        <w:tc>
          <w:tcPr>
            <w:tcW w:w="1778" w:type="dxa"/>
            <w:vAlign w:val="center"/>
          </w:tcPr>
          <w:p w14:paraId="51110308" w14:textId="77777777" w:rsidR="00D11CC5" w:rsidRPr="00A311B5" w:rsidRDefault="00D11CC5">
            <w:pPr>
              <w:spacing w:line="360" w:lineRule="auto"/>
              <w:rPr>
                <w:rFonts w:ascii="宋体" w:hAnsi="宋体"/>
                <w:sz w:val="24"/>
              </w:rPr>
            </w:pPr>
          </w:p>
        </w:tc>
        <w:tc>
          <w:tcPr>
            <w:tcW w:w="720" w:type="dxa"/>
            <w:vAlign w:val="center"/>
          </w:tcPr>
          <w:p w14:paraId="14AE2313" w14:textId="77777777" w:rsidR="00D11CC5" w:rsidRPr="00A311B5" w:rsidRDefault="00D11CC5">
            <w:pPr>
              <w:spacing w:line="360" w:lineRule="auto"/>
              <w:rPr>
                <w:rFonts w:ascii="宋体" w:hAnsi="宋体"/>
                <w:sz w:val="24"/>
              </w:rPr>
            </w:pPr>
          </w:p>
        </w:tc>
      </w:tr>
      <w:tr w:rsidR="00D11CC5" w:rsidRPr="00A311B5" w14:paraId="05982020" w14:textId="77777777">
        <w:trPr>
          <w:trHeight w:val="918"/>
          <w:jc w:val="center"/>
        </w:trPr>
        <w:tc>
          <w:tcPr>
            <w:tcW w:w="852" w:type="dxa"/>
            <w:vAlign w:val="center"/>
          </w:tcPr>
          <w:p w14:paraId="28F9E7D3" w14:textId="77777777" w:rsidR="00D11CC5" w:rsidRPr="00A311B5" w:rsidRDefault="00D11CC5">
            <w:pPr>
              <w:spacing w:line="360" w:lineRule="auto"/>
              <w:jc w:val="center"/>
              <w:rPr>
                <w:rFonts w:ascii="宋体" w:hAnsi="宋体"/>
                <w:sz w:val="24"/>
              </w:rPr>
            </w:pPr>
          </w:p>
        </w:tc>
        <w:tc>
          <w:tcPr>
            <w:tcW w:w="1411" w:type="dxa"/>
            <w:vAlign w:val="center"/>
          </w:tcPr>
          <w:p w14:paraId="163F5482" w14:textId="77777777" w:rsidR="00D11CC5" w:rsidRPr="00A311B5" w:rsidRDefault="00D11CC5">
            <w:pPr>
              <w:spacing w:line="360" w:lineRule="auto"/>
              <w:rPr>
                <w:rFonts w:ascii="宋体" w:hAnsi="宋体"/>
                <w:sz w:val="24"/>
              </w:rPr>
            </w:pPr>
          </w:p>
        </w:tc>
        <w:tc>
          <w:tcPr>
            <w:tcW w:w="1560" w:type="dxa"/>
          </w:tcPr>
          <w:p w14:paraId="1699C450" w14:textId="77777777" w:rsidR="00D11CC5" w:rsidRPr="00A311B5" w:rsidRDefault="00D11CC5">
            <w:pPr>
              <w:spacing w:line="360" w:lineRule="auto"/>
              <w:rPr>
                <w:rFonts w:ascii="宋体" w:hAnsi="宋体"/>
                <w:sz w:val="24"/>
              </w:rPr>
            </w:pPr>
          </w:p>
        </w:tc>
        <w:tc>
          <w:tcPr>
            <w:tcW w:w="1260" w:type="dxa"/>
            <w:vAlign w:val="center"/>
          </w:tcPr>
          <w:p w14:paraId="240CF6AC" w14:textId="77777777" w:rsidR="00D11CC5" w:rsidRPr="00A311B5" w:rsidRDefault="00D11CC5">
            <w:pPr>
              <w:spacing w:line="360" w:lineRule="auto"/>
              <w:rPr>
                <w:rFonts w:ascii="宋体" w:hAnsi="宋体"/>
                <w:sz w:val="24"/>
              </w:rPr>
            </w:pPr>
          </w:p>
        </w:tc>
        <w:tc>
          <w:tcPr>
            <w:tcW w:w="1260" w:type="dxa"/>
            <w:vAlign w:val="center"/>
          </w:tcPr>
          <w:p w14:paraId="205FF483" w14:textId="77777777" w:rsidR="00D11CC5" w:rsidRPr="00A311B5" w:rsidRDefault="00D11CC5">
            <w:pPr>
              <w:spacing w:line="360" w:lineRule="auto"/>
              <w:rPr>
                <w:rFonts w:ascii="宋体" w:hAnsi="宋体"/>
                <w:sz w:val="24"/>
              </w:rPr>
            </w:pPr>
          </w:p>
        </w:tc>
        <w:tc>
          <w:tcPr>
            <w:tcW w:w="1440" w:type="dxa"/>
            <w:vAlign w:val="center"/>
          </w:tcPr>
          <w:p w14:paraId="1C33F8C5" w14:textId="77777777" w:rsidR="00D11CC5" w:rsidRPr="00A311B5" w:rsidRDefault="00D11CC5">
            <w:pPr>
              <w:spacing w:line="360" w:lineRule="auto"/>
              <w:rPr>
                <w:rFonts w:ascii="宋体" w:hAnsi="宋体"/>
                <w:sz w:val="24"/>
              </w:rPr>
            </w:pPr>
          </w:p>
        </w:tc>
        <w:tc>
          <w:tcPr>
            <w:tcW w:w="1778" w:type="dxa"/>
            <w:vAlign w:val="center"/>
          </w:tcPr>
          <w:p w14:paraId="10DB535E" w14:textId="77777777" w:rsidR="00D11CC5" w:rsidRPr="00A311B5" w:rsidRDefault="00D11CC5">
            <w:pPr>
              <w:spacing w:line="360" w:lineRule="auto"/>
              <w:rPr>
                <w:rFonts w:ascii="宋体" w:hAnsi="宋体"/>
                <w:sz w:val="24"/>
              </w:rPr>
            </w:pPr>
          </w:p>
        </w:tc>
        <w:tc>
          <w:tcPr>
            <w:tcW w:w="720" w:type="dxa"/>
            <w:vAlign w:val="center"/>
          </w:tcPr>
          <w:p w14:paraId="491A00A9" w14:textId="77777777" w:rsidR="00D11CC5" w:rsidRPr="00A311B5" w:rsidRDefault="00D11CC5">
            <w:pPr>
              <w:spacing w:line="360" w:lineRule="auto"/>
              <w:rPr>
                <w:rFonts w:ascii="宋体" w:hAnsi="宋体"/>
                <w:sz w:val="24"/>
              </w:rPr>
            </w:pPr>
          </w:p>
        </w:tc>
      </w:tr>
      <w:tr w:rsidR="00D11CC5" w:rsidRPr="00A311B5" w14:paraId="7B9B43C6" w14:textId="77777777">
        <w:trPr>
          <w:trHeight w:val="918"/>
          <w:jc w:val="center"/>
        </w:trPr>
        <w:tc>
          <w:tcPr>
            <w:tcW w:w="852" w:type="dxa"/>
            <w:vAlign w:val="center"/>
          </w:tcPr>
          <w:p w14:paraId="38151F1A" w14:textId="77777777" w:rsidR="00D11CC5" w:rsidRPr="00A311B5" w:rsidRDefault="00D11CC5">
            <w:pPr>
              <w:spacing w:line="360" w:lineRule="auto"/>
              <w:rPr>
                <w:rFonts w:ascii="宋体" w:hAnsi="宋体"/>
                <w:sz w:val="24"/>
              </w:rPr>
            </w:pPr>
          </w:p>
        </w:tc>
        <w:tc>
          <w:tcPr>
            <w:tcW w:w="1411" w:type="dxa"/>
            <w:vAlign w:val="center"/>
          </w:tcPr>
          <w:p w14:paraId="1D56FA1F" w14:textId="77777777" w:rsidR="00D11CC5" w:rsidRPr="00A311B5" w:rsidRDefault="00D11CC5">
            <w:pPr>
              <w:spacing w:line="360" w:lineRule="auto"/>
              <w:rPr>
                <w:rFonts w:ascii="宋体" w:hAnsi="宋体"/>
                <w:sz w:val="24"/>
              </w:rPr>
            </w:pPr>
          </w:p>
        </w:tc>
        <w:tc>
          <w:tcPr>
            <w:tcW w:w="1560" w:type="dxa"/>
          </w:tcPr>
          <w:p w14:paraId="2CC62A4A" w14:textId="77777777" w:rsidR="00D11CC5" w:rsidRPr="00A311B5" w:rsidRDefault="00D11CC5">
            <w:pPr>
              <w:spacing w:line="360" w:lineRule="auto"/>
              <w:rPr>
                <w:rFonts w:ascii="宋体" w:hAnsi="宋体"/>
                <w:sz w:val="24"/>
              </w:rPr>
            </w:pPr>
          </w:p>
        </w:tc>
        <w:tc>
          <w:tcPr>
            <w:tcW w:w="1260" w:type="dxa"/>
            <w:vAlign w:val="center"/>
          </w:tcPr>
          <w:p w14:paraId="4951271C" w14:textId="77777777" w:rsidR="00D11CC5" w:rsidRPr="00A311B5" w:rsidRDefault="00D11CC5">
            <w:pPr>
              <w:spacing w:line="360" w:lineRule="auto"/>
              <w:rPr>
                <w:rFonts w:ascii="宋体" w:hAnsi="宋体"/>
                <w:sz w:val="24"/>
              </w:rPr>
            </w:pPr>
          </w:p>
        </w:tc>
        <w:tc>
          <w:tcPr>
            <w:tcW w:w="1260" w:type="dxa"/>
            <w:vAlign w:val="center"/>
          </w:tcPr>
          <w:p w14:paraId="495628ED" w14:textId="77777777" w:rsidR="00D11CC5" w:rsidRPr="00A311B5" w:rsidRDefault="00D11CC5">
            <w:pPr>
              <w:spacing w:line="360" w:lineRule="auto"/>
              <w:rPr>
                <w:rFonts w:ascii="宋体" w:hAnsi="宋体"/>
                <w:sz w:val="24"/>
              </w:rPr>
            </w:pPr>
          </w:p>
        </w:tc>
        <w:tc>
          <w:tcPr>
            <w:tcW w:w="1440" w:type="dxa"/>
            <w:vAlign w:val="center"/>
          </w:tcPr>
          <w:p w14:paraId="096CD814" w14:textId="77777777" w:rsidR="00D11CC5" w:rsidRPr="00A311B5" w:rsidRDefault="00D11CC5">
            <w:pPr>
              <w:spacing w:line="360" w:lineRule="auto"/>
              <w:rPr>
                <w:rFonts w:ascii="宋体" w:hAnsi="宋体"/>
                <w:sz w:val="24"/>
              </w:rPr>
            </w:pPr>
          </w:p>
        </w:tc>
        <w:tc>
          <w:tcPr>
            <w:tcW w:w="1778" w:type="dxa"/>
            <w:vAlign w:val="center"/>
          </w:tcPr>
          <w:p w14:paraId="2FAA31C9" w14:textId="77777777" w:rsidR="00D11CC5" w:rsidRPr="00A311B5" w:rsidRDefault="00D11CC5">
            <w:pPr>
              <w:spacing w:line="360" w:lineRule="auto"/>
              <w:rPr>
                <w:rFonts w:ascii="宋体" w:hAnsi="宋体"/>
                <w:sz w:val="24"/>
              </w:rPr>
            </w:pPr>
          </w:p>
        </w:tc>
        <w:tc>
          <w:tcPr>
            <w:tcW w:w="720" w:type="dxa"/>
            <w:vAlign w:val="center"/>
          </w:tcPr>
          <w:p w14:paraId="2F44C08A" w14:textId="77777777" w:rsidR="00D11CC5" w:rsidRPr="00A311B5" w:rsidRDefault="00D11CC5">
            <w:pPr>
              <w:spacing w:line="360" w:lineRule="auto"/>
              <w:rPr>
                <w:rFonts w:ascii="宋体" w:hAnsi="宋体"/>
                <w:sz w:val="24"/>
              </w:rPr>
            </w:pPr>
          </w:p>
        </w:tc>
      </w:tr>
    </w:tbl>
    <w:p w14:paraId="0E83F460"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t>投标人名称（盖章）：</w:t>
      </w:r>
    </w:p>
    <w:p w14:paraId="7742BAA6" w14:textId="77777777" w:rsidR="00D11CC5" w:rsidRPr="00A311B5" w:rsidRDefault="009F0E38">
      <w:pPr>
        <w:pStyle w:val="af0"/>
        <w:tabs>
          <w:tab w:val="left" w:pos="5580"/>
        </w:tabs>
        <w:spacing w:before="120" w:line="360" w:lineRule="auto"/>
        <w:rPr>
          <w:rFonts w:hAnsi="宋体"/>
          <w:sz w:val="24"/>
        </w:rPr>
      </w:pPr>
      <w:r w:rsidRPr="00A311B5">
        <w:rPr>
          <w:rFonts w:hAnsi="宋体" w:hint="eastAsia"/>
          <w:sz w:val="24"/>
        </w:rPr>
        <w:t>法人授权代表（签字）：</w:t>
      </w:r>
    </w:p>
    <w:p w14:paraId="55FF5FD9" w14:textId="77777777" w:rsidR="00D11CC5" w:rsidRPr="00A311B5" w:rsidRDefault="009F0E38">
      <w:pPr>
        <w:pStyle w:val="af0"/>
        <w:tabs>
          <w:tab w:val="left" w:pos="5580"/>
        </w:tabs>
        <w:spacing w:before="120" w:line="360" w:lineRule="auto"/>
        <w:rPr>
          <w:rFonts w:hAnsi="宋体"/>
          <w:sz w:val="24"/>
          <w:u w:val="single"/>
        </w:rPr>
      </w:pPr>
      <w:r w:rsidRPr="00A311B5">
        <w:rPr>
          <w:rFonts w:hAnsi="宋体" w:hint="eastAsia"/>
          <w:b/>
          <w:kern w:val="0"/>
          <w:sz w:val="24"/>
          <w:szCs w:val="20"/>
        </w:rPr>
        <w:t>注：</w:t>
      </w:r>
      <w:r w:rsidRPr="00A311B5">
        <w:rPr>
          <w:rFonts w:hAnsi="宋体" w:hint="eastAsia"/>
          <w:b/>
          <w:sz w:val="24"/>
        </w:rPr>
        <w:t>（须附合同复印件，评委保留对上述资料原件审核的权力）。</w:t>
      </w:r>
    </w:p>
    <w:p w14:paraId="410CF740" w14:textId="77777777" w:rsidR="00D11CC5" w:rsidRPr="00A311B5" w:rsidRDefault="00D11CC5">
      <w:pPr>
        <w:tabs>
          <w:tab w:val="left" w:pos="5580"/>
        </w:tabs>
        <w:spacing w:before="360" w:line="360" w:lineRule="auto"/>
        <w:ind w:leftChars="428" w:left="1214" w:hangingChars="150" w:hanging="315"/>
        <w:rPr>
          <w:rFonts w:ascii="宋体" w:hAnsi="宋体"/>
        </w:rPr>
      </w:pPr>
    </w:p>
    <w:p w14:paraId="29762FE9" w14:textId="77777777" w:rsidR="00D11CC5" w:rsidRPr="00A311B5" w:rsidRDefault="00D11CC5">
      <w:pPr>
        <w:tabs>
          <w:tab w:val="left" w:pos="5580"/>
        </w:tabs>
        <w:spacing w:before="360" w:line="360" w:lineRule="auto"/>
        <w:ind w:leftChars="428" w:left="1214" w:hangingChars="150" w:hanging="315"/>
        <w:rPr>
          <w:rFonts w:ascii="宋体" w:hAnsi="宋体"/>
        </w:rPr>
      </w:pPr>
    </w:p>
    <w:p w14:paraId="3618D96F" w14:textId="77777777" w:rsidR="00D11CC5" w:rsidRPr="00A311B5" w:rsidRDefault="00D11CC5">
      <w:pPr>
        <w:tabs>
          <w:tab w:val="left" w:pos="5580"/>
        </w:tabs>
        <w:spacing w:before="360" w:line="360" w:lineRule="auto"/>
        <w:ind w:leftChars="428" w:left="1214" w:hangingChars="150" w:hanging="315"/>
        <w:rPr>
          <w:rFonts w:ascii="宋体" w:hAnsi="宋体"/>
        </w:rPr>
      </w:pPr>
    </w:p>
    <w:p w14:paraId="725A3E5A" w14:textId="77777777" w:rsidR="00D11CC5" w:rsidRPr="00A311B5" w:rsidRDefault="00D11CC5">
      <w:pPr>
        <w:tabs>
          <w:tab w:val="left" w:pos="5580"/>
        </w:tabs>
        <w:spacing w:before="360" w:line="360" w:lineRule="auto"/>
        <w:ind w:leftChars="428" w:left="1214" w:hangingChars="150" w:hanging="315"/>
        <w:rPr>
          <w:rFonts w:ascii="宋体" w:hAnsi="宋体"/>
        </w:rPr>
      </w:pPr>
    </w:p>
    <w:p w14:paraId="0B170A65" w14:textId="77777777" w:rsidR="00D11CC5" w:rsidRPr="00A311B5" w:rsidRDefault="00D11CC5">
      <w:pPr>
        <w:tabs>
          <w:tab w:val="left" w:pos="5580"/>
        </w:tabs>
        <w:spacing w:before="360" w:line="360" w:lineRule="auto"/>
        <w:ind w:leftChars="428" w:left="1214" w:hangingChars="150" w:hanging="315"/>
        <w:rPr>
          <w:rFonts w:ascii="宋体" w:hAnsi="宋体"/>
        </w:rPr>
      </w:pPr>
    </w:p>
    <w:p w14:paraId="0DF6765F" w14:textId="77777777" w:rsidR="00D11CC5" w:rsidRPr="00A311B5" w:rsidRDefault="00D11CC5">
      <w:pPr>
        <w:tabs>
          <w:tab w:val="left" w:pos="5580"/>
        </w:tabs>
        <w:spacing w:before="360" w:line="360" w:lineRule="auto"/>
        <w:ind w:leftChars="428" w:left="1214" w:hangingChars="150" w:hanging="315"/>
        <w:rPr>
          <w:rFonts w:ascii="宋体" w:hAnsi="宋体"/>
        </w:rPr>
        <w:sectPr w:rsidR="00D11CC5" w:rsidRPr="00A311B5">
          <w:footerReference w:type="even" r:id="rId34"/>
          <w:footerReference w:type="default" r:id="rId35"/>
          <w:footerReference w:type="first" r:id="rId36"/>
          <w:pgSz w:w="11907" w:h="16840"/>
          <w:pgMar w:top="1089" w:right="1418" w:bottom="1400" w:left="1418" w:header="851" w:footer="992" w:gutter="0"/>
          <w:cols w:space="720"/>
          <w:docGrid w:linePitch="312"/>
        </w:sectPr>
      </w:pPr>
    </w:p>
    <w:p w14:paraId="4327DE66" w14:textId="77777777" w:rsidR="00D11CC5" w:rsidRPr="00A311B5" w:rsidRDefault="009F0E38">
      <w:pPr>
        <w:pStyle w:val="3"/>
      </w:pPr>
      <w:bookmarkStart w:id="209" w:name="_Toc77074650"/>
      <w:bookmarkStart w:id="210" w:name="_Toc514926466"/>
      <w:r w:rsidRPr="00A311B5">
        <w:lastRenderedPageBreak/>
        <w:t>9.投标保证金</w:t>
      </w:r>
      <w:bookmarkEnd w:id="209"/>
    </w:p>
    <w:p w14:paraId="6B8BB842" w14:textId="77777777" w:rsidR="00D11CC5" w:rsidRPr="00A311B5" w:rsidRDefault="009F0E38">
      <w:pPr>
        <w:spacing w:line="360" w:lineRule="auto"/>
        <w:jc w:val="center"/>
        <w:rPr>
          <w:rFonts w:ascii="宋体" w:hAnsi="宋体"/>
          <w:b/>
        </w:rPr>
      </w:pPr>
      <w:r w:rsidRPr="00A311B5">
        <w:rPr>
          <w:rFonts w:ascii="宋体" w:hAnsi="宋体"/>
        </w:rPr>
        <w:t>（凭据复印件加盖公章</w:t>
      </w:r>
      <w:r w:rsidRPr="00A311B5">
        <w:rPr>
          <w:rFonts w:ascii="宋体" w:hAnsi="宋体" w:hint="eastAsia"/>
        </w:rPr>
        <w:t>，还应按投标人须知的规定密封标记并单独递交一份</w:t>
      </w:r>
      <w:r w:rsidRPr="00A311B5">
        <w:rPr>
          <w:rFonts w:ascii="宋体" w:hAnsi="宋体"/>
        </w:rPr>
        <w:t>）</w:t>
      </w:r>
      <w:bookmarkEnd w:id="210"/>
    </w:p>
    <w:p w14:paraId="6A28A792" w14:textId="77777777" w:rsidR="00D11CC5" w:rsidRPr="00A311B5" w:rsidRDefault="00D11CC5">
      <w:pPr>
        <w:spacing w:line="360" w:lineRule="auto"/>
        <w:ind w:firstLineChars="1400" w:firstLine="2940"/>
        <w:rPr>
          <w:rFonts w:ascii="宋体" w:hAnsi="宋体"/>
        </w:rPr>
      </w:pPr>
    </w:p>
    <w:p w14:paraId="34B185F3" w14:textId="77777777" w:rsidR="00D11CC5" w:rsidRPr="00A311B5" w:rsidRDefault="00D11CC5">
      <w:pPr>
        <w:spacing w:line="360" w:lineRule="auto"/>
        <w:ind w:firstLineChars="1400" w:firstLine="2940"/>
        <w:rPr>
          <w:rFonts w:ascii="宋体" w:hAnsi="宋体"/>
        </w:rPr>
      </w:pPr>
    </w:p>
    <w:p w14:paraId="196C8310" w14:textId="77777777" w:rsidR="00D11CC5" w:rsidRPr="00A311B5" w:rsidRDefault="00D11CC5">
      <w:pPr>
        <w:spacing w:line="360" w:lineRule="auto"/>
        <w:ind w:firstLineChars="1400" w:firstLine="2940"/>
        <w:rPr>
          <w:rFonts w:ascii="宋体" w:hAnsi="宋体"/>
        </w:rPr>
      </w:pPr>
    </w:p>
    <w:p w14:paraId="72ECB0BC" w14:textId="77777777" w:rsidR="00D11CC5" w:rsidRPr="00A311B5" w:rsidRDefault="00D11CC5">
      <w:pPr>
        <w:spacing w:line="360" w:lineRule="auto"/>
        <w:ind w:firstLineChars="1400" w:firstLine="2940"/>
        <w:rPr>
          <w:rFonts w:ascii="宋体" w:hAnsi="宋体"/>
        </w:rPr>
      </w:pPr>
    </w:p>
    <w:p w14:paraId="7D4517C6" w14:textId="77777777" w:rsidR="00D11CC5" w:rsidRPr="00A311B5" w:rsidRDefault="00D11CC5">
      <w:pPr>
        <w:spacing w:line="360" w:lineRule="auto"/>
        <w:ind w:firstLineChars="1400" w:firstLine="2940"/>
        <w:rPr>
          <w:rFonts w:ascii="宋体" w:hAnsi="宋体"/>
        </w:rPr>
      </w:pPr>
    </w:p>
    <w:p w14:paraId="5EAE1451" w14:textId="77777777" w:rsidR="00D11CC5" w:rsidRPr="00A311B5" w:rsidRDefault="00D11CC5">
      <w:pPr>
        <w:spacing w:line="360" w:lineRule="auto"/>
        <w:ind w:firstLineChars="1400" w:firstLine="2940"/>
        <w:rPr>
          <w:rFonts w:ascii="宋体" w:hAnsi="宋体"/>
        </w:rPr>
      </w:pPr>
    </w:p>
    <w:p w14:paraId="574E5E56" w14:textId="77777777" w:rsidR="00D11CC5" w:rsidRPr="00A311B5" w:rsidRDefault="00D11CC5">
      <w:pPr>
        <w:spacing w:line="360" w:lineRule="auto"/>
        <w:ind w:firstLineChars="1400" w:firstLine="2940"/>
        <w:rPr>
          <w:rFonts w:ascii="宋体" w:hAnsi="宋体"/>
        </w:rPr>
      </w:pPr>
    </w:p>
    <w:p w14:paraId="7485ED32" w14:textId="77777777" w:rsidR="00D11CC5" w:rsidRPr="00A311B5" w:rsidRDefault="00D11CC5">
      <w:pPr>
        <w:spacing w:line="360" w:lineRule="auto"/>
        <w:ind w:firstLineChars="1400" w:firstLine="2940"/>
        <w:rPr>
          <w:rFonts w:ascii="宋体" w:hAnsi="宋体"/>
        </w:rPr>
      </w:pPr>
    </w:p>
    <w:p w14:paraId="50E97CD7" w14:textId="77777777" w:rsidR="00D11CC5" w:rsidRPr="00A311B5" w:rsidRDefault="00D11CC5">
      <w:pPr>
        <w:spacing w:line="360" w:lineRule="auto"/>
        <w:ind w:firstLineChars="1400" w:firstLine="2940"/>
        <w:rPr>
          <w:rFonts w:ascii="宋体" w:hAnsi="宋体"/>
        </w:rPr>
      </w:pPr>
    </w:p>
    <w:p w14:paraId="286730AE" w14:textId="77777777" w:rsidR="00D11CC5" w:rsidRPr="00A311B5" w:rsidRDefault="00D11CC5">
      <w:pPr>
        <w:spacing w:line="360" w:lineRule="auto"/>
        <w:ind w:firstLineChars="1400" w:firstLine="2940"/>
        <w:rPr>
          <w:rFonts w:ascii="宋体" w:hAnsi="宋体"/>
        </w:rPr>
      </w:pPr>
    </w:p>
    <w:p w14:paraId="19C33E42" w14:textId="77777777" w:rsidR="00D11CC5" w:rsidRPr="00A311B5" w:rsidRDefault="00D11CC5">
      <w:pPr>
        <w:spacing w:line="360" w:lineRule="auto"/>
        <w:ind w:firstLineChars="1400" w:firstLine="2940"/>
        <w:rPr>
          <w:rFonts w:ascii="宋体" w:hAnsi="宋体"/>
        </w:rPr>
      </w:pPr>
    </w:p>
    <w:p w14:paraId="7238228B" w14:textId="77777777" w:rsidR="00D11CC5" w:rsidRPr="00A311B5" w:rsidRDefault="00D11CC5">
      <w:pPr>
        <w:spacing w:line="360" w:lineRule="auto"/>
        <w:ind w:firstLineChars="1400" w:firstLine="2940"/>
        <w:rPr>
          <w:rFonts w:ascii="宋体" w:hAnsi="宋体"/>
        </w:rPr>
      </w:pPr>
    </w:p>
    <w:p w14:paraId="6E923404" w14:textId="77777777" w:rsidR="00D11CC5" w:rsidRPr="00A311B5" w:rsidRDefault="00D11CC5">
      <w:pPr>
        <w:spacing w:line="360" w:lineRule="auto"/>
        <w:ind w:firstLineChars="1400" w:firstLine="2940"/>
        <w:rPr>
          <w:rFonts w:ascii="宋体" w:hAnsi="宋体"/>
        </w:rPr>
      </w:pPr>
    </w:p>
    <w:p w14:paraId="79E271AA" w14:textId="77777777" w:rsidR="00D11CC5" w:rsidRPr="00A311B5" w:rsidRDefault="00D11CC5">
      <w:pPr>
        <w:spacing w:line="360" w:lineRule="auto"/>
        <w:ind w:firstLineChars="1400" w:firstLine="2940"/>
        <w:rPr>
          <w:rFonts w:ascii="宋体" w:hAnsi="宋体"/>
        </w:rPr>
      </w:pPr>
    </w:p>
    <w:p w14:paraId="7F2F7C77" w14:textId="77777777" w:rsidR="00D11CC5" w:rsidRPr="00A311B5" w:rsidRDefault="00D11CC5">
      <w:pPr>
        <w:spacing w:line="360" w:lineRule="auto"/>
        <w:ind w:firstLineChars="1400" w:firstLine="2940"/>
        <w:rPr>
          <w:rFonts w:ascii="宋体" w:hAnsi="宋体"/>
        </w:rPr>
      </w:pPr>
    </w:p>
    <w:p w14:paraId="5BC6EF38" w14:textId="77777777" w:rsidR="00D11CC5" w:rsidRPr="00A311B5" w:rsidRDefault="00D11CC5">
      <w:pPr>
        <w:spacing w:line="360" w:lineRule="auto"/>
        <w:ind w:firstLineChars="1400" w:firstLine="2940"/>
        <w:rPr>
          <w:rFonts w:ascii="宋体" w:hAnsi="宋体"/>
        </w:rPr>
      </w:pPr>
    </w:p>
    <w:p w14:paraId="79D41946" w14:textId="77777777" w:rsidR="00D11CC5" w:rsidRPr="00A311B5" w:rsidRDefault="00D11CC5">
      <w:pPr>
        <w:spacing w:line="360" w:lineRule="auto"/>
        <w:ind w:firstLineChars="1400" w:firstLine="2940"/>
        <w:rPr>
          <w:rFonts w:ascii="宋体" w:hAnsi="宋体"/>
        </w:rPr>
      </w:pPr>
    </w:p>
    <w:p w14:paraId="58DA7BC7" w14:textId="77777777" w:rsidR="00D11CC5" w:rsidRPr="00A311B5" w:rsidRDefault="00D11CC5">
      <w:pPr>
        <w:spacing w:line="360" w:lineRule="auto"/>
        <w:ind w:firstLineChars="1400" w:firstLine="2940"/>
        <w:rPr>
          <w:rFonts w:ascii="宋体" w:hAnsi="宋体"/>
        </w:rPr>
      </w:pPr>
    </w:p>
    <w:p w14:paraId="50CB6A1E" w14:textId="77777777" w:rsidR="00D11CC5" w:rsidRPr="00A311B5" w:rsidRDefault="00D11CC5">
      <w:pPr>
        <w:spacing w:line="360" w:lineRule="auto"/>
        <w:ind w:firstLineChars="1400" w:firstLine="2940"/>
        <w:rPr>
          <w:rFonts w:ascii="宋体" w:hAnsi="宋体"/>
        </w:rPr>
      </w:pPr>
    </w:p>
    <w:p w14:paraId="26B2DF29" w14:textId="77777777" w:rsidR="00D11CC5" w:rsidRPr="00A311B5" w:rsidRDefault="00D11CC5">
      <w:pPr>
        <w:spacing w:line="360" w:lineRule="auto"/>
        <w:ind w:firstLineChars="1400" w:firstLine="2940"/>
        <w:rPr>
          <w:rFonts w:ascii="宋体" w:hAnsi="宋体"/>
        </w:rPr>
      </w:pPr>
    </w:p>
    <w:p w14:paraId="3727EEB4" w14:textId="77777777" w:rsidR="00D11CC5" w:rsidRPr="00A311B5" w:rsidRDefault="00D11CC5">
      <w:pPr>
        <w:spacing w:line="360" w:lineRule="auto"/>
        <w:ind w:firstLineChars="1400" w:firstLine="2940"/>
        <w:rPr>
          <w:rFonts w:ascii="宋体" w:hAnsi="宋体"/>
        </w:rPr>
      </w:pPr>
    </w:p>
    <w:p w14:paraId="11FD3BD2" w14:textId="77777777" w:rsidR="00D11CC5" w:rsidRPr="00A311B5" w:rsidRDefault="00D11CC5">
      <w:pPr>
        <w:spacing w:line="360" w:lineRule="auto"/>
        <w:ind w:firstLineChars="1400" w:firstLine="2940"/>
        <w:rPr>
          <w:rFonts w:ascii="宋体" w:hAnsi="宋体"/>
        </w:rPr>
      </w:pPr>
    </w:p>
    <w:p w14:paraId="3AECA541" w14:textId="77777777" w:rsidR="00D11CC5" w:rsidRPr="00A311B5" w:rsidRDefault="00D11CC5">
      <w:pPr>
        <w:spacing w:line="360" w:lineRule="auto"/>
        <w:ind w:firstLineChars="1400" w:firstLine="2940"/>
        <w:rPr>
          <w:rFonts w:ascii="宋体" w:hAnsi="宋体"/>
        </w:rPr>
      </w:pPr>
    </w:p>
    <w:p w14:paraId="238C90C5" w14:textId="77777777" w:rsidR="00D11CC5" w:rsidRPr="00A311B5" w:rsidRDefault="00D11CC5">
      <w:pPr>
        <w:spacing w:line="360" w:lineRule="auto"/>
        <w:ind w:firstLineChars="1400" w:firstLine="2940"/>
        <w:rPr>
          <w:rFonts w:ascii="宋体" w:hAnsi="宋体"/>
        </w:rPr>
      </w:pPr>
    </w:p>
    <w:p w14:paraId="629AAD75" w14:textId="77777777" w:rsidR="00D11CC5" w:rsidRPr="00A311B5" w:rsidRDefault="00D11CC5">
      <w:pPr>
        <w:spacing w:line="360" w:lineRule="auto"/>
        <w:ind w:firstLineChars="1400" w:firstLine="2940"/>
        <w:rPr>
          <w:rFonts w:ascii="宋体" w:hAnsi="宋体"/>
        </w:rPr>
      </w:pPr>
    </w:p>
    <w:p w14:paraId="62FD3DD0" w14:textId="77777777" w:rsidR="00D11CC5" w:rsidRPr="00A311B5" w:rsidRDefault="00D11CC5">
      <w:pPr>
        <w:spacing w:line="360" w:lineRule="auto"/>
        <w:ind w:firstLineChars="1400" w:firstLine="2940"/>
        <w:rPr>
          <w:rFonts w:ascii="宋体" w:hAnsi="宋体"/>
        </w:rPr>
      </w:pPr>
    </w:p>
    <w:p w14:paraId="28394C60" w14:textId="77777777" w:rsidR="00D11CC5" w:rsidRPr="00A311B5" w:rsidRDefault="00D11CC5">
      <w:pPr>
        <w:spacing w:line="360" w:lineRule="auto"/>
        <w:ind w:firstLineChars="1400" w:firstLine="2940"/>
        <w:rPr>
          <w:rFonts w:ascii="宋体" w:hAnsi="宋体"/>
        </w:rPr>
      </w:pPr>
    </w:p>
    <w:p w14:paraId="3933C35C" w14:textId="77777777" w:rsidR="00D11CC5" w:rsidRPr="00A311B5" w:rsidRDefault="00D11CC5">
      <w:pPr>
        <w:widowControl/>
        <w:spacing w:line="360" w:lineRule="auto"/>
        <w:jc w:val="left"/>
        <w:rPr>
          <w:rFonts w:ascii="宋体" w:hAnsi="宋体"/>
        </w:rPr>
      </w:pPr>
    </w:p>
    <w:p w14:paraId="11DA7B03" w14:textId="77777777" w:rsidR="00D11CC5" w:rsidRPr="00A311B5" w:rsidRDefault="00D11CC5">
      <w:pPr>
        <w:spacing w:line="360" w:lineRule="auto"/>
        <w:rPr>
          <w:rFonts w:ascii="宋体" w:hAnsi="宋体"/>
        </w:rPr>
        <w:sectPr w:rsidR="00D11CC5" w:rsidRPr="00A311B5">
          <w:pgSz w:w="11907" w:h="16840"/>
          <w:pgMar w:top="1089" w:right="1418" w:bottom="1400" w:left="1418" w:header="851" w:footer="992" w:gutter="0"/>
          <w:cols w:space="720"/>
          <w:docGrid w:linePitch="312"/>
        </w:sectPr>
      </w:pPr>
    </w:p>
    <w:p w14:paraId="05ADECB9" w14:textId="77777777" w:rsidR="00D11CC5" w:rsidRPr="00A311B5" w:rsidRDefault="009F0E38">
      <w:pPr>
        <w:pStyle w:val="3"/>
      </w:pPr>
      <w:bookmarkStart w:id="211" w:name="_Toc77074651"/>
      <w:bookmarkStart w:id="212" w:name="_Toc514926467"/>
      <w:bookmarkStart w:id="213" w:name="_Toc497235052"/>
      <w:r w:rsidRPr="00A311B5">
        <w:lastRenderedPageBreak/>
        <w:t>10.中标服务费承诺书</w:t>
      </w:r>
      <w:bookmarkEnd w:id="211"/>
    </w:p>
    <w:p w14:paraId="7C5F2562" w14:textId="77777777" w:rsidR="00D11CC5" w:rsidRPr="00A311B5" w:rsidRDefault="00D11CC5">
      <w:pPr>
        <w:pStyle w:val="a0"/>
        <w:spacing w:line="360" w:lineRule="auto"/>
        <w:rPr>
          <w:rFonts w:hAnsi="宋体"/>
        </w:rPr>
      </w:pPr>
    </w:p>
    <w:p w14:paraId="692A18EF" w14:textId="77777777" w:rsidR="00D11CC5" w:rsidRPr="00A311B5" w:rsidRDefault="009F0E38">
      <w:pPr>
        <w:spacing w:line="360" w:lineRule="auto"/>
        <w:rPr>
          <w:rFonts w:ascii="宋体" w:hAnsi="宋体"/>
          <w:sz w:val="24"/>
          <w:u w:val="single"/>
        </w:rPr>
      </w:pPr>
      <w:r w:rsidRPr="00A311B5">
        <w:rPr>
          <w:rFonts w:ascii="宋体" w:hAnsi="宋体" w:hint="eastAsia"/>
          <w:sz w:val="24"/>
        </w:rPr>
        <w:t>致：北京国际工程咨询有限公司</w:t>
      </w:r>
    </w:p>
    <w:p w14:paraId="0F0B7E3D" w14:textId="77777777" w:rsidR="00D11CC5" w:rsidRPr="00A311B5" w:rsidRDefault="009F0E38">
      <w:pPr>
        <w:widowControl/>
        <w:spacing w:line="360" w:lineRule="auto"/>
        <w:ind w:firstLineChars="200" w:firstLine="480"/>
        <w:jc w:val="left"/>
        <w:rPr>
          <w:rFonts w:ascii="宋体" w:hAnsi="宋体" w:cs="宋体"/>
          <w:kern w:val="0"/>
          <w:sz w:val="24"/>
        </w:rPr>
      </w:pPr>
      <w:r w:rsidRPr="00A311B5">
        <w:rPr>
          <w:rFonts w:ascii="宋体" w:hAnsi="宋体" w:hint="eastAsia"/>
          <w:sz w:val="24"/>
        </w:rPr>
        <w:t>我们在贵公司组织的</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hint="eastAsia"/>
          <w:sz w:val="24"/>
        </w:rPr>
        <w:t>项目招标中若获中标（招标文件编号：</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hint="eastAsia"/>
          <w:sz w:val="24"/>
        </w:rPr>
        <w:t>），我们保证在领取中标通知书时按招标文件的规定，以支票、电汇或现金，向贵公司一次性支付应该交纳的中标服务费用。</w:t>
      </w:r>
    </w:p>
    <w:p w14:paraId="46F6B5D6" w14:textId="77777777" w:rsidR="00D11CC5" w:rsidRPr="00A311B5" w:rsidRDefault="00D11CC5">
      <w:pPr>
        <w:spacing w:line="360" w:lineRule="auto"/>
        <w:rPr>
          <w:rFonts w:ascii="宋体" w:hAnsi="宋体"/>
          <w:sz w:val="24"/>
        </w:rPr>
      </w:pPr>
    </w:p>
    <w:p w14:paraId="01AABE1E" w14:textId="77777777" w:rsidR="00D11CC5" w:rsidRPr="00A311B5" w:rsidRDefault="00D11CC5">
      <w:pPr>
        <w:spacing w:line="360" w:lineRule="auto"/>
        <w:rPr>
          <w:rFonts w:ascii="宋体" w:hAnsi="宋体"/>
          <w:sz w:val="24"/>
        </w:rPr>
      </w:pPr>
    </w:p>
    <w:p w14:paraId="0E4C438B" w14:textId="77777777" w:rsidR="00D11CC5" w:rsidRPr="00A311B5" w:rsidRDefault="00D11CC5">
      <w:pPr>
        <w:spacing w:line="360" w:lineRule="auto"/>
        <w:rPr>
          <w:rFonts w:ascii="宋体" w:hAnsi="宋体"/>
          <w:sz w:val="24"/>
        </w:rPr>
      </w:pPr>
    </w:p>
    <w:p w14:paraId="1EC7D948" w14:textId="77777777" w:rsidR="00D11CC5" w:rsidRPr="00A311B5" w:rsidRDefault="00D11CC5">
      <w:pPr>
        <w:spacing w:line="360" w:lineRule="auto"/>
        <w:rPr>
          <w:rFonts w:ascii="宋体" w:hAnsi="宋体"/>
          <w:sz w:val="24"/>
        </w:rPr>
      </w:pPr>
    </w:p>
    <w:p w14:paraId="73E768F5" w14:textId="77777777" w:rsidR="00D11CC5" w:rsidRPr="00A311B5" w:rsidRDefault="009F0E38">
      <w:pPr>
        <w:spacing w:line="360" w:lineRule="auto"/>
        <w:ind w:firstLineChars="200" w:firstLine="480"/>
        <w:rPr>
          <w:rFonts w:ascii="宋体" w:hAnsi="宋体"/>
          <w:sz w:val="24"/>
        </w:rPr>
      </w:pPr>
      <w:r w:rsidRPr="00A311B5">
        <w:rPr>
          <w:rFonts w:ascii="宋体" w:hAnsi="宋体" w:hint="eastAsia"/>
          <w:sz w:val="24"/>
        </w:rPr>
        <w:t>特此承诺</w:t>
      </w:r>
    </w:p>
    <w:p w14:paraId="0FB27BFD" w14:textId="77777777" w:rsidR="00D11CC5" w:rsidRPr="00A311B5" w:rsidRDefault="00D11CC5">
      <w:pPr>
        <w:spacing w:line="360" w:lineRule="auto"/>
        <w:rPr>
          <w:rFonts w:ascii="宋体" w:hAnsi="宋体"/>
          <w:sz w:val="24"/>
        </w:rPr>
      </w:pPr>
    </w:p>
    <w:p w14:paraId="4D4B4B7C" w14:textId="77777777" w:rsidR="00D11CC5" w:rsidRPr="00A311B5" w:rsidRDefault="00D11CC5">
      <w:pPr>
        <w:spacing w:line="360" w:lineRule="auto"/>
        <w:rPr>
          <w:rFonts w:ascii="宋体" w:hAnsi="宋体"/>
          <w:sz w:val="24"/>
        </w:rPr>
      </w:pPr>
    </w:p>
    <w:p w14:paraId="5C9BC530" w14:textId="77777777" w:rsidR="00D11CC5" w:rsidRPr="00A311B5" w:rsidRDefault="00D11CC5">
      <w:pPr>
        <w:spacing w:line="360" w:lineRule="auto"/>
        <w:rPr>
          <w:rFonts w:ascii="宋体" w:hAnsi="宋体"/>
          <w:sz w:val="24"/>
        </w:rPr>
      </w:pPr>
    </w:p>
    <w:p w14:paraId="5EE8A6EA" w14:textId="77777777" w:rsidR="00D11CC5" w:rsidRPr="00A311B5" w:rsidRDefault="00D11CC5">
      <w:pPr>
        <w:spacing w:line="360" w:lineRule="auto"/>
        <w:rPr>
          <w:rFonts w:ascii="宋体" w:hAnsi="宋体"/>
          <w:sz w:val="24"/>
        </w:rPr>
      </w:pPr>
    </w:p>
    <w:p w14:paraId="1E584F1A"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承诺方名称：</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hint="eastAsia"/>
          <w:sz w:val="24"/>
        </w:rPr>
        <w:t>（承诺方盖章）</w:t>
      </w:r>
    </w:p>
    <w:p w14:paraId="3CDF6818"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地址：</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61A93DC7"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电话：</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rPr>
        <w:tab/>
      </w:r>
      <w:r w:rsidRPr="00A311B5">
        <w:rPr>
          <w:rFonts w:ascii="宋体" w:hAnsi="宋体"/>
          <w:sz w:val="24"/>
        </w:rPr>
        <w:tab/>
      </w:r>
      <w:r w:rsidRPr="00A311B5">
        <w:rPr>
          <w:rFonts w:ascii="宋体" w:hAnsi="宋体" w:hint="eastAsia"/>
          <w:sz w:val="24"/>
        </w:rPr>
        <w:t>传真：</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34B3EC10"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邮编：</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573E372" w14:textId="77777777" w:rsidR="00D11CC5" w:rsidRPr="00A311B5" w:rsidRDefault="009F0E38">
      <w:pPr>
        <w:spacing w:line="360" w:lineRule="auto"/>
        <w:rPr>
          <w:rFonts w:ascii="宋体" w:hAnsi="宋体"/>
          <w:sz w:val="24"/>
        </w:rPr>
      </w:pPr>
      <w:r w:rsidRPr="00A311B5">
        <w:rPr>
          <w:rFonts w:ascii="宋体" w:hAnsi="宋体"/>
          <w:sz w:val="24"/>
        </w:rPr>
        <w:tab/>
      </w:r>
      <w:r w:rsidRPr="00A311B5">
        <w:rPr>
          <w:rFonts w:ascii="宋体" w:hAnsi="宋体" w:hint="eastAsia"/>
          <w:sz w:val="24"/>
        </w:rPr>
        <w:t>承诺方授权代表签字：</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79E9911C" w14:textId="77777777" w:rsidR="00D11CC5" w:rsidRPr="00A311B5" w:rsidRDefault="009F0E38">
      <w:pPr>
        <w:spacing w:line="360" w:lineRule="auto"/>
        <w:rPr>
          <w:rFonts w:ascii="宋体" w:hAnsi="宋体"/>
          <w:sz w:val="24"/>
          <w:u w:val="single"/>
        </w:rPr>
      </w:pPr>
      <w:r w:rsidRPr="00A311B5">
        <w:rPr>
          <w:rFonts w:ascii="宋体" w:hAnsi="宋体"/>
          <w:sz w:val="24"/>
        </w:rPr>
        <w:tab/>
      </w:r>
      <w:r w:rsidRPr="00A311B5">
        <w:rPr>
          <w:rFonts w:ascii="宋体" w:hAnsi="宋体" w:hint="eastAsia"/>
          <w:sz w:val="24"/>
        </w:rPr>
        <w:t>承诺日期：</w:t>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r w:rsidRPr="00A311B5">
        <w:rPr>
          <w:rFonts w:ascii="宋体" w:hAnsi="宋体"/>
          <w:sz w:val="24"/>
          <w:u w:val="single"/>
        </w:rPr>
        <w:tab/>
      </w:r>
    </w:p>
    <w:p w14:paraId="1070D364" w14:textId="77777777" w:rsidR="00D11CC5" w:rsidRPr="00A311B5" w:rsidRDefault="00D11CC5">
      <w:pPr>
        <w:pStyle w:val="a0"/>
        <w:spacing w:line="360" w:lineRule="auto"/>
        <w:rPr>
          <w:rFonts w:hAnsi="宋体"/>
        </w:rPr>
      </w:pPr>
    </w:p>
    <w:p w14:paraId="536A4C50" w14:textId="77777777" w:rsidR="00D11CC5" w:rsidRPr="00A311B5" w:rsidRDefault="00D11CC5">
      <w:pPr>
        <w:pStyle w:val="a0"/>
        <w:spacing w:line="360" w:lineRule="auto"/>
        <w:rPr>
          <w:rFonts w:hAnsi="宋体"/>
        </w:rPr>
      </w:pPr>
    </w:p>
    <w:p w14:paraId="2FFE809D" w14:textId="77777777" w:rsidR="00D11CC5" w:rsidRPr="00A311B5" w:rsidRDefault="00D11CC5">
      <w:pPr>
        <w:tabs>
          <w:tab w:val="left" w:pos="5580"/>
        </w:tabs>
        <w:spacing w:before="360" w:line="360" w:lineRule="auto"/>
        <w:rPr>
          <w:rFonts w:ascii="宋体" w:hAnsi="宋体"/>
          <w:bCs/>
          <w:sz w:val="24"/>
        </w:rPr>
      </w:pPr>
    </w:p>
    <w:p w14:paraId="5198E1EC" w14:textId="77777777" w:rsidR="00D11CC5" w:rsidRPr="00A311B5" w:rsidRDefault="00D11CC5">
      <w:pPr>
        <w:tabs>
          <w:tab w:val="left" w:pos="5580"/>
        </w:tabs>
        <w:spacing w:before="360" w:line="360" w:lineRule="auto"/>
        <w:rPr>
          <w:rFonts w:ascii="宋体" w:hAnsi="宋体"/>
          <w:bCs/>
          <w:sz w:val="24"/>
        </w:rPr>
      </w:pPr>
    </w:p>
    <w:p w14:paraId="7120013C" w14:textId="77777777" w:rsidR="00D11CC5" w:rsidRPr="00A311B5" w:rsidRDefault="009F0E38">
      <w:pPr>
        <w:pStyle w:val="3"/>
      </w:pPr>
      <w:r w:rsidRPr="00A311B5">
        <w:br w:type="page"/>
      </w:r>
      <w:bookmarkStart w:id="214" w:name="_Toc77074652"/>
      <w:r w:rsidRPr="00A311B5">
        <w:lastRenderedPageBreak/>
        <w:t>11</w:t>
      </w:r>
      <w:bookmarkStart w:id="215" w:name="_Toc21670"/>
      <w:bookmarkStart w:id="216" w:name="_Toc496291405"/>
      <w:bookmarkStart w:id="217" w:name="_Toc19479"/>
      <w:r w:rsidRPr="00A311B5">
        <w:t>.</w:t>
      </w:r>
      <w:r w:rsidRPr="00A311B5">
        <w:rPr>
          <w:rFonts w:hint="eastAsia"/>
        </w:rPr>
        <w:t>与采购项目的关系申明</w:t>
      </w:r>
      <w:bookmarkEnd w:id="214"/>
    </w:p>
    <w:p w14:paraId="73DC4737" w14:textId="77777777" w:rsidR="00D11CC5" w:rsidRPr="00A311B5" w:rsidRDefault="00D11CC5">
      <w:pPr>
        <w:pStyle w:val="af0"/>
        <w:spacing w:line="360" w:lineRule="auto"/>
        <w:rPr>
          <w:rFonts w:hAnsi="宋体"/>
          <w:sz w:val="24"/>
        </w:rPr>
      </w:pPr>
    </w:p>
    <w:p w14:paraId="64A502E3" w14:textId="77777777" w:rsidR="00D11CC5" w:rsidRPr="00A311B5" w:rsidRDefault="009F0E38">
      <w:pPr>
        <w:pStyle w:val="af0"/>
        <w:spacing w:line="360" w:lineRule="auto"/>
        <w:rPr>
          <w:rFonts w:hAnsi="宋体"/>
          <w:sz w:val="24"/>
        </w:rPr>
      </w:pPr>
      <w:r w:rsidRPr="00A311B5">
        <w:rPr>
          <w:rFonts w:hAnsi="宋体" w:hint="eastAsia"/>
          <w:sz w:val="24"/>
        </w:rPr>
        <w:t>致（采购人或采购代理机构）：</w:t>
      </w:r>
    </w:p>
    <w:p w14:paraId="296CACB0" w14:textId="441787E1" w:rsidR="00D11CC5" w:rsidRPr="00A311B5" w:rsidRDefault="009F0E38">
      <w:pPr>
        <w:pStyle w:val="af0"/>
        <w:spacing w:line="360" w:lineRule="auto"/>
        <w:ind w:firstLineChars="200" w:firstLine="480"/>
        <w:rPr>
          <w:rFonts w:hAnsi="宋体"/>
          <w:sz w:val="24"/>
        </w:rPr>
      </w:pPr>
      <w:r w:rsidRPr="00A311B5">
        <w:rPr>
          <w:rFonts w:hAnsi="宋体" w:hint="eastAsia"/>
          <w:sz w:val="24"/>
        </w:rPr>
        <w:t>我公司</w:t>
      </w:r>
      <w:r w:rsidR="00FB2BAB">
        <w:rPr>
          <w:rFonts w:hAnsi="宋体" w:hint="eastAsia"/>
          <w:sz w:val="24"/>
        </w:rPr>
        <w:t>不是</w:t>
      </w:r>
      <w:r w:rsidRPr="00A311B5">
        <w:rPr>
          <w:rFonts w:hAnsi="宋体" w:hint="eastAsia"/>
          <w:sz w:val="24"/>
        </w:rPr>
        <w:t>为本采购项目的包提供整体设计、规范编制或者项目管理、监理、检测等服务的服务商。</w:t>
      </w:r>
    </w:p>
    <w:p w14:paraId="492996D5" w14:textId="77777777" w:rsidR="00D11CC5" w:rsidRPr="00A311B5" w:rsidRDefault="00D11CC5">
      <w:pPr>
        <w:pStyle w:val="af0"/>
        <w:spacing w:line="360" w:lineRule="auto"/>
        <w:rPr>
          <w:rFonts w:hAnsi="宋体"/>
          <w:sz w:val="24"/>
        </w:rPr>
      </w:pPr>
    </w:p>
    <w:p w14:paraId="5B8C3A60" w14:textId="77777777" w:rsidR="00D11CC5" w:rsidRPr="00A311B5" w:rsidRDefault="009F0E38">
      <w:pPr>
        <w:pStyle w:val="af0"/>
        <w:spacing w:line="360" w:lineRule="auto"/>
        <w:rPr>
          <w:rFonts w:hAnsi="宋体"/>
          <w:sz w:val="24"/>
        </w:rPr>
      </w:pPr>
      <w:r w:rsidRPr="00A311B5">
        <w:rPr>
          <w:rFonts w:hAnsi="宋体" w:hint="eastAsia"/>
          <w:sz w:val="24"/>
        </w:rPr>
        <w:t>特此声明。</w:t>
      </w:r>
    </w:p>
    <w:p w14:paraId="2DA85C47" w14:textId="77777777" w:rsidR="00D11CC5" w:rsidRPr="00A311B5" w:rsidRDefault="00D11CC5">
      <w:pPr>
        <w:pStyle w:val="af0"/>
        <w:spacing w:line="360" w:lineRule="auto"/>
        <w:rPr>
          <w:rFonts w:hAnsi="宋体"/>
          <w:sz w:val="24"/>
        </w:rPr>
      </w:pPr>
    </w:p>
    <w:p w14:paraId="2EE8DCBF" w14:textId="77777777" w:rsidR="00D11CC5" w:rsidRPr="00A311B5" w:rsidRDefault="009F0E38">
      <w:pPr>
        <w:pStyle w:val="af0"/>
        <w:spacing w:line="360" w:lineRule="auto"/>
        <w:rPr>
          <w:rFonts w:hAnsi="宋体"/>
          <w:sz w:val="24"/>
        </w:rPr>
      </w:pPr>
      <w:r w:rsidRPr="00A311B5">
        <w:rPr>
          <w:rFonts w:hAnsi="宋体" w:hint="eastAsia"/>
          <w:sz w:val="24"/>
        </w:rPr>
        <w:t>投标人(盖章)：__________________________________</w:t>
      </w:r>
    </w:p>
    <w:p w14:paraId="366953C5" w14:textId="77777777" w:rsidR="00D11CC5" w:rsidRPr="00A311B5" w:rsidRDefault="009F0E38">
      <w:pPr>
        <w:pStyle w:val="af0"/>
        <w:spacing w:line="360" w:lineRule="auto"/>
        <w:rPr>
          <w:rFonts w:hAnsi="宋体"/>
          <w:sz w:val="24"/>
        </w:rPr>
      </w:pPr>
      <w:r w:rsidRPr="00A311B5">
        <w:rPr>
          <w:rFonts w:hAnsi="宋体" w:hint="eastAsia"/>
          <w:sz w:val="24"/>
        </w:rPr>
        <w:t>投标人授权代表签字：____________________________</w:t>
      </w:r>
    </w:p>
    <w:p w14:paraId="01BF71E1" w14:textId="77777777" w:rsidR="00D11CC5" w:rsidRPr="00A311B5" w:rsidRDefault="009F0E38">
      <w:pPr>
        <w:pStyle w:val="af0"/>
        <w:spacing w:line="360" w:lineRule="auto"/>
        <w:rPr>
          <w:rFonts w:hAnsi="宋体"/>
          <w:sz w:val="24"/>
        </w:rPr>
      </w:pPr>
      <w:r w:rsidRPr="00A311B5">
        <w:rPr>
          <w:rFonts w:hAnsi="宋体" w:hint="eastAsia"/>
          <w:sz w:val="24"/>
        </w:rPr>
        <w:t>日期：__________________________________________</w:t>
      </w:r>
    </w:p>
    <w:p w14:paraId="288078E4" w14:textId="77777777" w:rsidR="00D11CC5" w:rsidRPr="00A311B5" w:rsidRDefault="009F0E38">
      <w:pPr>
        <w:widowControl/>
        <w:jc w:val="left"/>
        <w:rPr>
          <w:rFonts w:ascii="宋体" w:hAnsi="宋体"/>
          <w:kern w:val="0"/>
          <w:sz w:val="24"/>
          <w:szCs w:val="20"/>
        </w:rPr>
      </w:pPr>
      <w:r w:rsidRPr="00A311B5">
        <w:rPr>
          <w:rFonts w:ascii="宋体" w:hAnsi="宋体"/>
        </w:rPr>
        <w:br w:type="page"/>
      </w:r>
    </w:p>
    <w:p w14:paraId="63AA867D" w14:textId="77777777" w:rsidR="00D11CC5" w:rsidRPr="00A311B5" w:rsidRDefault="009F0E38">
      <w:pPr>
        <w:pStyle w:val="3"/>
        <w:rPr>
          <w:sz w:val="28"/>
          <w:szCs w:val="28"/>
        </w:rPr>
      </w:pPr>
      <w:bookmarkStart w:id="218" w:name="_Toc77074653"/>
      <w:r w:rsidRPr="00A311B5">
        <w:rPr>
          <w:sz w:val="28"/>
          <w:szCs w:val="28"/>
        </w:rPr>
        <w:lastRenderedPageBreak/>
        <w:t>12.</w:t>
      </w:r>
      <w:r w:rsidRPr="00A311B5">
        <w:rPr>
          <w:rFonts w:hint="eastAsia"/>
          <w:sz w:val="28"/>
          <w:szCs w:val="28"/>
        </w:rPr>
        <w:t>与投标单位存在关联关系的单位情况说明</w:t>
      </w:r>
      <w:bookmarkEnd w:id="212"/>
      <w:bookmarkEnd w:id="213"/>
      <w:bookmarkEnd w:id="215"/>
      <w:bookmarkEnd w:id="216"/>
      <w:bookmarkEnd w:id="217"/>
      <w:bookmarkEnd w:id="218"/>
    </w:p>
    <w:p w14:paraId="1FF65B14" w14:textId="77777777" w:rsidR="00D11CC5" w:rsidRPr="00A311B5" w:rsidRDefault="009F0E38">
      <w:pPr>
        <w:spacing w:line="360" w:lineRule="auto"/>
        <w:ind w:firstLineChars="350" w:firstLine="840"/>
        <w:rPr>
          <w:rFonts w:ascii="宋体" w:hAnsi="宋体" w:cs="宋体"/>
          <w:sz w:val="24"/>
        </w:rPr>
      </w:pPr>
      <w:r w:rsidRPr="00A311B5">
        <w:rPr>
          <w:rFonts w:ascii="宋体" w:hAnsi="宋体" w:cs="宋体" w:hint="eastAsia"/>
          <w:sz w:val="24"/>
          <w:u w:val="single"/>
        </w:rPr>
        <w:t xml:space="preserve">投标人名称  </w:t>
      </w:r>
      <w:r w:rsidRPr="00A311B5">
        <w:rPr>
          <w:rFonts w:ascii="宋体" w:hAnsi="宋体" w:cs="宋体" w:hint="eastAsia"/>
          <w:sz w:val="24"/>
        </w:rPr>
        <w:t>在此声明，我方已按照招标文件要求如实披露是否与我方存在关联关系（</w:t>
      </w:r>
      <w:r w:rsidRPr="00A311B5">
        <w:rPr>
          <w:rFonts w:ascii="宋体" w:hAnsi="宋体" w:cs="宋体" w:hint="eastAsia"/>
          <w:b/>
          <w:sz w:val="24"/>
        </w:rPr>
        <w:t>与投标单位负责人为同一人的其他单位，或与投标单位存在控股、管理关系的其他单位）</w:t>
      </w:r>
      <w:r w:rsidRPr="00A311B5">
        <w:rPr>
          <w:rFonts w:ascii="宋体" w:hAnsi="宋体" w:cs="宋体" w:hint="eastAsia"/>
          <w:sz w:val="24"/>
        </w:rPr>
        <w:t>的其他单位情况，并宣布接受如下要求：</w:t>
      </w:r>
    </w:p>
    <w:p w14:paraId="4910D6CC" w14:textId="77777777" w:rsidR="00D11CC5" w:rsidRPr="00A311B5" w:rsidRDefault="009F0E38">
      <w:pPr>
        <w:spacing w:line="360" w:lineRule="auto"/>
        <w:ind w:firstLineChars="354" w:firstLine="850"/>
        <w:rPr>
          <w:rFonts w:ascii="宋体" w:hAnsi="宋体" w:cs="宋体"/>
          <w:sz w:val="24"/>
        </w:rPr>
      </w:pPr>
      <w:r w:rsidRPr="00A311B5">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60D235B" w14:textId="77777777" w:rsidR="00D11CC5" w:rsidRPr="00A311B5" w:rsidRDefault="00D11CC5">
      <w:pPr>
        <w:spacing w:line="360" w:lineRule="auto"/>
        <w:jc w:val="left"/>
        <w:rPr>
          <w:rFonts w:ascii="宋体" w:hAnsi="宋体" w:cs="宋体"/>
          <w:sz w:val="24"/>
        </w:rPr>
      </w:pPr>
    </w:p>
    <w:p w14:paraId="61122C54" w14:textId="77777777" w:rsidR="00D11CC5" w:rsidRPr="00A311B5" w:rsidRDefault="009F0E38">
      <w:pPr>
        <w:spacing w:line="360" w:lineRule="auto"/>
        <w:jc w:val="left"/>
        <w:rPr>
          <w:rFonts w:ascii="宋体" w:hAnsi="宋体" w:cs="宋体"/>
          <w:sz w:val="24"/>
        </w:rPr>
      </w:pPr>
      <w:r w:rsidRPr="00A311B5">
        <w:rPr>
          <w:rFonts w:ascii="宋体" w:hAnsi="宋体" w:cs="宋体" w:hint="eastAsia"/>
          <w:sz w:val="24"/>
        </w:rPr>
        <w:t xml:space="preserve">投标人公章： </w:t>
      </w:r>
    </w:p>
    <w:p w14:paraId="113B7D4B" w14:textId="77777777" w:rsidR="00D11CC5" w:rsidRPr="00A311B5" w:rsidRDefault="009F0E38">
      <w:pPr>
        <w:spacing w:line="360" w:lineRule="auto"/>
        <w:jc w:val="left"/>
        <w:rPr>
          <w:rFonts w:ascii="宋体" w:hAnsi="宋体" w:cs="宋体"/>
          <w:sz w:val="24"/>
        </w:rPr>
      </w:pPr>
      <w:r w:rsidRPr="00A311B5">
        <w:rPr>
          <w:rFonts w:ascii="宋体" w:hAnsi="宋体" w:cs="宋体" w:hint="eastAsia"/>
          <w:sz w:val="24"/>
        </w:rPr>
        <w:t>投标人授权代表签字：</w:t>
      </w:r>
    </w:p>
    <w:p w14:paraId="32425381" w14:textId="77777777" w:rsidR="00D11CC5" w:rsidRPr="00A311B5" w:rsidRDefault="009F0E38">
      <w:pPr>
        <w:spacing w:line="360" w:lineRule="auto"/>
        <w:jc w:val="left"/>
        <w:rPr>
          <w:rFonts w:ascii="宋体" w:hAnsi="宋体" w:cs="宋体"/>
          <w:sz w:val="24"/>
          <w:u w:val="single"/>
        </w:rPr>
      </w:pPr>
      <w:r w:rsidRPr="00A311B5">
        <w:rPr>
          <w:rFonts w:ascii="宋体" w:hAnsi="宋体" w:cs="宋体" w:hint="eastAsia"/>
          <w:sz w:val="24"/>
        </w:rPr>
        <w:t xml:space="preserve">日      期： </w:t>
      </w:r>
    </w:p>
    <w:p w14:paraId="358A4A9D" w14:textId="77777777" w:rsidR="00D11CC5" w:rsidRPr="00A311B5" w:rsidRDefault="009F0E38">
      <w:pPr>
        <w:widowControl/>
        <w:jc w:val="left"/>
        <w:rPr>
          <w:rFonts w:ascii="宋体" w:hAnsi="宋体" w:cs="宋体"/>
          <w:b/>
          <w:sz w:val="24"/>
        </w:rPr>
        <w:sectPr w:rsidR="00D11CC5" w:rsidRPr="00A311B5">
          <w:pgSz w:w="11907" w:h="16840"/>
          <w:pgMar w:top="1089" w:right="1418" w:bottom="1400" w:left="1418" w:header="851" w:footer="992" w:gutter="0"/>
          <w:cols w:space="720"/>
          <w:docGrid w:linePitch="312"/>
        </w:sectPr>
      </w:pPr>
      <w:r w:rsidRPr="00A311B5">
        <w:rPr>
          <w:rFonts w:ascii="宋体" w:hAnsi="宋体" w:cs="宋体"/>
          <w:bCs/>
        </w:rPr>
        <w:br w:type="page"/>
      </w:r>
    </w:p>
    <w:p w14:paraId="155D3F35" w14:textId="77777777" w:rsidR="00D11CC5" w:rsidRPr="00A311B5" w:rsidRDefault="009F0E38">
      <w:pPr>
        <w:topLinePunct/>
        <w:spacing w:line="276" w:lineRule="auto"/>
        <w:rPr>
          <w:rFonts w:ascii="宋体" w:hAnsi="宋体" w:cs="宋体"/>
          <w:b/>
          <w:sz w:val="24"/>
        </w:rPr>
      </w:pPr>
      <w:r w:rsidRPr="00A311B5">
        <w:rPr>
          <w:rFonts w:ascii="宋体" w:hAnsi="宋体" w:cs="宋体" w:hint="eastAsia"/>
          <w:b/>
          <w:sz w:val="24"/>
        </w:rPr>
        <w:lastRenderedPageBreak/>
        <w:t>附件</w:t>
      </w:r>
      <w:r w:rsidRPr="00A311B5">
        <w:rPr>
          <w:rFonts w:ascii="宋体" w:hAnsi="宋体" w:cs="宋体"/>
          <w:b/>
          <w:sz w:val="24"/>
        </w:rPr>
        <w:t>12</w:t>
      </w:r>
      <w:r w:rsidRPr="00A311B5">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11CC5" w:rsidRPr="00A311B5" w14:paraId="06EAD8C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54E8363"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0132A1C"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A43300B"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E96CE7F"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A7C8FF7"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注册</w:t>
            </w:r>
          </w:p>
          <w:p w14:paraId="37ABC88E"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439B08C"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436D735"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备注</w:t>
            </w:r>
          </w:p>
        </w:tc>
      </w:tr>
      <w:tr w:rsidR="00D11CC5" w:rsidRPr="00A311B5" w14:paraId="0BCCC2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7A8A4F68" w14:textId="77777777" w:rsidR="00D11CC5" w:rsidRPr="00A311B5" w:rsidRDefault="00D11CC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7154D2E" w14:textId="77777777" w:rsidR="00D11CC5" w:rsidRPr="00A311B5" w:rsidRDefault="00D11CC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73EB60C" w14:textId="77777777" w:rsidR="00D11CC5" w:rsidRPr="00A311B5" w:rsidRDefault="00D11CC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BDAF07B" w14:textId="77777777" w:rsidR="00D11CC5" w:rsidRPr="00A311B5" w:rsidRDefault="00D11CC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9487DEB" w14:textId="77777777" w:rsidR="00D11CC5" w:rsidRPr="00A311B5" w:rsidRDefault="00D11CC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D13750A"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E7DE436"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EA8D4D1"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DF930A9" w14:textId="77777777" w:rsidR="00D11CC5" w:rsidRPr="00A311B5" w:rsidRDefault="00D11CC5">
            <w:pPr>
              <w:widowControl/>
              <w:spacing w:line="360" w:lineRule="auto"/>
              <w:jc w:val="left"/>
              <w:rPr>
                <w:rFonts w:ascii="宋体" w:hAnsi="宋体" w:cs="宋体"/>
                <w:sz w:val="24"/>
              </w:rPr>
            </w:pPr>
          </w:p>
        </w:tc>
      </w:tr>
      <w:tr w:rsidR="00D11CC5" w:rsidRPr="00A311B5" w14:paraId="40706F70" w14:textId="77777777">
        <w:tc>
          <w:tcPr>
            <w:tcW w:w="847" w:type="dxa"/>
            <w:tcBorders>
              <w:top w:val="single" w:sz="4" w:space="0" w:color="auto"/>
              <w:left w:val="single" w:sz="4" w:space="0" w:color="auto"/>
              <w:bottom w:val="single" w:sz="4" w:space="0" w:color="auto"/>
              <w:right w:val="single" w:sz="4" w:space="0" w:color="auto"/>
            </w:tcBorders>
          </w:tcPr>
          <w:p w14:paraId="4947B89A"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F81CC9A"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19315ED"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2BCE0BD"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306A2FB" w14:textId="77777777" w:rsidR="00D11CC5" w:rsidRPr="00A311B5"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0A73560"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9B77493" w14:textId="77777777" w:rsidR="00D11CC5" w:rsidRPr="00A311B5"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DFFF6EF"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FB0E5E5" w14:textId="77777777" w:rsidR="00D11CC5" w:rsidRPr="00A311B5" w:rsidRDefault="00D11CC5">
            <w:pPr>
              <w:topLinePunct/>
              <w:spacing w:line="360" w:lineRule="auto"/>
              <w:rPr>
                <w:rFonts w:ascii="宋体" w:hAnsi="宋体" w:cs="宋体"/>
                <w:sz w:val="24"/>
              </w:rPr>
            </w:pPr>
          </w:p>
        </w:tc>
      </w:tr>
      <w:tr w:rsidR="00D11CC5" w:rsidRPr="00A311B5" w14:paraId="496C863C" w14:textId="77777777">
        <w:tc>
          <w:tcPr>
            <w:tcW w:w="847" w:type="dxa"/>
            <w:tcBorders>
              <w:top w:val="single" w:sz="4" w:space="0" w:color="auto"/>
              <w:left w:val="single" w:sz="4" w:space="0" w:color="auto"/>
              <w:bottom w:val="single" w:sz="4" w:space="0" w:color="auto"/>
              <w:right w:val="single" w:sz="4" w:space="0" w:color="auto"/>
            </w:tcBorders>
          </w:tcPr>
          <w:p w14:paraId="346FEF3C"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5399894"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D9F400E"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1692E34"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B1E67EA" w14:textId="77777777" w:rsidR="00D11CC5" w:rsidRPr="00A311B5"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88572EC"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2968568" w14:textId="77777777" w:rsidR="00D11CC5" w:rsidRPr="00A311B5"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38886B3"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7A46969" w14:textId="77777777" w:rsidR="00D11CC5" w:rsidRPr="00A311B5" w:rsidRDefault="00D11CC5">
            <w:pPr>
              <w:topLinePunct/>
              <w:spacing w:line="360" w:lineRule="auto"/>
              <w:rPr>
                <w:rFonts w:ascii="宋体" w:hAnsi="宋体" w:cs="宋体"/>
                <w:sz w:val="24"/>
              </w:rPr>
            </w:pPr>
          </w:p>
        </w:tc>
      </w:tr>
      <w:tr w:rsidR="00D11CC5" w:rsidRPr="00A311B5" w14:paraId="0C246BE0" w14:textId="77777777">
        <w:tc>
          <w:tcPr>
            <w:tcW w:w="847" w:type="dxa"/>
            <w:tcBorders>
              <w:top w:val="single" w:sz="4" w:space="0" w:color="auto"/>
              <w:left w:val="single" w:sz="4" w:space="0" w:color="auto"/>
              <w:bottom w:val="single" w:sz="4" w:space="0" w:color="auto"/>
              <w:right w:val="single" w:sz="4" w:space="0" w:color="auto"/>
            </w:tcBorders>
          </w:tcPr>
          <w:p w14:paraId="63668243" w14:textId="77777777" w:rsidR="00D11CC5" w:rsidRPr="00A311B5" w:rsidRDefault="009F0E38">
            <w:pPr>
              <w:topLinePunct/>
              <w:spacing w:line="360" w:lineRule="auto"/>
              <w:jc w:val="center"/>
              <w:rPr>
                <w:rFonts w:ascii="宋体" w:hAnsi="宋体" w:cs="宋体"/>
                <w:sz w:val="24"/>
              </w:rPr>
            </w:pPr>
            <w:r w:rsidRPr="00A311B5">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6EA035B4"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3933C7"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48416AA"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A66222B" w14:textId="77777777" w:rsidR="00D11CC5" w:rsidRPr="00A311B5"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B399E1E"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C73BE36" w14:textId="77777777" w:rsidR="00D11CC5" w:rsidRPr="00A311B5"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F550B3C"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9CF308" w14:textId="77777777" w:rsidR="00D11CC5" w:rsidRPr="00A311B5" w:rsidRDefault="00D11CC5">
            <w:pPr>
              <w:topLinePunct/>
              <w:spacing w:line="360" w:lineRule="auto"/>
              <w:rPr>
                <w:rFonts w:ascii="宋体" w:hAnsi="宋体" w:cs="宋体"/>
                <w:sz w:val="24"/>
              </w:rPr>
            </w:pPr>
          </w:p>
        </w:tc>
      </w:tr>
      <w:tr w:rsidR="00D11CC5" w:rsidRPr="00A311B5" w14:paraId="2F1B51D2" w14:textId="77777777">
        <w:tc>
          <w:tcPr>
            <w:tcW w:w="847" w:type="dxa"/>
            <w:tcBorders>
              <w:top w:val="single" w:sz="4" w:space="0" w:color="auto"/>
              <w:left w:val="single" w:sz="4" w:space="0" w:color="auto"/>
              <w:bottom w:val="single" w:sz="4" w:space="0" w:color="auto"/>
              <w:right w:val="single" w:sz="4" w:space="0" w:color="auto"/>
            </w:tcBorders>
          </w:tcPr>
          <w:p w14:paraId="6C4B2E6A" w14:textId="77777777" w:rsidR="00D11CC5" w:rsidRPr="00A311B5" w:rsidRDefault="009F0E38">
            <w:pPr>
              <w:topLinePunct/>
              <w:spacing w:line="360" w:lineRule="auto"/>
              <w:jc w:val="center"/>
              <w:rPr>
                <w:rFonts w:ascii="宋体" w:hAnsi="宋体" w:cs="宋体"/>
                <w:sz w:val="24"/>
              </w:rPr>
            </w:pPr>
            <w:r w:rsidRPr="00A311B5">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B4081A3"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4B9F7B3"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D604B52"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2365298" w14:textId="77777777" w:rsidR="00D11CC5" w:rsidRPr="00A311B5"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90B67D5"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59B55AE" w14:textId="77777777" w:rsidR="00D11CC5" w:rsidRPr="00A311B5"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332E55A"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2959253" w14:textId="77777777" w:rsidR="00D11CC5" w:rsidRPr="00A311B5" w:rsidRDefault="00D11CC5">
            <w:pPr>
              <w:topLinePunct/>
              <w:spacing w:line="360" w:lineRule="auto"/>
              <w:rPr>
                <w:rFonts w:ascii="宋体" w:hAnsi="宋体" w:cs="宋体"/>
                <w:sz w:val="24"/>
              </w:rPr>
            </w:pPr>
          </w:p>
        </w:tc>
      </w:tr>
    </w:tbl>
    <w:p w14:paraId="461EACB2" w14:textId="77777777" w:rsidR="00D11CC5" w:rsidRPr="00A311B5" w:rsidRDefault="009F0E38">
      <w:pPr>
        <w:topLinePunct/>
        <w:spacing w:line="360" w:lineRule="auto"/>
        <w:rPr>
          <w:rFonts w:ascii="宋体" w:hAnsi="宋体" w:cs="宋体"/>
          <w:sz w:val="24"/>
        </w:rPr>
      </w:pPr>
      <w:r w:rsidRPr="00A311B5">
        <w:rPr>
          <w:rFonts w:ascii="宋体" w:hAnsi="宋体" w:cs="宋体"/>
          <w:sz w:val="24"/>
        </w:rPr>
        <w:t>注</w:t>
      </w:r>
      <w:r w:rsidRPr="00A311B5">
        <w:rPr>
          <w:rFonts w:ascii="宋体" w:hAnsi="宋体" w:cs="宋体" w:hint="eastAsia"/>
          <w:sz w:val="24"/>
        </w:rPr>
        <w:t>：</w:t>
      </w:r>
      <w:r w:rsidRPr="00A311B5">
        <w:rPr>
          <w:rFonts w:ascii="宋体" w:hAnsi="宋体" w:cs="宋体"/>
          <w:sz w:val="24"/>
        </w:rPr>
        <w:t>单位负责人是指</w:t>
      </w:r>
      <w:r w:rsidRPr="00A311B5">
        <w:rPr>
          <w:rFonts w:ascii="宋体" w:hAnsi="宋体" w:cs="宋体" w:hint="eastAsia"/>
          <w:sz w:val="24"/>
        </w:rPr>
        <w:t>：单位法定代表人或法律、行政法规规定代表单位形式职权的主要负责人。</w:t>
      </w:r>
    </w:p>
    <w:p w14:paraId="21D4067A" w14:textId="77777777" w:rsidR="00D11CC5" w:rsidRPr="00A311B5" w:rsidRDefault="009F0E38">
      <w:pPr>
        <w:topLinePunct/>
        <w:spacing w:line="276" w:lineRule="auto"/>
        <w:rPr>
          <w:rFonts w:ascii="宋体" w:hAnsi="宋体" w:cs="宋体"/>
          <w:b/>
          <w:sz w:val="24"/>
        </w:rPr>
      </w:pPr>
      <w:r w:rsidRPr="00A311B5">
        <w:rPr>
          <w:rFonts w:ascii="宋体" w:hAnsi="宋体" w:cs="宋体" w:hint="eastAsia"/>
          <w:b/>
          <w:sz w:val="24"/>
        </w:rPr>
        <w:t>附件</w:t>
      </w:r>
      <w:r w:rsidRPr="00A311B5">
        <w:rPr>
          <w:rFonts w:ascii="宋体" w:hAnsi="宋体" w:cs="宋体"/>
          <w:b/>
          <w:sz w:val="24"/>
        </w:rPr>
        <w:t>12</w:t>
      </w:r>
      <w:r w:rsidRPr="00A311B5">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11CC5" w:rsidRPr="00A311B5" w14:paraId="35EC7AD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E0939AE"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2F6AD5E"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C65AADD"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358D793"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252DC79"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注册</w:t>
            </w:r>
          </w:p>
          <w:p w14:paraId="4FE0DF07"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0D8FDEB"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F91C2D7"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备注</w:t>
            </w:r>
          </w:p>
        </w:tc>
      </w:tr>
      <w:tr w:rsidR="00D11CC5" w:rsidRPr="00A311B5" w14:paraId="51D733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C323D93" w14:textId="77777777" w:rsidR="00D11CC5" w:rsidRPr="00A311B5" w:rsidRDefault="00D11CC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E7104EC" w14:textId="77777777" w:rsidR="00D11CC5" w:rsidRPr="00A311B5" w:rsidRDefault="00D11CC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0D6A761" w14:textId="77777777" w:rsidR="00D11CC5" w:rsidRPr="00A311B5" w:rsidRDefault="00D11CC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5DFFF52" w14:textId="77777777" w:rsidR="00D11CC5" w:rsidRPr="00A311B5" w:rsidRDefault="00D11CC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D52A06A" w14:textId="77777777" w:rsidR="00D11CC5" w:rsidRPr="00A311B5" w:rsidRDefault="00D11CC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5E0E21D"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F4F6A0C"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34A41D69" w14:textId="77777777" w:rsidR="00D11CC5" w:rsidRPr="00A311B5" w:rsidRDefault="009F0E38">
            <w:pPr>
              <w:topLinePunct/>
              <w:spacing w:line="276" w:lineRule="auto"/>
              <w:jc w:val="center"/>
              <w:rPr>
                <w:rFonts w:ascii="宋体" w:hAnsi="宋体" w:cs="宋体"/>
                <w:sz w:val="24"/>
              </w:rPr>
            </w:pPr>
            <w:r w:rsidRPr="00A311B5">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70910D3" w14:textId="77777777" w:rsidR="00D11CC5" w:rsidRPr="00A311B5" w:rsidRDefault="00D11CC5">
            <w:pPr>
              <w:widowControl/>
              <w:spacing w:line="276" w:lineRule="auto"/>
              <w:jc w:val="left"/>
              <w:rPr>
                <w:rFonts w:ascii="宋体" w:hAnsi="宋体" w:cs="宋体"/>
                <w:sz w:val="24"/>
              </w:rPr>
            </w:pPr>
          </w:p>
        </w:tc>
      </w:tr>
      <w:tr w:rsidR="00D11CC5" w:rsidRPr="00A311B5" w14:paraId="2F59CC97" w14:textId="77777777">
        <w:tc>
          <w:tcPr>
            <w:tcW w:w="847" w:type="dxa"/>
            <w:tcBorders>
              <w:top w:val="single" w:sz="4" w:space="0" w:color="auto"/>
              <w:left w:val="single" w:sz="4" w:space="0" w:color="auto"/>
              <w:bottom w:val="single" w:sz="4" w:space="0" w:color="auto"/>
              <w:right w:val="single" w:sz="4" w:space="0" w:color="auto"/>
            </w:tcBorders>
          </w:tcPr>
          <w:p w14:paraId="47E5BF66" w14:textId="77777777" w:rsidR="00D11CC5" w:rsidRPr="00A311B5" w:rsidRDefault="009F0E38">
            <w:pPr>
              <w:topLinePunct/>
              <w:spacing w:line="276" w:lineRule="auto"/>
              <w:rPr>
                <w:rFonts w:ascii="宋体" w:hAnsi="宋体" w:cs="宋体"/>
                <w:sz w:val="24"/>
              </w:rPr>
            </w:pPr>
            <w:r w:rsidRPr="00A311B5">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3EC8033" w14:textId="77777777" w:rsidR="00D11CC5" w:rsidRPr="00A311B5" w:rsidRDefault="00D11CC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FEFDB1" w14:textId="77777777" w:rsidR="00D11CC5" w:rsidRPr="00A311B5" w:rsidRDefault="00D11CC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B574EFB" w14:textId="77777777" w:rsidR="00D11CC5" w:rsidRPr="00A311B5" w:rsidRDefault="00D11CC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F7DF1A9" w14:textId="77777777" w:rsidR="00D11CC5" w:rsidRPr="00A311B5" w:rsidRDefault="00D11CC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DACD19C" w14:textId="77777777" w:rsidR="00D11CC5" w:rsidRPr="00A311B5" w:rsidRDefault="00D11CC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F2391E" w14:textId="77777777" w:rsidR="00D11CC5" w:rsidRPr="00A311B5" w:rsidRDefault="00D11CC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C862006" w14:textId="77777777" w:rsidR="00D11CC5" w:rsidRPr="00A311B5" w:rsidRDefault="00D11CC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0873DC8" w14:textId="77777777" w:rsidR="00D11CC5" w:rsidRPr="00A311B5" w:rsidRDefault="00D11CC5">
            <w:pPr>
              <w:topLinePunct/>
              <w:spacing w:line="276" w:lineRule="auto"/>
              <w:rPr>
                <w:rFonts w:ascii="宋体" w:hAnsi="宋体" w:cs="宋体"/>
                <w:sz w:val="24"/>
              </w:rPr>
            </w:pPr>
          </w:p>
        </w:tc>
      </w:tr>
      <w:tr w:rsidR="00D11CC5" w:rsidRPr="00A311B5" w14:paraId="7669A948" w14:textId="77777777">
        <w:tc>
          <w:tcPr>
            <w:tcW w:w="847" w:type="dxa"/>
            <w:tcBorders>
              <w:top w:val="single" w:sz="4" w:space="0" w:color="auto"/>
              <w:left w:val="single" w:sz="4" w:space="0" w:color="auto"/>
              <w:bottom w:val="single" w:sz="4" w:space="0" w:color="auto"/>
              <w:right w:val="single" w:sz="4" w:space="0" w:color="auto"/>
            </w:tcBorders>
          </w:tcPr>
          <w:p w14:paraId="230A99C5" w14:textId="77777777" w:rsidR="00D11CC5" w:rsidRPr="00A311B5" w:rsidRDefault="009F0E38">
            <w:pPr>
              <w:topLinePunct/>
              <w:spacing w:line="360" w:lineRule="auto"/>
              <w:rPr>
                <w:rFonts w:ascii="宋体" w:hAnsi="宋体" w:cs="宋体"/>
                <w:sz w:val="24"/>
              </w:rPr>
            </w:pPr>
            <w:r w:rsidRPr="00A311B5">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68B9D708"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C7B3E26"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F0C1563"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D9D7225" w14:textId="77777777" w:rsidR="00D11CC5" w:rsidRPr="00A311B5" w:rsidRDefault="00D11CC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C30E6F5"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B19260A" w14:textId="77777777" w:rsidR="00D11CC5" w:rsidRPr="00A311B5" w:rsidRDefault="00D11CC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ED509B9"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DE2F1F9" w14:textId="77777777" w:rsidR="00D11CC5" w:rsidRPr="00A311B5" w:rsidRDefault="00D11CC5">
            <w:pPr>
              <w:topLinePunct/>
              <w:spacing w:line="360" w:lineRule="auto"/>
              <w:rPr>
                <w:rFonts w:ascii="宋体" w:hAnsi="宋体" w:cs="宋体"/>
                <w:sz w:val="24"/>
              </w:rPr>
            </w:pPr>
          </w:p>
        </w:tc>
      </w:tr>
      <w:tr w:rsidR="00D11CC5" w:rsidRPr="00A311B5" w14:paraId="2E5DC191" w14:textId="77777777">
        <w:tc>
          <w:tcPr>
            <w:tcW w:w="847" w:type="dxa"/>
            <w:tcBorders>
              <w:top w:val="single" w:sz="4" w:space="0" w:color="auto"/>
              <w:left w:val="single" w:sz="4" w:space="0" w:color="auto"/>
              <w:bottom w:val="single" w:sz="4" w:space="0" w:color="auto"/>
              <w:right w:val="single" w:sz="4" w:space="0" w:color="auto"/>
            </w:tcBorders>
          </w:tcPr>
          <w:p w14:paraId="4E902877" w14:textId="77777777" w:rsidR="00D11CC5" w:rsidRPr="00A311B5" w:rsidRDefault="009F0E38">
            <w:pPr>
              <w:topLinePunct/>
              <w:spacing w:line="360" w:lineRule="auto"/>
              <w:rPr>
                <w:rFonts w:ascii="宋体" w:hAnsi="宋体" w:cs="宋体"/>
                <w:sz w:val="24"/>
              </w:rPr>
            </w:pPr>
            <w:r w:rsidRPr="00A311B5">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B6D3A12"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8597A09"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BAB9FA3"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17E724" w14:textId="77777777" w:rsidR="00D11CC5" w:rsidRPr="00A311B5" w:rsidRDefault="00D11CC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0B0907"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606D1" w14:textId="77777777" w:rsidR="00D11CC5" w:rsidRPr="00A311B5" w:rsidRDefault="00D11CC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9205F63"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9F81C2D" w14:textId="77777777" w:rsidR="00D11CC5" w:rsidRPr="00A311B5" w:rsidRDefault="00D11CC5">
            <w:pPr>
              <w:topLinePunct/>
              <w:spacing w:line="360" w:lineRule="auto"/>
              <w:rPr>
                <w:rFonts w:ascii="宋体" w:hAnsi="宋体" w:cs="宋体"/>
                <w:sz w:val="24"/>
              </w:rPr>
            </w:pPr>
          </w:p>
        </w:tc>
      </w:tr>
      <w:tr w:rsidR="00D11CC5" w:rsidRPr="00A311B5" w14:paraId="596DFEAD" w14:textId="77777777">
        <w:tc>
          <w:tcPr>
            <w:tcW w:w="847" w:type="dxa"/>
            <w:tcBorders>
              <w:top w:val="single" w:sz="4" w:space="0" w:color="auto"/>
              <w:left w:val="single" w:sz="4" w:space="0" w:color="auto"/>
              <w:bottom w:val="single" w:sz="4" w:space="0" w:color="auto"/>
              <w:right w:val="single" w:sz="4" w:space="0" w:color="auto"/>
            </w:tcBorders>
          </w:tcPr>
          <w:p w14:paraId="5DD79BA2" w14:textId="77777777" w:rsidR="00D11CC5" w:rsidRPr="00A311B5" w:rsidRDefault="009F0E38">
            <w:pPr>
              <w:topLinePunct/>
              <w:spacing w:line="360" w:lineRule="auto"/>
              <w:rPr>
                <w:rFonts w:ascii="宋体" w:hAnsi="宋体" w:cs="宋体"/>
                <w:sz w:val="24"/>
              </w:rPr>
            </w:pPr>
            <w:r w:rsidRPr="00A311B5">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37A8C64" w14:textId="77777777" w:rsidR="00D11CC5" w:rsidRPr="00A311B5"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F689970" w14:textId="77777777" w:rsidR="00D11CC5" w:rsidRPr="00A311B5"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D357F8" w14:textId="77777777" w:rsidR="00D11CC5" w:rsidRPr="00A311B5"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8E2AFB7" w14:textId="77777777" w:rsidR="00D11CC5" w:rsidRPr="00A311B5" w:rsidRDefault="00D11CC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B7BEB9A" w14:textId="77777777" w:rsidR="00D11CC5" w:rsidRPr="00A311B5"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C0A50E8" w14:textId="77777777" w:rsidR="00D11CC5" w:rsidRPr="00A311B5" w:rsidRDefault="00D11CC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2CEA594" w14:textId="77777777" w:rsidR="00D11CC5" w:rsidRPr="00A311B5"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B2FBAD" w14:textId="77777777" w:rsidR="00D11CC5" w:rsidRPr="00A311B5" w:rsidRDefault="00D11CC5">
            <w:pPr>
              <w:topLinePunct/>
              <w:spacing w:line="360" w:lineRule="auto"/>
              <w:rPr>
                <w:rFonts w:ascii="宋体" w:hAnsi="宋体" w:cs="宋体"/>
                <w:sz w:val="24"/>
              </w:rPr>
            </w:pPr>
          </w:p>
        </w:tc>
      </w:tr>
    </w:tbl>
    <w:p w14:paraId="6BD02316" w14:textId="77777777" w:rsidR="00D11CC5" w:rsidRPr="00A311B5" w:rsidRDefault="009F0E38">
      <w:pPr>
        <w:rPr>
          <w:rFonts w:ascii="宋体" w:hAnsi="宋体"/>
          <w:b/>
          <w:bCs/>
          <w:sz w:val="24"/>
        </w:rPr>
      </w:pPr>
      <w:r w:rsidRPr="00A311B5">
        <w:rPr>
          <w:rFonts w:ascii="宋体" w:hAnsi="宋体" w:hint="eastAsia"/>
          <w:sz w:val="24"/>
        </w:rPr>
        <w:t>注：控股关系是指单位或个人股东的控股关系，管理关系是指不具有出资持股关系的其他单位之间存在的管理与被管理关系。</w:t>
      </w:r>
    </w:p>
    <w:p w14:paraId="2ADF06F1" w14:textId="77777777" w:rsidR="00D11CC5" w:rsidRPr="00A311B5" w:rsidRDefault="009F0E38">
      <w:pPr>
        <w:topLinePunct/>
        <w:spacing w:line="360" w:lineRule="auto"/>
        <w:jc w:val="left"/>
        <w:rPr>
          <w:rFonts w:ascii="宋体" w:hAnsi="宋体" w:cs="宋体"/>
          <w:sz w:val="24"/>
        </w:rPr>
      </w:pPr>
      <w:r w:rsidRPr="00A311B5">
        <w:rPr>
          <w:rFonts w:ascii="宋体" w:hAnsi="宋体" w:cs="宋体" w:hint="eastAsia"/>
          <w:b/>
          <w:sz w:val="24"/>
        </w:rPr>
        <w:t>说明：</w:t>
      </w:r>
      <w:r w:rsidRPr="00A311B5">
        <w:rPr>
          <w:rFonts w:ascii="宋体" w:hAnsi="宋体" w:cs="宋体" w:hint="eastAsia"/>
          <w:sz w:val="24"/>
        </w:rPr>
        <w:t>1、投标人应当依据自身存在的上述情形，如实披露与本单位存在关联关系的单位情况。</w:t>
      </w:r>
    </w:p>
    <w:p w14:paraId="491A2072" w14:textId="77777777" w:rsidR="00D11CC5" w:rsidRPr="00A311B5" w:rsidRDefault="009F0E38">
      <w:pPr>
        <w:topLinePunct/>
        <w:spacing w:line="360" w:lineRule="auto"/>
        <w:jc w:val="left"/>
        <w:rPr>
          <w:rFonts w:ascii="宋体" w:hAnsi="宋体" w:cs="宋体"/>
          <w:sz w:val="24"/>
        </w:rPr>
      </w:pPr>
      <w:r w:rsidRPr="00A311B5">
        <w:rPr>
          <w:rFonts w:ascii="宋体" w:hAnsi="宋体" w:cs="宋体" w:hint="eastAsia"/>
          <w:sz w:val="24"/>
        </w:rPr>
        <w:t xml:space="preserve">      2、如果投标人不存在上述情形，在表格“单位名称”栏填写“无”。</w:t>
      </w:r>
    </w:p>
    <w:p w14:paraId="0A5B878A" w14:textId="77777777" w:rsidR="00D11CC5" w:rsidRPr="00A311B5" w:rsidRDefault="009F0E38">
      <w:pPr>
        <w:pStyle w:val="a0"/>
        <w:rPr>
          <w:rFonts w:hAnsi="宋体" w:cs="宋体"/>
          <w:u w:val="single"/>
        </w:rPr>
        <w:sectPr w:rsidR="00D11CC5" w:rsidRPr="00A311B5">
          <w:pgSz w:w="16840" w:h="11907" w:orient="landscape"/>
          <w:pgMar w:top="1418" w:right="1089" w:bottom="1418" w:left="1400" w:header="851" w:footer="992" w:gutter="0"/>
          <w:cols w:space="720"/>
          <w:docGrid w:linePitch="312"/>
        </w:sectPr>
      </w:pPr>
      <w:r w:rsidRPr="00A311B5">
        <w:rPr>
          <w:rFonts w:hAnsi="宋体" w:cs="宋体" w:hint="eastAsia"/>
        </w:rPr>
        <w:t xml:space="preserve">投标人公章：       投标人授权代表签字：      日期： </w:t>
      </w:r>
    </w:p>
    <w:p w14:paraId="6FA8C75B" w14:textId="77777777" w:rsidR="006904A8" w:rsidRPr="00425506" w:rsidRDefault="006904A8" w:rsidP="006904A8">
      <w:pPr>
        <w:pStyle w:val="3"/>
        <w:rPr>
          <w:sz w:val="28"/>
          <w:szCs w:val="28"/>
        </w:rPr>
      </w:pPr>
      <w:bookmarkStart w:id="219" w:name="_Toc72484515"/>
      <w:bookmarkStart w:id="220" w:name="_Toc77074654"/>
      <w:bookmarkStart w:id="221" w:name="_Toc497235056"/>
      <w:bookmarkStart w:id="222" w:name="_Toc514926471"/>
      <w:bookmarkEnd w:id="177"/>
      <w:r w:rsidRPr="00425506">
        <w:rPr>
          <w:sz w:val="28"/>
          <w:szCs w:val="28"/>
        </w:rPr>
        <w:lastRenderedPageBreak/>
        <w:t>13.</w:t>
      </w:r>
      <w:r w:rsidRPr="00425506">
        <w:rPr>
          <w:rFonts w:hint="eastAsia"/>
          <w:sz w:val="28"/>
          <w:szCs w:val="28"/>
        </w:rPr>
        <w:t>供应商企业类型声明函</w:t>
      </w:r>
      <w:bookmarkEnd w:id="219"/>
      <w:bookmarkEnd w:id="220"/>
    </w:p>
    <w:p w14:paraId="38F4DA68" w14:textId="77777777" w:rsidR="006904A8" w:rsidRPr="00425506" w:rsidRDefault="006904A8" w:rsidP="006904A8">
      <w:pPr>
        <w:spacing w:line="360" w:lineRule="auto"/>
        <w:ind w:firstLineChars="202" w:firstLine="485"/>
        <w:jc w:val="left"/>
        <w:rPr>
          <w:rFonts w:ascii="宋体" w:hAnsi="宋体" w:cs="宋体"/>
          <w:bCs/>
          <w:sz w:val="24"/>
        </w:rPr>
      </w:pPr>
      <w:r w:rsidRPr="00425506">
        <w:rPr>
          <w:rFonts w:ascii="宋体" w:hAnsi="宋体" w:cs="宋体" w:hint="eastAsia"/>
          <w:bCs/>
          <w:sz w:val="24"/>
        </w:rPr>
        <w:t>（在第二章“投标人须知资料表”的</w:t>
      </w:r>
      <w:r w:rsidRPr="00425506">
        <w:rPr>
          <w:rFonts w:ascii="宋体" w:hAnsi="宋体" w:cs="宋体"/>
          <w:bCs/>
          <w:sz w:val="24"/>
        </w:rPr>
        <w:t>1.3.6</w:t>
      </w:r>
      <w:r w:rsidRPr="00425506">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25506">
        <w:rPr>
          <w:rFonts w:ascii="宋体" w:hAnsi="宋体" w:hint="eastAsia"/>
          <w:sz w:val="24"/>
        </w:rPr>
        <w:t>中小企业声明函</w:t>
      </w:r>
      <w:r w:rsidRPr="00425506">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25506">
        <w:rPr>
          <w:rFonts w:ascii="宋体" w:hAnsi="宋体" w:hint="eastAsia"/>
          <w:sz w:val="24"/>
        </w:rPr>
        <w:t>中小企业声明函</w:t>
      </w:r>
      <w:r w:rsidRPr="00425506">
        <w:rPr>
          <w:rFonts w:ascii="宋体" w:hAnsi="宋体" w:cs="宋体" w:hint="eastAsia"/>
          <w:bCs/>
          <w:sz w:val="24"/>
        </w:rPr>
        <w:t>”（残疾人福利性单位提供“残疾人福利性单位声明函”），按第五章的说明执行评标价格扣除。）</w:t>
      </w:r>
    </w:p>
    <w:p w14:paraId="246B946F" w14:textId="77777777" w:rsidR="006904A8" w:rsidRPr="00425506" w:rsidRDefault="006904A8" w:rsidP="006904A8">
      <w:pPr>
        <w:autoSpaceDE w:val="0"/>
        <w:autoSpaceDN w:val="0"/>
        <w:adjustRightInd w:val="0"/>
        <w:spacing w:line="360" w:lineRule="auto"/>
        <w:jc w:val="center"/>
        <w:rPr>
          <w:rFonts w:ascii="宋体" w:hAnsi="宋体" w:cs="宋体"/>
          <w:b/>
          <w:bCs/>
          <w:kern w:val="0"/>
          <w:sz w:val="36"/>
          <w:szCs w:val="36"/>
        </w:rPr>
      </w:pPr>
      <w:bookmarkStart w:id="223" w:name="OLE_LINK14"/>
      <w:bookmarkStart w:id="224" w:name="OLE_LINK13"/>
      <w:r w:rsidRPr="00425506">
        <w:rPr>
          <w:rFonts w:ascii="宋体" w:hAnsi="宋体" w:cs="宋体" w:hint="eastAsia"/>
          <w:b/>
          <w:bCs/>
          <w:kern w:val="0"/>
          <w:sz w:val="36"/>
          <w:szCs w:val="36"/>
        </w:rPr>
        <w:t>中小企业声明函（货物）</w:t>
      </w:r>
    </w:p>
    <w:p w14:paraId="4E2A3932" w14:textId="77777777" w:rsidR="006904A8" w:rsidRPr="00425506" w:rsidRDefault="006904A8" w:rsidP="006904A8">
      <w:pPr>
        <w:autoSpaceDE w:val="0"/>
        <w:autoSpaceDN w:val="0"/>
        <w:adjustRightInd w:val="0"/>
        <w:spacing w:line="360" w:lineRule="auto"/>
        <w:ind w:firstLineChars="200" w:firstLine="480"/>
        <w:jc w:val="left"/>
        <w:rPr>
          <w:rFonts w:ascii="宋体" w:hAnsi="宋体" w:cs="仿宋"/>
          <w:kern w:val="0"/>
          <w:sz w:val="24"/>
        </w:rPr>
      </w:pPr>
      <w:r w:rsidRPr="00425506">
        <w:rPr>
          <w:rFonts w:ascii="宋体" w:hAnsi="宋体" w:cs="仿宋" w:hint="eastAsia"/>
          <w:kern w:val="0"/>
          <w:sz w:val="24"/>
        </w:rPr>
        <w:t>本公司（联合体）郑重声明，根据《政府采购促进中小企业发展管理办法》（财库</w:t>
      </w:r>
      <w:r w:rsidRPr="00425506">
        <w:rPr>
          <w:rFonts w:ascii="宋体" w:hAnsi="宋体" w:cs="宋体" w:hint="eastAsia"/>
          <w:kern w:val="0"/>
          <w:sz w:val="24"/>
        </w:rPr>
        <w:t>﹝</w:t>
      </w:r>
      <w:r w:rsidRPr="00425506">
        <w:rPr>
          <w:rFonts w:ascii="宋体" w:hAnsi="宋体" w:cs="仿宋"/>
          <w:kern w:val="0"/>
          <w:sz w:val="24"/>
        </w:rPr>
        <w:t>2020</w:t>
      </w:r>
      <w:r w:rsidRPr="00425506">
        <w:rPr>
          <w:rFonts w:ascii="宋体" w:hAnsi="宋体" w:cs="宋体" w:hint="eastAsia"/>
          <w:kern w:val="0"/>
          <w:sz w:val="24"/>
        </w:rPr>
        <w:t>﹞</w:t>
      </w:r>
      <w:r w:rsidRPr="00425506">
        <w:rPr>
          <w:rFonts w:ascii="宋体" w:hAnsi="宋体" w:cs="仿宋"/>
          <w:kern w:val="0"/>
          <w:sz w:val="24"/>
        </w:rPr>
        <w:t xml:space="preserve">46 </w:t>
      </w:r>
      <w:r w:rsidRPr="00425506">
        <w:rPr>
          <w:rFonts w:ascii="宋体" w:hAnsi="宋体" w:cs="仿宋" w:hint="eastAsia"/>
          <w:kern w:val="0"/>
          <w:sz w:val="24"/>
        </w:rPr>
        <w:t>号）的规定，本公司（联合体）参加</w:t>
      </w:r>
      <w:r w:rsidRPr="00425506">
        <w:rPr>
          <w:rFonts w:ascii="宋体" w:hAnsi="宋体" w:cs="仿宋" w:hint="eastAsia"/>
          <w:i/>
          <w:iCs/>
          <w:kern w:val="0"/>
          <w:sz w:val="24"/>
          <w:u w:val="single"/>
        </w:rPr>
        <w:t>（单位名称）</w:t>
      </w:r>
      <w:r w:rsidRPr="00425506">
        <w:rPr>
          <w:rFonts w:ascii="宋体" w:hAnsi="宋体" w:cs="仿宋" w:hint="eastAsia"/>
          <w:kern w:val="0"/>
          <w:sz w:val="24"/>
        </w:rPr>
        <w:t>的</w:t>
      </w:r>
      <w:r w:rsidRPr="00425506">
        <w:rPr>
          <w:rFonts w:ascii="宋体" w:hAnsi="宋体" w:cs="仿宋" w:hint="eastAsia"/>
          <w:i/>
          <w:iCs/>
          <w:kern w:val="0"/>
          <w:sz w:val="24"/>
          <w:u w:val="single"/>
        </w:rPr>
        <w:t>（项目名称）</w:t>
      </w:r>
      <w:r w:rsidRPr="00425506">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44E108F5" w14:textId="77777777" w:rsidR="006904A8" w:rsidRPr="00425506" w:rsidRDefault="006904A8" w:rsidP="006904A8">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kern w:val="0"/>
          <w:sz w:val="24"/>
        </w:rPr>
        <w:t>1.</w:t>
      </w:r>
      <w:r w:rsidRPr="00425506">
        <w:rPr>
          <w:rFonts w:ascii="宋体" w:hAnsi="宋体" w:cs="仿宋"/>
          <w:kern w:val="0"/>
          <w:sz w:val="24"/>
          <w:u w:val="single"/>
        </w:rPr>
        <w:t xml:space="preserve"> </w:t>
      </w:r>
      <w:r w:rsidRPr="00425506">
        <w:rPr>
          <w:rFonts w:ascii="宋体" w:hAnsi="宋体" w:cs="仿宋" w:hint="eastAsia"/>
          <w:i/>
          <w:iCs/>
          <w:kern w:val="0"/>
          <w:sz w:val="24"/>
          <w:u w:val="single"/>
        </w:rPr>
        <w:t>（标的名称）</w:t>
      </w:r>
      <w:r w:rsidRPr="00425506">
        <w:rPr>
          <w:rFonts w:ascii="宋体" w:hAnsi="宋体" w:cs="仿宋"/>
          <w:i/>
          <w:iCs/>
          <w:kern w:val="0"/>
          <w:sz w:val="24"/>
          <w:u w:val="single"/>
        </w:rPr>
        <w:t xml:space="preserve"> </w:t>
      </w:r>
      <w:r w:rsidRPr="00425506">
        <w:rPr>
          <w:rFonts w:ascii="宋体" w:hAnsi="宋体" w:cs="仿宋" w:hint="eastAsia"/>
          <w:kern w:val="0"/>
          <w:sz w:val="24"/>
        </w:rPr>
        <w:t>，属于</w:t>
      </w:r>
      <w:r w:rsidRPr="00425506">
        <w:rPr>
          <w:rFonts w:ascii="宋体" w:hAnsi="宋体" w:cs="仿宋" w:hint="eastAsia"/>
          <w:i/>
          <w:iCs/>
          <w:kern w:val="0"/>
          <w:sz w:val="24"/>
          <w:u w:val="single"/>
        </w:rPr>
        <w:t>（采购文件中明确的所属行业）</w:t>
      </w:r>
      <w:r w:rsidRPr="00425506">
        <w:rPr>
          <w:rFonts w:ascii="宋体" w:hAnsi="宋体" w:cs="仿宋" w:hint="eastAsia"/>
          <w:kern w:val="0"/>
          <w:sz w:val="24"/>
          <w:u w:val="single"/>
        </w:rPr>
        <w:t>行业</w:t>
      </w:r>
      <w:r w:rsidRPr="00425506">
        <w:rPr>
          <w:rFonts w:ascii="宋体" w:hAnsi="宋体" w:cs="仿宋" w:hint="eastAsia"/>
          <w:kern w:val="0"/>
          <w:sz w:val="24"/>
        </w:rPr>
        <w:t>；制造商为</w:t>
      </w:r>
      <w:r w:rsidRPr="00425506">
        <w:rPr>
          <w:rFonts w:ascii="宋体" w:hAnsi="宋体" w:cs="仿宋" w:hint="eastAsia"/>
          <w:i/>
          <w:iCs/>
          <w:kern w:val="0"/>
          <w:sz w:val="24"/>
          <w:u w:val="single"/>
        </w:rPr>
        <w:t>（企业名称）</w:t>
      </w:r>
      <w:r w:rsidRPr="00425506">
        <w:rPr>
          <w:rFonts w:ascii="宋体" w:hAnsi="宋体" w:cs="仿宋" w:hint="eastAsia"/>
          <w:kern w:val="0"/>
          <w:sz w:val="24"/>
        </w:rPr>
        <w:t>，从业人员</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人，营业收入为</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万元，资产总额为</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万元</w:t>
      </w:r>
      <w:r w:rsidRPr="00425506">
        <w:rPr>
          <w:rFonts w:ascii="宋体" w:hAnsi="宋体" w:cs="仿宋"/>
          <w:kern w:val="0"/>
          <w:sz w:val="24"/>
          <w:vertAlign w:val="superscript"/>
        </w:rPr>
        <w:t>1</w:t>
      </w:r>
      <w:r w:rsidRPr="00425506">
        <w:rPr>
          <w:rFonts w:ascii="宋体" w:hAnsi="宋体" w:cs="仿宋" w:hint="eastAsia"/>
          <w:kern w:val="0"/>
          <w:sz w:val="24"/>
        </w:rPr>
        <w:t>，属于</w:t>
      </w:r>
      <w:r w:rsidRPr="00425506">
        <w:rPr>
          <w:rFonts w:ascii="宋体" w:hAnsi="宋体" w:cs="仿宋" w:hint="eastAsia"/>
          <w:i/>
          <w:iCs/>
          <w:kern w:val="0"/>
          <w:sz w:val="24"/>
          <w:u w:val="single"/>
        </w:rPr>
        <w:t>（中型企业、小型企业、微型企业）</w:t>
      </w:r>
      <w:r w:rsidRPr="00425506">
        <w:rPr>
          <w:rFonts w:ascii="宋体" w:hAnsi="宋体" w:cs="仿宋" w:hint="eastAsia"/>
          <w:kern w:val="0"/>
          <w:sz w:val="24"/>
        </w:rPr>
        <w:t>；</w:t>
      </w:r>
    </w:p>
    <w:p w14:paraId="08217806" w14:textId="77777777" w:rsidR="006904A8" w:rsidRPr="00425506" w:rsidRDefault="006904A8" w:rsidP="006904A8">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kern w:val="0"/>
          <w:sz w:val="24"/>
        </w:rPr>
        <w:t xml:space="preserve">2. </w:t>
      </w:r>
      <w:r w:rsidRPr="00425506">
        <w:rPr>
          <w:rFonts w:ascii="宋体" w:hAnsi="宋体" w:cs="仿宋" w:hint="eastAsia"/>
          <w:i/>
          <w:iCs/>
          <w:kern w:val="0"/>
          <w:sz w:val="24"/>
          <w:u w:val="single"/>
        </w:rPr>
        <w:t>（标的名称）</w:t>
      </w:r>
      <w:r w:rsidRPr="00425506">
        <w:rPr>
          <w:rFonts w:ascii="宋体" w:hAnsi="宋体" w:cs="仿宋"/>
          <w:kern w:val="0"/>
          <w:sz w:val="24"/>
          <w:u w:val="single"/>
        </w:rPr>
        <w:t xml:space="preserve"> </w:t>
      </w:r>
      <w:r w:rsidRPr="00425506">
        <w:rPr>
          <w:rFonts w:ascii="宋体" w:hAnsi="宋体" w:cs="仿宋" w:hint="eastAsia"/>
          <w:kern w:val="0"/>
          <w:sz w:val="24"/>
        </w:rPr>
        <w:t>，属于</w:t>
      </w:r>
      <w:r w:rsidRPr="00425506">
        <w:rPr>
          <w:rFonts w:ascii="宋体" w:hAnsi="宋体" w:cs="仿宋" w:hint="eastAsia"/>
          <w:i/>
          <w:iCs/>
          <w:kern w:val="0"/>
          <w:sz w:val="24"/>
          <w:u w:val="single"/>
        </w:rPr>
        <w:t>（采购文件中明确的所属行业）</w:t>
      </w:r>
      <w:r w:rsidRPr="00425506">
        <w:rPr>
          <w:rFonts w:ascii="宋体" w:hAnsi="宋体" w:cs="仿宋" w:hint="eastAsia"/>
          <w:kern w:val="0"/>
          <w:sz w:val="24"/>
          <w:u w:val="single"/>
        </w:rPr>
        <w:t>行业</w:t>
      </w:r>
      <w:r w:rsidRPr="00425506">
        <w:rPr>
          <w:rFonts w:ascii="宋体" w:hAnsi="宋体" w:cs="仿宋" w:hint="eastAsia"/>
          <w:kern w:val="0"/>
          <w:sz w:val="24"/>
        </w:rPr>
        <w:t>；制造商为</w:t>
      </w:r>
      <w:r w:rsidRPr="00425506">
        <w:rPr>
          <w:rFonts w:ascii="宋体" w:hAnsi="宋体" w:cs="仿宋" w:hint="eastAsia"/>
          <w:i/>
          <w:iCs/>
          <w:kern w:val="0"/>
          <w:sz w:val="24"/>
          <w:u w:val="single"/>
        </w:rPr>
        <w:t>（企业名称）</w:t>
      </w:r>
      <w:r w:rsidRPr="00425506">
        <w:rPr>
          <w:rFonts w:ascii="宋体" w:hAnsi="宋体" w:cs="仿宋" w:hint="eastAsia"/>
          <w:kern w:val="0"/>
          <w:sz w:val="24"/>
        </w:rPr>
        <w:t>，从业人员</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人，营业收入为</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万元，资产总额为</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万元，属于</w:t>
      </w:r>
      <w:r w:rsidRPr="00425506">
        <w:rPr>
          <w:rFonts w:ascii="宋体" w:hAnsi="宋体" w:cs="仿宋" w:hint="eastAsia"/>
          <w:i/>
          <w:iCs/>
          <w:kern w:val="0"/>
          <w:sz w:val="24"/>
          <w:u w:val="single"/>
        </w:rPr>
        <w:t>（中型企业、小型企业、微型企业）</w:t>
      </w:r>
      <w:r w:rsidRPr="00425506">
        <w:rPr>
          <w:rFonts w:ascii="宋体" w:hAnsi="宋体" w:cs="仿宋" w:hint="eastAsia"/>
          <w:kern w:val="0"/>
          <w:sz w:val="24"/>
        </w:rPr>
        <w:t>；</w:t>
      </w:r>
    </w:p>
    <w:p w14:paraId="07062991" w14:textId="77777777" w:rsidR="006904A8" w:rsidRPr="00425506" w:rsidRDefault="006904A8" w:rsidP="006904A8">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hint="eastAsia"/>
          <w:kern w:val="0"/>
          <w:sz w:val="24"/>
        </w:rPr>
        <w:t>……</w:t>
      </w:r>
    </w:p>
    <w:p w14:paraId="127559AC" w14:textId="77777777" w:rsidR="006904A8" w:rsidRPr="00425506" w:rsidRDefault="006904A8" w:rsidP="006904A8">
      <w:pPr>
        <w:autoSpaceDE w:val="0"/>
        <w:autoSpaceDN w:val="0"/>
        <w:adjustRightInd w:val="0"/>
        <w:spacing w:line="360" w:lineRule="auto"/>
        <w:ind w:firstLineChars="177" w:firstLine="425"/>
        <w:jc w:val="left"/>
        <w:rPr>
          <w:rFonts w:ascii="宋体" w:hAnsi="宋体" w:cs="仿宋"/>
          <w:kern w:val="0"/>
          <w:sz w:val="24"/>
        </w:rPr>
      </w:pPr>
    </w:p>
    <w:p w14:paraId="3AFDE597" w14:textId="77777777" w:rsidR="006904A8" w:rsidRPr="00425506" w:rsidRDefault="006904A8" w:rsidP="006904A8">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hint="eastAsia"/>
          <w:kern w:val="0"/>
          <w:sz w:val="24"/>
        </w:rPr>
        <w:t>以上企业，不属于大企业的分支机构，不存在控股股东为大企业的情形，也不存在与大企业的负责人为同一人的情形。</w:t>
      </w:r>
    </w:p>
    <w:p w14:paraId="395D9DFC" w14:textId="77777777" w:rsidR="006904A8" w:rsidRPr="00425506" w:rsidRDefault="006904A8" w:rsidP="006904A8">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hint="eastAsia"/>
          <w:kern w:val="0"/>
          <w:sz w:val="24"/>
        </w:rPr>
        <w:t>本企业对上述声明内容的真实性负责。如有虚假，将依法承担相应责任。</w:t>
      </w:r>
    </w:p>
    <w:p w14:paraId="57829500" w14:textId="77777777" w:rsidR="006904A8" w:rsidRPr="00425506" w:rsidRDefault="006904A8" w:rsidP="006904A8">
      <w:pPr>
        <w:autoSpaceDE w:val="0"/>
        <w:autoSpaceDN w:val="0"/>
        <w:adjustRightInd w:val="0"/>
        <w:spacing w:line="360" w:lineRule="auto"/>
        <w:ind w:firstLineChars="2303" w:firstLine="5527"/>
        <w:jc w:val="left"/>
        <w:rPr>
          <w:rFonts w:ascii="宋体" w:hAnsi="宋体" w:cs="仿宋"/>
          <w:kern w:val="0"/>
          <w:sz w:val="24"/>
        </w:rPr>
      </w:pPr>
    </w:p>
    <w:p w14:paraId="479B13A4" w14:textId="77777777" w:rsidR="006904A8" w:rsidRPr="00425506" w:rsidRDefault="006904A8" w:rsidP="006904A8">
      <w:pPr>
        <w:autoSpaceDE w:val="0"/>
        <w:autoSpaceDN w:val="0"/>
        <w:adjustRightInd w:val="0"/>
        <w:spacing w:line="360" w:lineRule="auto"/>
        <w:ind w:firstLineChars="2303" w:firstLine="5527"/>
        <w:jc w:val="left"/>
        <w:rPr>
          <w:rFonts w:ascii="宋体" w:hAnsi="宋体" w:cs="仿宋"/>
          <w:kern w:val="0"/>
          <w:sz w:val="24"/>
        </w:rPr>
      </w:pPr>
      <w:r w:rsidRPr="00425506">
        <w:rPr>
          <w:rFonts w:ascii="宋体" w:hAnsi="宋体" w:cs="仿宋" w:hint="eastAsia"/>
          <w:kern w:val="0"/>
          <w:sz w:val="24"/>
        </w:rPr>
        <w:t>企业名称（盖章）：</w:t>
      </w:r>
    </w:p>
    <w:p w14:paraId="234D50F9" w14:textId="77777777" w:rsidR="006904A8" w:rsidRPr="00425506" w:rsidRDefault="006904A8" w:rsidP="006904A8">
      <w:pPr>
        <w:autoSpaceDE w:val="0"/>
        <w:autoSpaceDN w:val="0"/>
        <w:adjustRightInd w:val="0"/>
        <w:spacing w:line="360" w:lineRule="auto"/>
        <w:ind w:firstLineChars="2303" w:firstLine="5527"/>
        <w:jc w:val="left"/>
        <w:rPr>
          <w:rFonts w:ascii="宋体" w:hAnsi="宋体" w:cs="仿宋"/>
          <w:kern w:val="0"/>
          <w:sz w:val="24"/>
        </w:rPr>
      </w:pPr>
      <w:r w:rsidRPr="00425506">
        <w:rPr>
          <w:rFonts w:ascii="宋体" w:hAnsi="宋体" w:cs="仿宋" w:hint="eastAsia"/>
          <w:kern w:val="0"/>
          <w:sz w:val="24"/>
        </w:rPr>
        <w:t>日期：</w:t>
      </w:r>
    </w:p>
    <w:p w14:paraId="6828247D" w14:textId="77777777" w:rsidR="006904A8" w:rsidRPr="00425506" w:rsidRDefault="003B2A23" w:rsidP="006904A8">
      <w:pPr>
        <w:jc w:val="left"/>
        <w:rPr>
          <w:rFonts w:ascii="宋体" w:hAnsi="宋体"/>
          <w:spacing w:val="6"/>
          <w:sz w:val="18"/>
          <w:szCs w:val="18"/>
        </w:rPr>
      </w:pPr>
      <w:r>
        <w:rPr>
          <w:rFonts w:ascii="宋体" w:hAnsi="宋体" w:cs="TimesNewRomanPSMT"/>
          <w:kern w:val="0"/>
          <w:sz w:val="12"/>
          <w:szCs w:val="12"/>
        </w:rPr>
        <w:pict w14:anchorId="089C4FA9">
          <v:rect id="_x0000_i1025" style="width:283.15pt;height:.05pt" o:hrpct="972" o:hrstd="t" o:hr="t" fillcolor="#a0a0a0" stroked="f"/>
        </w:pict>
      </w:r>
      <w:r w:rsidR="006904A8" w:rsidRPr="00425506">
        <w:rPr>
          <w:rFonts w:ascii="宋体" w:hAnsi="宋体" w:cs="TimesNewRomanPSMT"/>
          <w:kern w:val="0"/>
          <w:sz w:val="18"/>
          <w:szCs w:val="18"/>
          <w:vertAlign w:val="superscript"/>
        </w:rPr>
        <w:t>1</w:t>
      </w:r>
      <w:r w:rsidR="006904A8" w:rsidRPr="00425506">
        <w:rPr>
          <w:rFonts w:ascii="宋体" w:hAnsi="宋体" w:cs="宋体" w:hint="eastAsia"/>
          <w:kern w:val="0"/>
          <w:sz w:val="18"/>
          <w:szCs w:val="18"/>
        </w:rPr>
        <w:t>从业人员、营业收入、资产总额填报上一年度数据，无上一年度数据的新成立企业可不填报。</w:t>
      </w:r>
      <w:r w:rsidR="006904A8" w:rsidRPr="00425506">
        <w:rPr>
          <w:rFonts w:ascii="宋体" w:hAnsi="宋体"/>
          <w:spacing w:val="6"/>
          <w:sz w:val="18"/>
          <w:szCs w:val="18"/>
        </w:rPr>
        <w:t xml:space="preserve"> </w:t>
      </w:r>
    </w:p>
    <w:p w14:paraId="670CCCEA" w14:textId="77777777" w:rsidR="006904A8" w:rsidRPr="00425506" w:rsidRDefault="006904A8" w:rsidP="006904A8">
      <w:pPr>
        <w:jc w:val="center"/>
        <w:rPr>
          <w:rFonts w:ascii="宋体" w:hAnsi="宋体"/>
          <w:spacing w:val="6"/>
          <w:sz w:val="24"/>
        </w:rPr>
      </w:pPr>
    </w:p>
    <w:p w14:paraId="711E105C" w14:textId="77777777" w:rsidR="006904A8" w:rsidRPr="00425506" w:rsidRDefault="006904A8" w:rsidP="006904A8">
      <w:pPr>
        <w:spacing w:line="588" w:lineRule="exact"/>
        <w:jc w:val="center"/>
        <w:rPr>
          <w:rFonts w:ascii="宋体" w:hAnsi="宋体" w:cs="等线"/>
          <w:b/>
          <w:spacing w:val="6"/>
          <w:sz w:val="24"/>
        </w:rPr>
      </w:pPr>
      <w:r w:rsidRPr="00425506">
        <w:rPr>
          <w:rFonts w:ascii="宋体" w:hAnsi="宋体" w:cs="等线" w:hint="eastAsia"/>
          <w:b/>
          <w:spacing w:val="6"/>
          <w:sz w:val="24"/>
        </w:rPr>
        <w:lastRenderedPageBreak/>
        <w:t>残疾人福利性单位声明函</w:t>
      </w:r>
    </w:p>
    <w:bookmarkEnd w:id="223"/>
    <w:bookmarkEnd w:id="224"/>
    <w:p w14:paraId="29669415" w14:textId="77777777" w:rsidR="006904A8" w:rsidRPr="00425506" w:rsidRDefault="006904A8" w:rsidP="006904A8">
      <w:pPr>
        <w:spacing w:line="588" w:lineRule="exact"/>
        <w:rPr>
          <w:rFonts w:ascii="宋体" w:hAnsi="宋体" w:cs="等线"/>
          <w:b/>
          <w:spacing w:val="6"/>
          <w:sz w:val="24"/>
        </w:rPr>
      </w:pPr>
    </w:p>
    <w:p w14:paraId="5F4BAA71" w14:textId="77777777" w:rsidR="006904A8" w:rsidRPr="00425506" w:rsidRDefault="006904A8" w:rsidP="006904A8">
      <w:pPr>
        <w:spacing w:line="588" w:lineRule="exact"/>
        <w:ind w:firstLineChars="200" w:firstLine="504"/>
        <w:rPr>
          <w:rFonts w:ascii="宋体" w:hAnsi="宋体" w:cs="等线"/>
          <w:spacing w:val="6"/>
          <w:sz w:val="24"/>
        </w:rPr>
      </w:pPr>
      <w:r w:rsidRPr="00425506">
        <w:rPr>
          <w:rFonts w:ascii="宋体" w:hAnsi="宋体" w:cs="等线" w:hint="eastAsia"/>
          <w:spacing w:val="6"/>
          <w:sz w:val="24"/>
        </w:rPr>
        <w:t>本单位郑重声明，根据《财政部</w:t>
      </w:r>
      <w:r w:rsidRPr="00425506">
        <w:rPr>
          <w:rFonts w:ascii="宋体" w:hAnsi="宋体" w:cs="等线"/>
          <w:spacing w:val="6"/>
          <w:sz w:val="24"/>
        </w:rPr>
        <w:t xml:space="preserve"> </w:t>
      </w:r>
      <w:r w:rsidRPr="00425506">
        <w:rPr>
          <w:rFonts w:ascii="宋体" w:hAnsi="宋体" w:cs="等线" w:hint="eastAsia"/>
          <w:spacing w:val="6"/>
          <w:sz w:val="24"/>
        </w:rPr>
        <w:t>民政部</w:t>
      </w:r>
      <w:r w:rsidRPr="00425506">
        <w:rPr>
          <w:rFonts w:ascii="宋体" w:hAnsi="宋体" w:cs="等线"/>
          <w:spacing w:val="6"/>
          <w:sz w:val="24"/>
        </w:rPr>
        <w:t xml:space="preserve"> </w:t>
      </w:r>
      <w:r w:rsidRPr="00425506">
        <w:rPr>
          <w:rFonts w:ascii="宋体" w:hAnsi="宋体" w:cs="等线" w:hint="eastAsia"/>
          <w:spacing w:val="6"/>
          <w:sz w:val="24"/>
        </w:rPr>
        <w:t>中国残疾人联合会关于促进残疾人就业政府采购政策的通知》（财库</w:t>
      </w:r>
      <w:r w:rsidRPr="00425506">
        <w:rPr>
          <w:rFonts w:ascii="宋体" w:hAnsi="宋体" w:cs="等线" w:hint="eastAsia"/>
          <w:sz w:val="24"/>
        </w:rPr>
        <w:t>〔</w:t>
      </w:r>
      <w:r w:rsidRPr="00425506">
        <w:rPr>
          <w:rFonts w:ascii="宋体" w:hAnsi="宋体" w:cs="等线"/>
          <w:sz w:val="24"/>
        </w:rPr>
        <w:t>2017〕 141</w:t>
      </w:r>
      <w:r w:rsidRPr="00425506">
        <w:rPr>
          <w:rFonts w:ascii="宋体" w:hAnsi="宋体" w:cs="等线" w:hint="eastAsia"/>
          <w:spacing w:val="6"/>
          <w:sz w:val="24"/>
        </w:rPr>
        <w:t>号）的规定，本单位为符合条件的残疾人福利性单位，且本单位参加</w:t>
      </w:r>
      <w:r w:rsidRPr="00425506">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4D68F75" w14:textId="77777777" w:rsidR="006904A8" w:rsidRPr="00425506" w:rsidRDefault="006904A8" w:rsidP="006904A8">
      <w:pPr>
        <w:spacing w:line="588" w:lineRule="exact"/>
        <w:ind w:firstLineChars="200" w:firstLine="504"/>
        <w:rPr>
          <w:rFonts w:ascii="宋体" w:hAnsi="宋体" w:cs="等线"/>
          <w:spacing w:val="6"/>
          <w:sz w:val="24"/>
        </w:rPr>
      </w:pPr>
      <w:r w:rsidRPr="00425506">
        <w:rPr>
          <w:rFonts w:ascii="宋体" w:hAnsi="宋体" w:cs="等线" w:hint="eastAsia"/>
          <w:spacing w:val="6"/>
          <w:sz w:val="24"/>
        </w:rPr>
        <w:t>本单位对上述声明的真实性负责。如有虚假，将依法承担相应责任。</w:t>
      </w:r>
    </w:p>
    <w:p w14:paraId="664A769C" w14:textId="77777777" w:rsidR="006904A8" w:rsidRPr="00425506" w:rsidRDefault="006904A8" w:rsidP="006904A8">
      <w:pPr>
        <w:spacing w:line="588" w:lineRule="exact"/>
        <w:ind w:firstLineChars="200" w:firstLine="504"/>
        <w:rPr>
          <w:rFonts w:ascii="宋体" w:hAnsi="宋体" w:cs="等线"/>
          <w:spacing w:val="6"/>
          <w:sz w:val="24"/>
        </w:rPr>
      </w:pPr>
    </w:p>
    <w:p w14:paraId="51B5294B" w14:textId="77777777" w:rsidR="006904A8" w:rsidRPr="00425506" w:rsidRDefault="006904A8" w:rsidP="006904A8">
      <w:pPr>
        <w:spacing w:line="588" w:lineRule="exact"/>
        <w:ind w:firstLineChars="200" w:firstLine="504"/>
        <w:rPr>
          <w:rFonts w:ascii="宋体" w:hAnsi="宋体" w:cs="等线"/>
          <w:spacing w:val="6"/>
          <w:sz w:val="24"/>
        </w:rPr>
      </w:pPr>
    </w:p>
    <w:p w14:paraId="2DFE0E4B" w14:textId="77777777" w:rsidR="006904A8" w:rsidRPr="00425506" w:rsidRDefault="006904A8" w:rsidP="006904A8">
      <w:pPr>
        <w:tabs>
          <w:tab w:val="left" w:pos="4860"/>
        </w:tabs>
        <w:spacing w:line="588" w:lineRule="exact"/>
        <w:ind w:right="1560" w:firstLineChars="200" w:firstLine="504"/>
        <w:jc w:val="center"/>
        <w:rPr>
          <w:rFonts w:ascii="宋体" w:hAnsi="宋体" w:cs="等线"/>
          <w:spacing w:val="6"/>
          <w:sz w:val="24"/>
        </w:rPr>
      </w:pPr>
      <w:r w:rsidRPr="00425506">
        <w:rPr>
          <w:rFonts w:ascii="宋体" w:hAnsi="宋体" w:cs="等线"/>
          <w:spacing w:val="6"/>
          <w:sz w:val="24"/>
        </w:rPr>
        <w:t xml:space="preserve">               单位名称（盖章）：</w:t>
      </w:r>
    </w:p>
    <w:p w14:paraId="06772A3E" w14:textId="77777777" w:rsidR="006904A8" w:rsidRPr="00425506" w:rsidRDefault="006904A8" w:rsidP="006904A8">
      <w:pPr>
        <w:tabs>
          <w:tab w:val="left" w:pos="4860"/>
        </w:tabs>
        <w:spacing w:line="588" w:lineRule="exact"/>
        <w:ind w:right="1560" w:firstLineChars="200" w:firstLine="504"/>
        <w:jc w:val="center"/>
        <w:rPr>
          <w:rFonts w:ascii="宋体" w:hAnsi="宋体" w:cs="等线"/>
          <w:spacing w:val="6"/>
          <w:sz w:val="24"/>
        </w:rPr>
      </w:pPr>
      <w:r w:rsidRPr="00425506">
        <w:rPr>
          <w:rFonts w:ascii="宋体" w:hAnsi="宋体" w:cs="等线"/>
          <w:spacing w:val="6"/>
          <w:sz w:val="24"/>
        </w:rPr>
        <w:t xml:space="preserve">       日  期：</w:t>
      </w:r>
    </w:p>
    <w:bookmarkEnd w:id="221"/>
    <w:bookmarkEnd w:id="222"/>
    <w:p w14:paraId="249C3B95" w14:textId="77777777" w:rsidR="006904A8" w:rsidRPr="00425506" w:rsidRDefault="006904A8" w:rsidP="006904A8">
      <w:pPr>
        <w:pStyle w:val="3"/>
      </w:pPr>
      <w:r w:rsidRPr="00425506">
        <w:br w:type="page"/>
      </w:r>
    </w:p>
    <w:p w14:paraId="6C430386" w14:textId="154CFF23" w:rsidR="00D11CC5" w:rsidRPr="00A311B5" w:rsidRDefault="006904A8">
      <w:pPr>
        <w:pStyle w:val="3"/>
      </w:pPr>
      <w:bookmarkStart w:id="225" w:name="_Toc77074655"/>
      <w:r>
        <w:lastRenderedPageBreak/>
        <w:t>14</w:t>
      </w:r>
      <w:r w:rsidR="009F0E38" w:rsidRPr="00A311B5">
        <w:t>.拟用于本项目人员资格和经历情况（如适用）</w:t>
      </w:r>
      <w:bookmarkEnd w:id="225"/>
    </w:p>
    <w:p w14:paraId="61EB1F4B" w14:textId="77777777" w:rsidR="00D11CC5" w:rsidRPr="00A311B5" w:rsidRDefault="00D11CC5">
      <w:pPr>
        <w:pStyle w:val="a0"/>
        <w:spacing w:line="360" w:lineRule="auto"/>
        <w:rPr>
          <w:rFonts w:hAnsi="宋体"/>
        </w:rPr>
        <w:sectPr w:rsidR="00D11CC5" w:rsidRPr="00A311B5">
          <w:pgSz w:w="11907" w:h="16840"/>
          <w:pgMar w:top="1089" w:right="1418" w:bottom="1400" w:left="1418" w:header="851" w:footer="992" w:gutter="0"/>
          <w:cols w:space="720"/>
          <w:docGrid w:linePitch="312"/>
        </w:sectPr>
      </w:pPr>
    </w:p>
    <w:p w14:paraId="141C6494" w14:textId="77777777" w:rsidR="00D11CC5" w:rsidRPr="00A311B5" w:rsidRDefault="00D11CC5">
      <w:pPr>
        <w:pStyle w:val="a0"/>
        <w:spacing w:line="360" w:lineRule="auto"/>
        <w:rPr>
          <w:rFonts w:hAnsi="宋体"/>
        </w:rPr>
      </w:pPr>
    </w:p>
    <w:p w14:paraId="204B3D90" w14:textId="77777777" w:rsidR="00D11CC5" w:rsidRPr="00A311B5" w:rsidRDefault="00D11CC5">
      <w:pPr>
        <w:widowControl/>
        <w:jc w:val="left"/>
        <w:rPr>
          <w:rFonts w:ascii="宋体" w:hAnsi="宋体"/>
          <w:kern w:val="0"/>
          <w:sz w:val="20"/>
          <w:szCs w:val="20"/>
        </w:rPr>
      </w:pPr>
    </w:p>
    <w:p w14:paraId="01856ED8" w14:textId="28A4078D" w:rsidR="00D11CC5" w:rsidRPr="00A311B5" w:rsidRDefault="006904A8">
      <w:pPr>
        <w:pStyle w:val="3"/>
      </w:pPr>
      <w:bookmarkStart w:id="226" w:name="_Toc77074656"/>
      <w:r>
        <w:t>15</w:t>
      </w:r>
      <w:r w:rsidR="009F0E38" w:rsidRPr="00A311B5">
        <w:t>.主要技术</w:t>
      </w:r>
      <w:r w:rsidR="009F0E38" w:rsidRPr="00A311B5">
        <w:rPr>
          <w:rFonts w:hint="eastAsia"/>
        </w:rPr>
        <w:t>方案</w:t>
      </w:r>
      <w:r w:rsidR="009F0E38" w:rsidRPr="00A311B5">
        <w:t>的详细说明</w:t>
      </w:r>
      <w:bookmarkEnd w:id="226"/>
    </w:p>
    <w:p w14:paraId="76FA0A6A" w14:textId="77777777" w:rsidR="00D11CC5" w:rsidRPr="00A311B5" w:rsidRDefault="009F0E38">
      <w:pPr>
        <w:pStyle w:val="ac"/>
        <w:spacing w:line="360" w:lineRule="auto"/>
        <w:ind w:firstLineChars="200" w:firstLine="480"/>
        <w:rPr>
          <w:rFonts w:ascii="宋体" w:hAnsi="宋体"/>
          <w:b/>
          <w:bCs/>
          <w:sz w:val="30"/>
          <w:szCs w:val="30"/>
        </w:rPr>
        <w:sectPr w:rsidR="00D11CC5" w:rsidRPr="00A311B5">
          <w:pgSz w:w="11907" w:h="16840"/>
          <w:pgMar w:top="1089" w:right="1418" w:bottom="1400" w:left="1418" w:header="851" w:footer="992" w:gutter="0"/>
          <w:cols w:space="720"/>
          <w:docGrid w:linePitch="312"/>
        </w:sectPr>
      </w:pPr>
      <w:r w:rsidRPr="00A311B5">
        <w:rPr>
          <w:rFonts w:ascii="宋体" w:hAnsi="宋体" w:hint="eastAsia"/>
        </w:rPr>
        <w:t>包含但不仅限于</w:t>
      </w:r>
      <w:r w:rsidRPr="00A311B5">
        <w:rPr>
          <w:rFonts w:ascii="宋体" w:hAnsi="宋体"/>
        </w:rPr>
        <w:t>项目</w:t>
      </w:r>
      <w:r w:rsidRPr="00A311B5">
        <w:rPr>
          <w:rFonts w:ascii="宋体" w:hAnsi="宋体" w:hint="eastAsia"/>
        </w:rPr>
        <w:t>设计</w:t>
      </w:r>
      <w:r w:rsidRPr="00A311B5">
        <w:rPr>
          <w:rFonts w:ascii="宋体" w:hAnsi="宋体"/>
        </w:rPr>
        <w:t>方案、实施方案、验收方案</w:t>
      </w:r>
      <w:r w:rsidRPr="00A311B5">
        <w:rPr>
          <w:rFonts w:ascii="宋体" w:hAnsi="宋体" w:hint="eastAsia"/>
        </w:rPr>
        <w:t>与标准、</w:t>
      </w:r>
      <w:r w:rsidRPr="00A311B5">
        <w:rPr>
          <w:rFonts w:ascii="宋体" w:hAnsi="宋体"/>
        </w:rPr>
        <w:t>售后服务、培训方案</w:t>
      </w:r>
      <w:r w:rsidRPr="00A311B5">
        <w:rPr>
          <w:rFonts w:ascii="宋体" w:hAnsi="宋体" w:hint="eastAsia"/>
        </w:rPr>
        <w:t>及招标文件要求投标人提供的其他技术文件等（加盖公章）。</w:t>
      </w:r>
    </w:p>
    <w:p w14:paraId="716E7C51" w14:textId="77777777" w:rsidR="00D11CC5" w:rsidRPr="00A311B5" w:rsidRDefault="00D11CC5">
      <w:pPr>
        <w:widowControl/>
        <w:jc w:val="left"/>
        <w:rPr>
          <w:rFonts w:ascii="宋体" w:hAnsi="宋体"/>
          <w:kern w:val="0"/>
          <w:sz w:val="20"/>
          <w:szCs w:val="20"/>
        </w:rPr>
      </w:pPr>
    </w:p>
    <w:p w14:paraId="36A425E3" w14:textId="4C051D1A" w:rsidR="00D11CC5" w:rsidRPr="00A311B5" w:rsidRDefault="006904A8">
      <w:pPr>
        <w:pStyle w:val="3"/>
        <w:rPr>
          <w:kern w:val="0"/>
          <w:sz w:val="20"/>
          <w:szCs w:val="20"/>
        </w:rPr>
      </w:pPr>
      <w:bookmarkStart w:id="227" w:name="_Toc77074657"/>
      <w:r>
        <w:t>16</w:t>
      </w:r>
      <w:r w:rsidR="009F0E38" w:rsidRPr="00A311B5">
        <w:t>.</w:t>
      </w:r>
      <w:r w:rsidR="009F0E38" w:rsidRPr="00A311B5">
        <w:rPr>
          <w:rFonts w:hint="eastAsia"/>
        </w:rPr>
        <w:t>招标文件要求的和投标人认为必要的其它文件</w:t>
      </w:r>
      <w:bookmarkEnd w:id="227"/>
    </w:p>
    <w:p w14:paraId="524E560C" w14:textId="77777777" w:rsidR="00D11CC5" w:rsidRPr="00A311B5" w:rsidRDefault="00D11CC5"/>
    <w:p w14:paraId="2247E95F" w14:textId="77777777" w:rsidR="00D11CC5" w:rsidRPr="00A311B5" w:rsidRDefault="00D11CC5"/>
    <w:p w14:paraId="3BD0A147" w14:textId="77777777" w:rsidR="00D11CC5" w:rsidRPr="00A311B5" w:rsidRDefault="00D11CC5"/>
    <w:sectPr w:rsidR="00D11CC5" w:rsidRPr="00A311B5" w:rsidSect="00865323">
      <w:footerReference w:type="even" r:id="rId37"/>
      <w:footerReference w:type="first" r:id="rId38"/>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DFA35" w14:textId="77777777" w:rsidR="003B2A23" w:rsidRDefault="003B2A23">
      <w:r>
        <w:separator/>
      </w:r>
    </w:p>
  </w:endnote>
  <w:endnote w:type="continuationSeparator" w:id="0">
    <w:p w14:paraId="7E4F81EE" w14:textId="77777777" w:rsidR="003B2A23" w:rsidRDefault="003B2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Segoe Print"/>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Mincho"/>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58049"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end"/>
    </w:r>
  </w:p>
  <w:p w14:paraId="2167372E" w14:textId="77777777" w:rsidR="002A54EF" w:rsidRDefault="002A54EF">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EFA5F"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end"/>
    </w:r>
  </w:p>
  <w:p w14:paraId="03A7ED9A" w14:textId="77777777" w:rsidR="002A54EF" w:rsidRDefault="002A54EF">
    <w:pPr>
      <w:pStyle w:val="af6"/>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B61E2" w14:textId="77777777" w:rsidR="002A54EF" w:rsidRDefault="002A54EF">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DF719"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separate"/>
    </w:r>
    <w:r w:rsidR="000855C4">
      <w:rPr>
        <w:rStyle w:val="affd"/>
        <w:noProof/>
      </w:rPr>
      <w:t>31</w:t>
    </w:r>
    <w:r>
      <w:fldChar w:fldCharType="end"/>
    </w:r>
  </w:p>
  <w:p w14:paraId="7CCD5B7C" w14:textId="77777777" w:rsidR="002A54EF" w:rsidRDefault="002A54EF">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8F176"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end"/>
    </w:r>
  </w:p>
  <w:p w14:paraId="21E43747" w14:textId="77777777" w:rsidR="002A54EF" w:rsidRDefault="002A54EF">
    <w:pPr>
      <w:pStyle w:val="af6"/>
    </w:pPr>
  </w:p>
  <w:p w14:paraId="4B295890" w14:textId="77777777" w:rsidR="002A54EF" w:rsidRDefault="002A54E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8D4DE" w14:textId="77777777" w:rsidR="002A54EF" w:rsidRDefault="00865323">
    <w:pPr>
      <w:pStyle w:val="af6"/>
      <w:jc w:val="center"/>
    </w:pPr>
    <w:r>
      <w:fldChar w:fldCharType="begin"/>
    </w:r>
    <w:r w:rsidR="002A54EF">
      <w:instrText>PAGE   \* MERGEFORMAT</w:instrText>
    </w:r>
    <w:r>
      <w:fldChar w:fldCharType="separate"/>
    </w:r>
    <w:r w:rsidR="00D674A1" w:rsidRPr="00D674A1">
      <w:rPr>
        <w:noProof/>
        <w:lang w:val="zh-CN"/>
      </w:rPr>
      <w:t>2</w:t>
    </w:r>
    <w:r>
      <w:fldChar w:fldCharType="end"/>
    </w:r>
  </w:p>
  <w:p w14:paraId="362B0FFB" w14:textId="77777777" w:rsidR="002A54EF" w:rsidRDefault="002A54EF">
    <w:pPr>
      <w:pStyle w:val="af6"/>
    </w:pPr>
  </w:p>
  <w:p w14:paraId="2D10E707" w14:textId="77777777" w:rsidR="002A54EF" w:rsidRDefault="002A54E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0FA31" w14:textId="77777777" w:rsidR="002A54EF" w:rsidRDefault="002A54EF">
    <w:pPr>
      <w:pStyle w:val="af6"/>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0C59" w14:textId="77777777" w:rsidR="002A54EF" w:rsidRDefault="00865323">
    <w:pPr>
      <w:pStyle w:val="af6"/>
      <w:framePr w:wrap="around" w:vAnchor="text" w:hAnchor="page" w:x="8193" w:y="-153"/>
      <w:rPr>
        <w:rStyle w:val="affd"/>
      </w:rPr>
    </w:pPr>
    <w:r>
      <w:fldChar w:fldCharType="begin"/>
    </w:r>
    <w:r w:rsidR="002A54EF">
      <w:rPr>
        <w:rStyle w:val="affd"/>
      </w:rPr>
      <w:instrText xml:space="preserve">PAGE  </w:instrText>
    </w:r>
    <w:r>
      <w:fldChar w:fldCharType="separate"/>
    </w:r>
    <w:r w:rsidR="00D674A1">
      <w:rPr>
        <w:rStyle w:val="affd"/>
        <w:noProof/>
      </w:rPr>
      <w:t>55</w:t>
    </w:r>
    <w:r>
      <w:fldChar w:fldCharType="end"/>
    </w:r>
  </w:p>
  <w:p w14:paraId="1B1B5D45" w14:textId="77777777" w:rsidR="002A54EF" w:rsidRDefault="002A54EF">
    <w:pPr>
      <w:pStyle w:val="af6"/>
      <w:ind w:right="360"/>
      <w:jc w:val="center"/>
      <w:rPr>
        <w:rFonts w:hAnsi="宋体"/>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727DE"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separate"/>
    </w:r>
    <w:r w:rsidR="002A54EF">
      <w:rPr>
        <w:rStyle w:val="affd"/>
      </w:rPr>
      <w:t>66</w:t>
    </w:r>
    <w:r>
      <w:fldChar w:fldCharType="end"/>
    </w:r>
  </w:p>
  <w:p w14:paraId="6AE13987" w14:textId="77777777" w:rsidR="002A54EF" w:rsidRDefault="002A54EF">
    <w:pPr>
      <w:pStyle w:val="af6"/>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56E62" w14:textId="77777777" w:rsidR="002A54EF" w:rsidRDefault="00865323">
    <w:pPr>
      <w:pStyle w:val="af6"/>
      <w:framePr w:wrap="around" w:vAnchor="text" w:hAnchor="margin" w:xAlign="center" w:y="1"/>
      <w:rPr>
        <w:rStyle w:val="affd"/>
      </w:rPr>
    </w:pPr>
    <w:r>
      <w:fldChar w:fldCharType="begin"/>
    </w:r>
    <w:r w:rsidR="002A54EF">
      <w:rPr>
        <w:rStyle w:val="affd"/>
      </w:rPr>
      <w:instrText xml:space="preserve">PAGE  </w:instrText>
    </w:r>
    <w:r>
      <w:fldChar w:fldCharType="separate"/>
    </w:r>
    <w:r w:rsidR="00D674A1">
      <w:rPr>
        <w:rStyle w:val="affd"/>
        <w:noProof/>
      </w:rPr>
      <w:t>87</w:t>
    </w:r>
    <w:r>
      <w:fldChar w:fldCharType="end"/>
    </w:r>
  </w:p>
  <w:p w14:paraId="1D8877BA" w14:textId="77777777" w:rsidR="002A54EF" w:rsidRDefault="002A54EF">
    <w:pPr>
      <w:pStyle w:val="af6"/>
      <w:jc w:val="center"/>
    </w:pPr>
  </w:p>
  <w:p w14:paraId="1765D10C" w14:textId="77777777" w:rsidR="002A54EF" w:rsidRDefault="002A54EF">
    <w:pPr>
      <w:pStyle w:val="af6"/>
      <w:jc w:val="right"/>
      <w:rPr>
        <w:rFonts w:hAnsi="宋体"/>
      </w:rPr>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6BBED" w14:textId="77777777" w:rsidR="002A54EF" w:rsidRDefault="002A54EF">
    <w:pPr>
      <w:pStyle w:val="af6"/>
      <w:framePr w:wrap="around" w:vAnchor="text" w:hAnchor="margin" w:xAlign="right" w:y="1"/>
      <w:rPr>
        <w:rStyle w:val="affd"/>
      </w:rPr>
    </w:pPr>
  </w:p>
  <w:p w14:paraId="3BF429F2" w14:textId="77777777" w:rsidR="002A54EF" w:rsidRDefault="002A54EF">
    <w:pPr>
      <w:pStyle w:val="af6"/>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608A1" w14:textId="77777777" w:rsidR="003B2A23" w:rsidRDefault="003B2A23">
      <w:r>
        <w:separator/>
      </w:r>
    </w:p>
  </w:footnote>
  <w:footnote w:type="continuationSeparator" w:id="0">
    <w:p w14:paraId="3ED7491D" w14:textId="77777777" w:rsidR="003B2A23" w:rsidRDefault="003B2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C7434" w14:textId="77777777" w:rsidR="002A54EF" w:rsidRDefault="002A54EF">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C2DF6" w14:textId="77777777" w:rsidR="002A54EF" w:rsidRDefault="002A54EF">
    <w:pPr>
      <w:spacing w:line="276" w:lineRule="auto"/>
      <w:rPr>
        <w:rFonts w:ascii="Cambria"/>
        <w:sz w:val="18"/>
        <w:szCs w:val="18"/>
        <w:u w:val="single"/>
      </w:rPr>
    </w:pPr>
  </w:p>
  <w:p w14:paraId="155BF5AF" w14:textId="77777777" w:rsidR="002A54EF" w:rsidRDefault="002A54EF">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09EF88D6"/>
    <w:multiLevelType w:val="singleLevel"/>
    <w:tmpl w:val="09EF88D6"/>
    <w:lvl w:ilvl="0">
      <w:start w:val="1"/>
      <w:numFmt w:val="decimal"/>
      <w:lvlText w:val="（%1）"/>
      <w:lvlJc w:val="left"/>
      <w:pPr>
        <w:ind w:left="420" w:hanging="420"/>
      </w:pPr>
    </w:lvl>
  </w:abstractNum>
  <w:abstractNum w:abstractNumId="6" w15:restartNumberingAfterBreak="0">
    <w:nsid w:val="1D5F0F68"/>
    <w:multiLevelType w:val="multilevel"/>
    <w:tmpl w:val="1D5F0F68"/>
    <w:lvl w:ilvl="0">
      <w:start w:val="1"/>
      <w:numFmt w:val="lowerLetter"/>
      <w:lvlText w:val="%1)."/>
      <w:lvlJc w:val="left"/>
      <w:pPr>
        <w:ind w:left="1320" w:hanging="420"/>
      </w:pPr>
      <w:rPr>
        <w:rFonts w:hint="eastAsia"/>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7" w15:restartNumberingAfterBreak="0">
    <w:nsid w:val="3445082B"/>
    <w:multiLevelType w:val="multilevel"/>
    <w:tmpl w:val="3445082B"/>
    <w:lvl w:ilvl="0">
      <w:start w:val="1"/>
      <w:numFmt w:val="decimal"/>
      <w:lvlText w:val="%1、"/>
      <w:lvlJc w:val="left"/>
      <w:pPr>
        <w:ind w:left="360" w:hanging="360"/>
      </w:pPr>
      <w:rPr>
        <w:rFonts w:hint="default"/>
        <w:sz w:val="21"/>
      </w:rPr>
    </w:lvl>
    <w:lvl w:ilvl="1">
      <w:start w:val="3"/>
      <w:numFmt w:val="japaneseCounting"/>
      <w:lvlText w:val="（%2）"/>
      <w:lvlJc w:val="left"/>
      <w:pPr>
        <w:ind w:left="1140" w:hanging="72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83A7640"/>
    <w:multiLevelType w:val="multilevel"/>
    <w:tmpl w:val="583A764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15:restartNumberingAfterBreak="0">
    <w:nsid w:val="5E890997"/>
    <w:multiLevelType w:val="multilevel"/>
    <w:tmpl w:val="5E89099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15:restartNumberingAfterBreak="0">
    <w:nsid w:val="60BE0474"/>
    <w:multiLevelType w:val="singleLevel"/>
    <w:tmpl w:val="60BE0474"/>
    <w:lvl w:ilvl="0">
      <w:start w:val="7"/>
      <w:numFmt w:val="chineseCounting"/>
      <w:suff w:val="nothing"/>
      <w:lvlText w:val="（%1）"/>
      <w:lvlJc w:val="left"/>
      <w:pPr>
        <w:ind w:left="420" w:firstLine="0"/>
      </w:pPr>
      <w:rPr>
        <w:rFonts w:hint="eastAsia"/>
      </w:rPr>
    </w:lvl>
  </w:abstractNum>
  <w:num w:numId="1">
    <w:abstractNumId w:val="2"/>
  </w:num>
  <w:num w:numId="2">
    <w:abstractNumId w:val="3"/>
  </w:num>
  <w:num w:numId="3">
    <w:abstractNumId w:val="0"/>
  </w:num>
  <w:num w:numId="4">
    <w:abstractNumId w:val="7"/>
  </w:num>
  <w:num w:numId="5">
    <w:abstractNumId w:val="5"/>
  </w:num>
  <w:num w:numId="6">
    <w:abstractNumId w:val="6"/>
  </w:num>
  <w:num w:numId="7">
    <w:abstractNumId w:val="8"/>
  </w:num>
  <w:num w:numId="8">
    <w:abstractNumId w:val="9"/>
  </w:num>
  <w:num w:numId="9">
    <w:abstractNumId w:val="1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bordersDoNotSurroundHeader/>
  <w:bordersDoNotSurroundFooter/>
  <w:hideSpellingErrors/>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63D"/>
    <w:rsid w:val="00014E52"/>
    <w:rsid w:val="000166BA"/>
    <w:rsid w:val="00020F12"/>
    <w:rsid w:val="00032E04"/>
    <w:rsid w:val="00033753"/>
    <w:rsid w:val="00034BA4"/>
    <w:rsid w:val="000463C2"/>
    <w:rsid w:val="00050C8B"/>
    <w:rsid w:val="00060321"/>
    <w:rsid w:val="00064D63"/>
    <w:rsid w:val="000673ED"/>
    <w:rsid w:val="00080BFE"/>
    <w:rsid w:val="00082947"/>
    <w:rsid w:val="000855C4"/>
    <w:rsid w:val="000962CB"/>
    <w:rsid w:val="000C2A85"/>
    <w:rsid w:val="000F4B80"/>
    <w:rsid w:val="00116A22"/>
    <w:rsid w:val="001264EE"/>
    <w:rsid w:val="00135171"/>
    <w:rsid w:val="00135D61"/>
    <w:rsid w:val="00136F96"/>
    <w:rsid w:val="0014340C"/>
    <w:rsid w:val="00144C10"/>
    <w:rsid w:val="00152EB4"/>
    <w:rsid w:val="00172A27"/>
    <w:rsid w:val="00174EBA"/>
    <w:rsid w:val="00191C87"/>
    <w:rsid w:val="00194BDF"/>
    <w:rsid w:val="001B0088"/>
    <w:rsid w:val="001C0224"/>
    <w:rsid w:val="001C1D6F"/>
    <w:rsid w:val="001C2BD3"/>
    <w:rsid w:val="001D60E4"/>
    <w:rsid w:val="001F4ADA"/>
    <w:rsid w:val="00205456"/>
    <w:rsid w:val="00207C36"/>
    <w:rsid w:val="002128A7"/>
    <w:rsid w:val="0021534A"/>
    <w:rsid w:val="00216A69"/>
    <w:rsid w:val="00224D11"/>
    <w:rsid w:val="002267B4"/>
    <w:rsid w:val="00254041"/>
    <w:rsid w:val="00275785"/>
    <w:rsid w:val="00280DBF"/>
    <w:rsid w:val="00290AC4"/>
    <w:rsid w:val="002A36D8"/>
    <w:rsid w:val="002A54EF"/>
    <w:rsid w:val="002D426B"/>
    <w:rsid w:val="002D608E"/>
    <w:rsid w:val="002E1365"/>
    <w:rsid w:val="002E3DA6"/>
    <w:rsid w:val="002E5EA8"/>
    <w:rsid w:val="002F68DB"/>
    <w:rsid w:val="00310C6F"/>
    <w:rsid w:val="003173DF"/>
    <w:rsid w:val="00342886"/>
    <w:rsid w:val="003479EE"/>
    <w:rsid w:val="00347F3A"/>
    <w:rsid w:val="00350A7B"/>
    <w:rsid w:val="003659DE"/>
    <w:rsid w:val="003732BF"/>
    <w:rsid w:val="003869D4"/>
    <w:rsid w:val="00392080"/>
    <w:rsid w:val="003B2A23"/>
    <w:rsid w:val="003C3EF3"/>
    <w:rsid w:val="003D052D"/>
    <w:rsid w:val="003D197B"/>
    <w:rsid w:val="003D2FE0"/>
    <w:rsid w:val="003E3E9D"/>
    <w:rsid w:val="00405844"/>
    <w:rsid w:val="00406FC7"/>
    <w:rsid w:val="004073E2"/>
    <w:rsid w:val="00414343"/>
    <w:rsid w:val="00445ECD"/>
    <w:rsid w:val="004548BA"/>
    <w:rsid w:val="00473797"/>
    <w:rsid w:val="00474820"/>
    <w:rsid w:val="004900F0"/>
    <w:rsid w:val="004C526B"/>
    <w:rsid w:val="004D44F4"/>
    <w:rsid w:val="004F2BE9"/>
    <w:rsid w:val="00502E7F"/>
    <w:rsid w:val="005204BF"/>
    <w:rsid w:val="00520F5C"/>
    <w:rsid w:val="005223E0"/>
    <w:rsid w:val="00523420"/>
    <w:rsid w:val="00524E23"/>
    <w:rsid w:val="005321F0"/>
    <w:rsid w:val="005472D4"/>
    <w:rsid w:val="005501FB"/>
    <w:rsid w:val="00557548"/>
    <w:rsid w:val="00564347"/>
    <w:rsid w:val="00567A05"/>
    <w:rsid w:val="005704B5"/>
    <w:rsid w:val="005A40F1"/>
    <w:rsid w:val="005A7B18"/>
    <w:rsid w:val="005B2DD1"/>
    <w:rsid w:val="005C25B4"/>
    <w:rsid w:val="005D4BDB"/>
    <w:rsid w:val="005D7DAF"/>
    <w:rsid w:val="005E4027"/>
    <w:rsid w:val="005E6F25"/>
    <w:rsid w:val="005F0CD6"/>
    <w:rsid w:val="005F5155"/>
    <w:rsid w:val="00601C3C"/>
    <w:rsid w:val="00604314"/>
    <w:rsid w:val="006774F2"/>
    <w:rsid w:val="006904A8"/>
    <w:rsid w:val="00693696"/>
    <w:rsid w:val="006A74DD"/>
    <w:rsid w:val="006B6545"/>
    <w:rsid w:val="006C4E4C"/>
    <w:rsid w:val="006C6531"/>
    <w:rsid w:val="006D4FB8"/>
    <w:rsid w:val="006E2C0F"/>
    <w:rsid w:val="00701162"/>
    <w:rsid w:val="0070495E"/>
    <w:rsid w:val="007207D0"/>
    <w:rsid w:val="00732ED7"/>
    <w:rsid w:val="00734342"/>
    <w:rsid w:val="00737A01"/>
    <w:rsid w:val="00747DE6"/>
    <w:rsid w:val="00792343"/>
    <w:rsid w:val="007C699C"/>
    <w:rsid w:val="007D1143"/>
    <w:rsid w:val="007D5073"/>
    <w:rsid w:val="007D6C34"/>
    <w:rsid w:val="007E0361"/>
    <w:rsid w:val="007E355F"/>
    <w:rsid w:val="007F1D38"/>
    <w:rsid w:val="00807C00"/>
    <w:rsid w:val="00820ADC"/>
    <w:rsid w:val="00825626"/>
    <w:rsid w:val="00830D3A"/>
    <w:rsid w:val="00852786"/>
    <w:rsid w:val="00865323"/>
    <w:rsid w:val="00874ED4"/>
    <w:rsid w:val="008837AB"/>
    <w:rsid w:val="008838A3"/>
    <w:rsid w:val="00890A51"/>
    <w:rsid w:val="008B6CAA"/>
    <w:rsid w:val="008D2898"/>
    <w:rsid w:val="008D60F3"/>
    <w:rsid w:val="0090113D"/>
    <w:rsid w:val="0091069C"/>
    <w:rsid w:val="00933ECD"/>
    <w:rsid w:val="00935785"/>
    <w:rsid w:val="0094017B"/>
    <w:rsid w:val="00954ACB"/>
    <w:rsid w:val="009570E5"/>
    <w:rsid w:val="00982DF4"/>
    <w:rsid w:val="00985AF5"/>
    <w:rsid w:val="009B56A3"/>
    <w:rsid w:val="009C2607"/>
    <w:rsid w:val="009C46B1"/>
    <w:rsid w:val="009E08FB"/>
    <w:rsid w:val="009E307C"/>
    <w:rsid w:val="009E6431"/>
    <w:rsid w:val="009E6F25"/>
    <w:rsid w:val="009F0E38"/>
    <w:rsid w:val="009F4FFA"/>
    <w:rsid w:val="009F5067"/>
    <w:rsid w:val="00A146A2"/>
    <w:rsid w:val="00A2059C"/>
    <w:rsid w:val="00A23414"/>
    <w:rsid w:val="00A311B5"/>
    <w:rsid w:val="00A33320"/>
    <w:rsid w:val="00A42ACD"/>
    <w:rsid w:val="00A51B68"/>
    <w:rsid w:val="00A576DA"/>
    <w:rsid w:val="00A9052B"/>
    <w:rsid w:val="00AA1AF2"/>
    <w:rsid w:val="00AA2833"/>
    <w:rsid w:val="00AA4A45"/>
    <w:rsid w:val="00AC4457"/>
    <w:rsid w:val="00AE3F19"/>
    <w:rsid w:val="00AE5E62"/>
    <w:rsid w:val="00AE60D8"/>
    <w:rsid w:val="00B03FD4"/>
    <w:rsid w:val="00B14D2C"/>
    <w:rsid w:val="00B4050F"/>
    <w:rsid w:val="00B43BC7"/>
    <w:rsid w:val="00B4420A"/>
    <w:rsid w:val="00B52CE7"/>
    <w:rsid w:val="00B61B6F"/>
    <w:rsid w:val="00B704EF"/>
    <w:rsid w:val="00B76B3C"/>
    <w:rsid w:val="00B77D7F"/>
    <w:rsid w:val="00BA6083"/>
    <w:rsid w:val="00BE4A42"/>
    <w:rsid w:val="00BF0579"/>
    <w:rsid w:val="00BF4F99"/>
    <w:rsid w:val="00C00995"/>
    <w:rsid w:val="00C04735"/>
    <w:rsid w:val="00C1696A"/>
    <w:rsid w:val="00C20AFD"/>
    <w:rsid w:val="00C50224"/>
    <w:rsid w:val="00C54C9A"/>
    <w:rsid w:val="00C61B0E"/>
    <w:rsid w:val="00C7781C"/>
    <w:rsid w:val="00C81A6C"/>
    <w:rsid w:val="00C8503F"/>
    <w:rsid w:val="00C85816"/>
    <w:rsid w:val="00CB02C4"/>
    <w:rsid w:val="00CB279A"/>
    <w:rsid w:val="00CC79C3"/>
    <w:rsid w:val="00CD0812"/>
    <w:rsid w:val="00CF1B12"/>
    <w:rsid w:val="00CF60B8"/>
    <w:rsid w:val="00D03C11"/>
    <w:rsid w:val="00D11CC5"/>
    <w:rsid w:val="00D25DB5"/>
    <w:rsid w:val="00D2772D"/>
    <w:rsid w:val="00D459EE"/>
    <w:rsid w:val="00D46CF8"/>
    <w:rsid w:val="00D53F43"/>
    <w:rsid w:val="00D658E7"/>
    <w:rsid w:val="00D65E31"/>
    <w:rsid w:val="00D674A1"/>
    <w:rsid w:val="00D84895"/>
    <w:rsid w:val="00D84B1D"/>
    <w:rsid w:val="00D93519"/>
    <w:rsid w:val="00DC6CE6"/>
    <w:rsid w:val="00DE7A5A"/>
    <w:rsid w:val="00DF4E9E"/>
    <w:rsid w:val="00E06C1D"/>
    <w:rsid w:val="00E1356F"/>
    <w:rsid w:val="00E14B42"/>
    <w:rsid w:val="00E33173"/>
    <w:rsid w:val="00E35009"/>
    <w:rsid w:val="00E369D8"/>
    <w:rsid w:val="00E57599"/>
    <w:rsid w:val="00E666A1"/>
    <w:rsid w:val="00E77EF6"/>
    <w:rsid w:val="00EA0F56"/>
    <w:rsid w:val="00EA1DB3"/>
    <w:rsid w:val="00EC61C1"/>
    <w:rsid w:val="00ED2D04"/>
    <w:rsid w:val="00ED55F7"/>
    <w:rsid w:val="00EE002F"/>
    <w:rsid w:val="00EE42C2"/>
    <w:rsid w:val="00EE7351"/>
    <w:rsid w:val="00EF014E"/>
    <w:rsid w:val="00F1056C"/>
    <w:rsid w:val="00F210E6"/>
    <w:rsid w:val="00F33201"/>
    <w:rsid w:val="00F452FB"/>
    <w:rsid w:val="00F52588"/>
    <w:rsid w:val="00F612FA"/>
    <w:rsid w:val="00F666D5"/>
    <w:rsid w:val="00F713CD"/>
    <w:rsid w:val="00F75D7B"/>
    <w:rsid w:val="00F87C19"/>
    <w:rsid w:val="00F939EE"/>
    <w:rsid w:val="00FB28A1"/>
    <w:rsid w:val="00FB2BAB"/>
    <w:rsid w:val="00FC1908"/>
    <w:rsid w:val="00FC59B1"/>
    <w:rsid w:val="00FD1A8E"/>
    <w:rsid w:val="00FD499B"/>
    <w:rsid w:val="00FF343D"/>
    <w:rsid w:val="00FF58E0"/>
    <w:rsid w:val="00FF5BA0"/>
    <w:rsid w:val="00FF7A64"/>
    <w:rsid w:val="02CA20D2"/>
    <w:rsid w:val="0D9C07A2"/>
    <w:rsid w:val="0FEE43EF"/>
    <w:rsid w:val="103940A6"/>
    <w:rsid w:val="11D46465"/>
    <w:rsid w:val="1BAB170E"/>
    <w:rsid w:val="212E0D89"/>
    <w:rsid w:val="2A7F7FC9"/>
    <w:rsid w:val="2CDF3D32"/>
    <w:rsid w:val="2F6716E7"/>
    <w:rsid w:val="2F82699C"/>
    <w:rsid w:val="2FB06FEC"/>
    <w:rsid w:val="2FE05FBA"/>
    <w:rsid w:val="30E60453"/>
    <w:rsid w:val="30F07724"/>
    <w:rsid w:val="368635EE"/>
    <w:rsid w:val="38CF1714"/>
    <w:rsid w:val="38FF738F"/>
    <w:rsid w:val="3C954B47"/>
    <w:rsid w:val="3F161321"/>
    <w:rsid w:val="43000270"/>
    <w:rsid w:val="445E6647"/>
    <w:rsid w:val="44990964"/>
    <w:rsid w:val="45376695"/>
    <w:rsid w:val="4A2A1ED2"/>
    <w:rsid w:val="4BA50494"/>
    <w:rsid w:val="4FD15215"/>
    <w:rsid w:val="51D0273A"/>
    <w:rsid w:val="53C7067D"/>
    <w:rsid w:val="55662524"/>
    <w:rsid w:val="55AB1CDD"/>
    <w:rsid w:val="55D12180"/>
    <w:rsid w:val="5FA26574"/>
    <w:rsid w:val="60DC6161"/>
    <w:rsid w:val="60E941D4"/>
    <w:rsid w:val="6135429A"/>
    <w:rsid w:val="62CC37C4"/>
    <w:rsid w:val="63DC6CAC"/>
    <w:rsid w:val="641861F8"/>
    <w:rsid w:val="6672404B"/>
    <w:rsid w:val="6996595F"/>
    <w:rsid w:val="6C9E6885"/>
    <w:rsid w:val="72E563A0"/>
    <w:rsid w:val="74890BA0"/>
    <w:rsid w:val="76FA0C87"/>
    <w:rsid w:val="7730191F"/>
    <w:rsid w:val="77531D0D"/>
    <w:rsid w:val="7C8D6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FD37A0"/>
  <w15:docId w15:val="{35D00CDC-4C11-D444-B44A-4B973D22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865323"/>
    <w:pPr>
      <w:widowControl w:val="0"/>
      <w:jc w:val="both"/>
    </w:pPr>
    <w:rPr>
      <w:kern w:val="2"/>
      <w:sz w:val="21"/>
      <w:szCs w:val="24"/>
    </w:rPr>
  </w:style>
  <w:style w:type="paragraph" w:styleId="1">
    <w:name w:val="heading 1"/>
    <w:basedOn w:val="a"/>
    <w:next w:val="a"/>
    <w:link w:val="10"/>
    <w:uiPriority w:val="9"/>
    <w:qFormat/>
    <w:rsid w:val="00865323"/>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865323"/>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865323"/>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865323"/>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865323"/>
    <w:pPr>
      <w:keepNext/>
      <w:keepLines/>
      <w:outlineLvl w:val="4"/>
    </w:pPr>
    <w:rPr>
      <w:bCs/>
      <w:sz w:val="24"/>
    </w:rPr>
  </w:style>
  <w:style w:type="paragraph" w:styleId="6">
    <w:name w:val="heading 6"/>
    <w:basedOn w:val="a"/>
    <w:next w:val="21"/>
    <w:link w:val="60"/>
    <w:qFormat/>
    <w:rsid w:val="00865323"/>
    <w:pPr>
      <w:keepNext/>
      <w:keepLines/>
      <w:outlineLvl w:val="5"/>
    </w:pPr>
    <w:rPr>
      <w:bCs/>
      <w:sz w:val="24"/>
    </w:rPr>
  </w:style>
  <w:style w:type="paragraph" w:styleId="7">
    <w:name w:val="heading 7"/>
    <w:basedOn w:val="a"/>
    <w:next w:val="21"/>
    <w:link w:val="70"/>
    <w:qFormat/>
    <w:rsid w:val="00865323"/>
    <w:pPr>
      <w:keepNext/>
      <w:keepLines/>
      <w:outlineLvl w:val="6"/>
    </w:pPr>
    <w:rPr>
      <w:bCs/>
      <w:sz w:val="24"/>
    </w:rPr>
  </w:style>
  <w:style w:type="paragraph" w:styleId="8">
    <w:name w:val="heading 8"/>
    <w:basedOn w:val="a"/>
    <w:next w:val="a"/>
    <w:link w:val="80"/>
    <w:qFormat/>
    <w:rsid w:val="00865323"/>
    <w:pPr>
      <w:keepNext/>
      <w:keepLines/>
      <w:outlineLvl w:val="7"/>
    </w:pPr>
    <w:rPr>
      <w:sz w:val="24"/>
    </w:rPr>
  </w:style>
  <w:style w:type="paragraph" w:styleId="9">
    <w:name w:val="heading 9"/>
    <w:basedOn w:val="a"/>
    <w:next w:val="a"/>
    <w:link w:val="90"/>
    <w:qFormat/>
    <w:rsid w:val="00865323"/>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865323"/>
    <w:pPr>
      <w:tabs>
        <w:tab w:val="right" w:leader="underscore" w:pos="9061"/>
      </w:tabs>
      <w:spacing w:before="120"/>
    </w:pPr>
    <w:rPr>
      <w:rFonts w:ascii="宋体" w:hAnsi="宋体"/>
      <w:bCs/>
      <w:i/>
      <w:color w:val="000000"/>
      <w:kern w:val="44"/>
      <w:sz w:val="24"/>
    </w:rPr>
  </w:style>
  <w:style w:type="paragraph" w:styleId="a0">
    <w:name w:val="Normal Indent"/>
    <w:basedOn w:val="a"/>
    <w:link w:val="a4"/>
    <w:uiPriority w:val="99"/>
    <w:qFormat/>
    <w:rsid w:val="00865323"/>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rsid w:val="00865323"/>
    <w:pPr>
      <w:ind w:firstLineChars="200" w:firstLine="200"/>
    </w:pPr>
    <w:rPr>
      <w:rFonts w:cs="Arial"/>
      <w:kern w:val="0"/>
      <w:sz w:val="24"/>
    </w:rPr>
  </w:style>
  <w:style w:type="paragraph" w:styleId="31">
    <w:name w:val="List 3"/>
    <w:basedOn w:val="a"/>
    <w:qFormat/>
    <w:rsid w:val="00865323"/>
    <w:pPr>
      <w:ind w:leftChars="400" w:left="100" w:hangingChars="200" w:hanging="200"/>
    </w:pPr>
    <w:rPr>
      <w:rFonts w:ascii="Calibri" w:hAnsi="Calibri"/>
    </w:rPr>
  </w:style>
  <w:style w:type="paragraph" w:styleId="TOC7">
    <w:name w:val="toc 7"/>
    <w:basedOn w:val="a"/>
    <w:next w:val="a"/>
    <w:uiPriority w:val="39"/>
    <w:qFormat/>
    <w:rsid w:val="00865323"/>
    <w:pPr>
      <w:ind w:left="1260"/>
      <w:jc w:val="left"/>
    </w:pPr>
    <w:rPr>
      <w:sz w:val="20"/>
      <w:szCs w:val="20"/>
    </w:rPr>
  </w:style>
  <w:style w:type="paragraph" w:styleId="81">
    <w:name w:val="index 8"/>
    <w:basedOn w:val="a"/>
    <w:next w:val="a"/>
    <w:qFormat/>
    <w:rsid w:val="00865323"/>
    <w:pPr>
      <w:ind w:leftChars="1400" w:left="1400"/>
    </w:pPr>
  </w:style>
  <w:style w:type="paragraph" w:styleId="a5">
    <w:name w:val="List Number"/>
    <w:basedOn w:val="a"/>
    <w:qFormat/>
    <w:rsid w:val="00865323"/>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865323"/>
    <w:pPr>
      <w:spacing w:before="152" w:after="160"/>
      <w:jc w:val="center"/>
    </w:pPr>
    <w:rPr>
      <w:rFonts w:ascii="Arial" w:eastAsia="黑体" w:hAnsi="Arial" w:cs="Arial"/>
      <w:szCs w:val="20"/>
    </w:rPr>
  </w:style>
  <w:style w:type="paragraph" w:styleId="51">
    <w:name w:val="index 5"/>
    <w:basedOn w:val="a"/>
    <w:next w:val="a"/>
    <w:qFormat/>
    <w:rsid w:val="00865323"/>
    <w:pPr>
      <w:ind w:leftChars="800" w:left="800"/>
    </w:pPr>
  </w:style>
  <w:style w:type="paragraph" w:styleId="a7">
    <w:name w:val="List Bullet"/>
    <w:basedOn w:val="a"/>
    <w:qFormat/>
    <w:rsid w:val="00865323"/>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865323"/>
    <w:pPr>
      <w:shd w:val="clear" w:color="auto" w:fill="000080"/>
    </w:pPr>
    <w:rPr>
      <w:kern w:val="0"/>
      <w:sz w:val="16"/>
      <w:szCs w:val="16"/>
    </w:rPr>
  </w:style>
  <w:style w:type="paragraph" w:styleId="aa">
    <w:name w:val="annotation text"/>
    <w:basedOn w:val="a"/>
    <w:link w:val="ab"/>
    <w:uiPriority w:val="99"/>
    <w:qFormat/>
    <w:rsid w:val="00865323"/>
    <w:pPr>
      <w:jc w:val="left"/>
    </w:pPr>
  </w:style>
  <w:style w:type="paragraph" w:styleId="61">
    <w:name w:val="index 6"/>
    <w:basedOn w:val="a"/>
    <w:next w:val="a"/>
    <w:qFormat/>
    <w:rsid w:val="00865323"/>
    <w:pPr>
      <w:ind w:leftChars="1000" w:left="1000"/>
    </w:pPr>
  </w:style>
  <w:style w:type="paragraph" w:styleId="32">
    <w:name w:val="Body Text 3"/>
    <w:basedOn w:val="a"/>
    <w:link w:val="33"/>
    <w:qFormat/>
    <w:rsid w:val="00865323"/>
    <w:pPr>
      <w:spacing w:after="120"/>
    </w:pPr>
    <w:rPr>
      <w:rFonts w:ascii="Calibri" w:hAnsi="Calibri"/>
      <w:sz w:val="16"/>
      <w:szCs w:val="16"/>
    </w:rPr>
  </w:style>
  <w:style w:type="paragraph" w:styleId="ac">
    <w:name w:val="Body Text"/>
    <w:basedOn w:val="a"/>
    <w:link w:val="ad"/>
    <w:qFormat/>
    <w:rsid w:val="00865323"/>
    <w:pPr>
      <w:tabs>
        <w:tab w:val="left" w:pos="567"/>
      </w:tabs>
      <w:spacing w:before="120" w:line="22" w:lineRule="atLeast"/>
    </w:pPr>
    <w:rPr>
      <w:sz w:val="24"/>
    </w:rPr>
  </w:style>
  <w:style w:type="paragraph" w:styleId="ae">
    <w:name w:val="Body Text Indent"/>
    <w:basedOn w:val="a"/>
    <w:link w:val="af"/>
    <w:qFormat/>
    <w:rsid w:val="00865323"/>
    <w:pPr>
      <w:tabs>
        <w:tab w:val="left" w:pos="5580"/>
      </w:tabs>
      <w:spacing w:before="120" w:line="360" w:lineRule="auto"/>
      <w:ind w:firstLine="454"/>
    </w:pPr>
    <w:rPr>
      <w:sz w:val="24"/>
    </w:rPr>
  </w:style>
  <w:style w:type="paragraph" w:styleId="22">
    <w:name w:val="List 2"/>
    <w:basedOn w:val="a"/>
    <w:qFormat/>
    <w:rsid w:val="00865323"/>
    <w:pPr>
      <w:ind w:leftChars="200" w:left="100" w:hangingChars="200" w:hanging="200"/>
    </w:pPr>
    <w:rPr>
      <w:rFonts w:ascii="Calibri" w:hAnsi="Calibri"/>
    </w:rPr>
  </w:style>
  <w:style w:type="paragraph" w:styleId="23">
    <w:name w:val="List Bullet 2"/>
    <w:basedOn w:val="21"/>
    <w:qFormat/>
    <w:rsid w:val="00865323"/>
    <w:pPr>
      <w:tabs>
        <w:tab w:val="left" w:pos="0"/>
      </w:tabs>
      <w:ind w:firstLineChars="0" w:firstLine="0"/>
    </w:pPr>
  </w:style>
  <w:style w:type="paragraph" w:styleId="41">
    <w:name w:val="index 4"/>
    <w:basedOn w:val="a"/>
    <w:next w:val="a"/>
    <w:qFormat/>
    <w:rsid w:val="00865323"/>
    <w:pPr>
      <w:ind w:leftChars="600" w:left="600"/>
    </w:pPr>
  </w:style>
  <w:style w:type="paragraph" w:styleId="TOC5">
    <w:name w:val="toc 5"/>
    <w:basedOn w:val="a"/>
    <w:next w:val="a"/>
    <w:uiPriority w:val="39"/>
    <w:qFormat/>
    <w:rsid w:val="00865323"/>
    <w:pPr>
      <w:ind w:left="840"/>
      <w:jc w:val="left"/>
    </w:pPr>
    <w:rPr>
      <w:sz w:val="20"/>
      <w:szCs w:val="20"/>
    </w:rPr>
  </w:style>
  <w:style w:type="paragraph" w:styleId="TOC3">
    <w:name w:val="toc 3"/>
    <w:basedOn w:val="a"/>
    <w:next w:val="a"/>
    <w:uiPriority w:val="39"/>
    <w:qFormat/>
    <w:rsid w:val="00865323"/>
    <w:pPr>
      <w:ind w:left="420"/>
      <w:jc w:val="left"/>
    </w:pPr>
    <w:rPr>
      <w:sz w:val="20"/>
      <w:szCs w:val="20"/>
    </w:rPr>
  </w:style>
  <w:style w:type="paragraph" w:styleId="af0">
    <w:name w:val="Plain Text"/>
    <w:basedOn w:val="a"/>
    <w:link w:val="af1"/>
    <w:qFormat/>
    <w:rsid w:val="00865323"/>
    <w:rPr>
      <w:rFonts w:ascii="宋体" w:hAnsi="Courier New"/>
      <w:szCs w:val="21"/>
    </w:rPr>
  </w:style>
  <w:style w:type="paragraph" w:styleId="TOC8">
    <w:name w:val="toc 8"/>
    <w:basedOn w:val="a"/>
    <w:next w:val="a"/>
    <w:uiPriority w:val="39"/>
    <w:qFormat/>
    <w:rsid w:val="00865323"/>
    <w:pPr>
      <w:ind w:left="1470"/>
      <w:jc w:val="left"/>
    </w:pPr>
    <w:rPr>
      <w:sz w:val="20"/>
      <w:szCs w:val="20"/>
    </w:rPr>
  </w:style>
  <w:style w:type="paragraph" w:styleId="34">
    <w:name w:val="index 3"/>
    <w:basedOn w:val="a"/>
    <w:next w:val="a"/>
    <w:qFormat/>
    <w:rsid w:val="00865323"/>
    <w:pPr>
      <w:ind w:leftChars="400" w:left="400"/>
    </w:pPr>
  </w:style>
  <w:style w:type="paragraph" w:styleId="af2">
    <w:name w:val="Date"/>
    <w:basedOn w:val="a"/>
    <w:next w:val="a"/>
    <w:link w:val="af3"/>
    <w:qFormat/>
    <w:rsid w:val="00865323"/>
    <w:pPr>
      <w:ind w:leftChars="2500" w:left="100"/>
    </w:pPr>
    <w:rPr>
      <w:sz w:val="24"/>
    </w:rPr>
  </w:style>
  <w:style w:type="paragraph" w:styleId="24">
    <w:name w:val="Body Text Indent 2"/>
    <w:basedOn w:val="a"/>
    <w:link w:val="25"/>
    <w:qFormat/>
    <w:rsid w:val="00865323"/>
    <w:pPr>
      <w:ind w:firstLineChars="200" w:firstLine="480"/>
    </w:pPr>
    <w:rPr>
      <w:sz w:val="24"/>
    </w:rPr>
  </w:style>
  <w:style w:type="paragraph" w:styleId="af4">
    <w:name w:val="Balloon Text"/>
    <w:basedOn w:val="a"/>
    <w:link w:val="af5"/>
    <w:uiPriority w:val="99"/>
    <w:qFormat/>
    <w:rsid w:val="00865323"/>
    <w:rPr>
      <w:sz w:val="18"/>
      <w:szCs w:val="18"/>
    </w:rPr>
  </w:style>
  <w:style w:type="paragraph" w:styleId="af6">
    <w:name w:val="footer"/>
    <w:basedOn w:val="a"/>
    <w:link w:val="af7"/>
    <w:uiPriority w:val="99"/>
    <w:qFormat/>
    <w:rsid w:val="00865323"/>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uiPriority w:val="99"/>
    <w:qFormat/>
    <w:rsid w:val="00865323"/>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rsid w:val="00865323"/>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rsid w:val="00865323"/>
    <w:pPr>
      <w:spacing w:before="120"/>
      <w:jc w:val="left"/>
    </w:pPr>
    <w:rPr>
      <w:b/>
      <w:bCs/>
      <w:iCs/>
      <w:sz w:val="24"/>
    </w:rPr>
  </w:style>
  <w:style w:type="paragraph" w:styleId="TOC4">
    <w:name w:val="toc 4"/>
    <w:basedOn w:val="a"/>
    <w:next w:val="a"/>
    <w:uiPriority w:val="39"/>
    <w:qFormat/>
    <w:rsid w:val="00865323"/>
    <w:pPr>
      <w:ind w:left="630"/>
      <w:jc w:val="left"/>
    </w:pPr>
    <w:rPr>
      <w:sz w:val="20"/>
      <w:szCs w:val="20"/>
    </w:rPr>
  </w:style>
  <w:style w:type="paragraph" w:styleId="afc">
    <w:name w:val="index heading"/>
    <w:basedOn w:val="a"/>
    <w:next w:val="12"/>
    <w:qFormat/>
    <w:rsid w:val="00865323"/>
  </w:style>
  <w:style w:type="paragraph" w:styleId="12">
    <w:name w:val="index 1"/>
    <w:basedOn w:val="a"/>
    <w:next w:val="a"/>
    <w:qFormat/>
    <w:rsid w:val="00865323"/>
    <w:rPr>
      <w:szCs w:val="20"/>
    </w:rPr>
  </w:style>
  <w:style w:type="paragraph" w:styleId="afd">
    <w:name w:val="Subtitle"/>
    <w:basedOn w:val="a"/>
    <w:link w:val="afe"/>
    <w:qFormat/>
    <w:rsid w:val="00865323"/>
    <w:pPr>
      <w:spacing w:before="240" w:after="60"/>
    </w:pPr>
    <w:rPr>
      <w:rFonts w:eastAsia="楷体_GB2312" w:cs="Arial"/>
      <w:b/>
      <w:bCs/>
      <w:kern w:val="28"/>
      <w:sz w:val="48"/>
      <w:szCs w:val="32"/>
    </w:rPr>
  </w:style>
  <w:style w:type="paragraph" w:styleId="aff">
    <w:name w:val="footnote text"/>
    <w:basedOn w:val="a"/>
    <w:link w:val="aff0"/>
    <w:qFormat/>
    <w:rsid w:val="00865323"/>
    <w:pPr>
      <w:widowControl/>
      <w:snapToGrid w:val="0"/>
      <w:spacing w:after="200"/>
    </w:pPr>
    <w:rPr>
      <w:sz w:val="18"/>
      <w:szCs w:val="18"/>
    </w:rPr>
  </w:style>
  <w:style w:type="paragraph" w:styleId="TOC6">
    <w:name w:val="toc 6"/>
    <w:basedOn w:val="a"/>
    <w:next w:val="a"/>
    <w:uiPriority w:val="39"/>
    <w:qFormat/>
    <w:rsid w:val="00865323"/>
    <w:pPr>
      <w:ind w:left="1050"/>
      <w:jc w:val="left"/>
    </w:pPr>
    <w:rPr>
      <w:sz w:val="20"/>
      <w:szCs w:val="20"/>
    </w:rPr>
  </w:style>
  <w:style w:type="paragraph" w:styleId="35">
    <w:name w:val="Body Text Indent 3"/>
    <w:basedOn w:val="a"/>
    <w:link w:val="36"/>
    <w:qFormat/>
    <w:rsid w:val="00865323"/>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rsid w:val="00865323"/>
    <w:pPr>
      <w:ind w:leftChars="1200" w:left="1200"/>
    </w:pPr>
  </w:style>
  <w:style w:type="paragraph" w:styleId="91">
    <w:name w:val="index 9"/>
    <w:basedOn w:val="a"/>
    <w:next w:val="a"/>
    <w:qFormat/>
    <w:rsid w:val="00865323"/>
    <w:pPr>
      <w:ind w:leftChars="1600" w:left="1600"/>
    </w:pPr>
  </w:style>
  <w:style w:type="paragraph" w:styleId="aff1">
    <w:name w:val="table of figures"/>
    <w:basedOn w:val="a"/>
    <w:next w:val="a"/>
    <w:qFormat/>
    <w:rsid w:val="00865323"/>
    <w:pPr>
      <w:ind w:leftChars="200" w:left="840" w:hangingChars="200" w:hanging="420"/>
    </w:pPr>
  </w:style>
  <w:style w:type="paragraph" w:styleId="TOC9">
    <w:name w:val="toc 9"/>
    <w:basedOn w:val="a"/>
    <w:next w:val="a"/>
    <w:uiPriority w:val="39"/>
    <w:qFormat/>
    <w:rsid w:val="00865323"/>
    <w:pPr>
      <w:ind w:left="1680"/>
      <w:jc w:val="left"/>
    </w:pPr>
    <w:rPr>
      <w:sz w:val="20"/>
      <w:szCs w:val="20"/>
    </w:rPr>
  </w:style>
  <w:style w:type="paragraph" w:styleId="26">
    <w:name w:val="Body Text 2"/>
    <w:basedOn w:val="a"/>
    <w:link w:val="27"/>
    <w:qFormat/>
    <w:rsid w:val="00865323"/>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rsid w:val="0086532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rsid w:val="008653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uiPriority w:val="99"/>
    <w:qFormat/>
    <w:rsid w:val="00865323"/>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865323"/>
    <w:pPr>
      <w:ind w:leftChars="200" w:left="200"/>
    </w:pPr>
  </w:style>
  <w:style w:type="paragraph" w:styleId="aff5">
    <w:name w:val="Title"/>
    <w:basedOn w:val="a"/>
    <w:next w:val="a"/>
    <w:link w:val="aff6"/>
    <w:uiPriority w:val="10"/>
    <w:qFormat/>
    <w:rsid w:val="00865323"/>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rsid w:val="00865323"/>
    <w:pPr>
      <w:jc w:val="left"/>
    </w:pPr>
    <w:rPr>
      <w:b/>
      <w:bCs/>
    </w:rPr>
  </w:style>
  <w:style w:type="paragraph" w:styleId="aff9">
    <w:name w:val="Body Text First Indent"/>
    <w:basedOn w:val="ac"/>
    <w:link w:val="affa"/>
    <w:qFormat/>
    <w:rsid w:val="00865323"/>
    <w:pPr>
      <w:spacing w:before="0" w:after="120" w:line="240" w:lineRule="auto"/>
      <w:ind w:firstLineChars="100" w:firstLine="420"/>
    </w:pPr>
  </w:style>
  <w:style w:type="table" w:styleId="affb">
    <w:name w:val="Table Grid"/>
    <w:basedOn w:val="a2"/>
    <w:qFormat/>
    <w:rsid w:val="008653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865323"/>
    <w:rPr>
      <w:b/>
      <w:bCs/>
    </w:rPr>
  </w:style>
  <w:style w:type="character" w:styleId="affd">
    <w:name w:val="page number"/>
    <w:qFormat/>
    <w:rsid w:val="00865323"/>
    <w:rPr>
      <w:rFonts w:cs="Times New Roman"/>
    </w:rPr>
  </w:style>
  <w:style w:type="character" w:styleId="affe">
    <w:name w:val="FollowedHyperlink"/>
    <w:basedOn w:val="a1"/>
    <w:qFormat/>
    <w:rsid w:val="00865323"/>
    <w:rPr>
      <w:color w:val="000000"/>
      <w:sz w:val="18"/>
      <w:szCs w:val="18"/>
      <w:u w:val="none"/>
    </w:rPr>
  </w:style>
  <w:style w:type="character" w:styleId="afff">
    <w:name w:val="Emphasis"/>
    <w:qFormat/>
    <w:rsid w:val="00865323"/>
    <w:rPr>
      <w:color w:val="CC0033"/>
    </w:rPr>
  </w:style>
  <w:style w:type="character" w:styleId="HTML1">
    <w:name w:val="HTML Typewriter"/>
    <w:qFormat/>
    <w:rsid w:val="00865323"/>
    <w:rPr>
      <w:rFonts w:ascii="黑体" w:eastAsia="黑体" w:hAnsi="Courier New" w:cs="Courier New"/>
      <w:spacing w:val="312"/>
      <w:sz w:val="14"/>
      <w:szCs w:val="14"/>
    </w:rPr>
  </w:style>
  <w:style w:type="character" w:styleId="afff0">
    <w:name w:val="Hyperlink"/>
    <w:uiPriority w:val="99"/>
    <w:qFormat/>
    <w:rsid w:val="00865323"/>
    <w:rPr>
      <w:rFonts w:cs="Times New Roman"/>
      <w:color w:val="0000FF"/>
      <w:u w:val="single"/>
    </w:rPr>
  </w:style>
  <w:style w:type="character" w:styleId="afff1">
    <w:name w:val="annotation reference"/>
    <w:qFormat/>
    <w:rsid w:val="00865323"/>
    <w:rPr>
      <w:rFonts w:cs="Times New Roman"/>
      <w:sz w:val="21"/>
      <w:szCs w:val="21"/>
    </w:rPr>
  </w:style>
  <w:style w:type="character" w:styleId="afff2">
    <w:name w:val="footnote reference"/>
    <w:qFormat/>
    <w:rsid w:val="00865323"/>
    <w:rPr>
      <w:vertAlign w:val="superscript"/>
    </w:rPr>
  </w:style>
  <w:style w:type="character" w:customStyle="1" w:styleId="10">
    <w:name w:val="标题 1 字符"/>
    <w:link w:val="1"/>
    <w:uiPriority w:val="9"/>
    <w:qFormat/>
    <w:rsid w:val="00865323"/>
    <w:rPr>
      <w:rFonts w:cs="Times New Roman"/>
      <w:b/>
      <w:bCs/>
      <w:kern w:val="44"/>
      <w:sz w:val="44"/>
      <w:szCs w:val="44"/>
    </w:rPr>
  </w:style>
  <w:style w:type="character" w:customStyle="1" w:styleId="a4">
    <w:name w:val="正文缩进 字符"/>
    <w:link w:val="a0"/>
    <w:uiPriority w:val="99"/>
    <w:qFormat/>
    <w:rsid w:val="00865323"/>
    <w:rPr>
      <w:rFonts w:ascii="宋体"/>
      <w:sz w:val="24"/>
    </w:rPr>
  </w:style>
  <w:style w:type="character" w:customStyle="1" w:styleId="20">
    <w:name w:val="标题 2 字符"/>
    <w:link w:val="2"/>
    <w:uiPriority w:val="9"/>
    <w:qFormat/>
    <w:rsid w:val="00865323"/>
    <w:rPr>
      <w:rFonts w:ascii="Cambria" w:eastAsia="宋体" w:hAnsi="Cambria" w:cs="Times New Roman"/>
      <w:b/>
      <w:bCs/>
      <w:kern w:val="2"/>
      <w:sz w:val="32"/>
      <w:szCs w:val="32"/>
    </w:rPr>
  </w:style>
  <w:style w:type="character" w:customStyle="1" w:styleId="30">
    <w:name w:val="标题 3 字符"/>
    <w:link w:val="3"/>
    <w:uiPriority w:val="9"/>
    <w:qFormat/>
    <w:rsid w:val="00865323"/>
    <w:rPr>
      <w:rFonts w:ascii="宋体" w:eastAsia="宋体" w:hAnsi="宋体"/>
      <w:b/>
      <w:bCs/>
      <w:kern w:val="2"/>
      <w:sz w:val="24"/>
      <w:szCs w:val="32"/>
    </w:rPr>
  </w:style>
  <w:style w:type="character" w:customStyle="1" w:styleId="40">
    <w:name w:val="标题 4 字符"/>
    <w:link w:val="4"/>
    <w:qFormat/>
    <w:rsid w:val="00865323"/>
    <w:rPr>
      <w:rFonts w:ascii="Arial" w:eastAsia="黑体" w:hAnsi="Arial"/>
      <w:b/>
      <w:bCs/>
      <w:kern w:val="2"/>
      <w:sz w:val="28"/>
      <w:szCs w:val="28"/>
    </w:rPr>
  </w:style>
  <w:style w:type="character" w:customStyle="1" w:styleId="2Char">
    <w:name w:val="正文首行缩进 2 Char"/>
    <w:link w:val="21"/>
    <w:qFormat/>
    <w:rsid w:val="00865323"/>
    <w:rPr>
      <w:rFonts w:cs="Arial"/>
      <w:sz w:val="24"/>
      <w:szCs w:val="24"/>
    </w:rPr>
  </w:style>
  <w:style w:type="character" w:customStyle="1" w:styleId="50">
    <w:name w:val="标题 5 字符"/>
    <w:basedOn w:val="a1"/>
    <w:link w:val="5"/>
    <w:qFormat/>
    <w:rsid w:val="00865323"/>
    <w:rPr>
      <w:bCs/>
      <w:kern w:val="2"/>
      <w:sz w:val="24"/>
      <w:szCs w:val="24"/>
    </w:rPr>
  </w:style>
  <w:style w:type="character" w:customStyle="1" w:styleId="60">
    <w:name w:val="标题 6 字符"/>
    <w:basedOn w:val="a1"/>
    <w:link w:val="6"/>
    <w:qFormat/>
    <w:rsid w:val="00865323"/>
    <w:rPr>
      <w:bCs/>
      <w:kern w:val="2"/>
      <w:sz w:val="24"/>
      <w:szCs w:val="24"/>
    </w:rPr>
  </w:style>
  <w:style w:type="character" w:customStyle="1" w:styleId="70">
    <w:name w:val="标题 7 字符"/>
    <w:basedOn w:val="a1"/>
    <w:link w:val="7"/>
    <w:qFormat/>
    <w:rsid w:val="00865323"/>
    <w:rPr>
      <w:bCs/>
      <w:kern w:val="2"/>
      <w:sz w:val="24"/>
      <w:szCs w:val="24"/>
    </w:rPr>
  </w:style>
  <w:style w:type="character" w:customStyle="1" w:styleId="80">
    <w:name w:val="标题 8 字符"/>
    <w:basedOn w:val="a1"/>
    <w:link w:val="8"/>
    <w:qFormat/>
    <w:rsid w:val="00865323"/>
    <w:rPr>
      <w:kern w:val="2"/>
      <w:sz w:val="24"/>
      <w:szCs w:val="24"/>
    </w:rPr>
  </w:style>
  <w:style w:type="character" w:customStyle="1" w:styleId="90">
    <w:name w:val="标题 9 字符"/>
    <w:basedOn w:val="a1"/>
    <w:link w:val="9"/>
    <w:qFormat/>
    <w:rsid w:val="00865323"/>
    <w:rPr>
      <w:kern w:val="2"/>
      <w:sz w:val="24"/>
      <w:szCs w:val="21"/>
    </w:rPr>
  </w:style>
  <w:style w:type="character" w:customStyle="1" w:styleId="a9">
    <w:name w:val="文档结构图 字符"/>
    <w:link w:val="a8"/>
    <w:qFormat/>
    <w:rsid w:val="00865323"/>
    <w:rPr>
      <w:sz w:val="16"/>
      <w:szCs w:val="0"/>
    </w:rPr>
  </w:style>
  <w:style w:type="character" w:customStyle="1" w:styleId="ab">
    <w:name w:val="批注文字 字符"/>
    <w:link w:val="aa"/>
    <w:uiPriority w:val="99"/>
    <w:qFormat/>
    <w:rsid w:val="00865323"/>
    <w:rPr>
      <w:kern w:val="2"/>
      <w:sz w:val="21"/>
      <w:szCs w:val="24"/>
    </w:rPr>
  </w:style>
  <w:style w:type="character" w:customStyle="1" w:styleId="33">
    <w:name w:val="正文文本 3 字符"/>
    <w:basedOn w:val="a1"/>
    <w:link w:val="32"/>
    <w:qFormat/>
    <w:rsid w:val="00865323"/>
    <w:rPr>
      <w:rFonts w:ascii="Calibri" w:hAnsi="Calibri"/>
      <w:kern w:val="2"/>
      <w:sz w:val="16"/>
      <w:szCs w:val="16"/>
    </w:rPr>
  </w:style>
  <w:style w:type="character" w:customStyle="1" w:styleId="ad">
    <w:name w:val="正文文本 字符"/>
    <w:link w:val="ac"/>
    <w:qFormat/>
    <w:rsid w:val="00865323"/>
    <w:rPr>
      <w:rFonts w:cs="Times New Roman"/>
      <w:kern w:val="2"/>
      <w:sz w:val="24"/>
      <w:szCs w:val="24"/>
    </w:rPr>
  </w:style>
  <w:style w:type="character" w:customStyle="1" w:styleId="af">
    <w:name w:val="正文文本缩进 字符"/>
    <w:link w:val="ae"/>
    <w:qFormat/>
    <w:rsid w:val="00865323"/>
    <w:rPr>
      <w:rFonts w:cs="Times New Roman"/>
      <w:kern w:val="2"/>
      <w:sz w:val="24"/>
      <w:szCs w:val="24"/>
    </w:rPr>
  </w:style>
  <w:style w:type="character" w:customStyle="1" w:styleId="af1">
    <w:name w:val="纯文本 字符"/>
    <w:link w:val="af0"/>
    <w:qFormat/>
    <w:rsid w:val="00865323"/>
    <w:rPr>
      <w:rFonts w:ascii="宋体" w:hAnsi="Courier New" w:cs="Courier New"/>
      <w:kern w:val="2"/>
      <w:sz w:val="21"/>
      <w:szCs w:val="21"/>
    </w:rPr>
  </w:style>
  <w:style w:type="character" w:customStyle="1" w:styleId="af3">
    <w:name w:val="日期 字符"/>
    <w:link w:val="af2"/>
    <w:qFormat/>
    <w:rsid w:val="00865323"/>
    <w:rPr>
      <w:rFonts w:cs="Times New Roman"/>
      <w:kern w:val="2"/>
      <w:sz w:val="24"/>
      <w:szCs w:val="24"/>
    </w:rPr>
  </w:style>
  <w:style w:type="character" w:customStyle="1" w:styleId="25">
    <w:name w:val="正文文本缩进 2 字符"/>
    <w:link w:val="24"/>
    <w:qFormat/>
    <w:rsid w:val="00865323"/>
    <w:rPr>
      <w:rFonts w:cs="Times New Roman"/>
      <w:kern w:val="2"/>
      <w:sz w:val="24"/>
      <w:szCs w:val="24"/>
    </w:rPr>
  </w:style>
  <w:style w:type="character" w:customStyle="1" w:styleId="af5">
    <w:name w:val="批注框文本 字符"/>
    <w:link w:val="af4"/>
    <w:uiPriority w:val="99"/>
    <w:qFormat/>
    <w:rsid w:val="00865323"/>
    <w:rPr>
      <w:kern w:val="2"/>
      <w:sz w:val="18"/>
      <w:szCs w:val="18"/>
    </w:rPr>
  </w:style>
  <w:style w:type="character" w:customStyle="1" w:styleId="af7">
    <w:name w:val="页脚 字符"/>
    <w:link w:val="af6"/>
    <w:uiPriority w:val="99"/>
    <w:qFormat/>
    <w:rsid w:val="00865323"/>
    <w:rPr>
      <w:rFonts w:ascii="宋体" w:cs="Times New Roman"/>
      <w:sz w:val="18"/>
    </w:rPr>
  </w:style>
  <w:style w:type="character" w:customStyle="1" w:styleId="af9">
    <w:name w:val="页眉 字符"/>
    <w:link w:val="af8"/>
    <w:uiPriority w:val="99"/>
    <w:qFormat/>
    <w:rsid w:val="00865323"/>
    <w:rPr>
      <w:rFonts w:cs="Times New Roman"/>
      <w:kern w:val="2"/>
      <w:sz w:val="18"/>
      <w:szCs w:val="18"/>
    </w:rPr>
  </w:style>
  <w:style w:type="character" w:customStyle="1" w:styleId="afb">
    <w:name w:val="签名 字符"/>
    <w:basedOn w:val="a1"/>
    <w:link w:val="afa"/>
    <w:qFormat/>
    <w:rsid w:val="00865323"/>
    <w:rPr>
      <w:rFonts w:eastAsia="仿宋_GB2312"/>
      <w:sz w:val="24"/>
      <w:lang w:val="zh-CN"/>
    </w:rPr>
  </w:style>
  <w:style w:type="character" w:customStyle="1" w:styleId="afe">
    <w:name w:val="副标题 字符"/>
    <w:basedOn w:val="a1"/>
    <w:link w:val="afd"/>
    <w:qFormat/>
    <w:rsid w:val="00865323"/>
    <w:rPr>
      <w:rFonts w:eastAsia="楷体_GB2312" w:cs="Arial"/>
      <w:b/>
      <w:bCs/>
      <w:kern w:val="28"/>
      <w:sz w:val="48"/>
      <w:szCs w:val="32"/>
    </w:rPr>
  </w:style>
  <w:style w:type="character" w:customStyle="1" w:styleId="aff0">
    <w:name w:val="脚注文本 字符"/>
    <w:basedOn w:val="a1"/>
    <w:link w:val="aff"/>
    <w:qFormat/>
    <w:rsid w:val="00865323"/>
    <w:rPr>
      <w:kern w:val="2"/>
      <w:sz w:val="18"/>
      <w:szCs w:val="18"/>
    </w:rPr>
  </w:style>
  <w:style w:type="character" w:customStyle="1" w:styleId="36">
    <w:name w:val="正文文本缩进 3 字符"/>
    <w:link w:val="35"/>
    <w:qFormat/>
    <w:rsid w:val="00865323"/>
    <w:rPr>
      <w:rFonts w:cs="Times New Roman"/>
      <w:kern w:val="2"/>
      <w:sz w:val="16"/>
      <w:szCs w:val="16"/>
    </w:rPr>
  </w:style>
  <w:style w:type="character" w:customStyle="1" w:styleId="27">
    <w:name w:val="正文文本 2 字符"/>
    <w:basedOn w:val="a1"/>
    <w:link w:val="26"/>
    <w:qFormat/>
    <w:rsid w:val="00865323"/>
    <w:rPr>
      <w:rFonts w:ascii="宋体"/>
      <w:color w:val="000000"/>
      <w:sz w:val="28"/>
      <w:lang w:val="en-GB"/>
    </w:rPr>
  </w:style>
  <w:style w:type="character" w:customStyle="1" w:styleId="aff3">
    <w:name w:val="信息标题 字符"/>
    <w:basedOn w:val="a1"/>
    <w:link w:val="aff2"/>
    <w:qFormat/>
    <w:rsid w:val="00865323"/>
    <w:rPr>
      <w:rFonts w:ascii="Cambria" w:hAnsi="Cambria"/>
      <w:kern w:val="2"/>
      <w:sz w:val="24"/>
      <w:szCs w:val="24"/>
      <w:shd w:val="pct20" w:color="auto" w:fill="auto"/>
      <w:lang w:val="zh-CN"/>
    </w:rPr>
  </w:style>
  <w:style w:type="character" w:customStyle="1" w:styleId="HTML0">
    <w:name w:val="HTML 预设格式 字符"/>
    <w:link w:val="HTML"/>
    <w:qFormat/>
    <w:rsid w:val="00865323"/>
    <w:rPr>
      <w:rFonts w:ascii="Arial" w:hAnsi="Arial" w:cs="Arial"/>
      <w:sz w:val="24"/>
      <w:szCs w:val="24"/>
    </w:rPr>
  </w:style>
  <w:style w:type="character" w:customStyle="1" w:styleId="aff6">
    <w:name w:val="标题 字符"/>
    <w:basedOn w:val="a1"/>
    <w:link w:val="aff5"/>
    <w:uiPriority w:val="10"/>
    <w:qFormat/>
    <w:rsid w:val="00865323"/>
    <w:rPr>
      <w:rFonts w:ascii="Cambria" w:hAnsi="Cambria"/>
      <w:b/>
      <w:bCs/>
      <w:sz w:val="32"/>
      <w:szCs w:val="32"/>
    </w:rPr>
  </w:style>
  <w:style w:type="character" w:customStyle="1" w:styleId="aff8">
    <w:name w:val="批注主题 字符"/>
    <w:link w:val="aff7"/>
    <w:uiPriority w:val="99"/>
    <w:qFormat/>
    <w:rsid w:val="00865323"/>
    <w:rPr>
      <w:rFonts w:cs="Times New Roman"/>
      <w:b/>
      <w:bCs/>
      <w:kern w:val="2"/>
      <w:sz w:val="21"/>
      <w:szCs w:val="24"/>
    </w:rPr>
  </w:style>
  <w:style w:type="character" w:customStyle="1" w:styleId="affa">
    <w:name w:val="正文文本首行缩进 字符"/>
    <w:basedOn w:val="Char1"/>
    <w:link w:val="aff9"/>
    <w:qFormat/>
    <w:rsid w:val="00865323"/>
    <w:rPr>
      <w:kern w:val="2"/>
      <w:sz w:val="21"/>
      <w:szCs w:val="24"/>
    </w:rPr>
  </w:style>
  <w:style w:type="character" w:customStyle="1" w:styleId="Char1">
    <w:name w:val="正文文本 Char1"/>
    <w:qFormat/>
    <w:rsid w:val="00865323"/>
    <w:rPr>
      <w:kern w:val="2"/>
      <w:sz w:val="21"/>
      <w:szCs w:val="24"/>
    </w:rPr>
  </w:style>
  <w:style w:type="character" w:customStyle="1" w:styleId="2Char0">
    <w:name w:val="标题 2 Char"/>
    <w:link w:val="210"/>
    <w:qFormat/>
    <w:rsid w:val="00865323"/>
    <w:rPr>
      <w:bCs/>
      <w:sz w:val="24"/>
      <w:szCs w:val="24"/>
    </w:rPr>
  </w:style>
  <w:style w:type="paragraph" w:customStyle="1" w:styleId="210">
    <w:name w:val="标题 21"/>
    <w:basedOn w:val="a"/>
    <w:next w:val="13"/>
    <w:link w:val="2Char0"/>
    <w:qFormat/>
    <w:rsid w:val="00865323"/>
    <w:pPr>
      <w:keepNext/>
      <w:outlineLvl w:val="1"/>
    </w:pPr>
    <w:rPr>
      <w:bCs/>
      <w:kern w:val="0"/>
      <w:sz w:val="24"/>
    </w:rPr>
  </w:style>
  <w:style w:type="paragraph" w:customStyle="1" w:styleId="13">
    <w:name w:val="正文缩进1"/>
    <w:basedOn w:val="a"/>
    <w:qFormat/>
    <w:rsid w:val="00865323"/>
    <w:pPr>
      <w:ind w:firstLine="420"/>
    </w:pPr>
    <w:rPr>
      <w:szCs w:val="20"/>
    </w:rPr>
  </w:style>
  <w:style w:type="character" w:customStyle="1" w:styleId="1Char">
    <w:name w:val="标题 1 Char"/>
    <w:basedOn w:val="a1"/>
    <w:qFormat/>
    <w:rsid w:val="00865323"/>
    <w:rPr>
      <w:rFonts w:ascii="黑体" w:eastAsia="黑体" w:hAnsi="宋体"/>
      <w:bCs/>
      <w:kern w:val="44"/>
      <w:sz w:val="44"/>
      <w:szCs w:val="36"/>
      <w:lang w:val="en-US" w:eastAsia="zh-CN" w:bidi="ar-SA"/>
    </w:rPr>
  </w:style>
  <w:style w:type="character" w:customStyle="1" w:styleId="3Char">
    <w:name w:val="标题 3 Char"/>
    <w:link w:val="310"/>
    <w:qFormat/>
    <w:rsid w:val="00865323"/>
    <w:rPr>
      <w:bCs/>
      <w:sz w:val="24"/>
      <w:szCs w:val="32"/>
    </w:rPr>
  </w:style>
  <w:style w:type="paragraph" w:customStyle="1" w:styleId="310">
    <w:name w:val="标题 31"/>
    <w:basedOn w:val="a"/>
    <w:next w:val="211"/>
    <w:link w:val="3Char"/>
    <w:qFormat/>
    <w:rsid w:val="00865323"/>
    <w:pPr>
      <w:keepNext/>
      <w:keepLines/>
      <w:outlineLvl w:val="2"/>
    </w:pPr>
    <w:rPr>
      <w:bCs/>
      <w:kern w:val="0"/>
      <w:sz w:val="24"/>
      <w:szCs w:val="32"/>
    </w:rPr>
  </w:style>
  <w:style w:type="paragraph" w:customStyle="1" w:styleId="211">
    <w:name w:val="正文首行缩进 211"/>
    <w:basedOn w:val="a"/>
    <w:link w:val="211Char"/>
    <w:qFormat/>
    <w:rsid w:val="00865323"/>
    <w:pPr>
      <w:ind w:firstLineChars="200" w:firstLine="200"/>
    </w:pPr>
    <w:rPr>
      <w:kern w:val="0"/>
      <w:sz w:val="24"/>
    </w:rPr>
  </w:style>
  <w:style w:type="character" w:customStyle="1" w:styleId="211Char">
    <w:name w:val="正文首行缩进 211 Char"/>
    <w:link w:val="211"/>
    <w:qFormat/>
    <w:rsid w:val="00865323"/>
    <w:rPr>
      <w:sz w:val="24"/>
      <w:szCs w:val="24"/>
    </w:rPr>
  </w:style>
  <w:style w:type="character" w:customStyle="1" w:styleId="4Char">
    <w:name w:val="标题 4 Char"/>
    <w:link w:val="410"/>
    <w:qFormat/>
    <w:rsid w:val="00865323"/>
    <w:rPr>
      <w:bCs/>
      <w:sz w:val="24"/>
      <w:szCs w:val="24"/>
    </w:rPr>
  </w:style>
  <w:style w:type="paragraph" w:customStyle="1" w:styleId="410">
    <w:name w:val="标题 41"/>
    <w:basedOn w:val="a"/>
    <w:next w:val="21"/>
    <w:link w:val="4Char"/>
    <w:qFormat/>
    <w:rsid w:val="00865323"/>
    <w:pPr>
      <w:keepNext/>
      <w:keepLines/>
      <w:ind w:left="540"/>
      <w:outlineLvl w:val="3"/>
    </w:pPr>
    <w:rPr>
      <w:bCs/>
      <w:kern w:val="0"/>
      <w:sz w:val="24"/>
    </w:rPr>
  </w:style>
  <w:style w:type="character" w:customStyle="1" w:styleId="Char2">
    <w:name w:val="纯文本 Char2"/>
    <w:qFormat/>
    <w:rsid w:val="00865323"/>
    <w:rPr>
      <w:rFonts w:ascii="宋体" w:hAnsi="Courier New" w:cs="Courier New"/>
      <w:kern w:val="2"/>
      <w:sz w:val="21"/>
      <w:szCs w:val="21"/>
    </w:rPr>
  </w:style>
  <w:style w:type="character" w:customStyle="1" w:styleId="highlight1">
    <w:name w:val="highlight1"/>
    <w:qFormat/>
    <w:rsid w:val="00865323"/>
    <w:rPr>
      <w:shd w:val="clear" w:color="auto" w:fill="FFFF00"/>
    </w:rPr>
  </w:style>
  <w:style w:type="character" w:customStyle="1" w:styleId="3Char1">
    <w:name w:val="正文文本缩进 3 Char1"/>
    <w:qFormat/>
    <w:rsid w:val="00865323"/>
    <w:rPr>
      <w:kern w:val="2"/>
      <w:sz w:val="16"/>
      <w:szCs w:val="16"/>
    </w:rPr>
  </w:style>
  <w:style w:type="character" w:customStyle="1" w:styleId="Char10">
    <w:name w:val="正文文本缩进 Char1"/>
    <w:qFormat/>
    <w:rsid w:val="00865323"/>
    <w:rPr>
      <w:kern w:val="2"/>
      <w:sz w:val="21"/>
      <w:szCs w:val="24"/>
    </w:rPr>
  </w:style>
  <w:style w:type="character" w:customStyle="1" w:styleId="Char11">
    <w:name w:val="文档结构图 Char1"/>
    <w:qFormat/>
    <w:rsid w:val="00865323"/>
    <w:rPr>
      <w:rFonts w:ascii="宋体"/>
      <w:kern w:val="2"/>
      <w:sz w:val="18"/>
      <w:szCs w:val="18"/>
    </w:rPr>
  </w:style>
  <w:style w:type="character" w:customStyle="1" w:styleId="CharChar13">
    <w:name w:val="Char Char13"/>
    <w:qFormat/>
    <w:rsid w:val="00865323"/>
    <w:rPr>
      <w:rFonts w:cs="Times New Roman"/>
      <w:b/>
      <w:bCs/>
      <w:kern w:val="2"/>
      <w:sz w:val="32"/>
      <w:szCs w:val="32"/>
    </w:rPr>
  </w:style>
  <w:style w:type="character" w:customStyle="1" w:styleId="Char12">
    <w:name w:val="批注主题 Char1"/>
    <w:link w:val="29"/>
    <w:qFormat/>
    <w:rsid w:val="00865323"/>
    <w:rPr>
      <w:b/>
      <w:bCs/>
      <w:kern w:val="2"/>
      <w:sz w:val="21"/>
      <w:szCs w:val="24"/>
    </w:rPr>
  </w:style>
  <w:style w:type="paragraph" w:customStyle="1" w:styleId="29">
    <w:name w:val="批注主题2"/>
    <w:basedOn w:val="aa"/>
    <w:next w:val="aa"/>
    <w:link w:val="Char12"/>
    <w:qFormat/>
    <w:rsid w:val="00865323"/>
    <w:rPr>
      <w:b/>
      <w:bCs/>
    </w:rPr>
  </w:style>
  <w:style w:type="character" w:customStyle="1" w:styleId="apple-converted-space">
    <w:name w:val="apple-converted-space"/>
    <w:qFormat/>
    <w:rsid w:val="00865323"/>
  </w:style>
  <w:style w:type="character" w:customStyle="1" w:styleId="Char13">
    <w:name w:val="页眉 Char1"/>
    <w:qFormat/>
    <w:rsid w:val="00865323"/>
    <w:rPr>
      <w:kern w:val="2"/>
      <w:sz w:val="18"/>
      <w:szCs w:val="18"/>
    </w:rPr>
  </w:style>
  <w:style w:type="character" w:customStyle="1" w:styleId="Char14">
    <w:name w:val="页脚 Char1"/>
    <w:qFormat/>
    <w:rsid w:val="00865323"/>
    <w:rPr>
      <w:kern w:val="2"/>
      <w:sz w:val="18"/>
      <w:szCs w:val="18"/>
    </w:rPr>
  </w:style>
  <w:style w:type="character" w:customStyle="1" w:styleId="1CharChar">
    <w:name w:val="普通文字1 Char Char"/>
    <w:qFormat/>
    <w:rsid w:val="00865323"/>
    <w:rPr>
      <w:rFonts w:ascii="宋体" w:eastAsia="宋体" w:hAnsi="Courier New"/>
      <w:kern w:val="2"/>
      <w:sz w:val="21"/>
      <w:lang w:val="en-US" w:eastAsia="zh-CN" w:bidi="ar-SA"/>
    </w:rPr>
  </w:style>
  <w:style w:type="character" w:customStyle="1" w:styleId="3CharChar">
    <w:name w:val="标题 3 Char Char"/>
    <w:qFormat/>
    <w:rsid w:val="00865323"/>
    <w:rPr>
      <w:rFonts w:ascii="宋体" w:eastAsia="宋体" w:hAnsi="宋体" w:cs="Arial" w:hint="eastAsia"/>
    </w:rPr>
  </w:style>
  <w:style w:type="character" w:customStyle="1" w:styleId="H1Char">
    <w:name w:val="H1 Char"/>
    <w:qFormat/>
    <w:rsid w:val="00865323"/>
    <w:rPr>
      <w:rFonts w:ascii="宋体" w:eastAsia="宋体" w:hAnsi="Times New Roman" w:cs="Times New Roman"/>
      <w:b/>
      <w:kern w:val="44"/>
      <w:sz w:val="32"/>
      <w:szCs w:val="20"/>
    </w:rPr>
  </w:style>
  <w:style w:type="character" w:customStyle="1" w:styleId="CharChar">
    <w:name w:val="标准文本 Char Char"/>
    <w:link w:val="afff3"/>
    <w:qFormat/>
    <w:rsid w:val="00865323"/>
    <w:rPr>
      <w:rFonts w:eastAsia="宋体" w:cs="宋体"/>
      <w:kern w:val="2"/>
      <w:sz w:val="24"/>
      <w:lang w:val="en-US" w:eastAsia="zh-CN" w:bidi="ar-SA"/>
    </w:rPr>
  </w:style>
  <w:style w:type="paragraph" w:customStyle="1" w:styleId="afff3">
    <w:name w:val="标准文本"/>
    <w:basedOn w:val="a"/>
    <w:link w:val="CharChar"/>
    <w:qFormat/>
    <w:rsid w:val="00865323"/>
    <w:pPr>
      <w:spacing w:line="360" w:lineRule="auto"/>
      <w:ind w:firstLineChars="200" w:firstLine="480"/>
    </w:pPr>
    <w:rPr>
      <w:rFonts w:cs="宋体"/>
      <w:sz w:val="24"/>
      <w:szCs w:val="20"/>
    </w:rPr>
  </w:style>
  <w:style w:type="character" w:customStyle="1" w:styleId="CharChar0">
    <w:name w:val="纯文本 Char Char"/>
    <w:qFormat/>
    <w:rsid w:val="00865323"/>
    <w:rPr>
      <w:rFonts w:ascii="宋体" w:eastAsia="宋体" w:hAnsi="Courier New" w:cs="Courier New"/>
      <w:sz w:val="21"/>
      <w:szCs w:val="21"/>
      <w:u w:color="000000"/>
      <w:lang w:bidi="ar-SA"/>
    </w:rPr>
  </w:style>
  <w:style w:type="character" w:customStyle="1" w:styleId="2Char1">
    <w:name w:val="标题2 Char"/>
    <w:qFormat/>
    <w:rsid w:val="00865323"/>
    <w:rPr>
      <w:rFonts w:ascii="Arial" w:eastAsia="黑体" w:hAnsi="Arial" w:cs="Times New Roman"/>
      <w:b/>
      <w:kern w:val="0"/>
      <w:sz w:val="30"/>
      <w:szCs w:val="20"/>
    </w:rPr>
  </w:style>
  <w:style w:type="character" w:customStyle="1" w:styleId="2Char10">
    <w:name w:val="正文文本缩进 2 Char1"/>
    <w:qFormat/>
    <w:rsid w:val="00865323"/>
    <w:rPr>
      <w:kern w:val="2"/>
      <w:sz w:val="21"/>
      <w:szCs w:val="24"/>
    </w:rPr>
  </w:style>
  <w:style w:type="character" w:customStyle="1" w:styleId="Char15">
    <w:name w:val="日期 Char1"/>
    <w:link w:val="111"/>
    <w:qFormat/>
    <w:rsid w:val="00865323"/>
    <w:rPr>
      <w:kern w:val="2"/>
      <w:sz w:val="21"/>
      <w:szCs w:val="24"/>
    </w:rPr>
  </w:style>
  <w:style w:type="paragraph" w:customStyle="1" w:styleId="111">
    <w:name w:val="日期111"/>
    <w:basedOn w:val="a"/>
    <w:next w:val="a"/>
    <w:link w:val="Char15"/>
    <w:qFormat/>
    <w:rsid w:val="00865323"/>
    <w:pPr>
      <w:ind w:leftChars="2500" w:left="100"/>
    </w:pPr>
  </w:style>
  <w:style w:type="paragraph" w:customStyle="1" w:styleId="14">
    <w:name w:val="列出段落1"/>
    <w:basedOn w:val="a"/>
    <w:link w:val="Char"/>
    <w:uiPriority w:val="34"/>
    <w:qFormat/>
    <w:rsid w:val="00865323"/>
    <w:pPr>
      <w:ind w:firstLineChars="200" w:firstLine="420"/>
    </w:pPr>
    <w:rPr>
      <w:rFonts w:ascii="Calibri" w:hAnsi="Calibri"/>
      <w:szCs w:val="22"/>
    </w:rPr>
  </w:style>
  <w:style w:type="character" w:customStyle="1" w:styleId="Char">
    <w:name w:val="列出段落 Char"/>
    <w:link w:val="14"/>
    <w:uiPriority w:val="34"/>
    <w:qFormat/>
    <w:rsid w:val="00865323"/>
    <w:rPr>
      <w:rFonts w:ascii="Calibri" w:hAnsi="Calibri"/>
      <w:kern w:val="2"/>
      <w:sz w:val="21"/>
      <w:szCs w:val="22"/>
    </w:rPr>
  </w:style>
  <w:style w:type="paragraph" w:customStyle="1" w:styleId="ListParagraph1">
    <w:name w:val="List Paragraph1"/>
    <w:basedOn w:val="a"/>
    <w:qFormat/>
    <w:rsid w:val="00865323"/>
    <w:pPr>
      <w:ind w:firstLineChars="200" w:firstLine="420"/>
    </w:pPr>
    <w:rPr>
      <w:rFonts w:ascii="Calibri" w:hAnsi="Calibri"/>
      <w:szCs w:val="22"/>
    </w:rPr>
  </w:style>
  <w:style w:type="paragraph" w:customStyle="1" w:styleId="Char16">
    <w:name w:val="Char1"/>
    <w:basedOn w:val="a"/>
    <w:qFormat/>
    <w:rsid w:val="00865323"/>
    <w:rPr>
      <w:rFonts w:ascii="Tahoma" w:hAnsi="Tahoma" w:cs="仿宋_GB2312"/>
      <w:sz w:val="24"/>
      <w:szCs w:val="28"/>
    </w:rPr>
  </w:style>
  <w:style w:type="paragraph" w:customStyle="1" w:styleId="15">
    <w:name w:val="样式1"/>
    <w:basedOn w:val="1"/>
    <w:qFormat/>
    <w:rsid w:val="00865323"/>
    <w:pPr>
      <w:spacing w:line="360" w:lineRule="auto"/>
    </w:pPr>
    <w:rPr>
      <w:rFonts w:hAnsi="宋体"/>
      <w:sz w:val="24"/>
      <w:szCs w:val="24"/>
    </w:rPr>
  </w:style>
  <w:style w:type="paragraph" w:customStyle="1" w:styleId="CharCharChar1CharCharCharChar">
    <w:name w:val="Char Char Char1 Char Char Char Char"/>
    <w:basedOn w:val="a"/>
    <w:qFormat/>
    <w:rsid w:val="00865323"/>
    <w:rPr>
      <w:rFonts w:ascii="Tahoma" w:hAnsi="Tahoma"/>
      <w:sz w:val="24"/>
      <w:szCs w:val="20"/>
    </w:rPr>
  </w:style>
  <w:style w:type="paragraph" w:customStyle="1" w:styleId="-11">
    <w:name w:val="彩色底纹 - 强调文字颜色 11"/>
    <w:qFormat/>
    <w:rsid w:val="00865323"/>
    <w:rPr>
      <w:kern w:val="2"/>
      <w:sz w:val="21"/>
      <w:szCs w:val="24"/>
    </w:rPr>
  </w:style>
  <w:style w:type="paragraph" w:customStyle="1" w:styleId="-110">
    <w:name w:val="彩色列表 - 强调文字颜色 11"/>
    <w:basedOn w:val="a"/>
    <w:qFormat/>
    <w:rsid w:val="00865323"/>
    <w:pPr>
      <w:ind w:firstLineChars="200" w:firstLine="420"/>
    </w:pPr>
    <w:rPr>
      <w:rFonts w:ascii="Calibri" w:hAnsi="Calibri"/>
      <w:szCs w:val="22"/>
    </w:rPr>
  </w:style>
  <w:style w:type="paragraph" w:customStyle="1" w:styleId="p01">
    <w:name w:val="p_01"/>
    <w:basedOn w:val="a"/>
    <w:qFormat/>
    <w:rsid w:val="00865323"/>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865323"/>
    <w:pPr>
      <w:ind w:firstLineChars="200" w:firstLine="420"/>
    </w:pPr>
    <w:rPr>
      <w:rFonts w:ascii="Calibri" w:hAnsi="Calibri"/>
      <w:szCs w:val="22"/>
    </w:rPr>
  </w:style>
  <w:style w:type="paragraph" w:customStyle="1" w:styleId="Char1CharCharCharCharCharChar">
    <w:name w:val="Char1 Char Char Char Char Char Char"/>
    <w:basedOn w:val="a"/>
    <w:qFormat/>
    <w:rsid w:val="00865323"/>
    <w:rPr>
      <w:rFonts w:ascii="Tahoma" w:hAnsi="Tahoma"/>
      <w:sz w:val="24"/>
      <w:szCs w:val="20"/>
    </w:rPr>
  </w:style>
  <w:style w:type="paragraph" w:customStyle="1" w:styleId="afff4">
    <w:name w:val="正文 + 小四"/>
    <w:basedOn w:val="a"/>
    <w:qFormat/>
    <w:rsid w:val="00865323"/>
    <w:pPr>
      <w:spacing w:line="360" w:lineRule="auto"/>
      <w:ind w:firstLineChars="200" w:firstLine="480"/>
    </w:pPr>
    <w:rPr>
      <w:sz w:val="24"/>
    </w:rPr>
  </w:style>
  <w:style w:type="paragraph" w:customStyle="1" w:styleId="Char20">
    <w:name w:val="Char2"/>
    <w:basedOn w:val="a"/>
    <w:qFormat/>
    <w:rsid w:val="00865323"/>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865323"/>
    <w:rPr>
      <w:rFonts w:ascii="Tahoma" w:hAnsi="Tahoma"/>
      <w:sz w:val="24"/>
      <w:szCs w:val="20"/>
    </w:rPr>
  </w:style>
  <w:style w:type="paragraph" w:customStyle="1" w:styleId="CharChar1CharCharCharCharCharChar">
    <w:name w:val="Char Char1 Char Char Char Char Char Char"/>
    <w:basedOn w:val="a"/>
    <w:qFormat/>
    <w:rsid w:val="00865323"/>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865323"/>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865323"/>
    <w:pPr>
      <w:spacing w:line="360" w:lineRule="auto"/>
      <w:ind w:firstLineChars="200" w:firstLine="420"/>
    </w:pPr>
    <w:rPr>
      <w:rFonts w:ascii="宋体" w:hAnsi="宋体"/>
      <w:szCs w:val="21"/>
    </w:rPr>
  </w:style>
  <w:style w:type="paragraph" w:customStyle="1" w:styleId="USE1">
    <w:name w:val="USE 1"/>
    <w:basedOn w:val="a"/>
    <w:qFormat/>
    <w:rsid w:val="00865323"/>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865323"/>
    <w:rPr>
      <w:szCs w:val="20"/>
    </w:rPr>
  </w:style>
  <w:style w:type="character" w:customStyle="1" w:styleId="Char17">
    <w:name w:val="纯文本 Char1"/>
    <w:qFormat/>
    <w:rsid w:val="00865323"/>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865323"/>
    <w:pPr>
      <w:spacing w:beforeLines="50" w:afterLines="25" w:line="376" w:lineRule="auto"/>
    </w:pPr>
    <w:rPr>
      <w:rFonts w:eastAsia="宋体" w:cs="宋体"/>
      <w:szCs w:val="20"/>
    </w:rPr>
  </w:style>
  <w:style w:type="paragraph" w:customStyle="1" w:styleId="TEXT">
    <w:name w:val="TEXT"/>
    <w:basedOn w:val="a"/>
    <w:qFormat/>
    <w:rsid w:val="00865323"/>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865323"/>
    <w:pPr>
      <w:widowControl w:val="0"/>
      <w:jc w:val="both"/>
    </w:pPr>
    <w:rPr>
      <w:kern w:val="2"/>
      <w:sz w:val="21"/>
      <w:szCs w:val="24"/>
    </w:rPr>
  </w:style>
  <w:style w:type="character" w:customStyle="1" w:styleId="NoSpacingCharCharChar">
    <w:name w:val="No Spacing Char Char Char"/>
    <w:link w:val="16"/>
    <w:qFormat/>
    <w:rsid w:val="00865323"/>
    <w:rPr>
      <w:kern w:val="2"/>
      <w:sz w:val="21"/>
      <w:szCs w:val="24"/>
    </w:rPr>
  </w:style>
  <w:style w:type="paragraph" w:customStyle="1" w:styleId="2a">
    <w:name w:val="列出段落2"/>
    <w:basedOn w:val="a"/>
    <w:qFormat/>
    <w:rsid w:val="00865323"/>
    <w:pPr>
      <w:ind w:firstLineChars="200" w:firstLine="420"/>
    </w:pPr>
    <w:rPr>
      <w:szCs w:val="20"/>
    </w:rPr>
  </w:style>
  <w:style w:type="paragraph" w:customStyle="1" w:styleId="Default">
    <w:name w:val="Default"/>
    <w:qFormat/>
    <w:rsid w:val="00865323"/>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rsid w:val="00865323"/>
    <w:pPr>
      <w:ind w:firstLineChars="200" w:firstLine="420"/>
    </w:pPr>
  </w:style>
  <w:style w:type="character" w:customStyle="1" w:styleId="afff6">
    <w:name w:val="列表段落 字符"/>
    <w:link w:val="afff5"/>
    <w:uiPriority w:val="34"/>
    <w:qFormat/>
    <w:rsid w:val="00865323"/>
    <w:rPr>
      <w:kern w:val="2"/>
      <w:sz w:val="21"/>
      <w:szCs w:val="24"/>
    </w:rPr>
  </w:style>
  <w:style w:type="character" w:customStyle="1" w:styleId="mediumtext1">
    <w:name w:val="medium_text1"/>
    <w:qFormat/>
    <w:rsid w:val="00865323"/>
    <w:rPr>
      <w:sz w:val="24"/>
      <w:szCs w:val="24"/>
    </w:rPr>
  </w:style>
  <w:style w:type="character" w:customStyle="1" w:styleId="CharChar1">
    <w:name w:val="页眉 Char Char"/>
    <w:qFormat/>
    <w:rsid w:val="00865323"/>
    <w:rPr>
      <w:rFonts w:cs="Times New Roman"/>
      <w:kern w:val="2"/>
      <w:sz w:val="18"/>
      <w:szCs w:val="18"/>
    </w:rPr>
  </w:style>
  <w:style w:type="character" w:customStyle="1" w:styleId="shorttext1">
    <w:name w:val="short_text1"/>
    <w:qFormat/>
    <w:rsid w:val="00865323"/>
    <w:rPr>
      <w:sz w:val="26"/>
      <w:szCs w:val="26"/>
    </w:rPr>
  </w:style>
  <w:style w:type="character" w:customStyle="1" w:styleId="Char0">
    <w:name w:val="纯文本 Char"/>
    <w:qFormat/>
    <w:rsid w:val="00865323"/>
    <w:rPr>
      <w:rFonts w:ascii="宋体" w:eastAsia="宋体" w:hAnsi="Courier New" w:cs="Courier New"/>
      <w:sz w:val="21"/>
      <w:szCs w:val="21"/>
      <w:u w:color="000000"/>
      <w:lang w:bidi="ar-SA"/>
    </w:rPr>
  </w:style>
  <w:style w:type="character" w:customStyle="1" w:styleId="ca-2">
    <w:name w:val="ca-2"/>
    <w:basedOn w:val="a1"/>
    <w:qFormat/>
    <w:rsid w:val="00865323"/>
  </w:style>
  <w:style w:type="character" w:customStyle="1" w:styleId="apple-style-span">
    <w:name w:val="apple-style-span"/>
    <w:qFormat/>
    <w:rsid w:val="00865323"/>
    <w:rPr>
      <w:rFonts w:cs="Times New Roman"/>
    </w:rPr>
  </w:style>
  <w:style w:type="paragraph" w:customStyle="1" w:styleId="Pa9">
    <w:name w:val="Pa9"/>
    <w:basedOn w:val="Default"/>
    <w:next w:val="Default"/>
    <w:qFormat/>
    <w:rsid w:val="00865323"/>
    <w:pPr>
      <w:spacing w:before="120" w:line="161" w:lineRule="atLeast"/>
    </w:pPr>
    <w:rPr>
      <w:rFonts w:cs="Times New Roman"/>
      <w:color w:val="auto"/>
    </w:rPr>
  </w:style>
  <w:style w:type="paragraph" w:customStyle="1" w:styleId="Normalnospaceafter">
    <w:name w:val="Normal no space after"/>
    <w:basedOn w:val="a"/>
    <w:qFormat/>
    <w:rsid w:val="00865323"/>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865323"/>
  </w:style>
  <w:style w:type="paragraph" w:customStyle="1" w:styleId="pa-8">
    <w:name w:val="pa-8"/>
    <w:basedOn w:val="a"/>
    <w:qFormat/>
    <w:rsid w:val="00865323"/>
    <w:pPr>
      <w:widowControl/>
      <w:spacing w:before="150" w:after="150"/>
      <w:jc w:val="left"/>
    </w:pPr>
    <w:rPr>
      <w:rFonts w:ascii="宋体" w:hAnsi="宋体" w:cs="宋体"/>
      <w:kern w:val="0"/>
      <w:sz w:val="24"/>
    </w:rPr>
  </w:style>
  <w:style w:type="paragraph" w:customStyle="1" w:styleId="Pa10">
    <w:name w:val="Pa10"/>
    <w:basedOn w:val="Default"/>
    <w:next w:val="Default"/>
    <w:qFormat/>
    <w:rsid w:val="00865323"/>
    <w:pPr>
      <w:spacing w:line="161" w:lineRule="atLeast"/>
    </w:pPr>
    <w:rPr>
      <w:rFonts w:cs="Times New Roman"/>
      <w:color w:val="auto"/>
    </w:rPr>
  </w:style>
  <w:style w:type="paragraph" w:customStyle="1" w:styleId="pa-6">
    <w:name w:val="pa-6"/>
    <w:basedOn w:val="a"/>
    <w:qFormat/>
    <w:rsid w:val="00865323"/>
    <w:pPr>
      <w:widowControl/>
      <w:spacing w:before="150" w:after="150"/>
      <w:jc w:val="left"/>
    </w:pPr>
    <w:rPr>
      <w:rFonts w:ascii="宋体" w:hAnsi="宋体" w:cs="宋体"/>
      <w:kern w:val="0"/>
      <w:sz w:val="24"/>
    </w:rPr>
  </w:style>
  <w:style w:type="paragraph" w:customStyle="1" w:styleId="CharCharChar">
    <w:name w:val="Char Char Char"/>
    <w:basedOn w:val="a"/>
    <w:qFormat/>
    <w:rsid w:val="00865323"/>
    <w:rPr>
      <w:rFonts w:ascii="Tahoma" w:hAnsi="Tahoma"/>
      <w:sz w:val="24"/>
      <w:szCs w:val="20"/>
    </w:rPr>
  </w:style>
  <w:style w:type="paragraph" w:customStyle="1" w:styleId="17">
    <w:name w:val="修订1"/>
    <w:qFormat/>
    <w:rsid w:val="00865323"/>
    <w:rPr>
      <w:kern w:val="2"/>
      <w:sz w:val="21"/>
      <w:szCs w:val="24"/>
    </w:rPr>
  </w:style>
  <w:style w:type="paragraph" w:customStyle="1" w:styleId="p0">
    <w:name w:val="p0"/>
    <w:basedOn w:val="a"/>
    <w:qFormat/>
    <w:rsid w:val="00865323"/>
    <w:pPr>
      <w:widowControl/>
    </w:pPr>
    <w:rPr>
      <w:kern w:val="0"/>
      <w:szCs w:val="20"/>
    </w:rPr>
  </w:style>
  <w:style w:type="paragraph" w:customStyle="1" w:styleId="2b">
    <w:name w:val="正文2"/>
    <w:basedOn w:val="a"/>
    <w:qFormat/>
    <w:rsid w:val="00865323"/>
    <w:pPr>
      <w:spacing w:before="156" w:line="360" w:lineRule="auto"/>
      <w:ind w:firstLineChars="200" w:firstLine="510"/>
    </w:pPr>
    <w:rPr>
      <w:sz w:val="24"/>
      <w:szCs w:val="20"/>
    </w:rPr>
  </w:style>
  <w:style w:type="paragraph" w:customStyle="1" w:styleId="afff7">
    <w:name w:val="文档正文"/>
    <w:basedOn w:val="a"/>
    <w:link w:val="CharChar2"/>
    <w:qFormat/>
    <w:rsid w:val="00865323"/>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865323"/>
    <w:rPr>
      <w:sz w:val="24"/>
    </w:rPr>
  </w:style>
  <w:style w:type="paragraph" w:customStyle="1" w:styleId="afff8">
    <w:name w:val="样式"/>
    <w:basedOn w:val="a"/>
    <w:qFormat/>
    <w:rsid w:val="00865323"/>
    <w:pPr>
      <w:autoSpaceDE w:val="0"/>
      <w:autoSpaceDN w:val="0"/>
      <w:snapToGrid w:val="0"/>
      <w:spacing w:before="120" w:after="120" w:line="360" w:lineRule="auto"/>
    </w:pPr>
    <w:rPr>
      <w:rFonts w:ascii="宋体"/>
      <w:sz w:val="24"/>
      <w:szCs w:val="20"/>
    </w:rPr>
  </w:style>
  <w:style w:type="paragraph" w:customStyle="1" w:styleId="afff9">
    <w:name w:val="段"/>
    <w:qFormat/>
    <w:rsid w:val="00865323"/>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865323"/>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865323"/>
    <w:rPr>
      <w:rFonts w:ascii="宋体"/>
      <w:sz w:val="24"/>
    </w:rPr>
  </w:style>
  <w:style w:type="paragraph" w:customStyle="1" w:styleId="Char21">
    <w:name w:val="Char21"/>
    <w:basedOn w:val="a"/>
    <w:qFormat/>
    <w:rsid w:val="00865323"/>
    <w:rPr>
      <w:rFonts w:ascii="Tahoma" w:hAnsi="Tahoma"/>
      <w:sz w:val="24"/>
      <w:szCs w:val="20"/>
    </w:rPr>
  </w:style>
  <w:style w:type="paragraph" w:customStyle="1" w:styleId="074">
    <w:name w:val="样式 首行缩进:  0.74 厘米"/>
    <w:basedOn w:val="a"/>
    <w:qFormat/>
    <w:rsid w:val="00865323"/>
    <w:pPr>
      <w:ind w:firstLine="420"/>
    </w:pPr>
    <w:rPr>
      <w:rFonts w:ascii="Arial" w:eastAsia="仿宋_GB2312" w:hAnsi="Arial" w:cs="Arial"/>
      <w:bCs/>
      <w:sz w:val="28"/>
      <w:szCs w:val="28"/>
    </w:rPr>
  </w:style>
  <w:style w:type="paragraph" w:customStyle="1" w:styleId="37">
    <w:name w:val="列出段落3"/>
    <w:basedOn w:val="a"/>
    <w:uiPriority w:val="34"/>
    <w:qFormat/>
    <w:rsid w:val="00865323"/>
    <w:pPr>
      <w:ind w:firstLineChars="200" w:firstLine="420"/>
    </w:pPr>
  </w:style>
  <w:style w:type="paragraph" w:customStyle="1" w:styleId="19">
    <w:name w:val="纯文本1"/>
    <w:basedOn w:val="a"/>
    <w:qFormat/>
    <w:rsid w:val="00865323"/>
    <w:rPr>
      <w:rFonts w:ascii="宋体" w:hAnsi="Courier New"/>
      <w:szCs w:val="21"/>
    </w:rPr>
  </w:style>
  <w:style w:type="character" w:customStyle="1" w:styleId="Hyperlink1">
    <w:name w:val="Hyperlink.1"/>
    <w:qFormat/>
    <w:rsid w:val="00865323"/>
    <w:rPr>
      <w:rFonts w:ascii="仿宋" w:eastAsia="仿宋" w:hAnsi="仿宋" w:cs="仿宋"/>
      <w:sz w:val="24"/>
      <w:szCs w:val="24"/>
      <w:lang w:val="zh-TW" w:eastAsia="zh-TW"/>
    </w:rPr>
  </w:style>
  <w:style w:type="character" w:customStyle="1" w:styleId="Afffa">
    <w:name w:val="无 A"/>
    <w:qFormat/>
    <w:rsid w:val="00865323"/>
  </w:style>
  <w:style w:type="character" w:customStyle="1" w:styleId="B">
    <w:name w:val="无 B"/>
    <w:qFormat/>
    <w:rsid w:val="00865323"/>
    <w:rPr>
      <w:lang w:val="zh-TW" w:eastAsia="zh-TW"/>
    </w:rPr>
  </w:style>
  <w:style w:type="paragraph" w:customStyle="1" w:styleId="Afffb">
    <w:name w:val="正文 A"/>
    <w:qFormat/>
    <w:rsid w:val="00865323"/>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865323"/>
    <w:rPr>
      <w:kern w:val="2"/>
      <w:sz w:val="21"/>
      <w:szCs w:val="24"/>
    </w:rPr>
  </w:style>
  <w:style w:type="paragraph" w:customStyle="1" w:styleId="1a">
    <w:name w:val="项目编号1"/>
    <w:basedOn w:val="a"/>
    <w:qFormat/>
    <w:rsid w:val="00865323"/>
    <w:pPr>
      <w:tabs>
        <w:tab w:val="left" w:pos="420"/>
      </w:tabs>
      <w:spacing w:line="360" w:lineRule="auto"/>
      <w:ind w:left="420" w:hanging="420"/>
    </w:pPr>
    <w:rPr>
      <w:szCs w:val="20"/>
    </w:rPr>
  </w:style>
  <w:style w:type="character" w:customStyle="1" w:styleId="Char3">
    <w:name w:val="批注文字 Char"/>
    <w:uiPriority w:val="99"/>
    <w:qFormat/>
    <w:rsid w:val="00865323"/>
    <w:rPr>
      <w:kern w:val="2"/>
      <w:sz w:val="21"/>
      <w:szCs w:val="24"/>
    </w:rPr>
  </w:style>
  <w:style w:type="character" w:customStyle="1" w:styleId="Char4">
    <w:name w:val="正文缩进 Char"/>
    <w:qFormat/>
    <w:rsid w:val="00865323"/>
    <w:rPr>
      <w:rFonts w:ascii="宋体" w:eastAsia="宋体"/>
      <w:sz w:val="24"/>
      <w:lang w:val="en-US" w:eastAsia="zh-CN" w:bidi="ar-SA"/>
    </w:rPr>
  </w:style>
  <w:style w:type="character" w:customStyle="1" w:styleId="Char5">
    <w:name w:val="页脚 Char"/>
    <w:qFormat/>
    <w:rsid w:val="00865323"/>
    <w:rPr>
      <w:rFonts w:ascii="宋体"/>
      <w:sz w:val="18"/>
    </w:rPr>
  </w:style>
  <w:style w:type="character" w:customStyle="1" w:styleId="1b">
    <w:name w:val="未处理的提及1"/>
    <w:basedOn w:val="a1"/>
    <w:uiPriority w:val="99"/>
    <w:qFormat/>
    <w:rsid w:val="00865323"/>
    <w:rPr>
      <w:color w:val="605E5C"/>
      <w:shd w:val="clear" w:color="auto" w:fill="E1DFDD"/>
    </w:rPr>
  </w:style>
  <w:style w:type="paragraph" w:customStyle="1" w:styleId="-13">
    <w:name w:val="彩色列表 - 强调文字颜色 13"/>
    <w:basedOn w:val="a"/>
    <w:uiPriority w:val="34"/>
    <w:qFormat/>
    <w:rsid w:val="00865323"/>
    <w:pPr>
      <w:ind w:firstLineChars="200" w:firstLine="420"/>
    </w:pPr>
    <w:rPr>
      <w:szCs w:val="20"/>
    </w:rPr>
  </w:style>
  <w:style w:type="character" w:customStyle="1" w:styleId="Char6">
    <w:name w:val="批注主题 Char"/>
    <w:basedOn w:val="ab"/>
    <w:link w:val="1c"/>
    <w:qFormat/>
    <w:rsid w:val="00865323"/>
    <w:rPr>
      <w:b/>
      <w:bCs/>
      <w:kern w:val="2"/>
      <w:sz w:val="24"/>
      <w:szCs w:val="24"/>
    </w:rPr>
  </w:style>
  <w:style w:type="paragraph" w:customStyle="1" w:styleId="1c">
    <w:name w:val="批注主题1"/>
    <w:basedOn w:val="aa"/>
    <w:next w:val="aa"/>
    <w:link w:val="Char6"/>
    <w:qFormat/>
    <w:rsid w:val="00865323"/>
    <w:pPr>
      <w:jc w:val="both"/>
    </w:pPr>
    <w:rPr>
      <w:b/>
      <w:bCs/>
      <w:kern w:val="0"/>
      <w:sz w:val="24"/>
      <w:szCs w:val="20"/>
    </w:rPr>
  </w:style>
  <w:style w:type="character" w:customStyle="1" w:styleId="Char7">
    <w:name w:val="正文首行缩进 Char"/>
    <w:basedOn w:val="CharChar3"/>
    <w:link w:val="1d"/>
    <w:qFormat/>
    <w:rsid w:val="00865323"/>
    <w:rPr>
      <w:kern w:val="2"/>
      <w:sz w:val="21"/>
      <w:szCs w:val="22"/>
    </w:rPr>
  </w:style>
  <w:style w:type="character" w:customStyle="1" w:styleId="CharChar3">
    <w:name w:val="正文文本 Char Char"/>
    <w:basedOn w:val="a1"/>
    <w:qFormat/>
    <w:rsid w:val="00865323"/>
    <w:rPr>
      <w:kern w:val="2"/>
      <w:sz w:val="21"/>
      <w:szCs w:val="22"/>
    </w:rPr>
  </w:style>
  <w:style w:type="paragraph" w:customStyle="1" w:styleId="1d">
    <w:name w:val="正文首行缩进1"/>
    <w:basedOn w:val="ac"/>
    <w:link w:val="Char7"/>
    <w:qFormat/>
    <w:rsid w:val="00865323"/>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865323"/>
    <w:rPr>
      <w:sz w:val="24"/>
      <w:shd w:val="clear" w:color="auto" w:fill="000080"/>
    </w:rPr>
  </w:style>
  <w:style w:type="paragraph" w:customStyle="1" w:styleId="1e">
    <w:name w:val="文档结构图1"/>
    <w:basedOn w:val="a"/>
    <w:link w:val="Char8"/>
    <w:qFormat/>
    <w:rsid w:val="00865323"/>
    <w:pPr>
      <w:shd w:val="clear" w:color="auto" w:fill="000080"/>
    </w:pPr>
    <w:rPr>
      <w:kern w:val="0"/>
      <w:sz w:val="24"/>
      <w:szCs w:val="20"/>
      <w:shd w:val="clear" w:color="auto" w:fill="000080"/>
    </w:rPr>
  </w:style>
  <w:style w:type="character" w:customStyle="1" w:styleId="Char9">
    <w:name w:val="称呼 Char"/>
    <w:basedOn w:val="a1"/>
    <w:link w:val="1f"/>
    <w:qFormat/>
    <w:rsid w:val="00865323"/>
    <w:rPr>
      <w:sz w:val="24"/>
    </w:rPr>
  </w:style>
  <w:style w:type="paragraph" w:customStyle="1" w:styleId="1f">
    <w:name w:val="称呼1"/>
    <w:basedOn w:val="a"/>
    <w:next w:val="a"/>
    <w:link w:val="Char9"/>
    <w:qFormat/>
    <w:rsid w:val="00865323"/>
    <w:rPr>
      <w:kern w:val="0"/>
      <w:sz w:val="24"/>
      <w:szCs w:val="20"/>
    </w:rPr>
  </w:style>
  <w:style w:type="character" w:customStyle="1" w:styleId="3Char0">
    <w:name w:val="正文文本 3 Char"/>
    <w:basedOn w:val="a1"/>
    <w:link w:val="311"/>
    <w:qFormat/>
    <w:rsid w:val="00865323"/>
    <w:rPr>
      <w:sz w:val="16"/>
      <w:szCs w:val="16"/>
    </w:rPr>
  </w:style>
  <w:style w:type="paragraph" w:customStyle="1" w:styleId="311">
    <w:name w:val="正文文本 31"/>
    <w:basedOn w:val="a"/>
    <w:link w:val="3Char0"/>
    <w:qFormat/>
    <w:rsid w:val="00865323"/>
    <w:pPr>
      <w:widowControl/>
      <w:spacing w:after="120" w:line="276" w:lineRule="auto"/>
    </w:pPr>
    <w:rPr>
      <w:kern w:val="0"/>
      <w:sz w:val="16"/>
      <w:szCs w:val="16"/>
    </w:rPr>
  </w:style>
  <w:style w:type="character" w:customStyle="1" w:styleId="Chara">
    <w:name w:val="日期 Char"/>
    <w:basedOn w:val="a1"/>
    <w:link w:val="1f0"/>
    <w:qFormat/>
    <w:rsid w:val="00865323"/>
    <w:rPr>
      <w:sz w:val="24"/>
    </w:rPr>
  </w:style>
  <w:style w:type="paragraph" w:customStyle="1" w:styleId="1f0">
    <w:name w:val="日期1"/>
    <w:basedOn w:val="a"/>
    <w:next w:val="a"/>
    <w:link w:val="Chara"/>
    <w:qFormat/>
    <w:rsid w:val="00865323"/>
    <w:pPr>
      <w:ind w:leftChars="2500" w:left="100"/>
    </w:pPr>
    <w:rPr>
      <w:kern w:val="0"/>
      <w:sz w:val="24"/>
      <w:szCs w:val="20"/>
    </w:rPr>
  </w:style>
  <w:style w:type="character" w:customStyle="1" w:styleId="2Char2">
    <w:name w:val="正文文本缩进 2 Char"/>
    <w:link w:val="212"/>
    <w:qFormat/>
    <w:rsid w:val="00865323"/>
    <w:rPr>
      <w:rFonts w:ascii="仿宋_GB2312" w:eastAsia="仿宋_GB2312"/>
      <w:color w:val="FF0000"/>
      <w:sz w:val="24"/>
    </w:rPr>
  </w:style>
  <w:style w:type="paragraph" w:customStyle="1" w:styleId="212">
    <w:name w:val="正文文本缩进 21"/>
    <w:basedOn w:val="a"/>
    <w:link w:val="2Char2"/>
    <w:qFormat/>
    <w:rsid w:val="00865323"/>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865323"/>
    <w:rPr>
      <w:szCs w:val="21"/>
    </w:rPr>
  </w:style>
  <w:style w:type="paragraph" w:customStyle="1" w:styleId="312">
    <w:name w:val="正文文本缩进 31"/>
    <w:basedOn w:val="a"/>
    <w:link w:val="3Char2"/>
    <w:qFormat/>
    <w:rsid w:val="00865323"/>
    <w:pPr>
      <w:spacing w:afterLines="50"/>
      <w:ind w:firstLineChars="200" w:firstLine="420"/>
    </w:pPr>
    <w:rPr>
      <w:kern w:val="0"/>
      <w:sz w:val="20"/>
      <w:szCs w:val="21"/>
    </w:rPr>
  </w:style>
  <w:style w:type="character" w:customStyle="1" w:styleId="2Char3">
    <w:name w:val="正文文本 2 Char"/>
    <w:basedOn w:val="a1"/>
    <w:link w:val="213"/>
    <w:qFormat/>
    <w:rsid w:val="00865323"/>
    <w:rPr>
      <w:rFonts w:ascii="宋体" w:hAnsi="宋体"/>
      <w:sz w:val="18"/>
      <w:szCs w:val="21"/>
    </w:rPr>
  </w:style>
  <w:style w:type="paragraph" w:customStyle="1" w:styleId="213">
    <w:name w:val="正文文本 21"/>
    <w:basedOn w:val="a"/>
    <w:link w:val="2Char3"/>
    <w:qFormat/>
    <w:rsid w:val="00865323"/>
    <w:pPr>
      <w:jc w:val="center"/>
    </w:pPr>
    <w:rPr>
      <w:rFonts w:ascii="宋体" w:hAnsi="宋体"/>
      <w:kern w:val="0"/>
      <w:sz w:val="18"/>
      <w:szCs w:val="21"/>
    </w:rPr>
  </w:style>
  <w:style w:type="character" w:customStyle="1" w:styleId="HTMLChar">
    <w:name w:val="HTML 预设格式 Char"/>
    <w:basedOn w:val="a1"/>
    <w:link w:val="HTML10"/>
    <w:qFormat/>
    <w:rsid w:val="00865323"/>
    <w:rPr>
      <w:rFonts w:ascii="宋体" w:hAnsi="宋体"/>
      <w:color w:val="000000"/>
      <w:sz w:val="24"/>
    </w:rPr>
  </w:style>
  <w:style w:type="paragraph" w:customStyle="1" w:styleId="HTML10">
    <w:name w:val="HTML 预设格式1"/>
    <w:basedOn w:val="a"/>
    <w:link w:val="HTMLChar"/>
    <w:qFormat/>
    <w:rsid w:val="008653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865323"/>
    <w:rPr>
      <w:sz w:val="18"/>
      <w:szCs w:val="18"/>
    </w:rPr>
  </w:style>
  <w:style w:type="character" w:customStyle="1" w:styleId="CharCharCharChar">
    <w:name w:val="批注框文本 Char Char Char Char"/>
    <w:basedOn w:val="a1"/>
    <w:link w:val="CharChar4"/>
    <w:qFormat/>
    <w:rsid w:val="00865323"/>
    <w:rPr>
      <w:kern w:val="2"/>
      <w:sz w:val="18"/>
      <w:szCs w:val="18"/>
    </w:rPr>
  </w:style>
  <w:style w:type="paragraph" w:customStyle="1" w:styleId="1f1">
    <w:name w:val="文本块1"/>
    <w:basedOn w:val="a"/>
    <w:link w:val="Charb"/>
    <w:qFormat/>
    <w:rsid w:val="00865323"/>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865323"/>
    <w:rPr>
      <w:i/>
      <w:iCs/>
      <w:color w:val="000000"/>
      <w:kern w:val="2"/>
      <w:sz w:val="21"/>
    </w:rPr>
  </w:style>
  <w:style w:type="paragraph" w:customStyle="1" w:styleId="112">
    <w:name w:val="标题 11"/>
    <w:basedOn w:val="a"/>
    <w:next w:val="21"/>
    <w:link w:val="1Char1"/>
    <w:qFormat/>
    <w:rsid w:val="00865323"/>
    <w:pPr>
      <w:keepNext/>
      <w:outlineLvl w:val="0"/>
    </w:pPr>
    <w:rPr>
      <w:b/>
      <w:bCs/>
      <w:kern w:val="0"/>
      <w:sz w:val="24"/>
    </w:rPr>
  </w:style>
  <w:style w:type="character" w:customStyle="1" w:styleId="1Char1">
    <w:name w:val="标题 1 Char1"/>
    <w:link w:val="112"/>
    <w:qFormat/>
    <w:rsid w:val="00865323"/>
    <w:rPr>
      <w:b/>
      <w:bCs/>
      <w:sz w:val="24"/>
      <w:szCs w:val="24"/>
    </w:rPr>
  </w:style>
  <w:style w:type="paragraph" w:customStyle="1" w:styleId="2e">
    <w:name w:val="正文缩进2"/>
    <w:basedOn w:val="a"/>
    <w:qFormat/>
    <w:rsid w:val="00865323"/>
    <w:pPr>
      <w:ind w:firstLine="420"/>
    </w:pPr>
    <w:rPr>
      <w:szCs w:val="20"/>
    </w:rPr>
  </w:style>
  <w:style w:type="paragraph" w:customStyle="1" w:styleId="1f2">
    <w:name w:val="引文目录标题1"/>
    <w:basedOn w:val="a"/>
    <w:next w:val="a"/>
    <w:qFormat/>
    <w:rsid w:val="00865323"/>
    <w:pPr>
      <w:spacing w:before="120"/>
    </w:pPr>
    <w:rPr>
      <w:rFonts w:ascii="Cambria" w:hAnsi="Cambria"/>
      <w:szCs w:val="20"/>
    </w:rPr>
  </w:style>
  <w:style w:type="paragraph" w:customStyle="1" w:styleId="1f3">
    <w:name w:val="正文文本缩进1"/>
    <w:basedOn w:val="a"/>
    <w:link w:val="Charc"/>
    <w:qFormat/>
    <w:rsid w:val="00865323"/>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865323"/>
    <w:rPr>
      <w:rFonts w:ascii="仿宋_GB2312" w:eastAsia="仿宋_GB2312"/>
      <w:kern w:val="2"/>
      <w:sz w:val="24"/>
    </w:rPr>
  </w:style>
  <w:style w:type="paragraph" w:customStyle="1" w:styleId="2110">
    <w:name w:val="标题 211"/>
    <w:basedOn w:val="a"/>
    <w:next w:val="211"/>
    <w:qFormat/>
    <w:rsid w:val="00865323"/>
    <w:pPr>
      <w:keepNext/>
      <w:ind w:left="180"/>
      <w:outlineLvl w:val="1"/>
    </w:pPr>
    <w:rPr>
      <w:bCs/>
      <w:sz w:val="24"/>
    </w:rPr>
  </w:style>
  <w:style w:type="paragraph" w:customStyle="1" w:styleId="1f4">
    <w:name w:val="1"/>
    <w:basedOn w:val="a"/>
    <w:qFormat/>
    <w:rsid w:val="00865323"/>
    <w:pPr>
      <w:spacing w:afterLines="50"/>
      <w:ind w:firstLineChars="1080" w:firstLine="3243"/>
    </w:pPr>
    <w:rPr>
      <w:rFonts w:ascii="宋体" w:hAnsi="宋体"/>
      <w:b/>
      <w:sz w:val="30"/>
      <w:szCs w:val="21"/>
    </w:rPr>
  </w:style>
  <w:style w:type="paragraph" w:customStyle="1" w:styleId="0KL-">
    <w:name w:val="0KL目录-目录"/>
    <w:basedOn w:val="0KL"/>
    <w:qFormat/>
    <w:rsid w:val="00865323"/>
    <w:pPr>
      <w:ind w:firstLineChars="0" w:firstLine="0"/>
      <w:jc w:val="center"/>
    </w:pPr>
    <w:rPr>
      <w:rFonts w:eastAsia="黑体" w:hAnsi="黑体"/>
      <w:sz w:val="30"/>
      <w:szCs w:val="30"/>
    </w:rPr>
  </w:style>
  <w:style w:type="paragraph" w:customStyle="1" w:styleId="0KL">
    <w:name w:val="0KL正文"/>
    <w:basedOn w:val="a"/>
    <w:link w:val="0KLCharChar"/>
    <w:qFormat/>
    <w:rsid w:val="00865323"/>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865323"/>
    <w:rPr>
      <w:rFonts w:ascii="仿宋_GB2312" w:eastAsia="仿宋_GB2312"/>
      <w:color w:val="000000"/>
      <w:sz w:val="24"/>
      <w:szCs w:val="24"/>
    </w:rPr>
  </w:style>
  <w:style w:type="paragraph" w:customStyle="1" w:styleId="TableContents">
    <w:name w:val="Table Contents"/>
    <w:basedOn w:val="a"/>
    <w:qFormat/>
    <w:rsid w:val="00865323"/>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865323"/>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865323"/>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865323"/>
    <w:pPr>
      <w:ind w:hanging="420"/>
    </w:pPr>
  </w:style>
  <w:style w:type="paragraph" w:customStyle="1" w:styleId="0KL---10">
    <w:name w:val="0KL列表-符号-圆-1级"/>
    <w:basedOn w:val="a7"/>
    <w:qFormat/>
    <w:rsid w:val="00865323"/>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865323"/>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865323"/>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865323"/>
    <w:rPr>
      <w:rFonts w:ascii="Arial" w:hAnsi="Arial" w:cs="Arial"/>
      <w:vanish/>
      <w:kern w:val="2"/>
      <w:sz w:val="16"/>
      <w:szCs w:val="16"/>
    </w:rPr>
  </w:style>
  <w:style w:type="paragraph" w:customStyle="1" w:styleId="xl24">
    <w:name w:val="xl24"/>
    <w:basedOn w:val="a"/>
    <w:qFormat/>
    <w:rsid w:val="00865323"/>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865323"/>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865323"/>
    <w:pPr>
      <w:jc w:val="center"/>
    </w:pPr>
    <w:rPr>
      <w:szCs w:val="28"/>
    </w:rPr>
  </w:style>
  <w:style w:type="paragraph" w:customStyle="1" w:styleId="xl23">
    <w:name w:val="xl23"/>
    <w:basedOn w:val="a"/>
    <w:qFormat/>
    <w:rsid w:val="00865323"/>
    <w:pPr>
      <w:widowControl/>
      <w:spacing w:before="100" w:beforeAutospacing="1" w:after="100" w:afterAutospacing="1"/>
      <w:textAlignment w:val="top"/>
    </w:pPr>
    <w:rPr>
      <w:szCs w:val="20"/>
    </w:rPr>
  </w:style>
  <w:style w:type="paragraph" w:customStyle="1" w:styleId="214">
    <w:name w:val="中等深浅网格 21"/>
    <w:link w:val="2f"/>
    <w:qFormat/>
    <w:rsid w:val="00865323"/>
    <w:pPr>
      <w:spacing w:after="200" w:line="276" w:lineRule="auto"/>
    </w:pPr>
    <w:rPr>
      <w:sz w:val="22"/>
    </w:rPr>
  </w:style>
  <w:style w:type="character" w:customStyle="1" w:styleId="2f">
    <w:name w:val="中等深浅网格 2字符"/>
    <w:link w:val="214"/>
    <w:qFormat/>
    <w:rsid w:val="00865323"/>
    <w:rPr>
      <w:sz w:val="22"/>
    </w:rPr>
  </w:style>
  <w:style w:type="paragraph" w:customStyle="1" w:styleId="afffc">
    <w:name w:val="落款"/>
    <w:basedOn w:val="afd"/>
    <w:qFormat/>
    <w:rsid w:val="00865323"/>
    <w:rPr>
      <w:sz w:val="36"/>
    </w:rPr>
  </w:style>
  <w:style w:type="paragraph" w:customStyle="1" w:styleId="Char1CharCharChar">
    <w:name w:val="Char1 Char Char Char"/>
    <w:basedOn w:val="a"/>
    <w:qFormat/>
    <w:rsid w:val="00865323"/>
    <w:pPr>
      <w:widowControl/>
      <w:spacing w:after="200"/>
    </w:pPr>
    <w:rPr>
      <w:rFonts w:ascii="Tahoma" w:hAnsi="Tahoma"/>
      <w:sz w:val="22"/>
      <w:szCs w:val="20"/>
      <w:lang w:eastAsia="en-US" w:bidi="en-US"/>
    </w:rPr>
  </w:style>
  <w:style w:type="paragraph" w:customStyle="1" w:styleId="0KL-1">
    <w:name w:val="0KL目录-包目录"/>
    <w:basedOn w:val="0KL"/>
    <w:qFormat/>
    <w:rsid w:val="00865323"/>
    <w:pPr>
      <w:spacing w:line="480" w:lineRule="exact"/>
      <w:ind w:firstLine="562"/>
      <w:jc w:val="left"/>
    </w:pPr>
    <w:rPr>
      <w:rFonts w:ascii="黑体"/>
      <w:b/>
      <w:szCs w:val="30"/>
    </w:rPr>
  </w:style>
  <w:style w:type="paragraph" w:customStyle="1" w:styleId="0KL-2">
    <w:name w:val="0KL标注-图示、表示"/>
    <w:basedOn w:val="0KL"/>
    <w:qFormat/>
    <w:rsid w:val="00865323"/>
    <w:pPr>
      <w:ind w:firstLineChars="0" w:firstLine="0"/>
      <w:jc w:val="center"/>
    </w:pPr>
    <w:rPr>
      <w:b/>
      <w:sz w:val="21"/>
      <w:szCs w:val="21"/>
    </w:rPr>
  </w:style>
  <w:style w:type="paragraph" w:customStyle="1" w:styleId="zi">
    <w:name w:val="zi"/>
    <w:basedOn w:val="a"/>
    <w:qFormat/>
    <w:rsid w:val="00865323"/>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865323"/>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865323"/>
    <w:pPr>
      <w:ind w:firstLineChars="0" w:firstLine="0"/>
      <w:jc w:val="center"/>
    </w:pPr>
  </w:style>
  <w:style w:type="paragraph" w:customStyle="1" w:styleId="Char1CharCharCharCharCharCharCharCharChar">
    <w:name w:val="Char1 Char Char Char Char Char Char Char Char Char"/>
    <w:basedOn w:val="a"/>
    <w:qFormat/>
    <w:rsid w:val="00865323"/>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865323"/>
    <w:rPr>
      <w:b/>
    </w:rPr>
  </w:style>
  <w:style w:type="character" w:customStyle="1" w:styleId="0KL--CharChar">
    <w:name w:val="0KL正文-加粗-整段 Char Char"/>
    <w:link w:val="0KL--"/>
    <w:qFormat/>
    <w:rsid w:val="00865323"/>
    <w:rPr>
      <w:rFonts w:ascii="仿宋_GB2312" w:eastAsia="仿宋_GB2312"/>
      <w:b/>
      <w:color w:val="000000"/>
      <w:sz w:val="24"/>
      <w:szCs w:val="24"/>
    </w:rPr>
  </w:style>
  <w:style w:type="paragraph" w:customStyle="1" w:styleId="afffd">
    <w:name w:val="表格首行"/>
    <w:basedOn w:val="a"/>
    <w:qFormat/>
    <w:rsid w:val="00865323"/>
    <w:pPr>
      <w:widowControl/>
      <w:spacing w:after="200"/>
      <w:jc w:val="center"/>
    </w:pPr>
    <w:rPr>
      <w:rFonts w:ascii="宋体" w:hAnsi="宋体"/>
      <w:szCs w:val="22"/>
      <w:lang w:eastAsia="en-US" w:bidi="en-US"/>
    </w:rPr>
  </w:style>
  <w:style w:type="paragraph" w:customStyle="1" w:styleId="0KL-5">
    <w:name w:val="0KL目录-5级"/>
    <w:basedOn w:val="0KL4"/>
    <w:qFormat/>
    <w:rsid w:val="00865323"/>
    <w:pPr>
      <w:keepLines/>
      <w:ind w:firstLine="562"/>
      <w:textAlignment w:val="auto"/>
      <w:outlineLvl w:val="4"/>
    </w:pPr>
    <w:rPr>
      <w:rFonts w:hAnsi="Calibri"/>
      <w:bCs/>
      <w:kern w:val="44"/>
      <w:sz w:val="28"/>
      <w:szCs w:val="44"/>
    </w:rPr>
  </w:style>
  <w:style w:type="paragraph" w:customStyle="1" w:styleId="0KL4">
    <w:name w:val="0KL目录4级"/>
    <w:basedOn w:val="a"/>
    <w:qFormat/>
    <w:rsid w:val="00865323"/>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865323"/>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865323"/>
    <w:rPr>
      <w:b/>
      <w:bCs/>
      <w:i/>
      <w:iCs/>
      <w:color w:val="4F81BD"/>
      <w:kern w:val="2"/>
      <w:sz w:val="21"/>
    </w:rPr>
  </w:style>
  <w:style w:type="paragraph" w:customStyle="1" w:styleId="offr">
    <w:name w:val="offr"/>
    <w:basedOn w:val="a"/>
    <w:qFormat/>
    <w:rsid w:val="00865323"/>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865323"/>
    <w:pPr>
      <w:widowControl/>
      <w:spacing w:after="200"/>
    </w:pPr>
    <w:rPr>
      <w:rFonts w:ascii="Calibri" w:hAnsi="Calibri"/>
      <w:szCs w:val="22"/>
    </w:rPr>
  </w:style>
  <w:style w:type="character" w:customStyle="1" w:styleId="CharChar5">
    <w:name w:val="日期 Char Char"/>
    <w:basedOn w:val="a1"/>
    <w:link w:val="120"/>
    <w:qFormat/>
    <w:rsid w:val="00865323"/>
    <w:rPr>
      <w:rFonts w:ascii="Calibri" w:hAnsi="Calibri"/>
      <w:kern w:val="2"/>
      <w:sz w:val="21"/>
      <w:szCs w:val="22"/>
    </w:rPr>
  </w:style>
  <w:style w:type="paragraph" w:customStyle="1" w:styleId="0KL--0">
    <w:name w:val="0KL-目录引用-目录名"/>
    <w:basedOn w:val="a"/>
    <w:qFormat/>
    <w:rsid w:val="00865323"/>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865323"/>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865323"/>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865323"/>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865323"/>
    <w:pPr>
      <w:spacing w:line="240" w:lineRule="auto"/>
      <w:ind w:firstLineChars="0" w:firstLine="0"/>
    </w:pPr>
    <w:rPr>
      <w:rFonts w:eastAsia="宋体"/>
      <w:b/>
      <w:sz w:val="21"/>
    </w:rPr>
  </w:style>
  <w:style w:type="paragraph" w:customStyle="1" w:styleId="TOC10">
    <w:name w:val="TOC 标题1"/>
    <w:basedOn w:val="112"/>
    <w:next w:val="a"/>
    <w:uiPriority w:val="39"/>
    <w:qFormat/>
    <w:rsid w:val="00865323"/>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865323"/>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865323"/>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865323"/>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865323"/>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865323"/>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865323"/>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865323"/>
    <w:pPr>
      <w:keepNext/>
      <w:keepLines/>
      <w:outlineLvl w:val="2"/>
    </w:pPr>
    <w:rPr>
      <w:bCs/>
      <w:sz w:val="24"/>
      <w:szCs w:val="32"/>
    </w:rPr>
  </w:style>
  <w:style w:type="paragraph" w:customStyle="1" w:styleId="1f8">
    <w:name w:val="表格内容1"/>
    <w:basedOn w:val="a"/>
    <w:qFormat/>
    <w:rsid w:val="00865323"/>
    <w:rPr>
      <w:rFonts w:ascii="宋体"/>
      <w:szCs w:val="20"/>
    </w:rPr>
  </w:style>
  <w:style w:type="paragraph" w:customStyle="1" w:styleId="0KL-6">
    <w:name w:val="0KL标注-图示"/>
    <w:basedOn w:val="0KL"/>
    <w:qFormat/>
    <w:rsid w:val="00865323"/>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865323"/>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865323"/>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865323"/>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865323"/>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865323"/>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865323"/>
    <w:rPr>
      <w:rFonts w:ascii="Tahoma" w:hAnsi="Tahoma" w:cs="仿宋_GB2312"/>
      <w:szCs w:val="20"/>
    </w:rPr>
  </w:style>
  <w:style w:type="paragraph" w:customStyle="1" w:styleId="204">
    <w:name w:val="样式 正文（首行缩进两字） + 左侧:  2.04 厘米"/>
    <w:basedOn w:val="2e"/>
    <w:qFormat/>
    <w:rsid w:val="00865323"/>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865323"/>
    <w:rPr>
      <w:rFonts w:ascii="仿宋_GB2312" w:eastAsia="仿宋_GB2312" w:hAnsi="Tahoma"/>
      <w:szCs w:val="21"/>
    </w:rPr>
  </w:style>
  <w:style w:type="paragraph" w:customStyle="1" w:styleId="118">
    <w:name w:val="样式 标题 1 + 18 磅"/>
    <w:basedOn w:val="112"/>
    <w:qFormat/>
    <w:rsid w:val="00865323"/>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865323"/>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865323"/>
    <w:rPr>
      <w:szCs w:val="24"/>
    </w:rPr>
  </w:style>
  <w:style w:type="paragraph" w:customStyle="1" w:styleId="1fa">
    <w:name w:val="样式 优万_项目标题1级 + 紫色"/>
    <w:basedOn w:val="1f9"/>
    <w:qFormat/>
    <w:rsid w:val="00865323"/>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865323"/>
    <w:rPr>
      <w:rFonts w:ascii="Calibri" w:hAnsi="Calibri"/>
      <w:sz w:val="22"/>
      <w:szCs w:val="22"/>
      <w:lang w:eastAsia="en-US" w:bidi="en-US"/>
    </w:rPr>
  </w:style>
  <w:style w:type="character" w:customStyle="1" w:styleId="NoSpacingCharChar">
    <w:name w:val="No Spacing Char Char"/>
    <w:link w:val="215"/>
    <w:qFormat/>
    <w:rsid w:val="00865323"/>
    <w:rPr>
      <w:rFonts w:ascii="Calibri" w:hAnsi="Calibri"/>
      <w:sz w:val="22"/>
      <w:szCs w:val="22"/>
      <w:lang w:eastAsia="en-US" w:bidi="en-US"/>
    </w:rPr>
  </w:style>
  <w:style w:type="paragraph" w:customStyle="1" w:styleId="Chare">
    <w:name w:val="Char"/>
    <w:basedOn w:val="a"/>
    <w:qFormat/>
    <w:rsid w:val="00865323"/>
    <w:rPr>
      <w:szCs w:val="20"/>
    </w:rPr>
  </w:style>
  <w:style w:type="paragraph" w:customStyle="1" w:styleId="ParaCharCharCharCharCharCharCharCharCharChar">
    <w:name w:val="默认段落字体 Para Char Char Char Char Char Char Char Char Char Char"/>
    <w:basedOn w:val="1e"/>
    <w:qFormat/>
    <w:rsid w:val="00865323"/>
    <w:rPr>
      <w:rFonts w:ascii="Tahoma" w:hAnsi="Tahoma"/>
    </w:rPr>
  </w:style>
  <w:style w:type="paragraph" w:customStyle="1" w:styleId="0KL5">
    <w:name w:val="0KL目录5级"/>
    <w:basedOn w:val="a"/>
    <w:qFormat/>
    <w:rsid w:val="00865323"/>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865323"/>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865323"/>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865323"/>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865323"/>
    <w:pPr>
      <w:tabs>
        <w:tab w:val="left" w:pos="0"/>
      </w:tabs>
      <w:wordWrap w:val="0"/>
    </w:pPr>
  </w:style>
  <w:style w:type="character" w:customStyle="1" w:styleId="CharChar6">
    <w:name w:val="半圈数字项目符号 Char Char"/>
    <w:link w:val="affff1"/>
    <w:qFormat/>
    <w:rsid w:val="00865323"/>
    <w:rPr>
      <w:kern w:val="2"/>
      <w:sz w:val="21"/>
      <w:szCs w:val="24"/>
    </w:rPr>
  </w:style>
  <w:style w:type="paragraph" w:customStyle="1" w:styleId="2TimesNewRoman5020">
    <w:name w:val="样式 标题 2 + Times New Roman 四号 非加粗 段前: 5 磅 段后: 0 磅 行距: 固定值 20..."/>
    <w:basedOn w:val="210"/>
    <w:qFormat/>
    <w:rsid w:val="00865323"/>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865323"/>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865323"/>
    <w:rPr>
      <w:rFonts w:ascii="宋体" w:hAnsi="宋体"/>
      <w:kern w:val="2"/>
      <w:sz w:val="21"/>
    </w:rPr>
  </w:style>
  <w:style w:type="paragraph" w:customStyle="1" w:styleId="0KL-7">
    <w:name w:val="0KL标注-附件"/>
    <w:basedOn w:val="a"/>
    <w:qFormat/>
    <w:rsid w:val="00865323"/>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865323"/>
  </w:style>
  <w:style w:type="paragraph" w:customStyle="1" w:styleId="CharCharCharCharCharCharChar">
    <w:name w:val="Char Char Char Char Char Char Char"/>
    <w:basedOn w:val="1e"/>
    <w:qFormat/>
    <w:rsid w:val="00865323"/>
    <w:pPr>
      <w:adjustRightInd w:val="0"/>
      <w:spacing w:line="436" w:lineRule="exact"/>
      <w:ind w:left="357"/>
      <w:outlineLvl w:val="3"/>
    </w:pPr>
    <w:rPr>
      <w:rFonts w:ascii="Tahoma" w:hAnsi="Tahoma"/>
      <w:b/>
    </w:rPr>
  </w:style>
  <w:style w:type="paragraph" w:customStyle="1" w:styleId="affff3">
    <w:name w:val="表格文字"/>
    <w:basedOn w:val="ac"/>
    <w:qFormat/>
    <w:rsid w:val="00865323"/>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865323"/>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865323"/>
    <w:pPr>
      <w:adjustRightInd w:val="0"/>
      <w:snapToGrid w:val="0"/>
      <w:spacing w:line="0" w:lineRule="atLeast"/>
      <w:jc w:val="center"/>
    </w:pPr>
    <w:rPr>
      <w:szCs w:val="20"/>
    </w:rPr>
  </w:style>
  <w:style w:type="paragraph" w:customStyle="1" w:styleId="2f2">
    <w:name w:val="优万_项目标题2级"/>
    <w:basedOn w:val="a"/>
    <w:qFormat/>
    <w:rsid w:val="00865323"/>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865323"/>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865323"/>
    <w:rPr>
      <w:rFonts w:ascii="黑体" w:eastAsia="仿宋_GB2312"/>
      <w:color w:val="000000"/>
      <w:sz w:val="28"/>
      <w:szCs w:val="32"/>
    </w:rPr>
  </w:style>
  <w:style w:type="paragraph" w:customStyle="1" w:styleId="0KL-9">
    <w:name w:val="0KL封面-时间标示"/>
    <w:basedOn w:val="0KL"/>
    <w:next w:val="0KL"/>
    <w:qFormat/>
    <w:rsid w:val="00865323"/>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865323"/>
    <w:pPr>
      <w:widowControl/>
      <w:spacing w:after="160" w:line="240" w:lineRule="exact"/>
    </w:pPr>
    <w:rPr>
      <w:rFonts w:ascii="Verdana" w:hAnsi="Verdana"/>
      <w:szCs w:val="20"/>
      <w:lang w:eastAsia="en-US"/>
    </w:rPr>
  </w:style>
  <w:style w:type="paragraph" w:customStyle="1" w:styleId="0KL-60">
    <w:name w:val="0KL目录-6级"/>
    <w:basedOn w:val="0KL"/>
    <w:qFormat/>
    <w:rsid w:val="00865323"/>
    <w:pPr>
      <w:spacing w:line="480" w:lineRule="exact"/>
      <w:ind w:firstLine="562"/>
      <w:outlineLvl w:val="5"/>
    </w:pPr>
    <w:rPr>
      <w:rFonts w:ascii="黑体"/>
      <w:b/>
    </w:rPr>
  </w:style>
  <w:style w:type="paragraph" w:customStyle="1" w:styleId="0KL--3">
    <w:name w:val="0KL封面-标题-前置"/>
    <w:basedOn w:val="0KL"/>
    <w:qFormat/>
    <w:rsid w:val="00865323"/>
    <w:pPr>
      <w:ind w:firstLine="640"/>
      <w:jc w:val="left"/>
    </w:pPr>
    <w:rPr>
      <w:rFonts w:eastAsia="华文中宋"/>
      <w:sz w:val="32"/>
    </w:rPr>
  </w:style>
  <w:style w:type="paragraph" w:customStyle="1" w:styleId="affff5">
    <w:name w:val="目录文字"/>
    <w:basedOn w:val="a"/>
    <w:qFormat/>
    <w:rsid w:val="00865323"/>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865323"/>
    <w:pPr>
      <w:spacing w:line="360" w:lineRule="auto"/>
    </w:pPr>
    <w:rPr>
      <w:rFonts w:ascii="宋体" w:hAnsi="宋体"/>
    </w:rPr>
  </w:style>
  <w:style w:type="paragraph" w:customStyle="1" w:styleId="affff7">
    <w:name w:val="优万_插入图片"/>
    <w:basedOn w:val="a"/>
    <w:next w:val="affff8"/>
    <w:qFormat/>
    <w:rsid w:val="00865323"/>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865323"/>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865323"/>
    <w:pPr>
      <w:ind w:left="1276" w:firstLineChars="0" w:hanging="425"/>
    </w:pPr>
  </w:style>
  <w:style w:type="character" w:customStyle="1" w:styleId="CharChar8">
    <w:name w:val="项目 Char Char"/>
    <w:basedOn w:val="KLCharChar"/>
    <w:link w:val="affff9"/>
    <w:qFormat/>
    <w:rsid w:val="00865323"/>
    <w:rPr>
      <w:rFonts w:ascii="黑体" w:eastAsia="仿宋_GB2312"/>
      <w:color w:val="000000"/>
      <w:sz w:val="28"/>
      <w:szCs w:val="32"/>
    </w:rPr>
  </w:style>
  <w:style w:type="paragraph" w:customStyle="1" w:styleId="Char30">
    <w:name w:val="Char3"/>
    <w:basedOn w:val="a"/>
    <w:link w:val="CharCharCharCharChar"/>
    <w:qFormat/>
    <w:rsid w:val="00865323"/>
    <w:pPr>
      <w:widowControl/>
      <w:spacing w:after="200"/>
    </w:pPr>
    <w:rPr>
      <w:rFonts w:ascii="Calibri" w:hAnsi="Calibri"/>
      <w:szCs w:val="22"/>
      <w:lang w:eastAsia="en-US" w:bidi="en-US"/>
    </w:rPr>
  </w:style>
  <w:style w:type="character" w:customStyle="1" w:styleId="CharCharCharCharChar">
    <w:name w:val="Char Char Char Char Char"/>
    <w:link w:val="Char30"/>
    <w:qFormat/>
    <w:rsid w:val="00865323"/>
    <w:rPr>
      <w:rFonts w:ascii="Calibri" w:hAnsi="Calibri"/>
      <w:kern w:val="2"/>
      <w:sz w:val="21"/>
      <w:szCs w:val="22"/>
      <w:lang w:eastAsia="en-US" w:bidi="en-US"/>
    </w:rPr>
  </w:style>
  <w:style w:type="paragraph" w:customStyle="1" w:styleId="affffa">
    <w:name w:val="表格正文"/>
    <w:basedOn w:val="a"/>
    <w:link w:val="CharChar9"/>
    <w:qFormat/>
    <w:rsid w:val="00865323"/>
    <w:pPr>
      <w:widowControl/>
      <w:snapToGrid w:val="0"/>
      <w:spacing w:after="200" w:line="300" w:lineRule="auto"/>
    </w:pPr>
    <w:rPr>
      <w:kern w:val="0"/>
      <w:sz w:val="20"/>
    </w:rPr>
  </w:style>
  <w:style w:type="character" w:customStyle="1" w:styleId="CharChar9">
    <w:name w:val="表格正文 Char Char"/>
    <w:link w:val="affffa"/>
    <w:qFormat/>
    <w:rsid w:val="00865323"/>
    <w:rPr>
      <w:szCs w:val="24"/>
    </w:rPr>
  </w:style>
  <w:style w:type="paragraph" w:customStyle="1" w:styleId="affffb">
    <w:name w:val="段落正文"/>
    <w:basedOn w:val="ac"/>
    <w:qFormat/>
    <w:rsid w:val="00865323"/>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865323"/>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865323"/>
    <w:pPr>
      <w:tabs>
        <w:tab w:val="clear" w:pos="360"/>
      </w:tabs>
      <w:ind w:left="420" w:hanging="420"/>
    </w:pPr>
  </w:style>
  <w:style w:type="paragraph" w:customStyle="1" w:styleId="GHT-2">
    <w:name w:val="GHT-列表2"/>
    <w:qFormat/>
    <w:rsid w:val="00865323"/>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865323"/>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865323"/>
    <w:rPr>
      <w:shd w:val="pct10" w:color="auto" w:fill="FFFFFF"/>
    </w:rPr>
  </w:style>
  <w:style w:type="paragraph" w:customStyle="1" w:styleId="affffd">
    <w:name w:val="正文居中"/>
    <w:basedOn w:val="a"/>
    <w:qFormat/>
    <w:rsid w:val="00865323"/>
    <w:pPr>
      <w:wordWrap w:val="0"/>
      <w:spacing w:after="120"/>
      <w:jc w:val="center"/>
    </w:pPr>
    <w:rPr>
      <w:rFonts w:ascii="宋体" w:hAnsi="宋体" w:cs="Arial"/>
      <w:szCs w:val="20"/>
    </w:rPr>
  </w:style>
  <w:style w:type="paragraph" w:customStyle="1" w:styleId="affffe">
    <w:name w:val="简单编号"/>
    <w:basedOn w:val="21"/>
    <w:qFormat/>
    <w:rsid w:val="00865323"/>
    <w:pPr>
      <w:tabs>
        <w:tab w:val="left" w:pos="200"/>
      </w:tabs>
      <w:ind w:left="200" w:firstLineChars="0" w:firstLine="0"/>
    </w:pPr>
  </w:style>
  <w:style w:type="paragraph" w:customStyle="1" w:styleId="1fc">
    <w:name w:val="图表目录1"/>
    <w:basedOn w:val="a"/>
    <w:next w:val="a"/>
    <w:qFormat/>
    <w:rsid w:val="00865323"/>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865323"/>
    <w:rPr>
      <w:rFonts w:ascii="宋体" w:hAnsi="Courier New"/>
      <w:szCs w:val="20"/>
    </w:rPr>
  </w:style>
  <w:style w:type="paragraph" w:customStyle="1" w:styleId="2f3">
    <w:name w:val="样式2"/>
    <w:basedOn w:val="a"/>
    <w:link w:val="2CharChar"/>
    <w:qFormat/>
    <w:rsid w:val="00865323"/>
    <w:pPr>
      <w:spacing w:line="300" w:lineRule="auto"/>
      <w:jc w:val="center"/>
      <w:outlineLvl w:val="0"/>
    </w:pPr>
    <w:rPr>
      <w:b/>
      <w:kern w:val="0"/>
      <w:sz w:val="24"/>
    </w:rPr>
  </w:style>
  <w:style w:type="character" w:customStyle="1" w:styleId="2CharChar">
    <w:name w:val="样式2 Char Char"/>
    <w:link w:val="2f3"/>
    <w:qFormat/>
    <w:rsid w:val="00865323"/>
    <w:rPr>
      <w:b/>
      <w:sz w:val="24"/>
      <w:szCs w:val="24"/>
    </w:rPr>
  </w:style>
  <w:style w:type="paragraph" w:customStyle="1" w:styleId="Charf">
    <w:name w:val="文本正文 Char"/>
    <w:basedOn w:val="a"/>
    <w:qFormat/>
    <w:rsid w:val="00865323"/>
    <w:pPr>
      <w:spacing w:line="360" w:lineRule="auto"/>
      <w:ind w:firstLineChars="200" w:firstLine="200"/>
    </w:pPr>
    <w:rPr>
      <w:rFonts w:cs="宋体"/>
      <w:sz w:val="24"/>
      <w:szCs w:val="20"/>
    </w:rPr>
  </w:style>
  <w:style w:type="paragraph" w:customStyle="1" w:styleId="gp3">
    <w:name w:val="gp3"/>
    <w:basedOn w:val="0KL"/>
    <w:link w:val="gp3CharChar"/>
    <w:qFormat/>
    <w:rsid w:val="00865323"/>
    <w:pPr>
      <w:spacing w:line="480" w:lineRule="exact"/>
      <w:ind w:firstLine="560"/>
      <w:jc w:val="left"/>
    </w:pPr>
    <w:rPr>
      <w:sz w:val="28"/>
      <w:szCs w:val="32"/>
      <w:lang w:eastAsia="en-US" w:bidi="en-US"/>
    </w:rPr>
  </w:style>
  <w:style w:type="character" w:customStyle="1" w:styleId="gp3CharChar">
    <w:name w:val="gp3 Char Char"/>
    <w:link w:val="gp3"/>
    <w:qFormat/>
    <w:rsid w:val="00865323"/>
    <w:rPr>
      <w:rFonts w:ascii="仿宋_GB2312" w:eastAsia="仿宋_GB2312"/>
      <w:color w:val="000000"/>
      <w:sz w:val="28"/>
      <w:szCs w:val="32"/>
      <w:lang w:eastAsia="en-US" w:bidi="en-US"/>
    </w:rPr>
  </w:style>
  <w:style w:type="paragraph" w:customStyle="1" w:styleId="rmv">
    <w:name w:val="rmv"/>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865323"/>
  </w:style>
  <w:style w:type="paragraph" w:customStyle="1" w:styleId="xl32">
    <w:name w:val="xl32"/>
    <w:basedOn w:val="a"/>
    <w:qFormat/>
    <w:rsid w:val="00865323"/>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865323"/>
    <w:pPr>
      <w:widowControl/>
      <w:spacing w:after="200" w:line="276" w:lineRule="auto"/>
    </w:pPr>
    <w:rPr>
      <w:rFonts w:ascii="Tahoma" w:hAnsi="Tahoma"/>
      <w:sz w:val="22"/>
      <w:szCs w:val="20"/>
      <w:lang w:eastAsia="en-US" w:bidi="en-US"/>
    </w:rPr>
  </w:style>
  <w:style w:type="paragraph" w:customStyle="1" w:styleId="Char110">
    <w:name w:val="Char11"/>
    <w:basedOn w:val="310"/>
    <w:qFormat/>
    <w:rsid w:val="00865323"/>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865323"/>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865323"/>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865323"/>
    <w:pPr>
      <w:widowControl/>
      <w:spacing w:after="200"/>
    </w:pPr>
    <w:rPr>
      <w:rFonts w:ascii="Tahoma" w:hAnsi="Tahoma"/>
      <w:sz w:val="22"/>
      <w:szCs w:val="20"/>
      <w:lang w:eastAsia="en-US" w:bidi="en-US"/>
    </w:rPr>
  </w:style>
  <w:style w:type="paragraph" w:customStyle="1" w:styleId="Normal">
    <w:name w:val="Normal + 小四"/>
    <w:basedOn w:val="a"/>
    <w:qFormat/>
    <w:rsid w:val="00865323"/>
    <w:rPr>
      <w:szCs w:val="20"/>
    </w:rPr>
  </w:style>
  <w:style w:type="paragraph" w:customStyle="1" w:styleId="GHT-">
    <w:name w:val="GHT-正文"/>
    <w:basedOn w:val="a"/>
    <w:link w:val="GHT-CharChar"/>
    <w:qFormat/>
    <w:rsid w:val="00865323"/>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865323"/>
    <w:rPr>
      <w:rFonts w:cs="宋体"/>
      <w:color w:val="000000"/>
      <w:spacing w:val="10"/>
      <w:kern w:val="2"/>
      <w:sz w:val="24"/>
    </w:rPr>
  </w:style>
  <w:style w:type="paragraph" w:customStyle="1" w:styleId="0KL--4">
    <w:name w:val="0KL正文-加粗-部分字符"/>
    <w:basedOn w:val="0KL"/>
    <w:qFormat/>
    <w:rsid w:val="00865323"/>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865323"/>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865323"/>
    <w:rPr>
      <w:rFonts w:ascii="仿宋_GB2312" w:eastAsia="仿宋_GB2312" w:hAnsi="黑体"/>
      <w:b/>
      <w:sz w:val="28"/>
      <w:szCs w:val="28"/>
    </w:rPr>
  </w:style>
  <w:style w:type="paragraph" w:customStyle="1" w:styleId="150">
    <w:name w:val="样式 小四 底端: (单实线 靛蓝  1.5 磅 行宽)"/>
    <w:basedOn w:val="a"/>
    <w:next w:val="a"/>
    <w:qFormat/>
    <w:rsid w:val="00865323"/>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865323"/>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865323"/>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865323"/>
    <w:pPr>
      <w:jc w:val="left"/>
      <w:textAlignment w:val="auto"/>
    </w:pPr>
    <w:rPr>
      <w:rFonts w:ascii="宋体" w:hAnsi="宋体"/>
      <w:color w:val="auto"/>
      <w:szCs w:val="30"/>
    </w:rPr>
  </w:style>
  <w:style w:type="paragraph" w:customStyle="1" w:styleId="0KL--5">
    <w:name w:val="0KL表格-文字-主体"/>
    <w:basedOn w:val="0KL--11"/>
    <w:qFormat/>
    <w:rsid w:val="00865323"/>
    <w:rPr>
      <w:b w:val="0"/>
    </w:rPr>
  </w:style>
  <w:style w:type="paragraph" w:customStyle="1" w:styleId="0KL-b">
    <w:name w:val="0KL封面-项目名"/>
    <w:basedOn w:val="a"/>
    <w:qFormat/>
    <w:rsid w:val="00865323"/>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865323"/>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865323"/>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865323"/>
    <w:pPr>
      <w:widowControl/>
      <w:spacing w:before="100" w:beforeAutospacing="1" w:after="100" w:afterAutospacing="1"/>
    </w:pPr>
    <w:rPr>
      <w:rFonts w:ascii="宋体" w:hAnsi="宋体"/>
      <w:szCs w:val="20"/>
    </w:rPr>
  </w:style>
  <w:style w:type="paragraph" w:customStyle="1" w:styleId="115">
    <w:name w:val="索引 11"/>
    <w:basedOn w:val="a"/>
    <w:next w:val="a"/>
    <w:qFormat/>
    <w:rsid w:val="00865323"/>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865323"/>
    <w:pPr>
      <w:keepNext/>
      <w:outlineLvl w:val="0"/>
    </w:pPr>
    <w:rPr>
      <w:b/>
      <w:bCs/>
      <w:sz w:val="24"/>
    </w:rPr>
  </w:style>
  <w:style w:type="paragraph" w:customStyle="1" w:styleId="pfhlkdfav1">
    <w:name w:val="pfhlkd_fav1"/>
    <w:basedOn w:val="a"/>
    <w:qFormat/>
    <w:rsid w:val="00865323"/>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865323"/>
    <w:pPr>
      <w:spacing w:line="480" w:lineRule="exact"/>
      <w:ind w:firstLine="562"/>
    </w:pPr>
    <w:rPr>
      <w:rFonts w:ascii="黑体"/>
      <w:b/>
    </w:rPr>
  </w:style>
  <w:style w:type="paragraph" w:customStyle="1" w:styleId="0KL0">
    <w:name w:val="0KL图"/>
    <w:basedOn w:val="0KL"/>
    <w:qFormat/>
    <w:rsid w:val="00865323"/>
    <w:pPr>
      <w:spacing w:line="240" w:lineRule="auto"/>
      <w:ind w:firstLineChars="0" w:firstLine="0"/>
      <w:jc w:val="center"/>
    </w:pPr>
  </w:style>
  <w:style w:type="paragraph" w:customStyle="1" w:styleId="116">
    <w:name w:val="普通(网站)11"/>
    <w:basedOn w:val="a"/>
    <w:qFormat/>
    <w:rsid w:val="00865323"/>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865323"/>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865323"/>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865323"/>
    <w:rPr>
      <w:rFonts w:ascii="Arial" w:hAnsi="Arial" w:cs="Arial"/>
      <w:b/>
      <w:kern w:val="2"/>
      <w:sz w:val="24"/>
    </w:rPr>
  </w:style>
  <w:style w:type="paragraph" w:customStyle="1" w:styleId="CharCharCharChar1">
    <w:name w:val="Char Char Char Char1"/>
    <w:basedOn w:val="a"/>
    <w:qFormat/>
    <w:rsid w:val="00865323"/>
    <w:rPr>
      <w:rFonts w:ascii="Tahoma" w:hAnsi="Tahoma"/>
      <w:szCs w:val="20"/>
    </w:rPr>
  </w:style>
  <w:style w:type="paragraph" w:customStyle="1" w:styleId="0KL---2">
    <w:name w:val="0KL列表-符号-圆-2级"/>
    <w:basedOn w:val="a"/>
    <w:qFormat/>
    <w:rsid w:val="00865323"/>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865323"/>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865323"/>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86532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865323"/>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865323"/>
    <w:pPr>
      <w:widowControl/>
      <w:spacing w:after="200"/>
    </w:pPr>
    <w:rPr>
      <w:rFonts w:ascii="Calibri" w:hAnsi="Calibri"/>
      <w:szCs w:val="20"/>
      <w:lang w:eastAsia="en-US" w:bidi="en-US"/>
    </w:rPr>
  </w:style>
  <w:style w:type="paragraph" w:customStyle="1" w:styleId="0KL--7">
    <w:name w:val="0KL-目录引用-二级目录"/>
    <w:basedOn w:val="TOC3"/>
    <w:qFormat/>
    <w:rsid w:val="00865323"/>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865323"/>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865323"/>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865323"/>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865323"/>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865323"/>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865323"/>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865323"/>
    <w:rPr>
      <w:rFonts w:ascii="Tahoma" w:hAnsi="Tahoma"/>
      <w:szCs w:val="20"/>
    </w:rPr>
  </w:style>
  <w:style w:type="paragraph" w:customStyle="1" w:styleId="2f5">
    <w:name w:val="正文（首行缩进2字符）"/>
    <w:basedOn w:val="a"/>
    <w:link w:val="2CharChar0"/>
    <w:qFormat/>
    <w:rsid w:val="00865323"/>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865323"/>
    <w:rPr>
      <w:sz w:val="24"/>
      <w:szCs w:val="24"/>
    </w:rPr>
  </w:style>
  <w:style w:type="paragraph" w:customStyle="1" w:styleId="afffff4">
    <w:name w:val="正文标准"/>
    <w:basedOn w:val="a"/>
    <w:link w:val="CharChara"/>
    <w:qFormat/>
    <w:rsid w:val="00865323"/>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865323"/>
    <w:rPr>
      <w:sz w:val="24"/>
      <w:szCs w:val="21"/>
    </w:rPr>
  </w:style>
  <w:style w:type="paragraph" w:customStyle="1" w:styleId="afffff5">
    <w:name w:val="普通正文"/>
    <w:basedOn w:val="a"/>
    <w:qFormat/>
    <w:rsid w:val="00865323"/>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865323"/>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865323"/>
    <w:pPr>
      <w:ind w:left="1400" w:hanging="420"/>
    </w:pPr>
    <w:rPr>
      <w:szCs w:val="21"/>
    </w:rPr>
  </w:style>
  <w:style w:type="paragraph" w:customStyle="1" w:styleId="2f6">
    <w:name w:val="样式 优万_2级标题 + 紫色"/>
    <w:basedOn w:val="2f1"/>
    <w:qFormat/>
    <w:rsid w:val="00865323"/>
    <w:pPr>
      <w:ind w:left="1320" w:hanging="420"/>
    </w:pPr>
    <w:rPr>
      <w:bCs/>
      <w:color w:val="7030A0"/>
    </w:rPr>
  </w:style>
  <w:style w:type="paragraph" w:customStyle="1" w:styleId="0KL--10">
    <w:name w:val="0KL表格-主体-1级"/>
    <w:basedOn w:val="a"/>
    <w:qFormat/>
    <w:rsid w:val="00865323"/>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865323"/>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865323"/>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865323"/>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865323"/>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865323"/>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865323"/>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865323"/>
    <w:pPr>
      <w:tabs>
        <w:tab w:val="left" w:pos="360"/>
      </w:tabs>
    </w:pPr>
    <w:rPr>
      <w:rFonts w:ascii="仿宋_GB2312" w:eastAsia="仿宋_GB2312"/>
      <w:b/>
      <w:sz w:val="32"/>
      <w:szCs w:val="32"/>
    </w:rPr>
  </w:style>
  <w:style w:type="paragraph" w:customStyle="1" w:styleId="1ff">
    <w:name w:val="优万_1级标题"/>
    <w:basedOn w:val="a"/>
    <w:next w:val="a"/>
    <w:qFormat/>
    <w:rsid w:val="00865323"/>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865323"/>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865323"/>
    <w:pPr>
      <w:spacing w:beforeLines="100" w:afterLines="100"/>
    </w:pPr>
    <w:rPr>
      <w:rFonts w:eastAsia="楷体_GB2312"/>
      <w:b/>
      <w:sz w:val="52"/>
      <w:szCs w:val="44"/>
    </w:rPr>
  </w:style>
  <w:style w:type="paragraph" w:customStyle="1" w:styleId="afffff8">
    <w:name w:val="优万_文档标题"/>
    <w:basedOn w:val="a"/>
    <w:next w:val="a"/>
    <w:qFormat/>
    <w:rsid w:val="00865323"/>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865323"/>
    <w:rPr>
      <w:rFonts w:ascii="Calibri" w:hAnsi="Calibri"/>
      <w:szCs w:val="20"/>
    </w:rPr>
  </w:style>
  <w:style w:type="paragraph" w:customStyle="1" w:styleId="KL--1-">
    <w:name w:val="KL正文-列-1-圆"/>
    <w:basedOn w:val="KL0"/>
    <w:qFormat/>
    <w:rsid w:val="00865323"/>
    <w:pPr>
      <w:ind w:left="851" w:firstLineChars="0" w:hanging="291"/>
    </w:pPr>
    <w:rPr>
      <w:szCs w:val="28"/>
      <w:lang w:val="zh-CN"/>
    </w:rPr>
  </w:style>
  <w:style w:type="paragraph" w:customStyle="1" w:styleId="0KL1">
    <w:name w:val="0KL标题1"/>
    <w:basedOn w:val="112"/>
    <w:qFormat/>
    <w:rsid w:val="00865323"/>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865323"/>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865323"/>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865323"/>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865323"/>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865323"/>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865323"/>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865323"/>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865323"/>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865323"/>
    <w:rPr>
      <w:sz w:val="24"/>
    </w:rPr>
  </w:style>
  <w:style w:type="paragraph" w:customStyle="1" w:styleId="117">
    <w:name w:val="样式 优万_项目标题1级 + 加粗1"/>
    <w:basedOn w:val="1f9"/>
    <w:qFormat/>
    <w:rsid w:val="00865323"/>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865323"/>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865323"/>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865323"/>
    <w:pPr>
      <w:spacing w:before="156"/>
      <w:ind w:firstLineChars="171" w:firstLine="359"/>
    </w:pPr>
    <w:rPr>
      <w:rFonts w:ascii="Arial" w:hAnsi="Arial" w:cs="宋体"/>
      <w:szCs w:val="21"/>
    </w:rPr>
  </w:style>
  <w:style w:type="paragraph" w:customStyle="1" w:styleId="afffffa">
    <w:name w:val="缺省文本"/>
    <w:basedOn w:val="a"/>
    <w:qFormat/>
    <w:rsid w:val="00865323"/>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865323"/>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865323"/>
    <w:pPr>
      <w:jc w:val="center"/>
    </w:pPr>
    <w:rPr>
      <w:rFonts w:eastAsia="华文中宋"/>
      <w:sz w:val="36"/>
    </w:rPr>
  </w:style>
  <w:style w:type="paragraph" w:customStyle="1" w:styleId="afffffc">
    <w:name w:val="文字"/>
    <w:basedOn w:val="a"/>
    <w:qFormat/>
    <w:rsid w:val="00865323"/>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865323"/>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865323"/>
    <w:pPr>
      <w:jc w:val="center"/>
    </w:pPr>
    <w:rPr>
      <w:b/>
      <w:spacing w:val="20"/>
      <w:sz w:val="36"/>
      <w:szCs w:val="20"/>
    </w:rPr>
  </w:style>
  <w:style w:type="paragraph" w:customStyle="1" w:styleId="1-21">
    <w:name w:val="中等深浅网格 1 - 强调文字颜色 21"/>
    <w:basedOn w:val="a"/>
    <w:link w:val="1-2Char"/>
    <w:qFormat/>
    <w:rsid w:val="00865323"/>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865323"/>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865323"/>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865323"/>
    <w:pPr>
      <w:widowControl/>
      <w:spacing w:after="160" w:line="240" w:lineRule="exact"/>
      <w:jc w:val="center"/>
    </w:pPr>
    <w:rPr>
      <w:rFonts w:ascii="Arial" w:hAnsi="Arial"/>
      <w:sz w:val="20"/>
      <w:szCs w:val="20"/>
      <w:lang w:eastAsia="en-US"/>
    </w:rPr>
  </w:style>
  <w:style w:type="paragraph" w:customStyle="1" w:styleId="xl28">
    <w:name w:val="xl28"/>
    <w:basedOn w:val="a"/>
    <w:qFormat/>
    <w:rsid w:val="00865323"/>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865323"/>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865323"/>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865323"/>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865323"/>
    <w:pPr>
      <w:widowControl w:val="0"/>
      <w:jc w:val="both"/>
    </w:pPr>
    <w:rPr>
      <w:kern w:val="2"/>
      <w:sz w:val="21"/>
      <w:szCs w:val="24"/>
    </w:rPr>
  </w:style>
  <w:style w:type="paragraph" w:customStyle="1" w:styleId="afffffe">
    <w:name w:val="方案"/>
    <w:basedOn w:val="a"/>
    <w:qFormat/>
    <w:rsid w:val="00865323"/>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865323"/>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865323"/>
    <w:pPr>
      <w:ind w:firstLine="570"/>
    </w:pPr>
    <w:rPr>
      <w:sz w:val="24"/>
    </w:rPr>
  </w:style>
  <w:style w:type="paragraph" w:customStyle="1" w:styleId="221">
    <w:name w:val="正文文本缩进 22"/>
    <w:basedOn w:val="a"/>
    <w:qFormat/>
    <w:rsid w:val="00865323"/>
    <w:pPr>
      <w:ind w:firstLineChars="200" w:firstLine="480"/>
    </w:pPr>
    <w:rPr>
      <w:rFonts w:ascii="仿宋_GB2312" w:eastAsia="仿宋_GB2312"/>
      <w:sz w:val="24"/>
    </w:rPr>
  </w:style>
  <w:style w:type="paragraph" w:customStyle="1" w:styleId="3a">
    <w:name w:val="正文缩进3"/>
    <w:basedOn w:val="a"/>
    <w:qFormat/>
    <w:rsid w:val="00865323"/>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865323"/>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865323"/>
    <w:rPr>
      <w:rFonts w:ascii="Arial" w:hAnsi="Arial" w:cs="Arial"/>
      <w:b/>
      <w:sz w:val="24"/>
    </w:rPr>
  </w:style>
  <w:style w:type="character" w:customStyle="1" w:styleId="tcnt3">
    <w:name w:val="tcnt3"/>
    <w:basedOn w:val="a1"/>
    <w:qFormat/>
    <w:rsid w:val="00865323"/>
  </w:style>
  <w:style w:type="character" w:customStyle="1" w:styleId="Char18">
    <w:name w:val="正文首行缩进 Char1"/>
    <w:basedOn w:val="CharChar3"/>
    <w:qFormat/>
    <w:rsid w:val="00865323"/>
    <w:rPr>
      <w:rFonts w:ascii="Calibri" w:hAnsi="Calibri"/>
      <w:kern w:val="2"/>
      <w:sz w:val="21"/>
      <w:szCs w:val="22"/>
    </w:rPr>
  </w:style>
  <w:style w:type="character" w:customStyle="1" w:styleId="2CharChar1Char">
    <w:name w:val="标题 2 Char Char1 Char"/>
    <w:qFormat/>
    <w:rsid w:val="00865323"/>
    <w:rPr>
      <w:rFonts w:ascii="Arial" w:eastAsia="黑体" w:hAnsi="Arial"/>
      <w:b/>
      <w:bCs/>
      <w:kern w:val="2"/>
      <w:sz w:val="32"/>
      <w:szCs w:val="32"/>
      <w:lang w:val="en-US" w:eastAsia="zh-CN" w:bidi="ar-SA"/>
    </w:rPr>
  </w:style>
  <w:style w:type="character" w:customStyle="1" w:styleId="1ff0">
    <w:name w:val="书籍标题1"/>
    <w:basedOn w:val="a1"/>
    <w:qFormat/>
    <w:rsid w:val="00865323"/>
    <w:rPr>
      <w:b/>
      <w:bCs/>
      <w:smallCaps/>
      <w:spacing w:val="5"/>
    </w:rPr>
  </w:style>
  <w:style w:type="character" w:customStyle="1" w:styleId="CharChar60">
    <w:name w:val="Char Char6"/>
    <w:qFormat/>
    <w:rsid w:val="00865323"/>
    <w:rPr>
      <w:rFonts w:ascii="Calibri" w:eastAsia="宋体" w:hAnsi="Calibri" w:cs="Times New Roman"/>
      <w:b/>
      <w:bCs/>
      <w:sz w:val="32"/>
      <w:szCs w:val="32"/>
    </w:rPr>
  </w:style>
  <w:style w:type="character" w:customStyle="1" w:styleId="zi1">
    <w:name w:val="zi1"/>
    <w:qFormat/>
    <w:rsid w:val="00865323"/>
    <w:rPr>
      <w:rFonts w:ascii="ˎ̥" w:hAnsi="ˎ̥" w:hint="default"/>
      <w:color w:val="000000"/>
      <w:sz w:val="22"/>
      <w:szCs w:val="22"/>
      <w:u w:val="none"/>
    </w:rPr>
  </w:style>
  <w:style w:type="character" w:customStyle="1" w:styleId="Char19">
    <w:name w:val="引用 Char1"/>
    <w:basedOn w:val="a1"/>
    <w:qFormat/>
    <w:rsid w:val="00865323"/>
    <w:rPr>
      <w:i/>
      <w:iCs/>
      <w:color w:val="000000"/>
      <w:sz w:val="24"/>
      <w:szCs w:val="24"/>
    </w:rPr>
  </w:style>
  <w:style w:type="character" w:customStyle="1" w:styleId="Char1a">
    <w:name w:val="副标题 Char1"/>
    <w:basedOn w:val="a1"/>
    <w:qFormat/>
    <w:rsid w:val="00865323"/>
    <w:rPr>
      <w:rFonts w:ascii="Cambria" w:eastAsia="宋体" w:hAnsi="Cambria" w:cs="Times New Roman"/>
      <w:b/>
      <w:bCs/>
      <w:kern w:val="28"/>
      <w:sz w:val="32"/>
      <w:szCs w:val="32"/>
      <w:lang w:eastAsia="en-US" w:bidi="en-US"/>
    </w:rPr>
  </w:style>
  <w:style w:type="character" w:customStyle="1" w:styleId="0KL6">
    <w:name w:val="0KL落款"/>
    <w:basedOn w:val="a1"/>
    <w:qFormat/>
    <w:rsid w:val="00865323"/>
  </w:style>
  <w:style w:type="character" w:customStyle="1" w:styleId="p8">
    <w:name w:val="p8"/>
    <w:basedOn w:val="a1"/>
    <w:qFormat/>
    <w:rsid w:val="00865323"/>
  </w:style>
  <w:style w:type="character" w:customStyle="1" w:styleId="z-Char1">
    <w:name w:val="z-窗体底端 Char1"/>
    <w:basedOn w:val="a1"/>
    <w:qFormat/>
    <w:rsid w:val="00865323"/>
    <w:rPr>
      <w:rFonts w:ascii="Arial" w:hAnsi="Arial" w:cs="Arial"/>
      <w:vanish/>
      <w:sz w:val="16"/>
      <w:szCs w:val="16"/>
    </w:rPr>
  </w:style>
  <w:style w:type="character" w:customStyle="1" w:styleId="Char1b">
    <w:name w:val="明显引用 Char1"/>
    <w:basedOn w:val="a1"/>
    <w:qFormat/>
    <w:rsid w:val="00865323"/>
    <w:rPr>
      <w:b/>
      <w:bCs/>
      <w:i/>
      <w:iCs/>
      <w:color w:val="4F81BD"/>
      <w:sz w:val="24"/>
      <w:szCs w:val="24"/>
    </w:rPr>
  </w:style>
  <w:style w:type="character" w:customStyle="1" w:styleId="CharCharChar0">
    <w:name w:val="文本正文 Char Char Char"/>
    <w:qFormat/>
    <w:rsid w:val="00865323"/>
    <w:rPr>
      <w:rFonts w:eastAsia="宋体" w:cs="宋体"/>
      <w:kern w:val="2"/>
      <w:sz w:val="24"/>
      <w:lang w:val="en-US" w:eastAsia="zh-CN" w:bidi="ar-SA"/>
    </w:rPr>
  </w:style>
  <w:style w:type="character" w:customStyle="1" w:styleId="btn-lnk-alignl2">
    <w:name w:val="btn-lnk-alignl2"/>
    <w:qFormat/>
    <w:rsid w:val="00865323"/>
  </w:style>
  <w:style w:type="character" w:customStyle="1" w:styleId="0KL-e">
    <w:name w:val="0KL正文-斜体"/>
    <w:qFormat/>
    <w:rsid w:val="00865323"/>
    <w:rPr>
      <w:i/>
    </w:rPr>
  </w:style>
  <w:style w:type="character" w:customStyle="1" w:styleId="3Char10">
    <w:name w:val="正文文本 3 Char1"/>
    <w:basedOn w:val="a1"/>
    <w:qFormat/>
    <w:rsid w:val="00865323"/>
    <w:rPr>
      <w:sz w:val="16"/>
      <w:szCs w:val="16"/>
    </w:rPr>
  </w:style>
  <w:style w:type="character" w:customStyle="1" w:styleId="1ff1">
    <w:name w:val="明显强调1"/>
    <w:basedOn w:val="a1"/>
    <w:qFormat/>
    <w:rsid w:val="00865323"/>
    <w:rPr>
      <w:b/>
      <w:bCs/>
      <w:i/>
      <w:iCs/>
      <w:color w:val="4F81BD"/>
    </w:rPr>
  </w:style>
  <w:style w:type="character" w:customStyle="1" w:styleId="z-Char10">
    <w:name w:val="z-窗体顶端 Char1"/>
    <w:basedOn w:val="a1"/>
    <w:qFormat/>
    <w:rsid w:val="00865323"/>
    <w:rPr>
      <w:rFonts w:ascii="Arial" w:hAnsi="Arial" w:cs="Arial"/>
      <w:vanish/>
      <w:sz w:val="16"/>
      <w:szCs w:val="16"/>
    </w:rPr>
  </w:style>
  <w:style w:type="character" w:customStyle="1" w:styleId="column-1">
    <w:name w:val="column-1"/>
    <w:basedOn w:val="a1"/>
    <w:qFormat/>
    <w:rsid w:val="00865323"/>
  </w:style>
  <w:style w:type="character" w:customStyle="1" w:styleId="3Char11">
    <w:name w:val="标题 3 Char1"/>
    <w:qFormat/>
    <w:rsid w:val="00865323"/>
    <w:rPr>
      <w:b/>
      <w:bCs/>
      <w:kern w:val="2"/>
      <w:sz w:val="32"/>
      <w:szCs w:val="32"/>
    </w:rPr>
  </w:style>
  <w:style w:type="character" w:customStyle="1" w:styleId="0KL-Char">
    <w:name w:val="0KL正文-加粗 Char"/>
    <w:qFormat/>
    <w:rsid w:val="00865323"/>
    <w:rPr>
      <w:rFonts w:ascii="黑体" w:eastAsia="仿宋_GB2312" w:hAnsi="Times New Roman"/>
      <w:b/>
      <w:color w:val="000000"/>
      <w:kern w:val="2"/>
      <w:sz w:val="24"/>
      <w:szCs w:val="24"/>
    </w:rPr>
  </w:style>
  <w:style w:type="character" w:customStyle="1" w:styleId="affffff">
    <w:name w:val="表格内容"/>
    <w:qFormat/>
    <w:rsid w:val="00865323"/>
    <w:rPr>
      <w:sz w:val="24"/>
    </w:rPr>
  </w:style>
  <w:style w:type="character" w:customStyle="1" w:styleId="attrvalue2">
    <w:name w:val="attrvalue2"/>
    <w:basedOn w:val="a1"/>
    <w:qFormat/>
    <w:rsid w:val="00865323"/>
    <w:rPr>
      <w:color w:val="333333"/>
    </w:rPr>
  </w:style>
  <w:style w:type="character" w:customStyle="1" w:styleId="1ff2">
    <w:name w:val="页码1"/>
    <w:basedOn w:val="a1"/>
    <w:qFormat/>
    <w:rsid w:val="00865323"/>
  </w:style>
  <w:style w:type="character" w:customStyle="1" w:styleId="1ff3">
    <w:name w:val="批注引用1"/>
    <w:qFormat/>
    <w:rsid w:val="00865323"/>
    <w:rPr>
      <w:sz w:val="21"/>
      <w:szCs w:val="21"/>
    </w:rPr>
  </w:style>
  <w:style w:type="character" w:customStyle="1" w:styleId="unnamed11">
    <w:name w:val="unnamed11"/>
    <w:basedOn w:val="a1"/>
    <w:qFormat/>
    <w:rsid w:val="00865323"/>
  </w:style>
  <w:style w:type="character" w:customStyle="1" w:styleId="HTMLChar1">
    <w:name w:val="HTML 预设格式 Char1"/>
    <w:basedOn w:val="a1"/>
    <w:qFormat/>
    <w:rsid w:val="00865323"/>
    <w:rPr>
      <w:rFonts w:ascii="Courier New" w:hAnsi="Courier New" w:cs="Courier New"/>
    </w:rPr>
  </w:style>
  <w:style w:type="character" w:customStyle="1" w:styleId="119">
    <w:name w:val="页码11"/>
    <w:basedOn w:val="a1"/>
    <w:qFormat/>
    <w:rsid w:val="00865323"/>
  </w:style>
  <w:style w:type="character" w:customStyle="1" w:styleId="1ff4">
    <w:name w:val="明显参考1"/>
    <w:basedOn w:val="a1"/>
    <w:qFormat/>
    <w:rsid w:val="00865323"/>
    <w:rPr>
      <w:b/>
      <w:bCs/>
      <w:smallCaps/>
      <w:color w:val="C0504D"/>
      <w:spacing w:val="5"/>
      <w:u w:val="single"/>
    </w:rPr>
  </w:style>
  <w:style w:type="character" w:customStyle="1" w:styleId="CharChar70">
    <w:name w:val="Char Char7"/>
    <w:qFormat/>
    <w:rsid w:val="00865323"/>
    <w:rPr>
      <w:rFonts w:ascii="Cambria" w:eastAsia="宋体" w:hAnsi="Cambria" w:cs="Times New Roman"/>
      <w:b/>
      <w:bCs/>
      <w:sz w:val="32"/>
      <w:szCs w:val="32"/>
    </w:rPr>
  </w:style>
  <w:style w:type="character" w:customStyle="1" w:styleId="0KL-f">
    <w:name w:val="0KL正文-加粗"/>
    <w:qFormat/>
    <w:rsid w:val="00865323"/>
    <w:rPr>
      <w:rFonts w:ascii="黑体" w:eastAsia="仿宋_GB2312" w:hAnsi="Times New Roman"/>
      <w:color w:val="000000"/>
      <w:kern w:val="2"/>
      <w:sz w:val="28"/>
      <w:szCs w:val="32"/>
    </w:rPr>
  </w:style>
  <w:style w:type="character" w:customStyle="1" w:styleId="0KL7">
    <w:name w:val="0KL阅注"/>
    <w:qFormat/>
    <w:rsid w:val="00865323"/>
    <w:rPr>
      <w:color w:val="FF0000"/>
      <w:shd w:val="pct10" w:color="auto" w:fill="FFFFFF"/>
    </w:rPr>
  </w:style>
  <w:style w:type="character" w:customStyle="1" w:styleId="nx">
    <w:name w:val="nx"/>
    <w:basedOn w:val="a1"/>
    <w:qFormat/>
    <w:rsid w:val="00865323"/>
  </w:style>
  <w:style w:type="character" w:customStyle="1" w:styleId="hCharChar">
    <w:name w:val="h Char Char"/>
    <w:qFormat/>
    <w:rsid w:val="00865323"/>
    <w:rPr>
      <w:kern w:val="2"/>
      <w:sz w:val="18"/>
      <w:szCs w:val="18"/>
    </w:rPr>
  </w:style>
  <w:style w:type="character" w:customStyle="1" w:styleId="Char1c">
    <w:name w:val="标题 Char1"/>
    <w:basedOn w:val="a1"/>
    <w:qFormat/>
    <w:rsid w:val="00865323"/>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865323"/>
    <w:rPr>
      <w:rFonts w:ascii="Times New Roman" w:hAnsi="Times New Roman" w:cs="Times New Roman" w:hint="default"/>
    </w:rPr>
  </w:style>
  <w:style w:type="character" w:customStyle="1" w:styleId="1ff5">
    <w:name w:val="不明显参考1"/>
    <w:basedOn w:val="a1"/>
    <w:qFormat/>
    <w:rsid w:val="00865323"/>
    <w:rPr>
      <w:smallCaps/>
      <w:color w:val="C0504D"/>
      <w:u w:val="single"/>
    </w:rPr>
  </w:style>
  <w:style w:type="character" w:customStyle="1" w:styleId="0KL-f0">
    <w:name w:val="0KL脚注-引用"/>
    <w:basedOn w:val="afff2"/>
    <w:qFormat/>
    <w:rsid w:val="00865323"/>
    <w:rPr>
      <w:vertAlign w:val="superscript"/>
    </w:rPr>
  </w:style>
  <w:style w:type="character" w:customStyle="1" w:styleId="1ff6">
    <w:name w:val="不明显强调1"/>
    <w:basedOn w:val="a1"/>
    <w:qFormat/>
    <w:rsid w:val="00865323"/>
    <w:rPr>
      <w:i/>
      <w:iCs/>
      <w:color w:val="808080"/>
    </w:rPr>
  </w:style>
  <w:style w:type="character" w:customStyle="1" w:styleId="texttitle">
    <w:name w:val="text_title"/>
    <w:basedOn w:val="a1"/>
    <w:qFormat/>
    <w:rsid w:val="00865323"/>
  </w:style>
  <w:style w:type="character" w:customStyle="1" w:styleId="CharCharChar2">
    <w:name w:val="文档正文 Char Char Char"/>
    <w:qFormat/>
    <w:rsid w:val="00865323"/>
    <w:rPr>
      <w:rFonts w:ascii="宋体"/>
      <w:sz w:val="24"/>
      <w:szCs w:val="24"/>
    </w:rPr>
  </w:style>
  <w:style w:type="character" w:customStyle="1" w:styleId="CharCharCharChar0">
    <w:name w:val="文本正文 Char Char Char Char"/>
    <w:qFormat/>
    <w:rsid w:val="00865323"/>
    <w:rPr>
      <w:rFonts w:eastAsia="宋体" w:cs="宋体"/>
      <w:kern w:val="2"/>
      <w:sz w:val="24"/>
      <w:lang w:val="en-US" w:eastAsia="zh-CN" w:bidi="ar-SA"/>
    </w:rPr>
  </w:style>
  <w:style w:type="character" w:customStyle="1" w:styleId="2CharCharChar">
    <w:name w:val="样式2 Char Char Char"/>
    <w:qFormat/>
    <w:rsid w:val="00865323"/>
    <w:rPr>
      <w:b/>
      <w:kern w:val="2"/>
      <w:sz w:val="24"/>
      <w:szCs w:val="24"/>
    </w:rPr>
  </w:style>
  <w:style w:type="character" w:customStyle="1" w:styleId="3CharCharCharCharChar">
    <w:name w:val="标书标题 3 Char Char Char Char Char"/>
    <w:basedOn w:val="a1"/>
    <w:qFormat/>
    <w:rsid w:val="00865323"/>
    <w:rPr>
      <w:rFonts w:ascii="Arial" w:hAnsi="Arial" w:cs="Arial"/>
      <w:b/>
      <w:sz w:val="24"/>
    </w:rPr>
  </w:style>
  <w:style w:type="character" w:customStyle="1" w:styleId="2fa">
    <w:name w:val="批注引用2"/>
    <w:basedOn w:val="a1"/>
    <w:qFormat/>
    <w:rsid w:val="00865323"/>
    <w:rPr>
      <w:sz w:val="21"/>
      <w:szCs w:val="21"/>
    </w:rPr>
  </w:style>
  <w:style w:type="character" w:customStyle="1" w:styleId="font11">
    <w:name w:val="font11"/>
    <w:basedOn w:val="a1"/>
    <w:qFormat/>
    <w:rsid w:val="00865323"/>
    <w:rPr>
      <w:rFonts w:ascii="宋体" w:eastAsia="宋体" w:hAnsi="宋体" w:cs="宋体" w:hint="eastAsia"/>
      <w:color w:val="000000"/>
      <w:sz w:val="21"/>
      <w:szCs w:val="21"/>
      <w:u w:val="none"/>
    </w:rPr>
  </w:style>
  <w:style w:type="character" w:customStyle="1" w:styleId="gpa">
    <w:name w:val="gpa"/>
    <w:basedOn w:val="a1"/>
    <w:qFormat/>
    <w:rsid w:val="00865323"/>
    <w:rPr>
      <w:rFonts w:ascii="Arial" w:hAnsi="Arial" w:cs="Arial"/>
      <w:sz w:val="15"/>
      <w:szCs w:val="15"/>
    </w:rPr>
  </w:style>
  <w:style w:type="character" w:customStyle="1" w:styleId="selected">
    <w:name w:val="selected"/>
    <w:basedOn w:val="a1"/>
    <w:qFormat/>
    <w:rsid w:val="00865323"/>
    <w:rPr>
      <w:shd w:val="clear" w:color="auto" w:fill="B00006"/>
    </w:rPr>
  </w:style>
  <w:style w:type="character" w:customStyle="1" w:styleId="displayarti">
    <w:name w:val="displayarti"/>
    <w:basedOn w:val="a1"/>
    <w:qFormat/>
    <w:rsid w:val="00865323"/>
    <w:rPr>
      <w:color w:val="FFFFFF"/>
      <w:shd w:val="clear" w:color="auto" w:fill="A00000"/>
    </w:rPr>
  </w:style>
  <w:style w:type="character" w:customStyle="1" w:styleId="font01">
    <w:name w:val="font01"/>
    <w:basedOn w:val="a1"/>
    <w:qFormat/>
    <w:rsid w:val="00865323"/>
    <w:rPr>
      <w:rFonts w:ascii="宋体" w:eastAsia="宋体" w:hAnsi="宋体" w:cs="宋体" w:hint="eastAsia"/>
      <w:color w:val="000000"/>
      <w:sz w:val="21"/>
      <w:szCs w:val="21"/>
      <w:u w:val="none"/>
    </w:rPr>
  </w:style>
  <w:style w:type="character" w:customStyle="1" w:styleId="font21">
    <w:name w:val="font21"/>
    <w:basedOn w:val="a1"/>
    <w:qFormat/>
    <w:rsid w:val="00865323"/>
    <w:rPr>
      <w:rFonts w:ascii="宋体" w:eastAsia="宋体" w:hAnsi="宋体" w:cs="宋体" w:hint="eastAsia"/>
      <w:color w:val="000000"/>
      <w:sz w:val="21"/>
      <w:szCs w:val="21"/>
      <w:u w:val="none"/>
    </w:rPr>
  </w:style>
  <w:style w:type="paragraph" w:customStyle="1" w:styleId="11">
    <w:name w:val="（1）样式1"/>
    <w:basedOn w:val="14"/>
    <w:qFormat/>
    <w:rsid w:val="00865323"/>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865323"/>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865323"/>
    <w:pPr>
      <w:ind w:firstLineChars="200" w:firstLine="420"/>
    </w:pPr>
    <w:rPr>
      <w:rFonts w:ascii="等线" w:eastAsia="等线" w:hAnsi="等线"/>
      <w:szCs w:val="22"/>
    </w:rPr>
  </w:style>
  <w:style w:type="character" w:customStyle="1" w:styleId="2fc">
    <w:name w:val="未处理的提及2"/>
    <w:basedOn w:val="a1"/>
    <w:uiPriority w:val="99"/>
    <w:qFormat/>
    <w:rsid w:val="00865323"/>
    <w:rPr>
      <w:color w:val="605E5C"/>
      <w:shd w:val="clear" w:color="auto" w:fill="E1DFDD"/>
    </w:rPr>
  </w:style>
  <w:style w:type="character" w:customStyle="1" w:styleId="1ff7">
    <w:name w:val="访问过的超链接1"/>
    <w:qFormat/>
    <w:rsid w:val="00865323"/>
    <w:rPr>
      <w:rFonts w:ascii="宋体" w:eastAsia="宋体" w:hAnsi="宋体"/>
      <w:b/>
      <w:color w:val="800080"/>
      <w:kern w:val="2"/>
      <w:sz w:val="24"/>
      <w:szCs w:val="24"/>
      <w:u w:val="single"/>
      <w:lang w:val="en-US" w:eastAsia="zh-CN" w:bidi="ar-SA"/>
    </w:rPr>
  </w:style>
  <w:style w:type="character" w:customStyle="1" w:styleId="aboutus1">
    <w:name w:val="aboutus1"/>
    <w:qFormat/>
    <w:rsid w:val="00865323"/>
    <w:rPr>
      <w:rFonts w:ascii="ˎ̥" w:eastAsia="宋体" w:hAnsi="ˎ̥" w:hint="default"/>
      <w:b/>
      <w:color w:val="000000"/>
      <w:kern w:val="2"/>
      <w:sz w:val="18"/>
      <w:szCs w:val="18"/>
      <w:u w:val="none"/>
      <w:lang w:val="en-US" w:eastAsia="zh-CN" w:bidi="ar-SA"/>
    </w:rPr>
  </w:style>
  <w:style w:type="character" w:customStyle="1" w:styleId="bi1">
    <w:name w:val="bi1"/>
    <w:qFormat/>
    <w:rsid w:val="00865323"/>
    <w:rPr>
      <w:rFonts w:ascii="宋体" w:eastAsia="宋体" w:hAnsi="宋体"/>
      <w:b/>
      <w:color w:val="000000"/>
      <w:kern w:val="2"/>
      <w:sz w:val="22"/>
      <w:szCs w:val="22"/>
      <w:lang w:val="en-US" w:eastAsia="zh-CN" w:bidi="ar-SA"/>
    </w:rPr>
  </w:style>
  <w:style w:type="character" w:customStyle="1" w:styleId="style11">
    <w:name w:val="style11"/>
    <w:qFormat/>
    <w:rsid w:val="00865323"/>
    <w:rPr>
      <w:rFonts w:ascii="Tahoma" w:hAnsi="Tahoma"/>
      <w:color w:val="666666"/>
    </w:rPr>
  </w:style>
  <w:style w:type="character" w:customStyle="1" w:styleId="CharCharb">
    <w:name w:val="Ò³Ã¼ Char Char"/>
    <w:qFormat/>
    <w:rsid w:val="00865323"/>
    <w:rPr>
      <w:rFonts w:ascii="Tahoma" w:hAnsi="Tahoma"/>
      <w:sz w:val="18"/>
      <w:szCs w:val="18"/>
    </w:rPr>
  </w:style>
  <w:style w:type="character" w:customStyle="1" w:styleId="producttitle1">
    <w:name w:val="producttitle1"/>
    <w:qFormat/>
    <w:rsid w:val="00865323"/>
    <w:rPr>
      <w:rFonts w:ascii="宋体" w:eastAsia="宋体" w:hAnsi="宋体"/>
      <w:b/>
      <w:bCs/>
      <w:color w:val="000000"/>
      <w:kern w:val="2"/>
      <w:sz w:val="24"/>
      <w:szCs w:val="24"/>
      <w:lang w:val="en-US" w:eastAsia="zh-CN" w:bidi="ar-SA"/>
    </w:rPr>
  </w:style>
  <w:style w:type="character" w:customStyle="1" w:styleId="normal1">
    <w:name w:val="normal1"/>
    <w:qFormat/>
    <w:rsid w:val="00865323"/>
    <w:rPr>
      <w:rFonts w:ascii="Arial" w:hAnsi="Arial" w:cs="Arial" w:hint="default"/>
      <w:color w:val="000000"/>
      <w:sz w:val="18"/>
      <w:szCs w:val="18"/>
    </w:rPr>
  </w:style>
  <w:style w:type="character" w:customStyle="1" w:styleId="normalhei1">
    <w:name w:val="normal_hei1"/>
    <w:qFormat/>
    <w:rsid w:val="00865323"/>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865323"/>
    <w:rPr>
      <w:rFonts w:ascii="黑体" w:eastAsia="黑体" w:hAnsi="Tahoma" w:cs="宋体"/>
      <w:kern w:val="2"/>
      <w:sz w:val="28"/>
      <w:szCs w:val="28"/>
    </w:rPr>
  </w:style>
  <w:style w:type="paragraph" w:customStyle="1" w:styleId="UP3">
    <w:name w:val="UP标题3"/>
    <w:basedOn w:val="a"/>
    <w:link w:val="UP3CharChar"/>
    <w:qFormat/>
    <w:rsid w:val="00865323"/>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865323"/>
  </w:style>
  <w:style w:type="character" w:customStyle="1" w:styleId="style131">
    <w:name w:val="style131"/>
    <w:qFormat/>
    <w:rsid w:val="00865323"/>
    <w:rPr>
      <w:rFonts w:ascii="宋体" w:eastAsia="宋体" w:hAnsi="宋体"/>
      <w:b/>
      <w:color w:val="000000"/>
      <w:kern w:val="2"/>
      <w:sz w:val="24"/>
      <w:szCs w:val="24"/>
      <w:lang w:val="en-US" w:eastAsia="zh-CN" w:bidi="ar-SA"/>
    </w:rPr>
  </w:style>
  <w:style w:type="character" w:customStyle="1" w:styleId="CharCharc">
    <w:name w:val="Char Char"/>
    <w:qFormat/>
    <w:rsid w:val="00865323"/>
    <w:rPr>
      <w:rFonts w:ascii="宋体" w:hAnsi="Courier New" w:cs="Courier New"/>
      <w:kern w:val="2"/>
      <w:sz w:val="21"/>
      <w:szCs w:val="21"/>
    </w:rPr>
  </w:style>
  <w:style w:type="character" w:customStyle="1" w:styleId="scayt-misspell">
    <w:name w:val="scayt-misspell"/>
    <w:qFormat/>
    <w:rsid w:val="00865323"/>
    <w:rPr>
      <w:rFonts w:ascii="Verdana" w:hAnsi="Verdana" w:hint="default"/>
    </w:rPr>
  </w:style>
  <w:style w:type="character" w:customStyle="1" w:styleId="x1">
    <w:name w:val="x1"/>
    <w:qFormat/>
    <w:rsid w:val="00865323"/>
    <w:rPr>
      <w:rFonts w:ascii="Verdana" w:eastAsia="宋体" w:hAnsi="Verdana" w:hint="default"/>
      <w:b/>
      <w:bCs/>
      <w:kern w:val="2"/>
      <w:sz w:val="36"/>
      <w:szCs w:val="36"/>
      <w:lang w:val="en-US" w:eastAsia="zh-CN" w:bidi="ar-SA"/>
    </w:rPr>
  </w:style>
  <w:style w:type="character" w:customStyle="1" w:styleId="2Char4">
    <w:name w:val="样式2 Char"/>
    <w:qFormat/>
    <w:rsid w:val="00865323"/>
    <w:rPr>
      <w:rFonts w:ascii="宋体" w:hAnsi="宋体"/>
      <w:b/>
      <w:kern w:val="2"/>
      <w:sz w:val="21"/>
      <w:szCs w:val="21"/>
      <w:u w:val="single"/>
    </w:rPr>
  </w:style>
  <w:style w:type="character" w:customStyle="1" w:styleId="maintradecontent">
    <w:name w:val="maintradecontent"/>
    <w:qFormat/>
    <w:rsid w:val="00865323"/>
    <w:rPr>
      <w:rFonts w:ascii="宋体" w:eastAsia="宋体" w:hAnsi="宋体"/>
      <w:b/>
      <w:color w:val="000000"/>
      <w:kern w:val="2"/>
      <w:sz w:val="24"/>
      <w:szCs w:val="24"/>
      <w:lang w:val="en-US" w:eastAsia="zh-CN" w:bidi="ar-SA"/>
    </w:rPr>
  </w:style>
  <w:style w:type="character" w:customStyle="1" w:styleId="txblack15b1">
    <w:name w:val="tx_black15_b1"/>
    <w:qFormat/>
    <w:rsid w:val="00865323"/>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865323"/>
  </w:style>
  <w:style w:type="character" w:customStyle="1" w:styleId="style19">
    <w:name w:val="style19"/>
    <w:basedOn w:val="a1"/>
    <w:qFormat/>
    <w:rsid w:val="00865323"/>
  </w:style>
  <w:style w:type="character" w:customStyle="1" w:styleId="q">
    <w:name w:val="q"/>
    <w:basedOn w:val="a1"/>
    <w:qFormat/>
    <w:rsid w:val="00865323"/>
  </w:style>
  <w:style w:type="character" w:customStyle="1" w:styleId="style71">
    <w:name w:val="style71"/>
    <w:qFormat/>
    <w:rsid w:val="00865323"/>
    <w:rPr>
      <w:rFonts w:ascii="Tahoma" w:hAnsi="Tahoma"/>
      <w:color w:val="000000"/>
    </w:rPr>
  </w:style>
  <w:style w:type="character" w:customStyle="1" w:styleId="CharChar20">
    <w:name w:val="Char Char2"/>
    <w:qFormat/>
    <w:rsid w:val="00865323"/>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865323"/>
    <w:rPr>
      <w:rFonts w:ascii="Calibri" w:hAnsi="Calibri"/>
    </w:rPr>
  </w:style>
  <w:style w:type="paragraph" w:customStyle="1" w:styleId="reader-word-layerreader-word-s1-3">
    <w:name w:val="reader-word-layer reader-word-s1-3"/>
    <w:basedOn w:val="a"/>
    <w:qFormat/>
    <w:rsid w:val="00865323"/>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865323"/>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865323"/>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865323"/>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865323"/>
    <w:pPr>
      <w:widowControl w:val="0"/>
      <w:jc w:val="both"/>
    </w:pPr>
    <w:rPr>
      <w:rFonts w:ascii="Calibri" w:hAnsi="Calibri"/>
    </w:rPr>
  </w:style>
  <w:style w:type="paragraph" w:customStyle="1" w:styleId="affffff0">
    <w:name w:val="标题 四 ＋ 宋体"/>
    <w:basedOn w:val="a"/>
    <w:qFormat/>
    <w:rsid w:val="00865323"/>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865323"/>
    <w:rPr>
      <w:rFonts w:ascii="Calibri" w:hAnsi="Calibri"/>
      <w:szCs w:val="20"/>
    </w:rPr>
  </w:style>
  <w:style w:type="paragraph" w:customStyle="1" w:styleId="Char2CharCharChar">
    <w:name w:val="Char2 Char Char Char"/>
    <w:basedOn w:val="a"/>
    <w:qFormat/>
    <w:rsid w:val="00865323"/>
    <w:rPr>
      <w:rFonts w:ascii="Tahoma" w:hAnsi="Tahoma"/>
      <w:sz w:val="24"/>
      <w:szCs w:val="20"/>
    </w:rPr>
  </w:style>
  <w:style w:type="paragraph" w:customStyle="1" w:styleId="CharCharCharCharCharCharCharCharChar">
    <w:name w:val="Char Char Char Char Char Char Char Char Char"/>
    <w:basedOn w:val="a"/>
    <w:qFormat/>
    <w:rsid w:val="00865323"/>
    <w:pPr>
      <w:spacing w:after="160" w:line="240" w:lineRule="exact"/>
    </w:pPr>
    <w:rPr>
      <w:rFonts w:ascii="Verdana" w:hAnsi="Verdana" w:cs="Verdana"/>
      <w:sz w:val="20"/>
      <w:szCs w:val="20"/>
      <w:lang w:eastAsia="en-US"/>
    </w:rPr>
  </w:style>
  <w:style w:type="paragraph" w:customStyle="1" w:styleId="affffff1">
    <w:name w:val="本文正文"/>
    <w:basedOn w:val="a"/>
    <w:qFormat/>
    <w:rsid w:val="00865323"/>
    <w:pPr>
      <w:widowControl/>
      <w:spacing w:line="480" w:lineRule="exact"/>
      <w:ind w:firstLineChars="200" w:firstLine="200"/>
      <w:jc w:val="left"/>
    </w:pPr>
    <w:rPr>
      <w:rFonts w:ascii="宋体" w:hAnsi="宋体"/>
      <w:kern w:val="0"/>
      <w:sz w:val="24"/>
    </w:rPr>
  </w:style>
  <w:style w:type="paragraph" w:customStyle="1" w:styleId="cn">
    <w:name w:val="cn"/>
    <w:basedOn w:val="a"/>
    <w:qFormat/>
    <w:rsid w:val="00865323"/>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865323"/>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865323"/>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865323"/>
    <w:pPr>
      <w:spacing w:line="300" w:lineRule="auto"/>
      <w:ind w:firstLineChars="200" w:firstLine="200"/>
      <w:jc w:val="both"/>
    </w:pPr>
    <w:rPr>
      <w:rFonts w:ascii="Calibri" w:hAnsi="Calibri"/>
      <w:sz w:val="28"/>
      <w:szCs w:val="22"/>
    </w:rPr>
  </w:style>
  <w:style w:type="paragraph" w:customStyle="1" w:styleId="style1">
    <w:name w:val="style1"/>
    <w:basedOn w:val="a"/>
    <w:qFormat/>
    <w:rsid w:val="00865323"/>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865323"/>
    <w:rPr>
      <w:rFonts w:ascii="仿宋_GB2312" w:eastAsia="仿宋_GB2312" w:hAnsi="Calibri"/>
      <w:b/>
      <w:sz w:val="32"/>
      <w:szCs w:val="32"/>
    </w:rPr>
  </w:style>
  <w:style w:type="paragraph" w:customStyle="1" w:styleId="pa-1">
    <w:name w:val="pa-1"/>
    <w:basedOn w:val="a"/>
    <w:qFormat/>
    <w:rsid w:val="00865323"/>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865323"/>
    <w:rPr>
      <w:rFonts w:ascii="Calibri" w:hAnsi="Calibri"/>
    </w:rPr>
  </w:style>
  <w:style w:type="paragraph" w:customStyle="1" w:styleId="reader-word-layerreader-word-s1-4">
    <w:name w:val="reader-word-layer reader-word-s1-4"/>
    <w:basedOn w:val="a"/>
    <w:qFormat/>
    <w:rsid w:val="00865323"/>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865323"/>
    <w:pPr>
      <w:tabs>
        <w:tab w:val="left" w:pos="1200"/>
        <w:tab w:val="left" w:pos="1557"/>
      </w:tabs>
      <w:ind w:left="1200" w:hanging="360"/>
    </w:pPr>
    <w:rPr>
      <w:rFonts w:ascii="Calibri" w:hAnsi="Calibri"/>
      <w:sz w:val="24"/>
    </w:rPr>
  </w:style>
  <w:style w:type="paragraph" w:customStyle="1" w:styleId="a20">
    <w:name w:val="a2"/>
    <w:basedOn w:val="a"/>
    <w:qFormat/>
    <w:rsid w:val="00865323"/>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865323"/>
    <w:rPr>
      <w:rFonts w:ascii="Tahoma" w:hAnsi="Tahoma"/>
      <w:kern w:val="2"/>
      <w:sz w:val="24"/>
      <w:szCs w:val="24"/>
    </w:rPr>
  </w:style>
  <w:style w:type="paragraph" w:customStyle="1" w:styleId="CharChar1CharCharCharCharCharCharCharChar">
    <w:name w:val="Char Char1 Char Char Char Char Char Char Char Char"/>
    <w:basedOn w:val="a"/>
    <w:qFormat/>
    <w:rsid w:val="00865323"/>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865323"/>
    <w:rPr>
      <w:rFonts w:ascii="Calibri" w:hAnsi="Calibri"/>
    </w:rPr>
  </w:style>
  <w:style w:type="paragraph" w:customStyle="1" w:styleId="tabletext">
    <w:name w:val="tabletext"/>
    <w:basedOn w:val="a"/>
    <w:qFormat/>
    <w:rsid w:val="00865323"/>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865323"/>
    <w:pPr>
      <w:widowControl/>
    </w:pPr>
    <w:rPr>
      <w:rFonts w:ascii="Calibri" w:hAnsi="Calibri"/>
      <w:kern w:val="0"/>
      <w:szCs w:val="21"/>
    </w:rPr>
  </w:style>
  <w:style w:type="paragraph" w:customStyle="1" w:styleId="Paragraph3">
    <w:name w:val="Paragraph3"/>
    <w:basedOn w:val="a"/>
    <w:qFormat/>
    <w:rsid w:val="00865323"/>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865323"/>
  </w:style>
  <w:style w:type="paragraph" w:customStyle="1" w:styleId="WPSOffice2">
    <w:name w:val="WPSOffice手动目录 2"/>
    <w:qFormat/>
    <w:rsid w:val="00865323"/>
    <w:pPr>
      <w:ind w:leftChars="200" w:left="200"/>
    </w:pPr>
  </w:style>
  <w:style w:type="character" w:customStyle="1" w:styleId="comboxcon1">
    <w:name w:val="com_box_con1"/>
    <w:basedOn w:val="a1"/>
    <w:qFormat/>
    <w:rsid w:val="00865323"/>
  </w:style>
  <w:style w:type="character" w:customStyle="1" w:styleId="3d">
    <w:name w:val="未处理的提及3"/>
    <w:basedOn w:val="a1"/>
    <w:uiPriority w:val="99"/>
    <w:qFormat/>
    <w:rsid w:val="00865323"/>
    <w:rPr>
      <w:color w:val="605E5C"/>
      <w:shd w:val="clear" w:color="auto" w:fill="E1DFDD"/>
    </w:rPr>
  </w:style>
  <w:style w:type="paragraph" w:customStyle="1" w:styleId="3e">
    <w:name w:val="修订3"/>
    <w:uiPriority w:val="99"/>
    <w:qFormat/>
    <w:rsid w:val="00865323"/>
    <w:rPr>
      <w:kern w:val="2"/>
      <w:sz w:val="21"/>
      <w:szCs w:val="24"/>
    </w:rPr>
  </w:style>
  <w:style w:type="character" w:customStyle="1" w:styleId="NormalCharacter">
    <w:name w:val="NormalCharacter"/>
    <w:qFormat/>
    <w:rsid w:val="00865323"/>
  </w:style>
  <w:style w:type="character" w:customStyle="1" w:styleId="42">
    <w:name w:val="未处理的提及4"/>
    <w:basedOn w:val="a1"/>
    <w:uiPriority w:val="99"/>
    <w:qFormat/>
    <w:rsid w:val="00865323"/>
    <w:rPr>
      <w:color w:val="605E5C"/>
      <w:shd w:val="clear" w:color="auto" w:fill="E1DFDD"/>
    </w:rPr>
  </w:style>
  <w:style w:type="character" w:customStyle="1" w:styleId="font31">
    <w:name w:val="font31"/>
    <w:basedOn w:val="a1"/>
    <w:qFormat/>
    <w:rsid w:val="00865323"/>
    <w:rPr>
      <w:rFonts w:ascii="微软雅黑 Light" w:eastAsia="微软雅黑 Light" w:hAnsi="微软雅黑 Light" w:hint="eastAsia"/>
      <w:color w:val="000000"/>
      <w:sz w:val="18"/>
      <w:szCs w:val="18"/>
      <w:u w:val="none"/>
    </w:rPr>
  </w:style>
  <w:style w:type="character" w:customStyle="1" w:styleId="font41">
    <w:name w:val="font41"/>
    <w:basedOn w:val="a1"/>
    <w:qFormat/>
    <w:rsid w:val="00865323"/>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865323"/>
    <w:pPr>
      <w:ind w:firstLineChars="200" w:firstLine="420"/>
    </w:pPr>
    <w:rPr>
      <w:rFonts w:ascii="Calibri" w:hAnsi="Calibri"/>
      <w:szCs w:val="21"/>
    </w:rPr>
  </w:style>
  <w:style w:type="character" w:customStyle="1" w:styleId="52">
    <w:name w:val="未处理的提及5"/>
    <w:basedOn w:val="a1"/>
    <w:uiPriority w:val="99"/>
    <w:semiHidden/>
    <w:unhideWhenUsed/>
    <w:qFormat/>
    <w:rsid w:val="00865323"/>
    <w:rPr>
      <w:color w:val="605E5C"/>
      <w:shd w:val="clear" w:color="auto" w:fill="E1DFDD"/>
    </w:rPr>
  </w:style>
  <w:style w:type="paragraph" w:customStyle="1" w:styleId="affffff3">
    <w:name w:val="正文内容"/>
    <w:basedOn w:val="a"/>
    <w:link w:val="Charf0"/>
    <w:qFormat/>
    <w:rsid w:val="00865323"/>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sid w:val="00865323"/>
    <w:rPr>
      <w:rFonts w:asciiTheme="minorHAnsi" w:eastAsiaTheme="minorEastAsia" w:hAnsiTheme="minorHAnsi" w:cstheme="minorBidi"/>
      <w:kern w:val="2"/>
      <w:sz w:val="21"/>
      <w:szCs w:val="22"/>
    </w:rPr>
  </w:style>
  <w:style w:type="character" w:customStyle="1" w:styleId="Charf1">
    <w:name w:val="￥正文 Char"/>
    <w:link w:val="affffff4"/>
    <w:qFormat/>
    <w:locked/>
    <w:rsid w:val="00865323"/>
    <w:rPr>
      <w:rFonts w:ascii="Calibri" w:hAnsi="Calibri" w:cs="Calibri"/>
      <w:lang w:val="zh-CN"/>
    </w:rPr>
  </w:style>
  <w:style w:type="paragraph" w:customStyle="1" w:styleId="affffff4">
    <w:name w:val="￥正文"/>
    <w:basedOn w:val="a"/>
    <w:link w:val="Charf1"/>
    <w:qFormat/>
    <w:rsid w:val="00865323"/>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rsid w:val="00865323"/>
    <w:pPr>
      <w:spacing w:after="156" w:line="360" w:lineRule="auto"/>
      <w:ind w:firstLineChars="200" w:firstLine="480"/>
    </w:pPr>
    <w:rPr>
      <w:rFonts w:ascii="宋体" w:hAnsi="宋体" w:cs="宋体"/>
      <w:sz w:val="24"/>
      <w:szCs w:val="20"/>
    </w:rPr>
  </w:style>
  <w:style w:type="paragraph" w:customStyle="1" w:styleId="1111">
    <w:name w:val="1.1.1.1"/>
    <w:basedOn w:val="a"/>
    <w:qFormat/>
    <w:rsid w:val="00865323"/>
    <w:pPr>
      <w:tabs>
        <w:tab w:val="left" w:pos="1134"/>
      </w:tabs>
      <w:adjustRightInd w:val="0"/>
      <w:spacing w:before="60" w:after="60" w:line="360" w:lineRule="atLeast"/>
      <w:ind w:left="1134" w:hanging="1134"/>
      <w:textAlignment w:val="baseline"/>
    </w:pPr>
    <w:rPr>
      <w:rFonts w:ascii="Arial" w:hAnsi="Arial" w:cs="Arial"/>
      <w:kern w:val="0"/>
      <w:sz w:val="24"/>
    </w:rPr>
  </w:style>
  <w:style w:type="character" w:customStyle="1" w:styleId="bjh-p">
    <w:name w:val="bjh-p"/>
    <w:basedOn w:val="a1"/>
    <w:qFormat/>
    <w:rsid w:val="00865323"/>
  </w:style>
  <w:style w:type="character" w:styleId="affffff6">
    <w:name w:val="Unresolved Mention"/>
    <w:basedOn w:val="a1"/>
    <w:uiPriority w:val="99"/>
    <w:semiHidden/>
    <w:unhideWhenUsed/>
    <w:rsid w:val="007D1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017799">
      <w:bodyDiv w:val="1"/>
      <w:marLeft w:val="0"/>
      <w:marRight w:val="0"/>
      <w:marTop w:val="0"/>
      <w:marBottom w:val="0"/>
      <w:divBdr>
        <w:top w:val="none" w:sz="0" w:space="0" w:color="auto"/>
        <w:left w:val="none" w:sz="0" w:space="0" w:color="auto"/>
        <w:bottom w:val="none" w:sz="0" w:space="0" w:color="auto"/>
        <w:right w:val="none" w:sz="0" w:space="0" w:color="auto"/>
      </w:divBdr>
    </w:div>
    <w:div w:id="693337826">
      <w:bodyDiv w:val="1"/>
      <w:marLeft w:val="0"/>
      <w:marRight w:val="0"/>
      <w:marTop w:val="0"/>
      <w:marBottom w:val="0"/>
      <w:divBdr>
        <w:top w:val="none" w:sz="0" w:space="0" w:color="auto"/>
        <w:left w:val="none" w:sz="0" w:space="0" w:color="auto"/>
        <w:bottom w:val="none" w:sz="0" w:space="0" w:color="auto"/>
        <w:right w:val="none" w:sz="0" w:space="0" w:color="auto"/>
      </w:divBdr>
    </w:div>
    <w:div w:id="869031406">
      <w:bodyDiv w:val="1"/>
      <w:marLeft w:val="0"/>
      <w:marRight w:val="0"/>
      <w:marTop w:val="0"/>
      <w:marBottom w:val="0"/>
      <w:divBdr>
        <w:top w:val="none" w:sz="0" w:space="0" w:color="auto"/>
        <w:left w:val="none" w:sz="0" w:space="0" w:color="auto"/>
        <w:bottom w:val="none" w:sz="0" w:space="0" w:color="auto"/>
        <w:right w:val="none" w:sz="0" w:space="0" w:color="auto"/>
      </w:divBdr>
    </w:div>
    <w:div w:id="2091922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3.jpeg"/><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2.jpeg"/><Relationship Id="rId33" Type="http://schemas.openxmlformats.org/officeDocument/2006/relationships/footer" Target="footer6.xm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ccgp.gov.cn" TargetMode="External"/><Relationship Id="rId28" Type="http://schemas.openxmlformats.org/officeDocument/2006/relationships/footer" Target="footer3.xm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mailto:&#35831;&#23558;&#30005;&#27719;&#24213;&#21333;&#65288;&#32593;&#38134;&#36716;&#36134;&#39029;&#38754;&#65289;&#21450;&#20197;&#19979;&#34920;&#26684;&#21457;&#37038;&#20214;&#33267;jowena@163.com" TargetMode="External"/><Relationship Id="rId27" Type="http://schemas.openxmlformats.org/officeDocument/2006/relationships/image" Target="media/image4.jpeg"/><Relationship Id="rId30" Type="http://schemas.openxmlformats.org/officeDocument/2006/relationships/hyperlink" Target="http://www.creditchina" TargetMode="Externa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410BAA7E-48F0-4E99-9D3D-8D8EF9D9F72C}">
  <ds:schemaRefs>
    <ds:schemaRef ds:uri="http://schemas.openxmlformats.org/officeDocument/2006/bibliography"/>
  </ds:schemaRefs>
</ds:datastoreItem>
</file>

<file path=customXml/itemProps10.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11.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2.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5.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6.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7.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8.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9.xml><?xml version="1.0" encoding="utf-8"?>
<ds:datastoreItem xmlns:ds="http://schemas.openxmlformats.org/officeDocument/2006/customXml" ds:itemID="{2D392075-2986-4EF9-B53C-96D1F3F34B10}">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Pages>
  <Words>7311</Words>
  <Characters>41674</Characters>
  <Application>Microsoft Office Word</Application>
  <DocSecurity>0</DocSecurity>
  <Lines>347</Lines>
  <Paragraphs>97</Paragraphs>
  <ScaleCrop>false</ScaleCrop>
  <Company>Sky123.Org</Company>
  <LinksUpToDate>false</LinksUpToDate>
  <CharactersWithSpaces>48888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4</cp:revision>
  <cp:lastPrinted>2015-03-31T03:08:00Z</cp:lastPrinted>
  <dcterms:created xsi:type="dcterms:W3CDTF">2021-07-13T09:09:00Z</dcterms:created>
  <dcterms:modified xsi:type="dcterms:W3CDTF">2021-07-13T09:10:00Z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FD78F696B98A45DE83E9B2FB50FA860F</vt:lpwstr>
  </property>
</Properties>
</file>