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55CF5B51" w14:textId="77777777" w:rsidR="004C7333" w:rsidRDefault="004C7333">
      <w:pPr>
        <w:snapToGrid w:val="0"/>
        <w:spacing w:line="360" w:lineRule="auto"/>
        <w:rPr>
          <w:rFonts w:ascii="宋体" w:hAnsi="宋体"/>
          <w:b/>
          <w:bCs/>
          <w:sz w:val="72"/>
          <w:szCs w:val="72"/>
        </w:rPr>
      </w:pPr>
    </w:p>
    <w:p w14:paraId="0EEF1A48" w14:textId="77777777" w:rsidR="004C7333" w:rsidRDefault="00CF2EE5">
      <w:pPr>
        <w:spacing w:line="360" w:lineRule="auto"/>
        <w:jc w:val="center"/>
        <w:rPr>
          <w:rFonts w:ascii="宋体" w:hAnsi="宋体"/>
          <w:b/>
          <w:bCs/>
          <w:sz w:val="72"/>
          <w:szCs w:val="72"/>
        </w:rPr>
      </w:pPr>
      <w:r>
        <w:rPr>
          <w:rFonts w:ascii="宋体" w:hAnsi="宋体" w:hint="eastAsia"/>
          <w:b/>
          <w:bCs/>
          <w:sz w:val="72"/>
          <w:szCs w:val="72"/>
        </w:rPr>
        <w:t>清华大学附属中学</w:t>
      </w:r>
      <w:proofErr w:type="gramStart"/>
      <w:r>
        <w:rPr>
          <w:rFonts w:ascii="宋体" w:hAnsi="宋体" w:hint="eastAsia"/>
          <w:b/>
          <w:bCs/>
          <w:sz w:val="72"/>
          <w:szCs w:val="72"/>
        </w:rPr>
        <w:t>报告厅院线</w:t>
      </w:r>
      <w:proofErr w:type="gramEnd"/>
      <w:r>
        <w:rPr>
          <w:rFonts w:ascii="宋体" w:hAnsi="宋体" w:hint="eastAsia"/>
          <w:b/>
          <w:bCs/>
          <w:sz w:val="72"/>
          <w:szCs w:val="72"/>
        </w:rPr>
        <w:t>设备购置项目</w:t>
      </w:r>
    </w:p>
    <w:p w14:paraId="05CFE632" w14:textId="77777777" w:rsidR="004C7333" w:rsidRDefault="004C7333">
      <w:pPr>
        <w:spacing w:line="360" w:lineRule="auto"/>
        <w:jc w:val="center"/>
        <w:rPr>
          <w:rFonts w:ascii="宋体" w:hAnsi="宋体"/>
          <w:b/>
          <w:sz w:val="72"/>
          <w:szCs w:val="72"/>
        </w:rPr>
      </w:pPr>
    </w:p>
    <w:p w14:paraId="13BEBBD2" w14:textId="77777777" w:rsidR="004C7333" w:rsidRDefault="00CF2EE5">
      <w:pPr>
        <w:spacing w:line="360" w:lineRule="auto"/>
        <w:jc w:val="center"/>
        <w:rPr>
          <w:rFonts w:ascii="宋体" w:hAnsi="宋体"/>
          <w:b/>
          <w:sz w:val="72"/>
          <w:szCs w:val="72"/>
        </w:rPr>
      </w:pPr>
      <w:r>
        <w:rPr>
          <w:rFonts w:ascii="宋体" w:hAnsi="宋体" w:hint="eastAsia"/>
          <w:b/>
          <w:sz w:val="72"/>
          <w:szCs w:val="72"/>
        </w:rPr>
        <w:t>招标文件</w:t>
      </w:r>
    </w:p>
    <w:p w14:paraId="17382ED9" w14:textId="77777777" w:rsidR="004C7333" w:rsidRDefault="00CF2EE5">
      <w:pPr>
        <w:spacing w:line="360" w:lineRule="auto"/>
        <w:jc w:val="center"/>
        <w:rPr>
          <w:rFonts w:ascii="宋体" w:hAnsi="宋体"/>
          <w:b/>
          <w:sz w:val="40"/>
          <w:szCs w:val="40"/>
        </w:rPr>
      </w:pPr>
      <w:r>
        <w:rPr>
          <w:rFonts w:ascii="宋体" w:hAnsi="宋体" w:hint="eastAsia"/>
          <w:b/>
          <w:sz w:val="40"/>
          <w:szCs w:val="40"/>
        </w:rPr>
        <w:t>项目编号：BIECC-21ZB0538/</w:t>
      </w:r>
      <w:proofErr w:type="gramStart"/>
      <w:r>
        <w:rPr>
          <w:rFonts w:ascii="宋体" w:hAnsi="宋体" w:hint="eastAsia"/>
          <w:b/>
          <w:sz w:val="40"/>
          <w:szCs w:val="40"/>
        </w:rPr>
        <w:t>清设招</w:t>
      </w:r>
      <w:proofErr w:type="gramEnd"/>
      <w:r>
        <w:rPr>
          <w:rFonts w:ascii="宋体" w:hAnsi="宋体" w:hint="eastAsia"/>
          <w:b/>
          <w:sz w:val="40"/>
          <w:szCs w:val="40"/>
        </w:rPr>
        <w:t>第2021236号</w:t>
      </w:r>
    </w:p>
    <w:p w14:paraId="616A0037" w14:textId="77777777" w:rsidR="004C7333" w:rsidRDefault="004C7333">
      <w:pPr>
        <w:spacing w:line="360" w:lineRule="auto"/>
        <w:jc w:val="center"/>
        <w:rPr>
          <w:rFonts w:ascii="宋体" w:hAnsi="宋体"/>
          <w:b/>
          <w:sz w:val="24"/>
        </w:rPr>
      </w:pPr>
    </w:p>
    <w:p w14:paraId="3A971F76" w14:textId="77777777" w:rsidR="004C7333" w:rsidRDefault="004C7333">
      <w:pPr>
        <w:spacing w:line="360" w:lineRule="auto"/>
        <w:jc w:val="center"/>
        <w:rPr>
          <w:rFonts w:ascii="宋体" w:hAnsi="宋体"/>
          <w:b/>
          <w:sz w:val="24"/>
        </w:rPr>
      </w:pPr>
    </w:p>
    <w:p w14:paraId="529ED7C5" w14:textId="77777777" w:rsidR="004C7333" w:rsidRDefault="004C7333">
      <w:pPr>
        <w:spacing w:line="360" w:lineRule="auto"/>
        <w:jc w:val="center"/>
        <w:rPr>
          <w:rFonts w:ascii="宋体" w:hAnsi="宋体"/>
          <w:b/>
          <w:sz w:val="24"/>
        </w:rPr>
      </w:pPr>
    </w:p>
    <w:p w14:paraId="32C87B9B" w14:textId="77777777" w:rsidR="004C7333" w:rsidRDefault="004C7333">
      <w:pPr>
        <w:spacing w:line="360" w:lineRule="auto"/>
        <w:jc w:val="center"/>
        <w:rPr>
          <w:rFonts w:ascii="宋体" w:hAnsi="宋体"/>
          <w:b/>
          <w:sz w:val="24"/>
        </w:rPr>
      </w:pPr>
    </w:p>
    <w:p w14:paraId="503AB762" w14:textId="77777777" w:rsidR="004C7333" w:rsidRDefault="004C7333">
      <w:pPr>
        <w:spacing w:line="360" w:lineRule="auto"/>
        <w:jc w:val="center"/>
        <w:rPr>
          <w:rFonts w:ascii="宋体" w:hAnsi="宋体"/>
          <w:b/>
          <w:sz w:val="24"/>
        </w:rPr>
      </w:pPr>
    </w:p>
    <w:p w14:paraId="779A0EC7" w14:textId="77777777" w:rsidR="004C7333" w:rsidRDefault="004C7333">
      <w:pPr>
        <w:spacing w:line="360" w:lineRule="auto"/>
        <w:rPr>
          <w:rFonts w:ascii="宋体" w:hAnsi="宋体"/>
          <w:b/>
          <w:sz w:val="24"/>
        </w:rPr>
      </w:pPr>
    </w:p>
    <w:p w14:paraId="6C35E2E0" w14:textId="77777777" w:rsidR="004C7333" w:rsidRDefault="00CF2EE5">
      <w:pPr>
        <w:spacing w:line="360" w:lineRule="auto"/>
        <w:jc w:val="center"/>
        <w:rPr>
          <w:rFonts w:ascii="宋体" w:hAnsi="宋体"/>
          <w:b/>
          <w:w w:val="80"/>
          <w:sz w:val="44"/>
          <w:szCs w:val="44"/>
        </w:rPr>
      </w:pPr>
      <w:r>
        <w:rPr>
          <w:rFonts w:ascii="宋体" w:hAnsi="宋体" w:hint="eastAsia"/>
          <w:b/>
          <w:sz w:val="44"/>
          <w:szCs w:val="44"/>
        </w:rPr>
        <w:t>北京国际工程咨询有限公司</w:t>
      </w:r>
    </w:p>
    <w:p w14:paraId="6A4D8B81" w14:textId="77777777" w:rsidR="004C7333" w:rsidRDefault="00CF2EE5">
      <w:pPr>
        <w:spacing w:line="360" w:lineRule="auto"/>
        <w:jc w:val="center"/>
        <w:rPr>
          <w:rFonts w:ascii="宋体" w:hAnsi="宋体"/>
          <w:b/>
          <w:w w:val="80"/>
          <w:sz w:val="44"/>
          <w:szCs w:val="44"/>
        </w:rPr>
        <w:sectPr w:rsidR="004C7333">
          <w:headerReference w:type="even" r:id="rId33"/>
          <w:headerReference w:type="default" r:id="rId34"/>
          <w:footerReference w:type="even" r:id="rId35"/>
          <w:footerReference w:type="default" r:id="rId36"/>
          <w:headerReference w:type="first" r:id="rId37"/>
          <w:footerReference w:type="first" r:id="rId38"/>
          <w:pgSz w:w="11907" w:h="16840"/>
          <w:pgMar w:top="1089" w:right="1418" w:bottom="1021" w:left="1418" w:header="851" w:footer="851" w:gutter="0"/>
          <w:pgNumType w:start="1"/>
          <w:cols w:space="720"/>
          <w:titlePg/>
          <w:docGrid w:linePitch="462"/>
        </w:sectPr>
      </w:pPr>
      <w:r>
        <w:rPr>
          <w:rFonts w:ascii="宋体" w:hAnsi="宋体"/>
          <w:b/>
          <w:w w:val="80"/>
          <w:sz w:val="44"/>
          <w:szCs w:val="44"/>
        </w:rPr>
        <w:t>2021</w:t>
      </w:r>
      <w:r>
        <w:rPr>
          <w:rFonts w:ascii="宋体" w:hAnsi="宋体" w:hint="eastAsia"/>
          <w:b/>
          <w:w w:val="80"/>
          <w:sz w:val="44"/>
          <w:szCs w:val="44"/>
        </w:rPr>
        <w:t>年</w:t>
      </w:r>
      <w:r>
        <w:rPr>
          <w:rFonts w:ascii="宋体" w:hAnsi="宋体"/>
          <w:b/>
          <w:w w:val="80"/>
          <w:sz w:val="44"/>
          <w:szCs w:val="44"/>
        </w:rPr>
        <w:t>8</w:t>
      </w:r>
      <w:r>
        <w:rPr>
          <w:rFonts w:ascii="宋体" w:hAnsi="宋体" w:hint="eastAsia"/>
          <w:b/>
          <w:w w:val="80"/>
          <w:sz w:val="44"/>
          <w:szCs w:val="44"/>
        </w:rPr>
        <w:t>月</w:t>
      </w:r>
    </w:p>
    <w:p w14:paraId="3BEDD5DD" w14:textId="77777777" w:rsidR="004C7333" w:rsidRDefault="00CF2EE5">
      <w:pPr>
        <w:pStyle w:val="TOC1"/>
        <w:tabs>
          <w:tab w:val="right" w:leader="dot" w:pos="9061"/>
        </w:tabs>
        <w:jc w:val="center"/>
        <w:rPr>
          <w:rFonts w:ascii="宋体" w:hAnsi="宋体"/>
        </w:rPr>
      </w:pPr>
      <w:bookmarkStart w:id="0" w:name="_Toc310195773"/>
      <w:bookmarkStart w:id="1" w:name="_Toc310196405"/>
      <w:bookmarkStart w:id="2" w:name="_Toc310195689"/>
      <w:r>
        <w:rPr>
          <w:rFonts w:ascii="宋体" w:hAnsi="宋体" w:hint="eastAsia"/>
        </w:rPr>
        <w:lastRenderedPageBreak/>
        <w:t>目录</w:t>
      </w:r>
      <w:bookmarkStart w:id="3" w:name="_Toc236642918"/>
      <w:bookmarkEnd w:id="0"/>
      <w:bookmarkEnd w:id="1"/>
      <w:bookmarkEnd w:id="2"/>
    </w:p>
    <w:p w14:paraId="2E325EBF" w14:textId="60BA87A1" w:rsidR="004C7333" w:rsidRDefault="00CF2EE5">
      <w:pPr>
        <w:pStyle w:val="TOC1"/>
        <w:tabs>
          <w:tab w:val="right" w:leader="dot" w:pos="9061"/>
        </w:tabs>
        <w:rPr>
          <w:rFonts w:asciiTheme="minorHAnsi" w:eastAsiaTheme="minorEastAsia" w:hAnsiTheme="minorHAnsi" w:cstheme="minorBidi"/>
          <w:b w:val="0"/>
          <w:bCs w:val="0"/>
          <w:iCs w:val="0"/>
          <w:noProof/>
          <w:sz w:val="21"/>
          <w:szCs w:val="22"/>
        </w:rPr>
      </w:pPr>
      <w:r>
        <w:rPr>
          <w:rFonts w:ascii="宋体" w:hAnsi="宋体"/>
          <w:b w:val="0"/>
          <w:iCs w:val="0"/>
          <w:sz w:val="21"/>
          <w:szCs w:val="21"/>
        </w:rPr>
        <w:fldChar w:fldCharType="begin"/>
      </w:r>
      <w:r>
        <w:rPr>
          <w:rFonts w:ascii="宋体" w:hAnsi="宋体"/>
          <w:sz w:val="21"/>
          <w:szCs w:val="21"/>
        </w:rPr>
        <w:instrText>TOC \o "1-3" \h \z \u</w:instrText>
      </w:r>
      <w:r>
        <w:rPr>
          <w:rFonts w:ascii="宋体" w:hAnsi="宋体"/>
          <w:b w:val="0"/>
          <w:iCs w:val="0"/>
          <w:sz w:val="21"/>
          <w:szCs w:val="21"/>
        </w:rPr>
        <w:fldChar w:fldCharType="separate"/>
      </w:r>
      <w:hyperlink w:anchor="_Toc78382775" w:history="1">
        <w:r>
          <w:rPr>
            <w:rStyle w:val="afff1"/>
            <w:rFonts w:ascii="宋体" w:hAnsi="宋体"/>
            <w:noProof/>
          </w:rPr>
          <w:t>第一章 投标邀请</w:t>
        </w:r>
        <w:r>
          <w:rPr>
            <w:noProof/>
          </w:rPr>
          <w:tab/>
        </w:r>
        <w:r>
          <w:rPr>
            <w:noProof/>
          </w:rPr>
          <w:fldChar w:fldCharType="begin"/>
        </w:r>
        <w:r>
          <w:rPr>
            <w:noProof/>
          </w:rPr>
          <w:instrText xml:space="preserve"> PAGEREF _Toc78382775 \h </w:instrText>
        </w:r>
        <w:r>
          <w:rPr>
            <w:noProof/>
          </w:rPr>
        </w:r>
        <w:r>
          <w:rPr>
            <w:noProof/>
          </w:rPr>
          <w:fldChar w:fldCharType="separate"/>
        </w:r>
        <w:r w:rsidR="00CB7C84">
          <w:rPr>
            <w:noProof/>
          </w:rPr>
          <w:t>4</w:t>
        </w:r>
        <w:r>
          <w:rPr>
            <w:noProof/>
          </w:rPr>
          <w:fldChar w:fldCharType="end"/>
        </w:r>
      </w:hyperlink>
    </w:p>
    <w:p w14:paraId="5D698899" w14:textId="66DBD299" w:rsidR="004C7333" w:rsidRDefault="00E116D6">
      <w:pPr>
        <w:pStyle w:val="TOC1"/>
        <w:tabs>
          <w:tab w:val="right" w:leader="dot" w:pos="9061"/>
        </w:tabs>
        <w:rPr>
          <w:rFonts w:asciiTheme="minorHAnsi" w:eastAsiaTheme="minorEastAsia" w:hAnsiTheme="minorHAnsi" w:cstheme="minorBidi"/>
          <w:b w:val="0"/>
          <w:bCs w:val="0"/>
          <w:iCs w:val="0"/>
          <w:noProof/>
          <w:sz w:val="21"/>
          <w:szCs w:val="22"/>
        </w:rPr>
      </w:pPr>
      <w:hyperlink w:anchor="_Toc78382776" w:history="1">
        <w:r w:rsidR="00CF2EE5">
          <w:rPr>
            <w:rStyle w:val="afff1"/>
            <w:rFonts w:ascii="宋体" w:hAnsi="宋体"/>
            <w:noProof/>
          </w:rPr>
          <w:t>第二章 投标人须知资料表</w:t>
        </w:r>
        <w:r w:rsidR="00CF2EE5">
          <w:rPr>
            <w:noProof/>
          </w:rPr>
          <w:tab/>
        </w:r>
        <w:r w:rsidR="00CF2EE5">
          <w:rPr>
            <w:noProof/>
          </w:rPr>
          <w:fldChar w:fldCharType="begin"/>
        </w:r>
        <w:r w:rsidR="00CF2EE5">
          <w:rPr>
            <w:noProof/>
          </w:rPr>
          <w:instrText xml:space="preserve"> PAGEREF _Toc78382776 \h </w:instrText>
        </w:r>
        <w:r w:rsidR="00CF2EE5">
          <w:rPr>
            <w:noProof/>
          </w:rPr>
        </w:r>
        <w:r w:rsidR="00CF2EE5">
          <w:rPr>
            <w:noProof/>
          </w:rPr>
          <w:fldChar w:fldCharType="separate"/>
        </w:r>
        <w:r w:rsidR="00CB7C84">
          <w:rPr>
            <w:noProof/>
          </w:rPr>
          <w:t>7</w:t>
        </w:r>
        <w:r w:rsidR="00CF2EE5">
          <w:rPr>
            <w:noProof/>
          </w:rPr>
          <w:fldChar w:fldCharType="end"/>
        </w:r>
      </w:hyperlink>
    </w:p>
    <w:p w14:paraId="34AA2CCD" w14:textId="7F6EEE6B" w:rsidR="004C7333" w:rsidRDefault="00E116D6">
      <w:pPr>
        <w:pStyle w:val="TOC1"/>
        <w:tabs>
          <w:tab w:val="right" w:leader="dot" w:pos="9061"/>
        </w:tabs>
        <w:rPr>
          <w:rFonts w:asciiTheme="minorHAnsi" w:eastAsiaTheme="minorEastAsia" w:hAnsiTheme="minorHAnsi" w:cstheme="minorBidi"/>
          <w:b w:val="0"/>
          <w:bCs w:val="0"/>
          <w:iCs w:val="0"/>
          <w:noProof/>
          <w:sz w:val="21"/>
          <w:szCs w:val="22"/>
        </w:rPr>
      </w:pPr>
      <w:hyperlink w:anchor="_Toc78382777" w:history="1">
        <w:r w:rsidR="00CF2EE5">
          <w:rPr>
            <w:rStyle w:val="afff1"/>
            <w:rFonts w:ascii="宋体" w:hAnsi="宋体"/>
            <w:noProof/>
          </w:rPr>
          <w:t>第三章 投标人须知</w:t>
        </w:r>
        <w:r w:rsidR="00CF2EE5">
          <w:rPr>
            <w:noProof/>
          </w:rPr>
          <w:tab/>
        </w:r>
        <w:r w:rsidR="00CF2EE5">
          <w:rPr>
            <w:noProof/>
          </w:rPr>
          <w:fldChar w:fldCharType="begin"/>
        </w:r>
        <w:r w:rsidR="00CF2EE5">
          <w:rPr>
            <w:noProof/>
          </w:rPr>
          <w:instrText xml:space="preserve"> PAGEREF _Toc78382777 \h </w:instrText>
        </w:r>
        <w:r w:rsidR="00CF2EE5">
          <w:rPr>
            <w:noProof/>
          </w:rPr>
        </w:r>
        <w:r w:rsidR="00CF2EE5">
          <w:rPr>
            <w:noProof/>
          </w:rPr>
          <w:fldChar w:fldCharType="separate"/>
        </w:r>
        <w:r w:rsidR="00CB7C84">
          <w:rPr>
            <w:noProof/>
          </w:rPr>
          <w:t>11</w:t>
        </w:r>
        <w:r w:rsidR="00CF2EE5">
          <w:rPr>
            <w:noProof/>
          </w:rPr>
          <w:fldChar w:fldCharType="end"/>
        </w:r>
      </w:hyperlink>
    </w:p>
    <w:p w14:paraId="7F85786E" w14:textId="1C69D349" w:rsidR="004C7333" w:rsidRDefault="00E116D6">
      <w:pPr>
        <w:pStyle w:val="TOC3"/>
        <w:tabs>
          <w:tab w:val="right" w:leader="dot" w:pos="9061"/>
        </w:tabs>
        <w:rPr>
          <w:rFonts w:asciiTheme="minorHAnsi" w:eastAsiaTheme="minorEastAsia" w:hAnsiTheme="minorHAnsi" w:cstheme="minorBidi"/>
          <w:noProof/>
          <w:sz w:val="21"/>
          <w:szCs w:val="22"/>
        </w:rPr>
      </w:pPr>
      <w:hyperlink w:anchor="_Toc78382778" w:history="1">
        <w:r w:rsidR="00CF2EE5">
          <w:rPr>
            <w:rStyle w:val="afff1"/>
            <w:noProof/>
          </w:rPr>
          <w:t>一、说明</w:t>
        </w:r>
        <w:r w:rsidR="00CF2EE5">
          <w:rPr>
            <w:noProof/>
          </w:rPr>
          <w:tab/>
        </w:r>
        <w:r w:rsidR="00CF2EE5">
          <w:rPr>
            <w:noProof/>
          </w:rPr>
          <w:fldChar w:fldCharType="begin"/>
        </w:r>
        <w:r w:rsidR="00CF2EE5">
          <w:rPr>
            <w:noProof/>
          </w:rPr>
          <w:instrText xml:space="preserve"> PAGEREF _Toc78382778 \h </w:instrText>
        </w:r>
        <w:r w:rsidR="00CF2EE5">
          <w:rPr>
            <w:noProof/>
          </w:rPr>
        </w:r>
        <w:r w:rsidR="00CF2EE5">
          <w:rPr>
            <w:noProof/>
          </w:rPr>
          <w:fldChar w:fldCharType="separate"/>
        </w:r>
        <w:r w:rsidR="00CB7C84">
          <w:rPr>
            <w:noProof/>
          </w:rPr>
          <w:t>11</w:t>
        </w:r>
        <w:r w:rsidR="00CF2EE5">
          <w:rPr>
            <w:noProof/>
          </w:rPr>
          <w:fldChar w:fldCharType="end"/>
        </w:r>
      </w:hyperlink>
    </w:p>
    <w:p w14:paraId="3E6A0A7F" w14:textId="24806533" w:rsidR="004C7333" w:rsidRDefault="00E116D6">
      <w:pPr>
        <w:pStyle w:val="TOC3"/>
        <w:tabs>
          <w:tab w:val="right" w:leader="dot" w:pos="9061"/>
        </w:tabs>
        <w:rPr>
          <w:rFonts w:asciiTheme="minorHAnsi" w:eastAsiaTheme="minorEastAsia" w:hAnsiTheme="minorHAnsi" w:cstheme="minorBidi"/>
          <w:noProof/>
          <w:sz w:val="21"/>
          <w:szCs w:val="22"/>
        </w:rPr>
      </w:pPr>
      <w:hyperlink w:anchor="_Toc78382779" w:history="1">
        <w:r w:rsidR="00CF2EE5">
          <w:rPr>
            <w:rStyle w:val="afff1"/>
            <w:noProof/>
          </w:rPr>
          <w:t xml:space="preserve">1. </w:t>
        </w:r>
        <w:r w:rsidR="00CF2EE5">
          <w:rPr>
            <w:rStyle w:val="afff1"/>
            <w:noProof/>
          </w:rPr>
          <w:t>采购人、采购代理机构及合格的投标人</w:t>
        </w:r>
        <w:r w:rsidR="00CF2EE5">
          <w:rPr>
            <w:noProof/>
          </w:rPr>
          <w:tab/>
        </w:r>
        <w:r w:rsidR="00CF2EE5">
          <w:rPr>
            <w:noProof/>
          </w:rPr>
          <w:fldChar w:fldCharType="begin"/>
        </w:r>
        <w:r w:rsidR="00CF2EE5">
          <w:rPr>
            <w:noProof/>
          </w:rPr>
          <w:instrText xml:space="preserve"> PAGEREF _Toc78382779 \h </w:instrText>
        </w:r>
        <w:r w:rsidR="00CF2EE5">
          <w:rPr>
            <w:noProof/>
          </w:rPr>
        </w:r>
        <w:r w:rsidR="00CF2EE5">
          <w:rPr>
            <w:noProof/>
          </w:rPr>
          <w:fldChar w:fldCharType="separate"/>
        </w:r>
        <w:r w:rsidR="00CB7C84">
          <w:rPr>
            <w:noProof/>
          </w:rPr>
          <w:t>11</w:t>
        </w:r>
        <w:r w:rsidR="00CF2EE5">
          <w:rPr>
            <w:noProof/>
          </w:rPr>
          <w:fldChar w:fldCharType="end"/>
        </w:r>
      </w:hyperlink>
    </w:p>
    <w:p w14:paraId="052191C4" w14:textId="2B2B662A" w:rsidR="004C7333" w:rsidRDefault="00E116D6">
      <w:pPr>
        <w:pStyle w:val="TOC3"/>
        <w:tabs>
          <w:tab w:val="right" w:leader="dot" w:pos="9061"/>
        </w:tabs>
        <w:rPr>
          <w:rFonts w:asciiTheme="minorHAnsi" w:eastAsiaTheme="minorEastAsia" w:hAnsiTheme="minorHAnsi" w:cstheme="minorBidi"/>
          <w:noProof/>
          <w:sz w:val="21"/>
          <w:szCs w:val="22"/>
        </w:rPr>
      </w:pPr>
      <w:hyperlink w:anchor="_Toc78382780" w:history="1">
        <w:r w:rsidR="00CF2EE5">
          <w:rPr>
            <w:rStyle w:val="afff1"/>
            <w:noProof/>
          </w:rPr>
          <w:t xml:space="preserve">2. </w:t>
        </w:r>
        <w:r w:rsidR="00CF2EE5">
          <w:rPr>
            <w:rStyle w:val="afff1"/>
            <w:noProof/>
          </w:rPr>
          <w:t>资金来源</w:t>
        </w:r>
        <w:r w:rsidR="00CF2EE5">
          <w:rPr>
            <w:noProof/>
          </w:rPr>
          <w:tab/>
        </w:r>
        <w:r w:rsidR="00CF2EE5">
          <w:rPr>
            <w:noProof/>
          </w:rPr>
          <w:fldChar w:fldCharType="begin"/>
        </w:r>
        <w:r w:rsidR="00CF2EE5">
          <w:rPr>
            <w:noProof/>
          </w:rPr>
          <w:instrText xml:space="preserve"> PAGEREF _Toc78382780 \h </w:instrText>
        </w:r>
        <w:r w:rsidR="00CF2EE5">
          <w:rPr>
            <w:noProof/>
          </w:rPr>
        </w:r>
        <w:r w:rsidR="00CF2EE5">
          <w:rPr>
            <w:noProof/>
          </w:rPr>
          <w:fldChar w:fldCharType="separate"/>
        </w:r>
        <w:r w:rsidR="00CB7C84">
          <w:rPr>
            <w:noProof/>
          </w:rPr>
          <w:t>13</w:t>
        </w:r>
        <w:r w:rsidR="00CF2EE5">
          <w:rPr>
            <w:noProof/>
          </w:rPr>
          <w:fldChar w:fldCharType="end"/>
        </w:r>
      </w:hyperlink>
    </w:p>
    <w:p w14:paraId="73E1C7B1" w14:textId="6FE71F62" w:rsidR="004C7333" w:rsidRDefault="00E116D6">
      <w:pPr>
        <w:pStyle w:val="TOC3"/>
        <w:tabs>
          <w:tab w:val="right" w:leader="dot" w:pos="9061"/>
        </w:tabs>
        <w:rPr>
          <w:rFonts w:asciiTheme="minorHAnsi" w:eastAsiaTheme="minorEastAsia" w:hAnsiTheme="minorHAnsi" w:cstheme="minorBidi"/>
          <w:noProof/>
          <w:sz w:val="21"/>
          <w:szCs w:val="22"/>
        </w:rPr>
      </w:pPr>
      <w:hyperlink w:anchor="_Toc78382781" w:history="1">
        <w:r w:rsidR="00CF2EE5">
          <w:rPr>
            <w:rStyle w:val="afff1"/>
            <w:noProof/>
          </w:rPr>
          <w:t xml:space="preserve">3. </w:t>
        </w:r>
        <w:r w:rsidR="00CF2EE5">
          <w:rPr>
            <w:rStyle w:val="afff1"/>
            <w:noProof/>
          </w:rPr>
          <w:t>投标费用</w:t>
        </w:r>
        <w:r w:rsidR="00CF2EE5">
          <w:rPr>
            <w:noProof/>
          </w:rPr>
          <w:tab/>
        </w:r>
        <w:r w:rsidR="00CF2EE5">
          <w:rPr>
            <w:noProof/>
          </w:rPr>
          <w:fldChar w:fldCharType="begin"/>
        </w:r>
        <w:r w:rsidR="00CF2EE5">
          <w:rPr>
            <w:noProof/>
          </w:rPr>
          <w:instrText xml:space="preserve"> PAGEREF _Toc78382781 \h </w:instrText>
        </w:r>
        <w:r w:rsidR="00CF2EE5">
          <w:rPr>
            <w:noProof/>
          </w:rPr>
        </w:r>
        <w:r w:rsidR="00CF2EE5">
          <w:rPr>
            <w:noProof/>
          </w:rPr>
          <w:fldChar w:fldCharType="separate"/>
        </w:r>
        <w:r w:rsidR="00CB7C84">
          <w:rPr>
            <w:noProof/>
          </w:rPr>
          <w:t>13</w:t>
        </w:r>
        <w:r w:rsidR="00CF2EE5">
          <w:rPr>
            <w:noProof/>
          </w:rPr>
          <w:fldChar w:fldCharType="end"/>
        </w:r>
      </w:hyperlink>
    </w:p>
    <w:p w14:paraId="37B6DA0C" w14:textId="012593E5" w:rsidR="004C7333" w:rsidRDefault="00E116D6">
      <w:pPr>
        <w:pStyle w:val="TOC3"/>
        <w:tabs>
          <w:tab w:val="right" w:leader="dot" w:pos="9061"/>
        </w:tabs>
        <w:rPr>
          <w:rFonts w:asciiTheme="minorHAnsi" w:eastAsiaTheme="minorEastAsia" w:hAnsiTheme="minorHAnsi" w:cstheme="minorBidi"/>
          <w:noProof/>
          <w:sz w:val="21"/>
          <w:szCs w:val="22"/>
        </w:rPr>
      </w:pPr>
      <w:hyperlink w:anchor="_Toc78382782" w:history="1">
        <w:r w:rsidR="00CF2EE5">
          <w:rPr>
            <w:rStyle w:val="afff1"/>
            <w:noProof/>
          </w:rPr>
          <w:t>二、招标文件</w:t>
        </w:r>
        <w:r w:rsidR="00CF2EE5">
          <w:rPr>
            <w:noProof/>
          </w:rPr>
          <w:tab/>
        </w:r>
        <w:r w:rsidR="00CF2EE5">
          <w:rPr>
            <w:noProof/>
          </w:rPr>
          <w:fldChar w:fldCharType="begin"/>
        </w:r>
        <w:r w:rsidR="00CF2EE5">
          <w:rPr>
            <w:noProof/>
          </w:rPr>
          <w:instrText xml:space="preserve"> PAGEREF _Toc78382782 \h </w:instrText>
        </w:r>
        <w:r w:rsidR="00CF2EE5">
          <w:rPr>
            <w:noProof/>
          </w:rPr>
        </w:r>
        <w:r w:rsidR="00CF2EE5">
          <w:rPr>
            <w:noProof/>
          </w:rPr>
          <w:fldChar w:fldCharType="separate"/>
        </w:r>
        <w:r w:rsidR="00CB7C84">
          <w:rPr>
            <w:noProof/>
          </w:rPr>
          <w:t>13</w:t>
        </w:r>
        <w:r w:rsidR="00CF2EE5">
          <w:rPr>
            <w:noProof/>
          </w:rPr>
          <w:fldChar w:fldCharType="end"/>
        </w:r>
      </w:hyperlink>
    </w:p>
    <w:p w14:paraId="7CD7C4DD" w14:textId="1D256EA2" w:rsidR="004C7333" w:rsidRDefault="00E116D6">
      <w:pPr>
        <w:pStyle w:val="TOC3"/>
        <w:tabs>
          <w:tab w:val="right" w:leader="dot" w:pos="9061"/>
        </w:tabs>
        <w:rPr>
          <w:rFonts w:asciiTheme="minorHAnsi" w:eastAsiaTheme="minorEastAsia" w:hAnsiTheme="minorHAnsi" w:cstheme="minorBidi"/>
          <w:noProof/>
          <w:sz w:val="21"/>
          <w:szCs w:val="22"/>
        </w:rPr>
      </w:pPr>
      <w:hyperlink w:anchor="_Toc78382783" w:history="1">
        <w:r w:rsidR="00CF2EE5">
          <w:rPr>
            <w:rStyle w:val="afff1"/>
            <w:noProof/>
          </w:rPr>
          <w:t xml:space="preserve">4. </w:t>
        </w:r>
        <w:r w:rsidR="00CF2EE5">
          <w:rPr>
            <w:rStyle w:val="afff1"/>
            <w:noProof/>
          </w:rPr>
          <w:t>招标文件构成</w:t>
        </w:r>
        <w:r w:rsidR="00CF2EE5">
          <w:rPr>
            <w:noProof/>
          </w:rPr>
          <w:tab/>
        </w:r>
        <w:r w:rsidR="00CF2EE5">
          <w:rPr>
            <w:noProof/>
          </w:rPr>
          <w:fldChar w:fldCharType="begin"/>
        </w:r>
        <w:r w:rsidR="00CF2EE5">
          <w:rPr>
            <w:noProof/>
          </w:rPr>
          <w:instrText xml:space="preserve"> PAGEREF _Toc78382783 \h </w:instrText>
        </w:r>
        <w:r w:rsidR="00CF2EE5">
          <w:rPr>
            <w:noProof/>
          </w:rPr>
        </w:r>
        <w:r w:rsidR="00CF2EE5">
          <w:rPr>
            <w:noProof/>
          </w:rPr>
          <w:fldChar w:fldCharType="separate"/>
        </w:r>
        <w:r w:rsidR="00CB7C84">
          <w:rPr>
            <w:noProof/>
          </w:rPr>
          <w:t>13</w:t>
        </w:r>
        <w:r w:rsidR="00CF2EE5">
          <w:rPr>
            <w:noProof/>
          </w:rPr>
          <w:fldChar w:fldCharType="end"/>
        </w:r>
      </w:hyperlink>
    </w:p>
    <w:p w14:paraId="7CA84F90" w14:textId="67EA0E5B" w:rsidR="004C7333" w:rsidRDefault="00E116D6">
      <w:pPr>
        <w:pStyle w:val="TOC3"/>
        <w:tabs>
          <w:tab w:val="right" w:leader="dot" w:pos="9061"/>
        </w:tabs>
        <w:rPr>
          <w:rFonts w:asciiTheme="minorHAnsi" w:eastAsiaTheme="minorEastAsia" w:hAnsiTheme="minorHAnsi" w:cstheme="minorBidi"/>
          <w:noProof/>
          <w:sz w:val="21"/>
          <w:szCs w:val="22"/>
        </w:rPr>
      </w:pPr>
      <w:hyperlink w:anchor="_Toc78382784" w:history="1">
        <w:r w:rsidR="00CF2EE5">
          <w:rPr>
            <w:rStyle w:val="afff1"/>
            <w:noProof/>
          </w:rPr>
          <w:t xml:space="preserve">5. </w:t>
        </w:r>
        <w:r w:rsidR="00CF2EE5">
          <w:rPr>
            <w:rStyle w:val="afff1"/>
            <w:noProof/>
          </w:rPr>
          <w:t>投标人要求对招标文件的澄清</w:t>
        </w:r>
        <w:r w:rsidR="00CF2EE5">
          <w:rPr>
            <w:noProof/>
          </w:rPr>
          <w:tab/>
        </w:r>
        <w:r w:rsidR="00CF2EE5">
          <w:rPr>
            <w:noProof/>
          </w:rPr>
          <w:fldChar w:fldCharType="begin"/>
        </w:r>
        <w:r w:rsidR="00CF2EE5">
          <w:rPr>
            <w:noProof/>
          </w:rPr>
          <w:instrText xml:space="preserve"> PAGEREF _Toc78382784 \h </w:instrText>
        </w:r>
        <w:r w:rsidR="00CF2EE5">
          <w:rPr>
            <w:noProof/>
          </w:rPr>
        </w:r>
        <w:r w:rsidR="00CF2EE5">
          <w:rPr>
            <w:noProof/>
          </w:rPr>
          <w:fldChar w:fldCharType="separate"/>
        </w:r>
        <w:r w:rsidR="00CB7C84">
          <w:rPr>
            <w:noProof/>
          </w:rPr>
          <w:t>14</w:t>
        </w:r>
        <w:r w:rsidR="00CF2EE5">
          <w:rPr>
            <w:noProof/>
          </w:rPr>
          <w:fldChar w:fldCharType="end"/>
        </w:r>
      </w:hyperlink>
    </w:p>
    <w:p w14:paraId="60013C20" w14:textId="39523602" w:rsidR="004C7333" w:rsidRDefault="00E116D6">
      <w:pPr>
        <w:pStyle w:val="TOC3"/>
        <w:tabs>
          <w:tab w:val="right" w:leader="dot" w:pos="9061"/>
        </w:tabs>
        <w:rPr>
          <w:rFonts w:asciiTheme="minorHAnsi" w:eastAsiaTheme="minorEastAsia" w:hAnsiTheme="minorHAnsi" w:cstheme="minorBidi"/>
          <w:noProof/>
          <w:sz w:val="21"/>
          <w:szCs w:val="22"/>
        </w:rPr>
      </w:pPr>
      <w:hyperlink w:anchor="_Toc78382785" w:history="1">
        <w:r w:rsidR="00CF2EE5">
          <w:rPr>
            <w:rStyle w:val="afff1"/>
            <w:noProof/>
          </w:rPr>
          <w:t xml:space="preserve">6. </w:t>
        </w:r>
        <w:r w:rsidR="00CF2EE5">
          <w:rPr>
            <w:rStyle w:val="afff1"/>
            <w:noProof/>
          </w:rPr>
          <w:t>采购人或采购代理机构对招标文件的澄清或修改</w:t>
        </w:r>
        <w:r w:rsidR="00CF2EE5">
          <w:rPr>
            <w:noProof/>
          </w:rPr>
          <w:tab/>
        </w:r>
        <w:r w:rsidR="00CF2EE5">
          <w:rPr>
            <w:noProof/>
          </w:rPr>
          <w:fldChar w:fldCharType="begin"/>
        </w:r>
        <w:r w:rsidR="00CF2EE5">
          <w:rPr>
            <w:noProof/>
          </w:rPr>
          <w:instrText xml:space="preserve"> PAGEREF _Toc78382785 \h </w:instrText>
        </w:r>
        <w:r w:rsidR="00CF2EE5">
          <w:rPr>
            <w:noProof/>
          </w:rPr>
        </w:r>
        <w:r w:rsidR="00CF2EE5">
          <w:rPr>
            <w:noProof/>
          </w:rPr>
          <w:fldChar w:fldCharType="separate"/>
        </w:r>
        <w:r w:rsidR="00CB7C84">
          <w:rPr>
            <w:noProof/>
          </w:rPr>
          <w:t>14</w:t>
        </w:r>
        <w:r w:rsidR="00CF2EE5">
          <w:rPr>
            <w:noProof/>
          </w:rPr>
          <w:fldChar w:fldCharType="end"/>
        </w:r>
      </w:hyperlink>
    </w:p>
    <w:p w14:paraId="2A6C785C" w14:textId="07874955" w:rsidR="004C7333" w:rsidRDefault="00E116D6">
      <w:pPr>
        <w:pStyle w:val="TOC3"/>
        <w:tabs>
          <w:tab w:val="right" w:leader="dot" w:pos="9061"/>
        </w:tabs>
        <w:rPr>
          <w:rFonts w:asciiTheme="minorHAnsi" w:eastAsiaTheme="minorEastAsia" w:hAnsiTheme="minorHAnsi" w:cstheme="minorBidi"/>
          <w:noProof/>
          <w:sz w:val="21"/>
          <w:szCs w:val="22"/>
        </w:rPr>
      </w:pPr>
      <w:hyperlink w:anchor="_Toc78382786" w:history="1">
        <w:r w:rsidR="00CF2EE5">
          <w:rPr>
            <w:rStyle w:val="afff1"/>
            <w:noProof/>
          </w:rPr>
          <w:t>三、投标文件的编制</w:t>
        </w:r>
        <w:r w:rsidR="00CF2EE5">
          <w:rPr>
            <w:noProof/>
          </w:rPr>
          <w:tab/>
        </w:r>
        <w:r w:rsidR="00CF2EE5">
          <w:rPr>
            <w:noProof/>
          </w:rPr>
          <w:fldChar w:fldCharType="begin"/>
        </w:r>
        <w:r w:rsidR="00CF2EE5">
          <w:rPr>
            <w:noProof/>
          </w:rPr>
          <w:instrText xml:space="preserve"> PAGEREF _Toc78382786 \h </w:instrText>
        </w:r>
        <w:r w:rsidR="00CF2EE5">
          <w:rPr>
            <w:noProof/>
          </w:rPr>
        </w:r>
        <w:r w:rsidR="00CF2EE5">
          <w:rPr>
            <w:noProof/>
          </w:rPr>
          <w:fldChar w:fldCharType="separate"/>
        </w:r>
        <w:r w:rsidR="00CB7C84">
          <w:rPr>
            <w:noProof/>
          </w:rPr>
          <w:t>14</w:t>
        </w:r>
        <w:r w:rsidR="00CF2EE5">
          <w:rPr>
            <w:noProof/>
          </w:rPr>
          <w:fldChar w:fldCharType="end"/>
        </w:r>
      </w:hyperlink>
    </w:p>
    <w:p w14:paraId="1E522802" w14:textId="3621CB7B" w:rsidR="004C7333" w:rsidRDefault="00E116D6">
      <w:pPr>
        <w:pStyle w:val="TOC3"/>
        <w:tabs>
          <w:tab w:val="right" w:leader="dot" w:pos="9061"/>
        </w:tabs>
        <w:rPr>
          <w:rFonts w:asciiTheme="minorHAnsi" w:eastAsiaTheme="minorEastAsia" w:hAnsiTheme="minorHAnsi" w:cstheme="minorBidi"/>
          <w:noProof/>
          <w:sz w:val="21"/>
          <w:szCs w:val="22"/>
        </w:rPr>
      </w:pPr>
      <w:hyperlink w:anchor="_Toc78382787" w:history="1">
        <w:r w:rsidR="00CF2EE5">
          <w:rPr>
            <w:rStyle w:val="afff1"/>
            <w:noProof/>
          </w:rPr>
          <w:t xml:space="preserve">7. </w:t>
        </w:r>
        <w:r w:rsidR="00CF2EE5">
          <w:rPr>
            <w:rStyle w:val="afff1"/>
            <w:noProof/>
          </w:rPr>
          <w:t>投标文件编制的原则</w:t>
        </w:r>
        <w:r w:rsidR="00CF2EE5">
          <w:rPr>
            <w:noProof/>
          </w:rPr>
          <w:tab/>
        </w:r>
        <w:r w:rsidR="00CF2EE5">
          <w:rPr>
            <w:noProof/>
          </w:rPr>
          <w:fldChar w:fldCharType="begin"/>
        </w:r>
        <w:r w:rsidR="00CF2EE5">
          <w:rPr>
            <w:noProof/>
          </w:rPr>
          <w:instrText xml:space="preserve"> PAGEREF _Toc78382787 \h </w:instrText>
        </w:r>
        <w:r w:rsidR="00CF2EE5">
          <w:rPr>
            <w:noProof/>
          </w:rPr>
        </w:r>
        <w:r w:rsidR="00CF2EE5">
          <w:rPr>
            <w:noProof/>
          </w:rPr>
          <w:fldChar w:fldCharType="separate"/>
        </w:r>
        <w:r w:rsidR="00CB7C84">
          <w:rPr>
            <w:noProof/>
          </w:rPr>
          <w:t>14</w:t>
        </w:r>
        <w:r w:rsidR="00CF2EE5">
          <w:rPr>
            <w:noProof/>
          </w:rPr>
          <w:fldChar w:fldCharType="end"/>
        </w:r>
      </w:hyperlink>
    </w:p>
    <w:p w14:paraId="50D58C3F" w14:textId="715D2695" w:rsidR="004C7333" w:rsidRDefault="00E116D6">
      <w:pPr>
        <w:pStyle w:val="TOC3"/>
        <w:tabs>
          <w:tab w:val="right" w:leader="dot" w:pos="9061"/>
        </w:tabs>
        <w:rPr>
          <w:rFonts w:asciiTheme="minorHAnsi" w:eastAsiaTheme="minorEastAsia" w:hAnsiTheme="minorHAnsi" w:cstheme="minorBidi"/>
          <w:noProof/>
          <w:sz w:val="21"/>
          <w:szCs w:val="22"/>
        </w:rPr>
      </w:pPr>
      <w:hyperlink w:anchor="_Toc78382788" w:history="1">
        <w:r w:rsidR="00CF2EE5">
          <w:rPr>
            <w:rStyle w:val="afff1"/>
            <w:noProof/>
          </w:rPr>
          <w:t xml:space="preserve">8. </w:t>
        </w:r>
        <w:r w:rsidR="00CF2EE5">
          <w:rPr>
            <w:rStyle w:val="afff1"/>
            <w:noProof/>
          </w:rPr>
          <w:t>投标范围及投标文件中计量单位的使用</w:t>
        </w:r>
        <w:r w:rsidR="00CF2EE5">
          <w:rPr>
            <w:noProof/>
          </w:rPr>
          <w:tab/>
        </w:r>
        <w:r w:rsidR="00CF2EE5">
          <w:rPr>
            <w:noProof/>
          </w:rPr>
          <w:fldChar w:fldCharType="begin"/>
        </w:r>
        <w:r w:rsidR="00CF2EE5">
          <w:rPr>
            <w:noProof/>
          </w:rPr>
          <w:instrText xml:space="preserve"> PAGEREF _Toc78382788 \h </w:instrText>
        </w:r>
        <w:r w:rsidR="00CF2EE5">
          <w:rPr>
            <w:noProof/>
          </w:rPr>
        </w:r>
        <w:r w:rsidR="00CF2EE5">
          <w:rPr>
            <w:noProof/>
          </w:rPr>
          <w:fldChar w:fldCharType="separate"/>
        </w:r>
        <w:r w:rsidR="00CB7C84">
          <w:rPr>
            <w:noProof/>
          </w:rPr>
          <w:t>15</w:t>
        </w:r>
        <w:r w:rsidR="00CF2EE5">
          <w:rPr>
            <w:noProof/>
          </w:rPr>
          <w:fldChar w:fldCharType="end"/>
        </w:r>
      </w:hyperlink>
    </w:p>
    <w:p w14:paraId="2B723D95" w14:textId="6F924F38" w:rsidR="004C7333" w:rsidRDefault="00E116D6">
      <w:pPr>
        <w:pStyle w:val="TOC3"/>
        <w:tabs>
          <w:tab w:val="right" w:leader="dot" w:pos="9061"/>
        </w:tabs>
        <w:rPr>
          <w:rFonts w:asciiTheme="minorHAnsi" w:eastAsiaTheme="minorEastAsia" w:hAnsiTheme="minorHAnsi" w:cstheme="minorBidi"/>
          <w:noProof/>
          <w:sz w:val="21"/>
          <w:szCs w:val="22"/>
        </w:rPr>
      </w:pPr>
      <w:hyperlink w:anchor="_Toc78382789" w:history="1">
        <w:r w:rsidR="00CF2EE5">
          <w:rPr>
            <w:rStyle w:val="afff1"/>
            <w:noProof/>
          </w:rPr>
          <w:t xml:space="preserve">9. </w:t>
        </w:r>
        <w:r w:rsidR="00CF2EE5">
          <w:rPr>
            <w:rStyle w:val="afff1"/>
            <w:noProof/>
          </w:rPr>
          <w:t>投标文件构成</w:t>
        </w:r>
        <w:r w:rsidR="00CF2EE5">
          <w:rPr>
            <w:noProof/>
          </w:rPr>
          <w:tab/>
        </w:r>
        <w:r w:rsidR="00CF2EE5">
          <w:rPr>
            <w:noProof/>
          </w:rPr>
          <w:fldChar w:fldCharType="begin"/>
        </w:r>
        <w:r w:rsidR="00CF2EE5">
          <w:rPr>
            <w:noProof/>
          </w:rPr>
          <w:instrText xml:space="preserve"> PAGEREF _Toc78382789 \h </w:instrText>
        </w:r>
        <w:r w:rsidR="00CF2EE5">
          <w:rPr>
            <w:noProof/>
          </w:rPr>
        </w:r>
        <w:r w:rsidR="00CF2EE5">
          <w:rPr>
            <w:noProof/>
          </w:rPr>
          <w:fldChar w:fldCharType="separate"/>
        </w:r>
        <w:r w:rsidR="00CB7C84">
          <w:rPr>
            <w:noProof/>
          </w:rPr>
          <w:t>15</w:t>
        </w:r>
        <w:r w:rsidR="00CF2EE5">
          <w:rPr>
            <w:noProof/>
          </w:rPr>
          <w:fldChar w:fldCharType="end"/>
        </w:r>
      </w:hyperlink>
    </w:p>
    <w:p w14:paraId="58B137CC" w14:textId="386FD3B0" w:rsidR="004C7333" w:rsidRDefault="00E116D6">
      <w:pPr>
        <w:pStyle w:val="TOC3"/>
        <w:tabs>
          <w:tab w:val="right" w:leader="dot" w:pos="9061"/>
        </w:tabs>
        <w:rPr>
          <w:rFonts w:asciiTheme="minorHAnsi" w:eastAsiaTheme="minorEastAsia" w:hAnsiTheme="minorHAnsi" w:cstheme="minorBidi"/>
          <w:noProof/>
          <w:sz w:val="21"/>
          <w:szCs w:val="22"/>
        </w:rPr>
      </w:pPr>
      <w:hyperlink w:anchor="_Toc78382790" w:history="1">
        <w:r w:rsidR="00CF2EE5">
          <w:rPr>
            <w:rStyle w:val="afff1"/>
            <w:noProof/>
          </w:rPr>
          <w:t xml:space="preserve">10. </w:t>
        </w:r>
        <w:r w:rsidR="00CF2EE5">
          <w:rPr>
            <w:rStyle w:val="afff1"/>
            <w:noProof/>
          </w:rPr>
          <w:t>证明货物</w:t>
        </w:r>
        <w:r w:rsidR="00CF2EE5">
          <w:rPr>
            <w:rStyle w:val="afff1"/>
            <w:noProof/>
          </w:rPr>
          <w:t>/</w:t>
        </w:r>
        <w:r w:rsidR="00CF2EE5">
          <w:rPr>
            <w:rStyle w:val="afff1"/>
            <w:noProof/>
          </w:rPr>
          <w:t>服务的合格性和符合招标文件规定的文件</w:t>
        </w:r>
        <w:r w:rsidR="00CF2EE5">
          <w:rPr>
            <w:noProof/>
          </w:rPr>
          <w:tab/>
        </w:r>
        <w:r w:rsidR="00CF2EE5">
          <w:rPr>
            <w:noProof/>
          </w:rPr>
          <w:fldChar w:fldCharType="begin"/>
        </w:r>
        <w:r w:rsidR="00CF2EE5">
          <w:rPr>
            <w:noProof/>
          </w:rPr>
          <w:instrText xml:space="preserve"> PAGEREF _Toc78382790 \h </w:instrText>
        </w:r>
        <w:r w:rsidR="00CF2EE5">
          <w:rPr>
            <w:noProof/>
          </w:rPr>
        </w:r>
        <w:r w:rsidR="00CF2EE5">
          <w:rPr>
            <w:noProof/>
          </w:rPr>
          <w:fldChar w:fldCharType="separate"/>
        </w:r>
        <w:r w:rsidR="00CB7C84">
          <w:rPr>
            <w:noProof/>
          </w:rPr>
          <w:t>15</w:t>
        </w:r>
        <w:r w:rsidR="00CF2EE5">
          <w:rPr>
            <w:noProof/>
          </w:rPr>
          <w:fldChar w:fldCharType="end"/>
        </w:r>
      </w:hyperlink>
    </w:p>
    <w:p w14:paraId="21B66F91" w14:textId="11313541" w:rsidR="004C7333" w:rsidRDefault="00E116D6">
      <w:pPr>
        <w:pStyle w:val="TOC3"/>
        <w:tabs>
          <w:tab w:val="right" w:leader="dot" w:pos="9061"/>
        </w:tabs>
        <w:rPr>
          <w:rFonts w:asciiTheme="minorHAnsi" w:eastAsiaTheme="minorEastAsia" w:hAnsiTheme="minorHAnsi" w:cstheme="minorBidi"/>
          <w:noProof/>
          <w:sz w:val="21"/>
          <w:szCs w:val="22"/>
        </w:rPr>
      </w:pPr>
      <w:hyperlink w:anchor="_Toc78382791" w:history="1">
        <w:r w:rsidR="00CF2EE5">
          <w:rPr>
            <w:rStyle w:val="afff1"/>
            <w:noProof/>
          </w:rPr>
          <w:t xml:space="preserve">11. </w:t>
        </w:r>
        <w:r w:rsidR="00CF2EE5">
          <w:rPr>
            <w:rStyle w:val="afff1"/>
            <w:noProof/>
          </w:rPr>
          <w:t>投标报价</w:t>
        </w:r>
        <w:r w:rsidR="00CF2EE5">
          <w:rPr>
            <w:noProof/>
          </w:rPr>
          <w:tab/>
        </w:r>
        <w:r w:rsidR="00CF2EE5">
          <w:rPr>
            <w:noProof/>
          </w:rPr>
          <w:fldChar w:fldCharType="begin"/>
        </w:r>
        <w:r w:rsidR="00CF2EE5">
          <w:rPr>
            <w:noProof/>
          </w:rPr>
          <w:instrText xml:space="preserve"> PAGEREF _Toc78382791 \h </w:instrText>
        </w:r>
        <w:r w:rsidR="00CF2EE5">
          <w:rPr>
            <w:noProof/>
          </w:rPr>
        </w:r>
        <w:r w:rsidR="00CF2EE5">
          <w:rPr>
            <w:noProof/>
          </w:rPr>
          <w:fldChar w:fldCharType="separate"/>
        </w:r>
        <w:r w:rsidR="00CB7C84">
          <w:rPr>
            <w:noProof/>
          </w:rPr>
          <w:t>16</w:t>
        </w:r>
        <w:r w:rsidR="00CF2EE5">
          <w:rPr>
            <w:noProof/>
          </w:rPr>
          <w:fldChar w:fldCharType="end"/>
        </w:r>
      </w:hyperlink>
    </w:p>
    <w:p w14:paraId="6EE2DB13" w14:textId="0F0BBC84" w:rsidR="004C7333" w:rsidRDefault="00E116D6">
      <w:pPr>
        <w:pStyle w:val="TOC3"/>
        <w:tabs>
          <w:tab w:val="right" w:leader="dot" w:pos="9061"/>
        </w:tabs>
        <w:rPr>
          <w:rFonts w:asciiTheme="minorHAnsi" w:eastAsiaTheme="minorEastAsia" w:hAnsiTheme="minorHAnsi" w:cstheme="minorBidi"/>
          <w:noProof/>
          <w:sz w:val="21"/>
          <w:szCs w:val="22"/>
        </w:rPr>
      </w:pPr>
      <w:hyperlink w:anchor="_Toc78382792" w:history="1">
        <w:r w:rsidR="00CF2EE5">
          <w:rPr>
            <w:rStyle w:val="afff1"/>
            <w:noProof/>
          </w:rPr>
          <w:t xml:space="preserve">12. </w:t>
        </w:r>
        <w:r w:rsidR="00CF2EE5">
          <w:rPr>
            <w:rStyle w:val="afff1"/>
            <w:noProof/>
          </w:rPr>
          <w:t>投标保证金</w:t>
        </w:r>
        <w:r w:rsidR="00CF2EE5">
          <w:rPr>
            <w:noProof/>
          </w:rPr>
          <w:tab/>
        </w:r>
        <w:r w:rsidR="00CF2EE5">
          <w:rPr>
            <w:noProof/>
          </w:rPr>
          <w:fldChar w:fldCharType="begin"/>
        </w:r>
        <w:r w:rsidR="00CF2EE5">
          <w:rPr>
            <w:noProof/>
          </w:rPr>
          <w:instrText xml:space="preserve"> PAGEREF _Toc78382792 \h </w:instrText>
        </w:r>
        <w:r w:rsidR="00CF2EE5">
          <w:rPr>
            <w:noProof/>
          </w:rPr>
        </w:r>
        <w:r w:rsidR="00CF2EE5">
          <w:rPr>
            <w:noProof/>
          </w:rPr>
          <w:fldChar w:fldCharType="separate"/>
        </w:r>
        <w:r w:rsidR="00CB7C84">
          <w:rPr>
            <w:noProof/>
          </w:rPr>
          <w:t>17</w:t>
        </w:r>
        <w:r w:rsidR="00CF2EE5">
          <w:rPr>
            <w:noProof/>
          </w:rPr>
          <w:fldChar w:fldCharType="end"/>
        </w:r>
      </w:hyperlink>
    </w:p>
    <w:p w14:paraId="0FFB5A19" w14:textId="7FE11E14" w:rsidR="004C7333" w:rsidRDefault="00E116D6">
      <w:pPr>
        <w:pStyle w:val="TOC3"/>
        <w:tabs>
          <w:tab w:val="right" w:leader="dot" w:pos="9061"/>
        </w:tabs>
        <w:rPr>
          <w:rFonts w:asciiTheme="minorHAnsi" w:eastAsiaTheme="minorEastAsia" w:hAnsiTheme="minorHAnsi" w:cstheme="minorBidi"/>
          <w:noProof/>
          <w:sz w:val="21"/>
          <w:szCs w:val="22"/>
        </w:rPr>
      </w:pPr>
      <w:hyperlink w:anchor="_Toc78382793" w:history="1">
        <w:r w:rsidR="00CF2EE5">
          <w:rPr>
            <w:rStyle w:val="afff1"/>
            <w:noProof/>
          </w:rPr>
          <w:t xml:space="preserve">13. </w:t>
        </w:r>
        <w:r w:rsidR="00CF2EE5">
          <w:rPr>
            <w:rStyle w:val="afff1"/>
            <w:noProof/>
          </w:rPr>
          <w:t>投标有效期</w:t>
        </w:r>
        <w:r w:rsidR="00CF2EE5">
          <w:rPr>
            <w:noProof/>
          </w:rPr>
          <w:tab/>
        </w:r>
        <w:r w:rsidR="00CF2EE5">
          <w:rPr>
            <w:noProof/>
          </w:rPr>
          <w:fldChar w:fldCharType="begin"/>
        </w:r>
        <w:r w:rsidR="00CF2EE5">
          <w:rPr>
            <w:noProof/>
          </w:rPr>
          <w:instrText xml:space="preserve"> PAGEREF _Toc78382793 \h </w:instrText>
        </w:r>
        <w:r w:rsidR="00CF2EE5">
          <w:rPr>
            <w:noProof/>
          </w:rPr>
        </w:r>
        <w:r w:rsidR="00CF2EE5">
          <w:rPr>
            <w:noProof/>
          </w:rPr>
          <w:fldChar w:fldCharType="separate"/>
        </w:r>
        <w:r w:rsidR="00CB7C84">
          <w:rPr>
            <w:noProof/>
          </w:rPr>
          <w:t>18</w:t>
        </w:r>
        <w:r w:rsidR="00CF2EE5">
          <w:rPr>
            <w:noProof/>
          </w:rPr>
          <w:fldChar w:fldCharType="end"/>
        </w:r>
      </w:hyperlink>
    </w:p>
    <w:p w14:paraId="38BC1DAA" w14:textId="60CE9813" w:rsidR="004C7333" w:rsidRDefault="00E116D6">
      <w:pPr>
        <w:pStyle w:val="TOC3"/>
        <w:tabs>
          <w:tab w:val="right" w:leader="dot" w:pos="9061"/>
        </w:tabs>
        <w:rPr>
          <w:rFonts w:asciiTheme="minorHAnsi" w:eastAsiaTheme="minorEastAsia" w:hAnsiTheme="minorHAnsi" w:cstheme="minorBidi"/>
          <w:noProof/>
          <w:sz w:val="21"/>
          <w:szCs w:val="22"/>
        </w:rPr>
      </w:pPr>
      <w:hyperlink w:anchor="_Toc78382794" w:history="1">
        <w:r w:rsidR="00CF2EE5">
          <w:rPr>
            <w:rStyle w:val="afff1"/>
            <w:noProof/>
          </w:rPr>
          <w:t xml:space="preserve">14. </w:t>
        </w:r>
        <w:r w:rsidR="00CF2EE5">
          <w:rPr>
            <w:rStyle w:val="afff1"/>
            <w:noProof/>
          </w:rPr>
          <w:t>投标文件的签署与规定</w:t>
        </w:r>
        <w:r w:rsidR="00CF2EE5">
          <w:rPr>
            <w:noProof/>
          </w:rPr>
          <w:tab/>
        </w:r>
        <w:r w:rsidR="00CF2EE5">
          <w:rPr>
            <w:noProof/>
          </w:rPr>
          <w:fldChar w:fldCharType="begin"/>
        </w:r>
        <w:r w:rsidR="00CF2EE5">
          <w:rPr>
            <w:noProof/>
          </w:rPr>
          <w:instrText xml:space="preserve"> PAGEREF _Toc78382794 \h </w:instrText>
        </w:r>
        <w:r w:rsidR="00CF2EE5">
          <w:rPr>
            <w:noProof/>
          </w:rPr>
        </w:r>
        <w:r w:rsidR="00CF2EE5">
          <w:rPr>
            <w:noProof/>
          </w:rPr>
          <w:fldChar w:fldCharType="separate"/>
        </w:r>
        <w:r w:rsidR="00CB7C84">
          <w:rPr>
            <w:noProof/>
          </w:rPr>
          <w:t>18</w:t>
        </w:r>
        <w:r w:rsidR="00CF2EE5">
          <w:rPr>
            <w:noProof/>
          </w:rPr>
          <w:fldChar w:fldCharType="end"/>
        </w:r>
      </w:hyperlink>
    </w:p>
    <w:p w14:paraId="23CADF85" w14:textId="051B35D2" w:rsidR="004C7333" w:rsidRDefault="00E116D6">
      <w:pPr>
        <w:pStyle w:val="TOC3"/>
        <w:tabs>
          <w:tab w:val="right" w:leader="dot" w:pos="9061"/>
        </w:tabs>
        <w:rPr>
          <w:rFonts w:asciiTheme="minorHAnsi" w:eastAsiaTheme="minorEastAsia" w:hAnsiTheme="minorHAnsi" w:cstheme="minorBidi"/>
          <w:noProof/>
          <w:sz w:val="21"/>
          <w:szCs w:val="22"/>
        </w:rPr>
      </w:pPr>
      <w:hyperlink w:anchor="_Toc78382795" w:history="1">
        <w:r w:rsidR="00CF2EE5">
          <w:rPr>
            <w:rStyle w:val="afff1"/>
            <w:noProof/>
          </w:rPr>
          <w:t>四、投标文件的递交</w:t>
        </w:r>
        <w:r w:rsidR="00CF2EE5">
          <w:rPr>
            <w:noProof/>
          </w:rPr>
          <w:tab/>
        </w:r>
        <w:r w:rsidR="00CF2EE5">
          <w:rPr>
            <w:noProof/>
          </w:rPr>
          <w:fldChar w:fldCharType="begin"/>
        </w:r>
        <w:r w:rsidR="00CF2EE5">
          <w:rPr>
            <w:noProof/>
          </w:rPr>
          <w:instrText xml:space="preserve"> PAGEREF _Toc78382795 \h </w:instrText>
        </w:r>
        <w:r w:rsidR="00CF2EE5">
          <w:rPr>
            <w:noProof/>
          </w:rPr>
        </w:r>
        <w:r w:rsidR="00CF2EE5">
          <w:rPr>
            <w:noProof/>
          </w:rPr>
          <w:fldChar w:fldCharType="separate"/>
        </w:r>
        <w:r w:rsidR="00CB7C84">
          <w:rPr>
            <w:noProof/>
          </w:rPr>
          <w:t>19</w:t>
        </w:r>
        <w:r w:rsidR="00CF2EE5">
          <w:rPr>
            <w:noProof/>
          </w:rPr>
          <w:fldChar w:fldCharType="end"/>
        </w:r>
      </w:hyperlink>
    </w:p>
    <w:p w14:paraId="38EDC636" w14:textId="6ADC43F9" w:rsidR="004C7333" w:rsidRDefault="00E116D6">
      <w:pPr>
        <w:pStyle w:val="TOC3"/>
        <w:tabs>
          <w:tab w:val="right" w:leader="dot" w:pos="9061"/>
        </w:tabs>
        <w:rPr>
          <w:rFonts w:asciiTheme="minorHAnsi" w:eastAsiaTheme="minorEastAsia" w:hAnsiTheme="minorHAnsi" w:cstheme="minorBidi"/>
          <w:noProof/>
          <w:sz w:val="21"/>
          <w:szCs w:val="22"/>
        </w:rPr>
      </w:pPr>
      <w:hyperlink w:anchor="_Toc78382796" w:history="1">
        <w:r w:rsidR="00CF2EE5">
          <w:rPr>
            <w:rStyle w:val="afff1"/>
            <w:noProof/>
          </w:rPr>
          <w:t xml:space="preserve">15. </w:t>
        </w:r>
        <w:r w:rsidR="00CF2EE5">
          <w:rPr>
            <w:rStyle w:val="afff1"/>
            <w:noProof/>
          </w:rPr>
          <w:t>投标文件的装订、密封及递交</w:t>
        </w:r>
        <w:r w:rsidR="00CF2EE5">
          <w:rPr>
            <w:noProof/>
          </w:rPr>
          <w:tab/>
        </w:r>
        <w:r w:rsidR="00CF2EE5">
          <w:rPr>
            <w:noProof/>
          </w:rPr>
          <w:fldChar w:fldCharType="begin"/>
        </w:r>
        <w:r w:rsidR="00CF2EE5">
          <w:rPr>
            <w:noProof/>
          </w:rPr>
          <w:instrText xml:space="preserve"> PAGEREF _Toc78382796 \h </w:instrText>
        </w:r>
        <w:r w:rsidR="00CF2EE5">
          <w:rPr>
            <w:noProof/>
          </w:rPr>
        </w:r>
        <w:r w:rsidR="00CF2EE5">
          <w:rPr>
            <w:noProof/>
          </w:rPr>
          <w:fldChar w:fldCharType="separate"/>
        </w:r>
        <w:r w:rsidR="00CB7C84">
          <w:rPr>
            <w:noProof/>
          </w:rPr>
          <w:t>19</w:t>
        </w:r>
        <w:r w:rsidR="00CF2EE5">
          <w:rPr>
            <w:noProof/>
          </w:rPr>
          <w:fldChar w:fldCharType="end"/>
        </w:r>
      </w:hyperlink>
    </w:p>
    <w:p w14:paraId="14D9D7BE" w14:textId="21BEE9C7" w:rsidR="004C7333" w:rsidRDefault="00E116D6">
      <w:pPr>
        <w:pStyle w:val="TOC3"/>
        <w:tabs>
          <w:tab w:val="right" w:leader="dot" w:pos="9061"/>
        </w:tabs>
        <w:rPr>
          <w:rFonts w:asciiTheme="minorHAnsi" w:eastAsiaTheme="minorEastAsia" w:hAnsiTheme="minorHAnsi" w:cstheme="minorBidi"/>
          <w:noProof/>
          <w:sz w:val="21"/>
          <w:szCs w:val="22"/>
        </w:rPr>
      </w:pPr>
      <w:hyperlink w:anchor="_Toc78382797" w:history="1">
        <w:r w:rsidR="00CF2EE5">
          <w:rPr>
            <w:rStyle w:val="afff1"/>
            <w:noProof/>
          </w:rPr>
          <w:t xml:space="preserve">16. </w:t>
        </w:r>
        <w:r w:rsidR="00CF2EE5">
          <w:rPr>
            <w:rStyle w:val="afff1"/>
            <w:noProof/>
          </w:rPr>
          <w:t>投标截止期</w:t>
        </w:r>
        <w:r w:rsidR="00CF2EE5">
          <w:rPr>
            <w:noProof/>
          </w:rPr>
          <w:tab/>
        </w:r>
        <w:r w:rsidR="00CF2EE5">
          <w:rPr>
            <w:noProof/>
          </w:rPr>
          <w:fldChar w:fldCharType="begin"/>
        </w:r>
        <w:r w:rsidR="00CF2EE5">
          <w:rPr>
            <w:noProof/>
          </w:rPr>
          <w:instrText xml:space="preserve"> PAGEREF _Toc78382797 \h </w:instrText>
        </w:r>
        <w:r w:rsidR="00CF2EE5">
          <w:rPr>
            <w:noProof/>
          </w:rPr>
        </w:r>
        <w:r w:rsidR="00CF2EE5">
          <w:rPr>
            <w:noProof/>
          </w:rPr>
          <w:fldChar w:fldCharType="separate"/>
        </w:r>
        <w:r w:rsidR="00CB7C84">
          <w:rPr>
            <w:noProof/>
          </w:rPr>
          <w:t>19</w:t>
        </w:r>
        <w:r w:rsidR="00CF2EE5">
          <w:rPr>
            <w:noProof/>
          </w:rPr>
          <w:fldChar w:fldCharType="end"/>
        </w:r>
      </w:hyperlink>
    </w:p>
    <w:p w14:paraId="04364A80" w14:textId="2706B7BF" w:rsidR="004C7333" w:rsidRDefault="00E116D6">
      <w:pPr>
        <w:pStyle w:val="TOC3"/>
        <w:tabs>
          <w:tab w:val="right" w:leader="dot" w:pos="9061"/>
        </w:tabs>
        <w:rPr>
          <w:rFonts w:asciiTheme="minorHAnsi" w:eastAsiaTheme="minorEastAsia" w:hAnsiTheme="minorHAnsi" w:cstheme="minorBidi"/>
          <w:noProof/>
          <w:sz w:val="21"/>
          <w:szCs w:val="22"/>
        </w:rPr>
      </w:pPr>
      <w:hyperlink w:anchor="_Toc78382798" w:history="1">
        <w:r w:rsidR="00CF2EE5">
          <w:rPr>
            <w:rStyle w:val="afff1"/>
            <w:noProof/>
          </w:rPr>
          <w:t xml:space="preserve">17. </w:t>
        </w:r>
        <w:r w:rsidR="00CF2EE5">
          <w:rPr>
            <w:rStyle w:val="afff1"/>
            <w:noProof/>
          </w:rPr>
          <w:t>投标文件的修改与撤回</w:t>
        </w:r>
        <w:r w:rsidR="00CF2EE5">
          <w:rPr>
            <w:noProof/>
          </w:rPr>
          <w:tab/>
        </w:r>
        <w:r w:rsidR="00CF2EE5">
          <w:rPr>
            <w:noProof/>
          </w:rPr>
          <w:fldChar w:fldCharType="begin"/>
        </w:r>
        <w:r w:rsidR="00CF2EE5">
          <w:rPr>
            <w:noProof/>
          </w:rPr>
          <w:instrText xml:space="preserve"> PAGEREF _Toc78382798 \h </w:instrText>
        </w:r>
        <w:r w:rsidR="00CF2EE5">
          <w:rPr>
            <w:noProof/>
          </w:rPr>
        </w:r>
        <w:r w:rsidR="00CF2EE5">
          <w:rPr>
            <w:noProof/>
          </w:rPr>
          <w:fldChar w:fldCharType="separate"/>
        </w:r>
        <w:r w:rsidR="00CB7C84">
          <w:rPr>
            <w:noProof/>
          </w:rPr>
          <w:t>20</w:t>
        </w:r>
        <w:r w:rsidR="00CF2EE5">
          <w:rPr>
            <w:noProof/>
          </w:rPr>
          <w:fldChar w:fldCharType="end"/>
        </w:r>
      </w:hyperlink>
    </w:p>
    <w:p w14:paraId="31D4C600" w14:textId="49862D4B" w:rsidR="004C7333" w:rsidRDefault="00E116D6">
      <w:pPr>
        <w:pStyle w:val="TOC3"/>
        <w:tabs>
          <w:tab w:val="right" w:leader="dot" w:pos="9061"/>
        </w:tabs>
        <w:rPr>
          <w:rFonts w:asciiTheme="minorHAnsi" w:eastAsiaTheme="minorEastAsia" w:hAnsiTheme="minorHAnsi" w:cstheme="minorBidi"/>
          <w:noProof/>
          <w:sz w:val="21"/>
          <w:szCs w:val="22"/>
        </w:rPr>
      </w:pPr>
      <w:hyperlink w:anchor="_Toc78382799" w:history="1">
        <w:r w:rsidR="00CF2EE5">
          <w:rPr>
            <w:rStyle w:val="afff1"/>
            <w:noProof/>
          </w:rPr>
          <w:t>五、开标及评标</w:t>
        </w:r>
        <w:r w:rsidR="00CF2EE5">
          <w:rPr>
            <w:noProof/>
          </w:rPr>
          <w:tab/>
        </w:r>
        <w:r w:rsidR="00CF2EE5">
          <w:rPr>
            <w:noProof/>
          </w:rPr>
          <w:fldChar w:fldCharType="begin"/>
        </w:r>
        <w:r w:rsidR="00CF2EE5">
          <w:rPr>
            <w:noProof/>
          </w:rPr>
          <w:instrText xml:space="preserve"> PAGEREF _Toc78382799 \h </w:instrText>
        </w:r>
        <w:r w:rsidR="00CF2EE5">
          <w:rPr>
            <w:noProof/>
          </w:rPr>
        </w:r>
        <w:r w:rsidR="00CF2EE5">
          <w:rPr>
            <w:noProof/>
          </w:rPr>
          <w:fldChar w:fldCharType="separate"/>
        </w:r>
        <w:r w:rsidR="00CB7C84">
          <w:rPr>
            <w:noProof/>
          </w:rPr>
          <w:t>20</w:t>
        </w:r>
        <w:r w:rsidR="00CF2EE5">
          <w:rPr>
            <w:noProof/>
          </w:rPr>
          <w:fldChar w:fldCharType="end"/>
        </w:r>
      </w:hyperlink>
    </w:p>
    <w:p w14:paraId="4ABCBC00" w14:textId="371E478C" w:rsidR="004C7333" w:rsidRDefault="00E116D6">
      <w:pPr>
        <w:pStyle w:val="TOC3"/>
        <w:tabs>
          <w:tab w:val="right" w:leader="dot" w:pos="9061"/>
        </w:tabs>
        <w:rPr>
          <w:rFonts w:asciiTheme="minorHAnsi" w:eastAsiaTheme="minorEastAsia" w:hAnsiTheme="minorHAnsi" w:cstheme="minorBidi"/>
          <w:noProof/>
          <w:sz w:val="21"/>
          <w:szCs w:val="22"/>
        </w:rPr>
      </w:pPr>
      <w:hyperlink w:anchor="_Toc78382800" w:history="1">
        <w:r w:rsidR="00CF2EE5">
          <w:rPr>
            <w:rStyle w:val="afff1"/>
            <w:noProof/>
          </w:rPr>
          <w:t xml:space="preserve">18. </w:t>
        </w:r>
        <w:r w:rsidR="00CF2EE5">
          <w:rPr>
            <w:rStyle w:val="afff1"/>
            <w:noProof/>
          </w:rPr>
          <w:t>开标</w:t>
        </w:r>
        <w:r w:rsidR="00CF2EE5">
          <w:rPr>
            <w:noProof/>
          </w:rPr>
          <w:tab/>
        </w:r>
        <w:r w:rsidR="00CF2EE5">
          <w:rPr>
            <w:noProof/>
          </w:rPr>
          <w:fldChar w:fldCharType="begin"/>
        </w:r>
        <w:r w:rsidR="00CF2EE5">
          <w:rPr>
            <w:noProof/>
          </w:rPr>
          <w:instrText xml:space="preserve"> PAGEREF _Toc78382800 \h </w:instrText>
        </w:r>
        <w:r w:rsidR="00CF2EE5">
          <w:rPr>
            <w:noProof/>
          </w:rPr>
        </w:r>
        <w:r w:rsidR="00CF2EE5">
          <w:rPr>
            <w:noProof/>
          </w:rPr>
          <w:fldChar w:fldCharType="separate"/>
        </w:r>
        <w:r w:rsidR="00CB7C84">
          <w:rPr>
            <w:noProof/>
          </w:rPr>
          <w:t>20</w:t>
        </w:r>
        <w:r w:rsidR="00CF2EE5">
          <w:rPr>
            <w:noProof/>
          </w:rPr>
          <w:fldChar w:fldCharType="end"/>
        </w:r>
      </w:hyperlink>
    </w:p>
    <w:p w14:paraId="45852936" w14:textId="78BFF364" w:rsidR="004C7333" w:rsidRDefault="00E116D6">
      <w:pPr>
        <w:pStyle w:val="TOC3"/>
        <w:tabs>
          <w:tab w:val="right" w:leader="dot" w:pos="9061"/>
        </w:tabs>
        <w:rPr>
          <w:rFonts w:asciiTheme="minorHAnsi" w:eastAsiaTheme="minorEastAsia" w:hAnsiTheme="minorHAnsi" w:cstheme="minorBidi"/>
          <w:noProof/>
          <w:sz w:val="21"/>
          <w:szCs w:val="22"/>
        </w:rPr>
      </w:pPr>
      <w:hyperlink w:anchor="_Toc78382801" w:history="1">
        <w:r w:rsidR="00CF2EE5">
          <w:rPr>
            <w:rStyle w:val="afff1"/>
            <w:noProof/>
          </w:rPr>
          <w:t xml:space="preserve">19. </w:t>
        </w:r>
        <w:r w:rsidR="00CF2EE5">
          <w:rPr>
            <w:rStyle w:val="afff1"/>
            <w:noProof/>
          </w:rPr>
          <w:t>评标委员会和评标方法</w:t>
        </w:r>
        <w:r w:rsidR="00CF2EE5">
          <w:rPr>
            <w:noProof/>
          </w:rPr>
          <w:tab/>
        </w:r>
        <w:r w:rsidR="00CF2EE5">
          <w:rPr>
            <w:noProof/>
          </w:rPr>
          <w:fldChar w:fldCharType="begin"/>
        </w:r>
        <w:r w:rsidR="00CF2EE5">
          <w:rPr>
            <w:noProof/>
          </w:rPr>
          <w:instrText xml:space="preserve"> PAGEREF _Toc78382801 \h </w:instrText>
        </w:r>
        <w:r w:rsidR="00CF2EE5">
          <w:rPr>
            <w:noProof/>
          </w:rPr>
        </w:r>
        <w:r w:rsidR="00CF2EE5">
          <w:rPr>
            <w:noProof/>
          </w:rPr>
          <w:fldChar w:fldCharType="separate"/>
        </w:r>
        <w:r w:rsidR="00CB7C84">
          <w:rPr>
            <w:noProof/>
          </w:rPr>
          <w:t>21</w:t>
        </w:r>
        <w:r w:rsidR="00CF2EE5">
          <w:rPr>
            <w:noProof/>
          </w:rPr>
          <w:fldChar w:fldCharType="end"/>
        </w:r>
      </w:hyperlink>
    </w:p>
    <w:p w14:paraId="208AD4F6" w14:textId="5EE89978" w:rsidR="004C7333" w:rsidRDefault="00E116D6">
      <w:pPr>
        <w:pStyle w:val="TOC3"/>
        <w:tabs>
          <w:tab w:val="right" w:leader="dot" w:pos="9061"/>
        </w:tabs>
        <w:rPr>
          <w:rFonts w:asciiTheme="minorHAnsi" w:eastAsiaTheme="minorEastAsia" w:hAnsiTheme="minorHAnsi" w:cstheme="minorBidi"/>
          <w:noProof/>
          <w:sz w:val="21"/>
          <w:szCs w:val="22"/>
        </w:rPr>
      </w:pPr>
      <w:hyperlink w:anchor="_Toc78382802" w:history="1">
        <w:r w:rsidR="00CF2EE5">
          <w:rPr>
            <w:rStyle w:val="afff1"/>
            <w:noProof/>
          </w:rPr>
          <w:t xml:space="preserve">20. </w:t>
        </w:r>
        <w:r w:rsidR="00CF2EE5">
          <w:rPr>
            <w:rStyle w:val="afff1"/>
            <w:noProof/>
          </w:rPr>
          <w:t>投标文件的初审</w:t>
        </w:r>
        <w:r w:rsidR="00CF2EE5">
          <w:rPr>
            <w:noProof/>
          </w:rPr>
          <w:tab/>
        </w:r>
        <w:r w:rsidR="00CF2EE5">
          <w:rPr>
            <w:noProof/>
          </w:rPr>
          <w:fldChar w:fldCharType="begin"/>
        </w:r>
        <w:r w:rsidR="00CF2EE5">
          <w:rPr>
            <w:noProof/>
          </w:rPr>
          <w:instrText xml:space="preserve"> PAGEREF _Toc78382802 \h </w:instrText>
        </w:r>
        <w:r w:rsidR="00CF2EE5">
          <w:rPr>
            <w:noProof/>
          </w:rPr>
        </w:r>
        <w:r w:rsidR="00CF2EE5">
          <w:rPr>
            <w:noProof/>
          </w:rPr>
          <w:fldChar w:fldCharType="separate"/>
        </w:r>
        <w:r w:rsidR="00CB7C84">
          <w:rPr>
            <w:noProof/>
          </w:rPr>
          <w:t>21</w:t>
        </w:r>
        <w:r w:rsidR="00CF2EE5">
          <w:rPr>
            <w:noProof/>
          </w:rPr>
          <w:fldChar w:fldCharType="end"/>
        </w:r>
      </w:hyperlink>
    </w:p>
    <w:p w14:paraId="09189AC4" w14:textId="31376019" w:rsidR="004C7333" w:rsidRDefault="00E116D6">
      <w:pPr>
        <w:pStyle w:val="TOC3"/>
        <w:tabs>
          <w:tab w:val="right" w:leader="dot" w:pos="9061"/>
        </w:tabs>
        <w:rPr>
          <w:rFonts w:asciiTheme="minorHAnsi" w:eastAsiaTheme="minorEastAsia" w:hAnsiTheme="minorHAnsi" w:cstheme="minorBidi"/>
          <w:noProof/>
          <w:sz w:val="21"/>
          <w:szCs w:val="22"/>
        </w:rPr>
      </w:pPr>
      <w:hyperlink w:anchor="_Toc78382803" w:history="1">
        <w:r w:rsidR="00CF2EE5">
          <w:rPr>
            <w:rStyle w:val="afff1"/>
            <w:noProof/>
          </w:rPr>
          <w:t xml:space="preserve">21. </w:t>
        </w:r>
        <w:r w:rsidR="00CF2EE5">
          <w:rPr>
            <w:rStyle w:val="afff1"/>
            <w:noProof/>
          </w:rPr>
          <w:t>投标文件的澄清</w:t>
        </w:r>
        <w:r w:rsidR="00CF2EE5">
          <w:rPr>
            <w:noProof/>
          </w:rPr>
          <w:tab/>
        </w:r>
        <w:r w:rsidR="00CF2EE5">
          <w:rPr>
            <w:noProof/>
          </w:rPr>
          <w:fldChar w:fldCharType="begin"/>
        </w:r>
        <w:r w:rsidR="00CF2EE5">
          <w:rPr>
            <w:noProof/>
          </w:rPr>
          <w:instrText xml:space="preserve"> PAGEREF _Toc78382803 \h </w:instrText>
        </w:r>
        <w:r w:rsidR="00CF2EE5">
          <w:rPr>
            <w:noProof/>
          </w:rPr>
        </w:r>
        <w:r w:rsidR="00CF2EE5">
          <w:rPr>
            <w:noProof/>
          </w:rPr>
          <w:fldChar w:fldCharType="separate"/>
        </w:r>
        <w:r w:rsidR="00CB7C84">
          <w:rPr>
            <w:noProof/>
          </w:rPr>
          <w:t>23</w:t>
        </w:r>
        <w:r w:rsidR="00CF2EE5">
          <w:rPr>
            <w:noProof/>
          </w:rPr>
          <w:fldChar w:fldCharType="end"/>
        </w:r>
      </w:hyperlink>
    </w:p>
    <w:p w14:paraId="0FF609ED" w14:textId="05780254" w:rsidR="004C7333" w:rsidRDefault="00E116D6">
      <w:pPr>
        <w:pStyle w:val="TOC3"/>
        <w:tabs>
          <w:tab w:val="right" w:leader="dot" w:pos="9061"/>
        </w:tabs>
        <w:rPr>
          <w:rFonts w:asciiTheme="minorHAnsi" w:eastAsiaTheme="minorEastAsia" w:hAnsiTheme="minorHAnsi" w:cstheme="minorBidi"/>
          <w:noProof/>
          <w:sz w:val="21"/>
          <w:szCs w:val="22"/>
        </w:rPr>
      </w:pPr>
      <w:hyperlink w:anchor="_Toc78382804" w:history="1">
        <w:r w:rsidR="00CF2EE5">
          <w:rPr>
            <w:rStyle w:val="afff1"/>
            <w:noProof/>
          </w:rPr>
          <w:t xml:space="preserve">22. </w:t>
        </w:r>
        <w:r w:rsidR="00CF2EE5">
          <w:rPr>
            <w:rStyle w:val="afff1"/>
            <w:noProof/>
          </w:rPr>
          <w:t>评标</w:t>
        </w:r>
        <w:r w:rsidR="00CF2EE5">
          <w:rPr>
            <w:noProof/>
          </w:rPr>
          <w:tab/>
        </w:r>
        <w:r w:rsidR="00CF2EE5">
          <w:rPr>
            <w:noProof/>
          </w:rPr>
          <w:fldChar w:fldCharType="begin"/>
        </w:r>
        <w:r w:rsidR="00CF2EE5">
          <w:rPr>
            <w:noProof/>
          </w:rPr>
          <w:instrText xml:space="preserve"> PAGEREF _Toc78382804 \h </w:instrText>
        </w:r>
        <w:r w:rsidR="00CF2EE5">
          <w:rPr>
            <w:noProof/>
          </w:rPr>
        </w:r>
        <w:r w:rsidR="00CF2EE5">
          <w:rPr>
            <w:noProof/>
          </w:rPr>
          <w:fldChar w:fldCharType="separate"/>
        </w:r>
        <w:r w:rsidR="00CB7C84">
          <w:rPr>
            <w:noProof/>
          </w:rPr>
          <w:t>23</w:t>
        </w:r>
        <w:r w:rsidR="00CF2EE5">
          <w:rPr>
            <w:noProof/>
          </w:rPr>
          <w:fldChar w:fldCharType="end"/>
        </w:r>
      </w:hyperlink>
    </w:p>
    <w:p w14:paraId="6CE78FD4" w14:textId="65A9490B" w:rsidR="004C7333" w:rsidRDefault="00E116D6">
      <w:pPr>
        <w:pStyle w:val="TOC3"/>
        <w:tabs>
          <w:tab w:val="right" w:leader="dot" w:pos="9061"/>
        </w:tabs>
        <w:rPr>
          <w:rFonts w:asciiTheme="minorHAnsi" w:eastAsiaTheme="minorEastAsia" w:hAnsiTheme="minorHAnsi" w:cstheme="minorBidi"/>
          <w:noProof/>
          <w:sz w:val="21"/>
          <w:szCs w:val="22"/>
        </w:rPr>
      </w:pPr>
      <w:hyperlink w:anchor="_Toc78382805" w:history="1">
        <w:r w:rsidR="00CF2EE5">
          <w:rPr>
            <w:rStyle w:val="afff1"/>
            <w:noProof/>
          </w:rPr>
          <w:t xml:space="preserve">23. </w:t>
        </w:r>
        <w:r w:rsidR="00CF2EE5">
          <w:rPr>
            <w:rStyle w:val="afff1"/>
            <w:noProof/>
          </w:rPr>
          <w:t>评标过程及保密原则</w:t>
        </w:r>
        <w:r w:rsidR="00CF2EE5">
          <w:rPr>
            <w:noProof/>
          </w:rPr>
          <w:tab/>
        </w:r>
        <w:r w:rsidR="00CF2EE5">
          <w:rPr>
            <w:noProof/>
          </w:rPr>
          <w:fldChar w:fldCharType="begin"/>
        </w:r>
        <w:r w:rsidR="00CF2EE5">
          <w:rPr>
            <w:noProof/>
          </w:rPr>
          <w:instrText xml:space="preserve"> PAGEREF _Toc78382805 \h </w:instrText>
        </w:r>
        <w:r w:rsidR="00CF2EE5">
          <w:rPr>
            <w:noProof/>
          </w:rPr>
        </w:r>
        <w:r w:rsidR="00CF2EE5">
          <w:rPr>
            <w:noProof/>
          </w:rPr>
          <w:fldChar w:fldCharType="separate"/>
        </w:r>
        <w:r w:rsidR="00CB7C84">
          <w:rPr>
            <w:noProof/>
          </w:rPr>
          <w:t>24</w:t>
        </w:r>
        <w:r w:rsidR="00CF2EE5">
          <w:rPr>
            <w:noProof/>
          </w:rPr>
          <w:fldChar w:fldCharType="end"/>
        </w:r>
      </w:hyperlink>
    </w:p>
    <w:p w14:paraId="0A85A3D7" w14:textId="1DCDD488" w:rsidR="004C7333" w:rsidRDefault="00E116D6">
      <w:pPr>
        <w:pStyle w:val="TOC3"/>
        <w:tabs>
          <w:tab w:val="right" w:leader="dot" w:pos="9061"/>
        </w:tabs>
        <w:rPr>
          <w:rFonts w:asciiTheme="minorHAnsi" w:eastAsiaTheme="minorEastAsia" w:hAnsiTheme="minorHAnsi" w:cstheme="minorBidi"/>
          <w:noProof/>
          <w:sz w:val="21"/>
          <w:szCs w:val="22"/>
        </w:rPr>
      </w:pPr>
      <w:hyperlink w:anchor="_Toc78382806" w:history="1">
        <w:r w:rsidR="00CF2EE5">
          <w:rPr>
            <w:rStyle w:val="afff1"/>
            <w:noProof/>
          </w:rPr>
          <w:t>六、确定中标</w:t>
        </w:r>
        <w:r w:rsidR="00CF2EE5">
          <w:rPr>
            <w:noProof/>
          </w:rPr>
          <w:tab/>
        </w:r>
        <w:r w:rsidR="00CF2EE5">
          <w:rPr>
            <w:noProof/>
          </w:rPr>
          <w:fldChar w:fldCharType="begin"/>
        </w:r>
        <w:r w:rsidR="00CF2EE5">
          <w:rPr>
            <w:noProof/>
          </w:rPr>
          <w:instrText xml:space="preserve"> PAGEREF _Toc78382806 \h </w:instrText>
        </w:r>
        <w:r w:rsidR="00CF2EE5">
          <w:rPr>
            <w:noProof/>
          </w:rPr>
        </w:r>
        <w:r w:rsidR="00CF2EE5">
          <w:rPr>
            <w:noProof/>
          </w:rPr>
          <w:fldChar w:fldCharType="separate"/>
        </w:r>
        <w:r w:rsidR="00CB7C84">
          <w:rPr>
            <w:noProof/>
          </w:rPr>
          <w:t>24</w:t>
        </w:r>
        <w:r w:rsidR="00CF2EE5">
          <w:rPr>
            <w:noProof/>
          </w:rPr>
          <w:fldChar w:fldCharType="end"/>
        </w:r>
      </w:hyperlink>
    </w:p>
    <w:p w14:paraId="43EB3144" w14:textId="32117F7B" w:rsidR="004C7333" w:rsidRDefault="00E116D6">
      <w:pPr>
        <w:pStyle w:val="TOC3"/>
        <w:tabs>
          <w:tab w:val="right" w:leader="dot" w:pos="9061"/>
        </w:tabs>
        <w:rPr>
          <w:rFonts w:asciiTheme="minorHAnsi" w:eastAsiaTheme="minorEastAsia" w:hAnsiTheme="minorHAnsi" w:cstheme="minorBidi"/>
          <w:noProof/>
          <w:sz w:val="21"/>
          <w:szCs w:val="22"/>
        </w:rPr>
      </w:pPr>
      <w:hyperlink w:anchor="_Toc78382807" w:history="1">
        <w:r w:rsidR="00CF2EE5">
          <w:rPr>
            <w:rStyle w:val="afff1"/>
            <w:noProof/>
          </w:rPr>
          <w:t xml:space="preserve">24. </w:t>
        </w:r>
        <w:r w:rsidR="00CF2EE5">
          <w:rPr>
            <w:rStyle w:val="afff1"/>
            <w:noProof/>
          </w:rPr>
          <w:t>中标人的确定标准</w:t>
        </w:r>
        <w:r w:rsidR="00CF2EE5">
          <w:rPr>
            <w:noProof/>
          </w:rPr>
          <w:tab/>
        </w:r>
        <w:r w:rsidR="00CF2EE5">
          <w:rPr>
            <w:noProof/>
          </w:rPr>
          <w:fldChar w:fldCharType="begin"/>
        </w:r>
        <w:r w:rsidR="00CF2EE5">
          <w:rPr>
            <w:noProof/>
          </w:rPr>
          <w:instrText xml:space="preserve"> PAGEREF _Toc78382807 \h </w:instrText>
        </w:r>
        <w:r w:rsidR="00CF2EE5">
          <w:rPr>
            <w:noProof/>
          </w:rPr>
        </w:r>
        <w:r w:rsidR="00CF2EE5">
          <w:rPr>
            <w:noProof/>
          </w:rPr>
          <w:fldChar w:fldCharType="separate"/>
        </w:r>
        <w:r w:rsidR="00CB7C84">
          <w:rPr>
            <w:noProof/>
          </w:rPr>
          <w:t>24</w:t>
        </w:r>
        <w:r w:rsidR="00CF2EE5">
          <w:rPr>
            <w:noProof/>
          </w:rPr>
          <w:fldChar w:fldCharType="end"/>
        </w:r>
      </w:hyperlink>
    </w:p>
    <w:p w14:paraId="30CDE674" w14:textId="13AF7D40" w:rsidR="004C7333" w:rsidRDefault="00E116D6">
      <w:pPr>
        <w:pStyle w:val="TOC3"/>
        <w:tabs>
          <w:tab w:val="right" w:leader="dot" w:pos="9061"/>
        </w:tabs>
        <w:rPr>
          <w:rFonts w:asciiTheme="minorHAnsi" w:eastAsiaTheme="minorEastAsia" w:hAnsiTheme="minorHAnsi" w:cstheme="minorBidi"/>
          <w:noProof/>
          <w:sz w:val="21"/>
          <w:szCs w:val="22"/>
        </w:rPr>
      </w:pPr>
      <w:hyperlink w:anchor="_Toc78382808" w:history="1">
        <w:r w:rsidR="00CF2EE5">
          <w:rPr>
            <w:rStyle w:val="afff1"/>
            <w:noProof/>
          </w:rPr>
          <w:t xml:space="preserve">25. </w:t>
        </w:r>
        <w:r w:rsidR="00CF2EE5">
          <w:rPr>
            <w:rStyle w:val="afff1"/>
            <w:noProof/>
          </w:rPr>
          <w:t>中标通知书</w:t>
        </w:r>
        <w:r w:rsidR="00CF2EE5">
          <w:rPr>
            <w:noProof/>
          </w:rPr>
          <w:tab/>
        </w:r>
        <w:r w:rsidR="00CF2EE5">
          <w:rPr>
            <w:noProof/>
          </w:rPr>
          <w:fldChar w:fldCharType="begin"/>
        </w:r>
        <w:r w:rsidR="00CF2EE5">
          <w:rPr>
            <w:noProof/>
          </w:rPr>
          <w:instrText xml:space="preserve"> PAGEREF _Toc78382808 \h </w:instrText>
        </w:r>
        <w:r w:rsidR="00CF2EE5">
          <w:rPr>
            <w:noProof/>
          </w:rPr>
        </w:r>
        <w:r w:rsidR="00CF2EE5">
          <w:rPr>
            <w:noProof/>
          </w:rPr>
          <w:fldChar w:fldCharType="separate"/>
        </w:r>
        <w:r w:rsidR="00CB7C84">
          <w:rPr>
            <w:noProof/>
          </w:rPr>
          <w:t>25</w:t>
        </w:r>
        <w:r w:rsidR="00CF2EE5">
          <w:rPr>
            <w:noProof/>
          </w:rPr>
          <w:fldChar w:fldCharType="end"/>
        </w:r>
      </w:hyperlink>
    </w:p>
    <w:p w14:paraId="660EC76E" w14:textId="594625BC" w:rsidR="004C7333" w:rsidRDefault="00E116D6">
      <w:pPr>
        <w:pStyle w:val="TOC3"/>
        <w:tabs>
          <w:tab w:val="right" w:leader="dot" w:pos="9061"/>
        </w:tabs>
        <w:rPr>
          <w:rFonts w:asciiTheme="minorHAnsi" w:eastAsiaTheme="minorEastAsia" w:hAnsiTheme="minorHAnsi" w:cstheme="minorBidi"/>
          <w:noProof/>
          <w:sz w:val="21"/>
          <w:szCs w:val="22"/>
        </w:rPr>
      </w:pPr>
      <w:hyperlink w:anchor="_Toc78382809" w:history="1">
        <w:r w:rsidR="00CF2EE5">
          <w:rPr>
            <w:rStyle w:val="afff1"/>
            <w:noProof/>
          </w:rPr>
          <w:t xml:space="preserve">26. </w:t>
        </w:r>
        <w:r w:rsidR="00CF2EE5">
          <w:rPr>
            <w:rStyle w:val="afff1"/>
            <w:noProof/>
          </w:rPr>
          <w:t>签订合同</w:t>
        </w:r>
        <w:r w:rsidR="00CF2EE5">
          <w:rPr>
            <w:noProof/>
          </w:rPr>
          <w:tab/>
        </w:r>
        <w:r w:rsidR="00CF2EE5">
          <w:rPr>
            <w:noProof/>
          </w:rPr>
          <w:fldChar w:fldCharType="begin"/>
        </w:r>
        <w:r w:rsidR="00CF2EE5">
          <w:rPr>
            <w:noProof/>
          </w:rPr>
          <w:instrText xml:space="preserve"> PAGEREF _Toc78382809 \h </w:instrText>
        </w:r>
        <w:r w:rsidR="00CF2EE5">
          <w:rPr>
            <w:noProof/>
          </w:rPr>
        </w:r>
        <w:r w:rsidR="00CF2EE5">
          <w:rPr>
            <w:noProof/>
          </w:rPr>
          <w:fldChar w:fldCharType="separate"/>
        </w:r>
        <w:r w:rsidR="00CB7C84">
          <w:rPr>
            <w:noProof/>
          </w:rPr>
          <w:t>25</w:t>
        </w:r>
        <w:r w:rsidR="00CF2EE5">
          <w:rPr>
            <w:noProof/>
          </w:rPr>
          <w:fldChar w:fldCharType="end"/>
        </w:r>
      </w:hyperlink>
    </w:p>
    <w:p w14:paraId="6005B840" w14:textId="553F1274" w:rsidR="004C7333" w:rsidRDefault="00E116D6">
      <w:pPr>
        <w:pStyle w:val="TOC3"/>
        <w:tabs>
          <w:tab w:val="right" w:leader="dot" w:pos="9061"/>
        </w:tabs>
        <w:rPr>
          <w:rFonts w:asciiTheme="minorHAnsi" w:eastAsiaTheme="minorEastAsia" w:hAnsiTheme="minorHAnsi" w:cstheme="minorBidi"/>
          <w:noProof/>
          <w:sz w:val="21"/>
          <w:szCs w:val="22"/>
        </w:rPr>
      </w:pPr>
      <w:hyperlink w:anchor="_Toc78382810" w:history="1">
        <w:r w:rsidR="00CF2EE5">
          <w:rPr>
            <w:rStyle w:val="afff1"/>
            <w:noProof/>
          </w:rPr>
          <w:t xml:space="preserve">27. </w:t>
        </w:r>
        <w:r w:rsidR="00CF2EE5">
          <w:rPr>
            <w:rStyle w:val="afff1"/>
            <w:noProof/>
          </w:rPr>
          <w:t>履约保证金</w:t>
        </w:r>
        <w:r w:rsidR="00CF2EE5">
          <w:rPr>
            <w:noProof/>
          </w:rPr>
          <w:tab/>
        </w:r>
        <w:r w:rsidR="00CF2EE5">
          <w:rPr>
            <w:noProof/>
          </w:rPr>
          <w:fldChar w:fldCharType="begin"/>
        </w:r>
        <w:r w:rsidR="00CF2EE5">
          <w:rPr>
            <w:noProof/>
          </w:rPr>
          <w:instrText xml:space="preserve"> PAGEREF _Toc78382810 \h </w:instrText>
        </w:r>
        <w:r w:rsidR="00CF2EE5">
          <w:rPr>
            <w:noProof/>
          </w:rPr>
        </w:r>
        <w:r w:rsidR="00CF2EE5">
          <w:rPr>
            <w:noProof/>
          </w:rPr>
          <w:fldChar w:fldCharType="separate"/>
        </w:r>
        <w:r w:rsidR="00CB7C84">
          <w:rPr>
            <w:noProof/>
          </w:rPr>
          <w:t>26</w:t>
        </w:r>
        <w:r w:rsidR="00CF2EE5">
          <w:rPr>
            <w:noProof/>
          </w:rPr>
          <w:fldChar w:fldCharType="end"/>
        </w:r>
      </w:hyperlink>
    </w:p>
    <w:p w14:paraId="567A61AA" w14:textId="7C22CCE0" w:rsidR="004C7333" w:rsidRDefault="00E116D6">
      <w:pPr>
        <w:pStyle w:val="TOC3"/>
        <w:tabs>
          <w:tab w:val="right" w:leader="dot" w:pos="9061"/>
        </w:tabs>
        <w:rPr>
          <w:rFonts w:asciiTheme="minorHAnsi" w:eastAsiaTheme="minorEastAsia" w:hAnsiTheme="minorHAnsi" w:cstheme="minorBidi"/>
          <w:noProof/>
          <w:sz w:val="21"/>
          <w:szCs w:val="22"/>
        </w:rPr>
      </w:pPr>
      <w:hyperlink w:anchor="_Toc78382811" w:history="1">
        <w:r w:rsidR="00CF2EE5">
          <w:rPr>
            <w:rStyle w:val="afff1"/>
            <w:noProof/>
          </w:rPr>
          <w:t>七、中标服务费</w:t>
        </w:r>
        <w:r w:rsidR="00CF2EE5">
          <w:rPr>
            <w:noProof/>
          </w:rPr>
          <w:tab/>
        </w:r>
        <w:r w:rsidR="00CF2EE5">
          <w:rPr>
            <w:noProof/>
          </w:rPr>
          <w:fldChar w:fldCharType="begin"/>
        </w:r>
        <w:r w:rsidR="00CF2EE5">
          <w:rPr>
            <w:noProof/>
          </w:rPr>
          <w:instrText xml:space="preserve"> PAGEREF _Toc78382811 \h </w:instrText>
        </w:r>
        <w:r w:rsidR="00CF2EE5">
          <w:rPr>
            <w:noProof/>
          </w:rPr>
        </w:r>
        <w:r w:rsidR="00CF2EE5">
          <w:rPr>
            <w:noProof/>
          </w:rPr>
          <w:fldChar w:fldCharType="separate"/>
        </w:r>
        <w:r w:rsidR="00CB7C84">
          <w:rPr>
            <w:noProof/>
          </w:rPr>
          <w:t>26</w:t>
        </w:r>
        <w:r w:rsidR="00CF2EE5">
          <w:rPr>
            <w:noProof/>
          </w:rPr>
          <w:fldChar w:fldCharType="end"/>
        </w:r>
      </w:hyperlink>
    </w:p>
    <w:p w14:paraId="30019E9C" w14:textId="32B9B728" w:rsidR="004C7333" w:rsidRDefault="00E116D6">
      <w:pPr>
        <w:pStyle w:val="TOC3"/>
        <w:tabs>
          <w:tab w:val="right" w:leader="dot" w:pos="9061"/>
        </w:tabs>
        <w:rPr>
          <w:rFonts w:asciiTheme="minorHAnsi" w:eastAsiaTheme="minorEastAsia" w:hAnsiTheme="minorHAnsi" w:cstheme="minorBidi"/>
          <w:noProof/>
          <w:sz w:val="21"/>
          <w:szCs w:val="22"/>
        </w:rPr>
      </w:pPr>
      <w:hyperlink w:anchor="_Toc78382812" w:history="1">
        <w:r w:rsidR="00CF2EE5">
          <w:rPr>
            <w:rStyle w:val="afff1"/>
            <w:noProof/>
          </w:rPr>
          <w:t xml:space="preserve">28. </w:t>
        </w:r>
        <w:r w:rsidR="00CF2EE5">
          <w:rPr>
            <w:rStyle w:val="afff1"/>
            <w:noProof/>
          </w:rPr>
          <w:t>中标服务费</w:t>
        </w:r>
        <w:r w:rsidR="00CF2EE5">
          <w:rPr>
            <w:noProof/>
          </w:rPr>
          <w:tab/>
        </w:r>
        <w:r w:rsidR="00CF2EE5">
          <w:rPr>
            <w:noProof/>
          </w:rPr>
          <w:fldChar w:fldCharType="begin"/>
        </w:r>
        <w:r w:rsidR="00CF2EE5">
          <w:rPr>
            <w:noProof/>
          </w:rPr>
          <w:instrText xml:space="preserve"> PAGEREF _Toc78382812 \h </w:instrText>
        </w:r>
        <w:r w:rsidR="00CF2EE5">
          <w:rPr>
            <w:noProof/>
          </w:rPr>
        </w:r>
        <w:r w:rsidR="00CF2EE5">
          <w:rPr>
            <w:noProof/>
          </w:rPr>
          <w:fldChar w:fldCharType="separate"/>
        </w:r>
        <w:r w:rsidR="00CB7C84">
          <w:rPr>
            <w:noProof/>
          </w:rPr>
          <w:t>26</w:t>
        </w:r>
        <w:r w:rsidR="00CF2EE5">
          <w:rPr>
            <w:noProof/>
          </w:rPr>
          <w:fldChar w:fldCharType="end"/>
        </w:r>
      </w:hyperlink>
    </w:p>
    <w:p w14:paraId="492E9712" w14:textId="5C1919CF" w:rsidR="004C7333" w:rsidRDefault="00E116D6">
      <w:pPr>
        <w:pStyle w:val="TOC3"/>
        <w:tabs>
          <w:tab w:val="right" w:leader="dot" w:pos="9061"/>
        </w:tabs>
        <w:rPr>
          <w:rFonts w:asciiTheme="minorHAnsi" w:eastAsiaTheme="minorEastAsia" w:hAnsiTheme="minorHAnsi" w:cstheme="minorBidi"/>
          <w:noProof/>
          <w:sz w:val="21"/>
          <w:szCs w:val="22"/>
        </w:rPr>
      </w:pPr>
      <w:hyperlink w:anchor="_Toc78382813" w:history="1">
        <w:r w:rsidR="00CF2EE5">
          <w:rPr>
            <w:rStyle w:val="afff1"/>
            <w:noProof/>
          </w:rPr>
          <w:t>八、质疑</w:t>
        </w:r>
        <w:r w:rsidR="00CF2EE5">
          <w:rPr>
            <w:noProof/>
          </w:rPr>
          <w:tab/>
        </w:r>
        <w:r w:rsidR="00CF2EE5">
          <w:rPr>
            <w:noProof/>
          </w:rPr>
          <w:fldChar w:fldCharType="begin"/>
        </w:r>
        <w:r w:rsidR="00CF2EE5">
          <w:rPr>
            <w:noProof/>
          </w:rPr>
          <w:instrText xml:space="preserve"> PAGEREF _Toc78382813 \h </w:instrText>
        </w:r>
        <w:r w:rsidR="00CF2EE5">
          <w:rPr>
            <w:noProof/>
          </w:rPr>
        </w:r>
        <w:r w:rsidR="00CF2EE5">
          <w:rPr>
            <w:noProof/>
          </w:rPr>
          <w:fldChar w:fldCharType="separate"/>
        </w:r>
        <w:r w:rsidR="00CB7C84">
          <w:rPr>
            <w:noProof/>
          </w:rPr>
          <w:t>26</w:t>
        </w:r>
        <w:r w:rsidR="00CF2EE5">
          <w:rPr>
            <w:noProof/>
          </w:rPr>
          <w:fldChar w:fldCharType="end"/>
        </w:r>
      </w:hyperlink>
    </w:p>
    <w:p w14:paraId="1B66638F" w14:textId="2C0F3368" w:rsidR="004C7333" w:rsidRDefault="00E116D6">
      <w:pPr>
        <w:pStyle w:val="TOC3"/>
        <w:tabs>
          <w:tab w:val="right" w:leader="dot" w:pos="9061"/>
        </w:tabs>
        <w:rPr>
          <w:rFonts w:asciiTheme="minorHAnsi" w:eastAsiaTheme="minorEastAsia" w:hAnsiTheme="minorHAnsi" w:cstheme="minorBidi"/>
          <w:noProof/>
          <w:sz w:val="21"/>
          <w:szCs w:val="22"/>
        </w:rPr>
      </w:pPr>
      <w:hyperlink w:anchor="_Toc78382814" w:history="1">
        <w:r w:rsidR="00CF2EE5">
          <w:rPr>
            <w:rStyle w:val="afff1"/>
            <w:noProof/>
          </w:rPr>
          <w:t>九、履约验收</w:t>
        </w:r>
        <w:r w:rsidR="00CF2EE5">
          <w:rPr>
            <w:noProof/>
          </w:rPr>
          <w:tab/>
        </w:r>
        <w:r w:rsidR="00CF2EE5">
          <w:rPr>
            <w:noProof/>
          </w:rPr>
          <w:fldChar w:fldCharType="begin"/>
        </w:r>
        <w:r w:rsidR="00CF2EE5">
          <w:rPr>
            <w:noProof/>
          </w:rPr>
          <w:instrText xml:space="preserve"> PAGEREF _Toc78382814 \h </w:instrText>
        </w:r>
        <w:r w:rsidR="00CF2EE5">
          <w:rPr>
            <w:noProof/>
          </w:rPr>
        </w:r>
        <w:r w:rsidR="00CF2EE5">
          <w:rPr>
            <w:noProof/>
          </w:rPr>
          <w:fldChar w:fldCharType="separate"/>
        </w:r>
        <w:r w:rsidR="00CB7C84">
          <w:rPr>
            <w:noProof/>
          </w:rPr>
          <w:t>27</w:t>
        </w:r>
        <w:r w:rsidR="00CF2EE5">
          <w:rPr>
            <w:noProof/>
          </w:rPr>
          <w:fldChar w:fldCharType="end"/>
        </w:r>
      </w:hyperlink>
    </w:p>
    <w:p w14:paraId="42062C82" w14:textId="65393104" w:rsidR="004C7333" w:rsidRDefault="00E116D6">
      <w:pPr>
        <w:pStyle w:val="TOC3"/>
        <w:tabs>
          <w:tab w:val="right" w:leader="dot" w:pos="9061"/>
        </w:tabs>
        <w:rPr>
          <w:rFonts w:asciiTheme="minorHAnsi" w:eastAsiaTheme="minorEastAsia" w:hAnsiTheme="minorHAnsi" w:cstheme="minorBidi"/>
          <w:noProof/>
          <w:sz w:val="21"/>
          <w:szCs w:val="22"/>
        </w:rPr>
      </w:pPr>
      <w:hyperlink w:anchor="_Toc78382815" w:history="1">
        <w:r w:rsidR="00CF2EE5">
          <w:rPr>
            <w:rStyle w:val="afff1"/>
            <w:noProof/>
          </w:rPr>
          <w:t>30.</w:t>
        </w:r>
        <w:r w:rsidR="00CF2EE5">
          <w:rPr>
            <w:rStyle w:val="afff1"/>
            <w:noProof/>
          </w:rPr>
          <w:t>履约验收</w:t>
        </w:r>
        <w:r w:rsidR="00CF2EE5">
          <w:rPr>
            <w:noProof/>
          </w:rPr>
          <w:tab/>
        </w:r>
        <w:r w:rsidR="00CF2EE5">
          <w:rPr>
            <w:noProof/>
          </w:rPr>
          <w:fldChar w:fldCharType="begin"/>
        </w:r>
        <w:r w:rsidR="00CF2EE5">
          <w:rPr>
            <w:noProof/>
          </w:rPr>
          <w:instrText xml:space="preserve"> PAGEREF _Toc78382815 \h </w:instrText>
        </w:r>
        <w:r w:rsidR="00CF2EE5">
          <w:rPr>
            <w:noProof/>
          </w:rPr>
        </w:r>
        <w:r w:rsidR="00CF2EE5">
          <w:rPr>
            <w:noProof/>
          </w:rPr>
          <w:fldChar w:fldCharType="separate"/>
        </w:r>
        <w:r w:rsidR="00CB7C84">
          <w:rPr>
            <w:noProof/>
          </w:rPr>
          <w:t>27</w:t>
        </w:r>
        <w:r w:rsidR="00CF2EE5">
          <w:rPr>
            <w:noProof/>
          </w:rPr>
          <w:fldChar w:fldCharType="end"/>
        </w:r>
      </w:hyperlink>
    </w:p>
    <w:p w14:paraId="01E63C9D" w14:textId="0A28B94B" w:rsidR="004C7333" w:rsidRDefault="00E116D6">
      <w:pPr>
        <w:pStyle w:val="TOC3"/>
        <w:tabs>
          <w:tab w:val="right" w:leader="dot" w:pos="9061"/>
        </w:tabs>
        <w:rPr>
          <w:rFonts w:asciiTheme="minorHAnsi" w:eastAsiaTheme="minorEastAsia" w:hAnsiTheme="minorHAnsi" w:cstheme="minorBidi"/>
          <w:noProof/>
          <w:sz w:val="21"/>
          <w:szCs w:val="22"/>
        </w:rPr>
      </w:pPr>
      <w:hyperlink w:anchor="_Toc78382816" w:history="1">
        <w:r w:rsidR="00CF2EE5">
          <w:rPr>
            <w:rStyle w:val="afff1"/>
            <w:noProof/>
          </w:rPr>
          <w:t>十、其它</w:t>
        </w:r>
        <w:r w:rsidR="00CF2EE5">
          <w:rPr>
            <w:noProof/>
          </w:rPr>
          <w:tab/>
        </w:r>
        <w:r w:rsidR="00CF2EE5">
          <w:rPr>
            <w:noProof/>
          </w:rPr>
          <w:fldChar w:fldCharType="begin"/>
        </w:r>
        <w:r w:rsidR="00CF2EE5">
          <w:rPr>
            <w:noProof/>
          </w:rPr>
          <w:instrText xml:space="preserve"> PAGEREF _Toc78382816 \h </w:instrText>
        </w:r>
        <w:r w:rsidR="00CF2EE5">
          <w:rPr>
            <w:noProof/>
          </w:rPr>
        </w:r>
        <w:r w:rsidR="00CF2EE5">
          <w:rPr>
            <w:noProof/>
          </w:rPr>
          <w:fldChar w:fldCharType="separate"/>
        </w:r>
        <w:r w:rsidR="00CB7C84">
          <w:rPr>
            <w:noProof/>
          </w:rPr>
          <w:t>27</w:t>
        </w:r>
        <w:r w:rsidR="00CF2EE5">
          <w:rPr>
            <w:noProof/>
          </w:rPr>
          <w:fldChar w:fldCharType="end"/>
        </w:r>
      </w:hyperlink>
    </w:p>
    <w:p w14:paraId="78B00E27" w14:textId="190EE7AB" w:rsidR="004C7333" w:rsidRDefault="00E116D6">
      <w:pPr>
        <w:pStyle w:val="TOC1"/>
        <w:tabs>
          <w:tab w:val="right" w:leader="dot" w:pos="9061"/>
        </w:tabs>
        <w:rPr>
          <w:rFonts w:asciiTheme="minorHAnsi" w:eastAsiaTheme="minorEastAsia" w:hAnsiTheme="minorHAnsi" w:cstheme="minorBidi"/>
          <w:b w:val="0"/>
          <w:bCs w:val="0"/>
          <w:iCs w:val="0"/>
          <w:noProof/>
          <w:sz w:val="21"/>
          <w:szCs w:val="22"/>
        </w:rPr>
      </w:pPr>
      <w:hyperlink w:anchor="_Toc78382817" w:history="1">
        <w:r w:rsidR="00CF2EE5">
          <w:rPr>
            <w:rStyle w:val="afff1"/>
            <w:rFonts w:ascii="宋体" w:hAnsi="宋体"/>
            <w:noProof/>
          </w:rPr>
          <w:t>第四章 项目需求</w:t>
        </w:r>
        <w:r w:rsidR="00CF2EE5">
          <w:rPr>
            <w:noProof/>
          </w:rPr>
          <w:tab/>
        </w:r>
        <w:r w:rsidR="00CF2EE5">
          <w:rPr>
            <w:noProof/>
          </w:rPr>
          <w:fldChar w:fldCharType="begin"/>
        </w:r>
        <w:r w:rsidR="00CF2EE5">
          <w:rPr>
            <w:noProof/>
          </w:rPr>
          <w:instrText xml:space="preserve"> PAGEREF _Toc78382817 \h </w:instrText>
        </w:r>
        <w:r w:rsidR="00CF2EE5">
          <w:rPr>
            <w:noProof/>
          </w:rPr>
        </w:r>
        <w:r w:rsidR="00CF2EE5">
          <w:rPr>
            <w:noProof/>
          </w:rPr>
          <w:fldChar w:fldCharType="separate"/>
        </w:r>
        <w:r w:rsidR="00CB7C84">
          <w:rPr>
            <w:noProof/>
          </w:rPr>
          <w:t>29</w:t>
        </w:r>
        <w:r w:rsidR="00CF2EE5">
          <w:rPr>
            <w:noProof/>
          </w:rPr>
          <w:fldChar w:fldCharType="end"/>
        </w:r>
      </w:hyperlink>
    </w:p>
    <w:p w14:paraId="151BD413" w14:textId="0CDF88B0" w:rsidR="004C7333" w:rsidRDefault="00E116D6">
      <w:pPr>
        <w:pStyle w:val="TOC1"/>
        <w:tabs>
          <w:tab w:val="right" w:leader="dot" w:pos="9061"/>
        </w:tabs>
        <w:rPr>
          <w:rFonts w:asciiTheme="minorHAnsi" w:eastAsiaTheme="minorEastAsia" w:hAnsiTheme="minorHAnsi" w:cstheme="minorBidi"/>
          <w:b w:val="0"/>
          <w:bCs w:val="0"/>
          <w:iCs w:val="0"/>
          <w:noProof/>
          <w:sz w:val="21"/>
          <w:szCs w:val="22"/>
        </w:rPr>
      </w:pPr>
      <w:hyperlink w:anchor="_Toc78382818" w:history="1">
        <w:r w:rsidR="00CF2EE5">
          <w:rPr>
            <w:rStyle w:val="afff1"/>
            <w:rFonts w:ascii="宋体" w:hAnsi="宋体"/>
            <w:noProof/>
          </w:rPr>
          <w:t>第五章 评标办法及评分标准</w:t>
        </w:r>
        <w:r w:rsidR="00CF2EE5">
          <w:rPr>
            <w:noProof/>
          </w:rPr>
          <w:tab/>
        </w:r>
        <w:r w:rsidR="00CF2EE5">
          <w:rPr>
            <w:noProof/>
          </w:rPr>
          <w:fldChar w:fldCharType="begin"/>
        </w:r>
        <w:r w:rsidR="00CF2EE5">
          <w:rPr>
            <w:noProof/>
          </w:rPr>
          <w:instrText xml:space="preserve"> PAGEREF _Toc78382818 \h </w:instrText>
        </w:r>
        <w:r w:rsidR="00CF2EE5">
          <w:rPr>
            <w:noProof/>
          </w:rPr>
        </w:r>
        <w:r w:rsidR="00CF2EE5">
          <w:rPr>
            <w:noProof/>
          </w:rPr>
          <w:fldChar w:fldCharType="separate"/>
        </w:r>
        <w:r w:rsidR="00CB7C84">
          <w:rPr>
            <w:noProof/>
          </w:rPr>
          <w:t>34</w:t>
        </w:r>
        <w:r w:rsidR="00CF2EE5">
          <w:rPr>
            <w:noProof/>
          </w:rPr>
          <w:fldChar w:fldCharType="end"/>
        </w:r>
      </w:hyperlink>
    </w:p>
    <w:p w14:paraId="67A3A8A7" w14:textId="75EB3B00" w:rsidR="004C7333" w:rsidRDefault="00E116D6">
      <w:pPr>
        <w:pStyle w:val="TOC1"/>
        <w:tabs>
          <w:tab w:val="right" w:leader="dot" w:pos="9061"/>
        </w:tabs>
        <w:rPr>
          <w:rFonts w:asciiTheme="minorHAnsi" w:eastAsiaTheme="minorEastAsia" w:hAnsiTheme="minorHAnsi" w:cstheme="minorBidi"/>
          <w:b w:val="0"/>
          <w:bCs w:val="0"/>
          <w:iCs w:val="0"/>
          <w:noProof/>
          <w:sz w:val="21"/>
          <w:szCs w:val="22"/>
        </w:rPr>
      </w:pPr>
      <w:hyperlink w:anchor="_Toc78382819" w:history="1">
        <w:r w:rsidR="00CF2EE5">
          <w:rPr>
            <w:rStyle w:val="afff1"/>
            <w:rFonts w:ascii="宋体" w:hAnsi="宋体"/>
            <w:noProof/>
          </w:rPr>
          <w:t>第六章 合同协议书及合同条款</w:t>
        </w:r>
        <w:r w:rsidR="00CF2EE5">
          <w:rPr>
            <w:noProof/>
          </w:rPr>
          <w:tab/>
        </w:r>
        <w:r w:rsidR="00CF2EE5">
          <w:rPr>
            <w:noProof/>
          </w:rPr>
          <w:fldChar w:fldCharType="begin"/>
        </w:r>
        <w:r w:rsidR="00CF2EE5">
          <w:rPr>
            <w:noProof/>
          </w:rPr>
          <w:instrText xml:space="preserve"> PAGEREF _Toc78382819 \h </w:instrText>
        </w:r>
        <w:r w:rsidR="00CF2EE5">
          <w:rPr>
            <w:noProof/>
          </w:rPr>
        </w:r>
        <w:r w:rsidR="00CF2EE5">
          <w:rPr>
            <w:noProof/>
          </w:rPr>
          <w:fldChar w:fldCharType="separate"/>
        </w:r>
        <w:r w:rsidR="00CB7C84">
          <w:rPr>
            <w:noProof/>
          </w:rPr>
          <w:t>43</w:t>
        </w:r>
        <w:r w:rsidR="00CF2EE5">
          <w:rPr>
            <w:noProof/>
          </w:rPr>
          <w:fldChar w:fldCharType="end"/>
        </w:r>
      </w:hyperlink>
    </w:p>
    <w:p w14:paraId="0C8A0103" w14:textId="7481F85A" w:rsidR="004C7333" w:rsidRDefault="00E116D6">
      <w:pPr>
        <w:pStyle w:val="TOC3"/>
        <w:tabs>
          <w:tab w:val="right" w:leader="dot" w:pos="9061"/>
        </w:tabs>
        <w:rPr>
          <w:rFonts w:asciiTheme="minorHAnsi" w:eastAsiaTheme="minorEastAsia" w:hAnsiTheme="minorHAnsi" w:cstheme="minorBidi"/>
          <w:noProof/>
          <w:sz w:val="21"/>
          <w:szCs w:val="22"/>
        </w:rPr>
      </w:pPr>
      <w:hyperlink w:anchor="_Toc78382820" w:history="1">
        <w:r w:rsidR="00CF2EE5">
          <w:rPr>
            <w:rStyle w:val="afff1"/>
            <w:noProof/>
          </w:rPr>
          <w:t>合同资料表</w:t>
        </w:r>
        <w:r w:rsidR="00CF2EE5">
          <w:rPr>
            <w:noProof/>
          </w:rPr>
          <w:tab/>
        </w:r>
        <w:r w:rsidR="00CF2EE5">
          <w:rPr>
            <w:noProof/>
          </w:rPr>
          <w:fldChar w:fldCharType="begin"/>
        </w:r>
        <w:r w:rsidR="00CF2EE5">
          <w:rPr>
            <w:noProof/>
          </w:rPr>
          <w:instrText xml:space="preserve"> PAGEREF _Toc78382820 \h </w:instrText>
        </w:r>
        <w:r w:rsidR="00CF2EE5">
          <w:rPr>
            <w:noProof/>
          </w:rPr>
        </w:r>
        <w:r w:rsidR="00CF2EE5">
          <w:rPr>
            <w:noProof/>
          </w:rPr>
          <w:fldChar w:fldCharType="separate"/>
        </w:r>
        <w:r w:rsidR="00CB7C84">
          <w:rPr>
            <w:noProof/>
          </w:rPr>
          <w:t>43</w:t>
        </w:r>
        <w:r w:rsidR="00CF2EE5">
          <w:rPr>
            <w:noProof/>
          </w:rPr>
          <w:fldChar w:fldCharType="end"/>
        </w:r>
      </w:hyperlink>
    </w:p>
    <w:p w14:paraId="25558A9C" w14:textId="1D64B5EE" w:rsidR="004C7333" w:rsidRDefault="00E116D6">
      <w:pPr>
        <w:pStyle w:val="TOC3"/>
        <w:tabs>
          <w:tab w:val="right" w:leader="dot" w:pos="9061"/>
        </w:tabs>
        <w:rPr>
          <w:rFonts w:asciiTheme="minorHAnsi" w:eastAsiaTheme="minorEastAsia" w:hAnsiTheme="minorHAnsi" w:cstheme="minorBidi"/>
          <w:noProof/>
          <w:sz w:val="21"/>
          <w:szCs w:val="22"/>
        </w:rPr>
      </w:pPr>
      <w:hyperlink w:anchor="_Toc78382821" w:history="1">
        <w:r w:rsidR="00CF2EE5">
          <w:rPr>
            <w:rStyle w:val="afff1"/>
            <w:noProof/>
          </w:rPr>
          <w:t>合同一般条款</w:t>
        </w:r>
        <w:r w:rsidR="00CF2EE5">
          <w:rPr>
            <w:noProof/>
          </w:rPr>
          <w:tab/>
        </w:r>
        <w:r w:rsidR="00CF2EE5">
          <w:rPr>
            <w:noProof/>
          </w:rPr>
          <w:fldChar w:fldCharType="begin"/>
        </w:r>
        <w:r w:rsidR="00CF2EE5">
          <w:rPr>
            <w:noProof/>
          </w:rPr>
          <w:instrText xml:space="preserve"> PAGEREF _Toc78382821 \h </w:instrText>
        </w:r>
        <w:r w:rsidR="00CF2EE5">
          <w:rPr>
            <w:noProof/>
          </w:rPr>
        </w:r>
        <w:r w:rsidR="00CF2EE5">
          <w:rPr>
            <w:noProof/>
          </w:rPr>
          <w:fldChar w:fldCharType="separate"/>
        </w:r>
        <w:r w:rsidR="00CB7C84">
          <w:rPr>
            <w:noProof/>
          </w:rPr>
          <w:t>47</w:t>
        </w:r>
        <w:r w:rsidR="00CF2EE5">
          <w:rPr>
            <w:noProof/>
          </w:rPr>
          <w:fldChar w:fldCharType="end"/>
        </w:r>
      </w:hyperlink>
    </w:p>
    <w:p w14:paraId="5DB35731" w14:textId="5E1B0741" w:rsidR="004C7333" w:rsidRDefault="00E116D6">
      <w:pPr>
        <w:pStyle w:val="TOC3"/>
        <w:tabs>
          <w:tab w:val="right" w:leader="dot" w:pos="9061"/>
        </w:tabs>
        <w:rPr>
          <w:rFonts w:asciiTheme="minorHAnsi" w:eastAsiaTheme="minorEastAsia" w:hAnsiTheme="minorHAnsi" w:cstheme="minorBidi"/>
          <w:noProof/>
          <w:sz w:val="21"/>
          <w:szCs w:val="22"/>
        </w:rPr>
      </w:pPr>
      <w:hyperlink w:anchor="_Toc78382822" w:history="1">
        <w:r w:rsidR="00CF2EE5">
          <w:rPr>
            <w:rStyle w:val="afff1"/>
            <w:noProof/>
          </w:rPr>
          <w:t>1</w:t>
        </w:r>
        <w:r w:rsidR="00CF2EE5">
          <w:rPr>
            <w:rStyle w:val="afff1"/>
            <w:noProof/>
          </w:rPr>
          <w:t>．定义</w:t>
        </w:r>
        <w:r w:rsidR="00CF2EE5">
          <w:rPr>
            <w:noProof/>
          </w:rPr>
          <w:tab/>
        </w:r>
        <w:r w:rsidR="00CF2EE5">
          <w:rPr>
            <w:noProof/>
          </w:rPr>
          <w:fldChar w:fldCharType="begin"/>
        </w:r>
        <w:r w:rsidR="00CF2EE5">
          <w:rPr>
            <w:noProof/>
          </w:rPr>
          <w:instrText xml:space="preserve"> PAGEREF _Toc78382822 \h </w:instrText>
        </w:r>
        <w:r w:rsidR="00CF2EE5">
          <w:rPr>
            <w:noProof/>
          </w:rPr>
        </w:r>
        <w:r w:rsidR="00CF2EE5">
          <w:rPr>
            <w:noProof/>
          </w:rPr>
          <w:fldChar w:fldCharType="separate"/>
        </w:r>
        <w:r w:rsidR="00CB7C84">
          <w:rPr>
            <w:noProof/>
          </w:rPr>
          <w:t>47</w:t>
        </w:r>
        <w:r w:rsidR="00CF2EE5">
          <w:rPr>
            <w:noProof/>
          </w:rPr>
          <w:fldChar w:fldCharType="end"/>
        </w:r>
      </w:hyperlink>
    </w:p>
    <w:p w14:paraId="4424C872" w14:textId="4A06589C" w:rsidR="004C7333" w:rsidRDefault="00E116D6">
      <w:pPr>
        <w:pStyle w:val="TOC3"/>
        <w:tabs>
          <w:tab w:val="right" w:leader="dot" w:pos="9061"/>
        </w:tabs>
        <w:rPr>
          <w:rFonts w:asciiTheme="minorHAnsi" w:eastAsiaTheme="minorEastAsia" w:hAnsiTheme="minorHAnsi" w:cstheme="minorBidi"/>
          <w:noProof/>
          <w:sz w:val="21"/>
          <w:szCs w:val="22"/>
        </w:rPr>
      </w:pPr>
      <w:hyperlink w:anchor="_Toc78382823" w:history="1">
        <w:r w:rsidR="00CF2EE5">
          <w:rPr>
            <w:rStyle w:val="afff1"/>
            <w:noProof/>
          </w:rPr>
          <w:t>2</w:t>
        </w:r>
        <w:r w:rsidR="00CF2EE5">
          <w:rPr>
            <w:rStyle w:val="afff1"/>
            <w:noProof/>
          </w:rPr>
          <w:t>．适用性</w:t>
        </w:r>
        <w:r w:rsidR="00CF2EE5">
          <w:rPr>
            <w:noProof/>
          </w:rPr>
          <w:tab/>
        </w:r>
        <w:r w:rsidR="00CF2EE5">
          <w:rPr>
            <w:noProof/>
          </w:rPr>
          <w:fldChar w:fldCharType="begin"/>
        </w:r>
        <w:r w:rsidR="00CF2EE5">
          <w:rPr>
            <w:noProof/>
          </w:rPr>
          <w:instrText xml:space="preserve"> PAGEREF _Toc78382823 \h </w:instrText>
        </w:r>
        <w:r w:rsidR="00CF2EE5">
          <w:rPr>
            <w:noProof/>
          </w:rPr>
        </w:r>
        <w:r w:rsidR="00CF2EE5">
          <w:rPr>
            <w:noProof/>
          </w:rPr>
          <w:fldChar w:fldCharType="separate"/>
        </w:r>
        <w:r w:rsidR="00CB7C84">
          <w:rPr>
            <w:noProof/>
          </w:rPr>
          <w:t>48</w:t>
        </w:r>
        <w:r w:rsidR="00CF2EE5">
          <w:rPr>
            <w:noProof/>
          </w:rPr>
          <w:fldChar w:fldCharType="end"/>
        </w:r>
      </w:hyperlink>
    </w:p>
    <w:p w14:paraId="522A887E" w14:textId="2BA234E3" w:rsidR="004C7333" w:rsidRDefault="00E116D6">
      <w:pPr>
        <w:pStyle w:val="TOC3"/>
        <w:tabs>
          <w:tab w:val="right" w:leader="dot" w:pos="9061"/>
        </w:tabs>
        <w:rPr>
          <w:rFonts w:asciiTheme="minorHAnsi" w:eastAsiaTheme="minorEastAsia" w:hAnsiTheme="minorHAnsi" w:cstheme="minorBidi"/>
          <w:noProof/>
          <w:sz w:val="21"/>
          <w:szCs w:val="22"/>
        </w:rPr>
      </w:pPr>
      <w:hyperlink w:anchor="_Toc78382824" w:history="1">
        <w:r w:rsidR="00CF2EE5">
          <w:rPr>
            <w:rStyle w:val="afff1"/>
            <w:noProof/>
          </w:rPr>
          <w:t>3</w:t>
        </w:r>
        <w:r w:rsidR="00CF2EE5">
          <w:rPr>
            <w:rStyle w:val="afff1"/>
            <w:noProof/>
          </w:rPr>
          <w:t>．原产地</w:t>
        </w:r>
        <w:r w:rsidR="00CF2EE5">
          <w:rPr>
            <w:noProof/>
          </w:rPr>
          <w:tab/>
        </w:r>
        <w:r w:rsidR="00CF2EE5">
          <w:rPr>
            <w:noProof/>
          </w:rPr>
          <w:fldChar w:fldCharType="begin"/>
        </w:r>
        <w:r w:rsidR="00CF2EE5">
          <w:rPr>
            <w:noProof/>
          </w:rPr>
          <w:instrText xml:space="preserve"> PAGEREF _Toc78382824 \h </w:instrText>
        </w:r>
        <w:r w:rsidR="00CF2EE5">
          <w:rPr>
            <w:noProof/>
          </w:rPr>
        </w:r>
        <w:r w:rsidR="00CF2EE5">
          <w:rPr>
            <w:noProof/>
          </w:rPr>
          <w:fldChar w:fldCharType="separate"/>
        </w:r>
        <w:r w:rsidR="00CB7C84">
          <w:rPr>
            <w:noProof/>
          </w:rPr>
          <w:t>48</w:t>
        </w:r>
        <w:r w:rsidR="00CF2EE5">
          <w:rPr>
            <w:noProof/>
          </w:rPr>
          <w:fldChar w:fldCharType="end"/>
        </w:r>
      </w:hyperlink>
    </w:p>
    <w:p w14:paraId="44C323C3" w14:textId="7BD8FDD5" w:rsidR="004C7333" w:rsidRDefault="00E116D6">
      <w:pPr>
        <w:pStyle w:val="TOC3"/>
        <w:tabs>
          <w:tab w:val="right" w:leader="dot" w:pos="9061"/>
        </w:tabs>
        <w:rPr>
          <w:rFonts w:asciiTheme="minorHAnsi" w:eastAsiaTheme="minorEastAsia" w:hAnsiTheme="minorHAnsi" w:cstheme="minorBidi"/>
          <w:noProof/>
          <w:sz w:val="21"/>
          <w:szCs w:val="22"/>
        </w:rPr>
      </w:pPr>
      <w:hyperlink w:anchor="_Toc78382825" w:history="1">
        <w:r w:rsidR="00CF2EE5">
          <w:rPr>
            <w:rStyle w:val="afff1"/>
            <w:noProof/>
          </w:rPr>
          <w:t>4</w:t>
        </w:r>
        <w:r w:rsidR="00CF2EE5">
          <w:rPr>
            <w:rStyle w:val="afff1"/>
            <w:noProof/>
          </w:rPr>
          <w:t>．标准</w:t>
        </w:r>
        <w:r w:rsidR="00CF2EE5">
          <w:rPr>
            <w:noProof/>
          </w:rPr>
          <w:tab/>
        </w:r>
        <w:r w:rsidR="00CF2EE5">
          <w:rPr>
            <w:noProof/>
          </w:rPr>
          <w:fldChar w:fldCharType="begin"/>
        </w:r>
        <w:r w:rsidR="00CF2EE5">
          <w:rPr>
            <w:noProof/>
          </w:rPr>
          <w:instrText xml:space="preserve"> PAGEREF _Toc78382825 \h </w:instrText>
        </w:r>
        <w:r w:rsidR="00CF2EE5">
          <w:rPr>
            <w:noProof/>
          </w:rPr>
        </w:r>
        <w:r w:rsidR="00CF2EE5">
          <w:rPr>
            <w:noProof/>
          </w:rPr>
          <w:fldChar w:fldCharType="separate"/>
        </w:r>
        <w:r w:rsidR="00CB7C84">
          <w:rPr>
            <w:noProof/>
          </w:rPr>
          <w:t>48</w:t>
        </w:r>
        <w:r w:rsidR="00CF2EE5">
          <w:rPr>
            <w:noProof/>
          </w:rPr>
          <w:fldChar w:fldCharType="end"/>
        </w:r>
      </w:hyperlink>
    </w:p>
    <w:p w14:paraId="0D3FCF74" w14:textId="594ED45D" w:rsidR="004C7333" w:rsidRDefault="00E116D6">
      <w:pPr>
        <w:pStyle w:val="TOC3"/>
        <w:tabs>
          <w:tab w:val="right" w:leader="dot" w:pos="9061"/>
        </w:tabs>
        <w:rPr>
          <w:rFonts w:asciiTheme="minorHAnsi" w:eastAsiaTheme="minorEastAsia" w:hAnsiTheme="minorHAnsi" w:cstheme="minorBidi"/>
          <w:noProof/>
          <w:sz w:val="21"/>
          <w:szCs w:val="22"/>
        </w:rPr>
      </w:pPr>
      <w:hyperlink w:anchor="_Toc78382826" w:history="1">
        <w:r w:rsidR="00CF2EE5">
          <w:rPr>
            <w:rStyle w:val="afff1"/>
            <w:noProof/>
          </w:rPr>
          <w:t>5</w:t>
        </w:r>
        <w:r w:rsidR="00CF2EE5">
          <w:rPr>
            <w:rStyle w:val="afff1"/>
            <w:noProof/>
          </w:rPr>
          <w:t>．使用合同文件和资料</w:t>
        </w:r>
        <w:r w:rsidR="00CF2EE5">
          <w:rPr>
            <w:noProof/>
          </w:rPr>
          <w:tab/>
        </w:r>
        <w:r w:rsidR="00CF2EE5">
          <w:rPr>
            <w:noProof/>
          </w:rPr>
          <w:fldChar w:fldCharType="begin"/>
        </w:r>
        <w:r w:rsidR="00CF2EE5">
          <w:rPr>
            <w:noProof/>
          </w:rPr>
          <w:instrText xml:space="preserve"> PAGEREF _Toc78382826 \h </w:instrText>
        </w:r>
        <w:r w:rsidR="00CF2EE5">
          <w:rPr>
            <w:noProof/>
          </w:rPr>
        </w:r>
        <w:r w:rsidR="00CF2EE5">
          <w:rPr>
            <w:noProof/>
          </w:rPr>
          <w:fldChar w:fldCharType="separate"/>
        </w:r>
        <w:r w:rsidR="00CB7C84">
          <w:rPr>
            <w:noProof/>
          </w:rPr>
          <w:t>48</w:t>
        </w:r>
        <w:r w:rsidR="00CF2EE5">
          <w:rPr>
            <w:noProof/>
          </w:rPr>
          <w:fldChar w:fldCharType="end"/>
        </w:r>
      </w:hyperlink>
    </w:p>
    <w:p w14:paraId="64063FEC" w14:textId="57B6EE99" w:rsidR="004C7333" w:rsidRDefault="00E116D6">
      <w:pPr>
        <w:pStyle w:val="TOC3"/>
        <w:tabs>
          <w:tab w:val="right" w:leader="dot" w:pos="9061"/>
        </w:tabs>
        <w:rPr>
          <w:rFonts w:asciiTheme="minorHAnsi" w:eastAsiaTheme="minorEastAsia" w:hAnsiTheme="minorHAnsi" w:cstheme="minorBidi"/>
          <w:noProof/>
          <w:sz w:val="21"/>
          <w:szCs w:val="22"/>
        </w:rPr>
      </w:pPr>
      <w:hyperlink w:anchor="_Toc78382827" w:history="1">
        <w:r w:rsidR="00CF2EE5">
          <w:rPr>
            <w:rStyle w:val="afff1"/>
            <w:noProof/>
          </w:rPr>
          <w:t>6</w:t>
        </w:r>
        <w:r w:rsidR="00CF2EE5">
          <w:rPr>
            <w:rStyle w:val="afff1"/>
            <w:noProof/>
          </w:rPr>
          <w:t>．知识产权</w:t>
        </w:r>
        <w:r w:rsidR="00CF2EE5">
          <w:rPr>
            <w:noProof/>
          </w:rPr>
          <w:tab/>
        </w:r>
        <w:r w:rsidR="00CF2EE5">
          <w:rPr>
            <w:noProof/>
          </w:rPr>
          <w:fldChar w:fldCharType="begin"/>
        </w:r>
        <w:r w:rsidR="00CF2EE5">
          <w:rPr>
            <w:noProof/>
          </w:rPr>
          <w:instrText xml:space="preserve"> PAGEREF _Toc78382827 \h </w:instrText>
        </w:r>
        <w:r w:rsidR="00CF2EE5">
          <w:rPr>
            <w:noProof/>
          </w:rPr>
        </w:r>
        <w:r w:rsidR="00CF2EE5">
          <w:rPr>
            <w:noProof/>
          </w:rPr>
          <w:fldChar w:fldCharType="separate"/>
        </w:r>
        <w:r w:rsidR="00CB7C84">
          <w:rPr>
            <w:noProof/>
          </w:rPr>
          <w:t>49</w:t>
        </w:r>
        <w:r w:rsidR="00CF2EE5">
          <w:rPr>
            <w:noProof/>
          </w:rPr>
          <w:fldChar w:fldCharType="end"/>
        </w:r>
      </w:hyperlink>
    </w:p>
    <w:p w14:paraId="5ECF3612" w14:textId="025612FC" w:rsidR="004C7333" w:rsidRDefault="00E116D6">
      <w:pPr>
        <w:pStyle w:val="TOC3"/>
        <w:tabs>
          <w:tab w:val="right" w:leader="dot" w:pos="9061"/>
        </w:tabs>
        <w:rPr>
          <w:rFonts w:asciiTheme="minorHAnsi" w:eastAsiaTheme="minorEastAsia" w:hAnsiTheme="minorHAnsi" w:cstheme="minorBidi"/>
          <w:noProof/>
          <w:sz w:val="21"/>
          <w:szCs w:val="22"/>
        </w:rPr>
      </w:pPr>
      <w:hyperlink w:anchor="_Toc78382828" w:history="1">
        <w:r w:rsidR="00CF2EE5">
          <w:rPr>
            <w:rStyle w:val="afff1"/>
            <w:noProof/>
          </w:rPr>
          <w:t>7</w:t>
        </w:r>
        <w:r w:rsidR="00CF2EE5">
          <w:rPr>
            <w:rStyle w:val="afff1"/>
            <w:noProof/>
          </w:rPr>
          <w:t>．履约保证金</w:t>
        </w:r>
        <w:r w:rsidR="00CF2EE5">
          <w:rPr>
            <w:noProof/>
          </w:rPr>
          <w:tab/>
        </w:r>
        <w:r w:rsidR="00CF2EE5">
          <w:rPr>
            <w:noProof/>
          </w:rPr>
          <w:fldChar w:fldCharType="begin"/>
        </w:r>
        <w:r w:rsidR="00CF2EE5">
          <w:rPr>
            <w:noProof/>
          </w:rPr>
          <w:instrText xml:space="preserve"> PAGEREF _Toc78382828 \h </w:instrText>
        </w:r>
        <w:r w:rsidR="00CF2EE5">
          <w:rPr>
            <w:noProof/>
          </w:rPr>
        </w:r>
        <w:r w:rsidR="00CF2EE5">
          <w:rPr>
            <w:noProof/>
          </w:rPr>
          <w:fldChar w:fldCharType="separate"/>
        </w:r>
        <w:r w:rsidR="00CB7C84">
          <w:rPr>
            <w:noProof/>
          </w:rPr>
          <w:t>49</w:t>
        </w:r>
        <w:r w:rsidR="00CF2EE5">
          <w:rPr>
            <w:noProof/>
          </w:rPr>
          <w:fldChar w:fldCharType="end"/>
        </w:r>
      </w:hyperlink>
    </w:p>
    <w:p w14:paraId="4E5A3B9C" w14:textId="15385C1B" w:rsidR="004C7333" w:rsidRDefault="00E116D6">
      <w:pPr>
        <w:pStyle w:val="TOC3"/>
        <w:tabs>
          <w:tab w:val="right" w:leader="dot" w:pos="9061"/>
        </w:tabs>
        <w:rPr>
          <w:rFonts w:asciiTheme="minorHAnsi" w:eastAsiaTheme="minorEastAsia" w:hAnsiTheme="minorHAnsi" w:cstheme="minorBidi"/>
          <w:noProof/>
          <w:sz w:val="21"/>
          <w:szCs w:val="22"/>
        </w:rPr>
      </w:pPr>
      <w:hyperlink w:anchor="_Toc78382829" w:history="1">
        <w:r w:rsidR="00CF2EE5">
          <w:rPr>
            <w:rStyle w:val="afff1"/>
            <w:noProof/>
          </w:rPr>
          <w:t>8</w:t>
        </w:r>
        <w:r w:rsidR="00CF2EE5">
          <w:rPr>
            <w:rStyle w:val="afff1"/>
            <w:noProof/>
          </w:rPr>
          <w:t>．检验和测试</w:t>
        </w:r>
        <w:r w:rsidR="00CF2EE5">
          <w:rPr>
            <w:noProof/>
          </w:rPr>
          <w:tab/>
        </w:r>
        <w:r w:rsidR="00CF2EE5">
          <w:rPr>
            <w:noProof/>
          </w:rPr>
          <w:fldChar w:fldCharType="begin"/>
        </w:r>
        <w:r w:rsidR="00CF2EE5">
          <w:rPr>
            <w:noProof/>
          </w:rPr>
          <w:instrText xml:space="preserve"> PAGEREF _Toc78382829 \h </w:instrText>
        </w:r>
        <w:r w:rsidR="00CF2EE5">
          <w:rPr>
            <w:noProof/>
          </w:rPr>
        </w:r>
        <w:r w:rsidR="00CF2EE5">
          <w:rPr>
            <w:noProof/>
          </w:rPr>
          <w:fldChar w:fldCharType="separate"/>
        </w:r>
        <w:r w:rsidR="00CB7C84">
          <w:rPr>
            <w:noProof/>
          </w:rPr>
          <w:t>49</w:t>
        </w:r>
        <w:r w:rsidR="00CF2EE5">
          <w:rPr>
            <w:noProof/>
          </w:rPr>
          <w:fldChar w:fldCharType="end"/>
        </w:r>
      </w:hyperlink>
    </w:p>
    <w:p w14:paraId="76ADBF2A" w14:textId="7CEC7AF5" w:rsidR="004C7333" w:rsidRDefault="00E116D6">
      <w:pPr>
        <w:pStyle w:val="TOC3"/>
        <w:tabs>
          <w:tab w:val="right" w:leader="dot" w:pos="9061"/>
        </w:tabs>
        <w:rPr>
          <w:rFonts w:asciiTheme="minorHAnsi" w:eastAsiaTheme="minorEastAsia" w:hAnsiTheme="minorHAnsi" w:cstheme="minorBidi"/>
          <w:noProof/>
          <w:sz w:val="21"/>
          <w:szCs w:val="22"/>
        </w:rPr>
      </w:pPr>
      <w:hyperlink w:anchor="_Toc78382830" w:history="1">
        <w:r w:rsidR="00CF2EE5">
          <w:rPr>
            <w:rStyle w:val="afff1"/>
            <w:noProof/>
          </w:rPr>
          <w:t>9</w:t>
        </w:r>
        <w:r w:rsidR="00CF2EE5">
          <w:rPr>
            <w:rStyle w:val="afff1"/>
            <w:noProof/>
          </w:rPr>
          <w:t>．包装</w:t>
        </w:r>
        <w:r w:rsidR="00CF2EE5">
          <w:rPr>
            <w:noProof/>
          </w:rPr>
          <w:tab/>
        </w:r>
        <w:r w:rsidR="00CF2EE5">
          <w:rPr>
            <w:noProof/>
          </w:rPr>
          <w:fldChar w:fldCharType="begin"/>
        </w:r>
        <w:r w:rsidR="00CF2EE5">
          <w:rPr>
            <w:noProof/>
          </w:rPr>
          <w:instrText xml:space="preserve"> PAGEREF _Toc78382830 \h </w:instrText>
        </w:r>
        <w:r w:rsidR="00CF2EE5">
          <w:rPr>
            <w:noProof/>
          </w:rPr>
        </w:r>
        <w:r w:rsidR="00CF2EE5">
          <w:rPr>
            <w:noProof/>
          </w:rPr>
          <w:fldChar w:fldCharType="separate"/>
        </w:r>
        <w:r w:rsidR="00CB7C84">
          <w:rPr>
            <w:noProof/>
          </w:rPr>
          <w:t>50</w:t>
        </w:r>
        <w:r w:rsidR="00CF2EE5">
          <w:rPr>
            <w:noProof/>
          </w:rPr>
          <w:fldChar w:fldCharType="end"/>
        </w:r>
      </w:hyperlink>
    </w:p>
    <w:p w14:paraId="028B92E4" w14:textId="268E2323" w:rsidR="004C7333" w:rsidRDefault="00E116D6">
      <w:pPr>
        <w:pStyle w:val="TOC3"/>
        <w:tabs>
          <w:tab w:val="right" w:leader="dot" w:pos="9061"/>
        </w:tabs>
        <w:rPr>
          <w:rFonts w:asciiTheme="minorHAnsi" w:eastAsiaTheme="minorEastAsia" w:hAnsiTheme="minorHAnsi" w:cstheme="minorBidi"/>
          <w:noProof/>
          <w:sz w:val="21"/>
          <w:szCs w:val="22"/>
        </w:rPr>
      </w:pPr>
      <w:hyperlink w:anchor="_Toc78382831" w:history="1">
        <w:r w:rsidR="00CF2EE5">
          <w:rPr>
            <w:rStyle w:val="afff1"/>
            <w:noProof/>
          </w:rPr>
          <w:t>10</w:t>
        </w:r>
        <w:r w:rsidR="00CF2EE5">
          <w:rPr>
            <w:rStyle w:val="afff1"/>
            <w:noProof/>
          </w:rPr>
          <w:t>．装运标记</w:t>
        </w:r>
        <w:r w:rsidR="00CF2EE5">
          <w:rPr>
            <w:noProof/>
          </w:rPr>
          <w:tab/>
        </w:r>
        <w:r w:rsidR="00CF2EE5">
          <w:rPr>
            <w:noProof/>
          </w:rPr>
          <w:fldChar w:fldCharType="begin"/>
        </w:r>
        <w:r w:rsidR="00CF2EE5">
          <w:rPr>
            <w:noProof/>
          </w:rPr>
          <w:instrText xml:space="preserve"> PAGEREF _Toc78382831 \h </w:instrText>
        </w:r>
        <w:r w:rsidR="00CF2EE5">
          <w:rPr>
            <w:noProof/>
          </w:rPr>
        </w:r>
        <w:r w:rsidR="00CF2EE5">
          <w:rPr>
            <w:noProof/>
          </w:rPr>
          <w:fldChar w:fldCharType="separate"/>
        </w:r>
        <w:r w:rsidR="00CB7C84">
          <w:rPr>
            <w:noProof/>
          </w:rPr>
          <w:t>50</w:t>
        </w:r>
        <w:r w:rsidR="00CF2EE5">
          <w:rPr>
            <w:noProof/>
          </w:rPr>
          <w:fldChar w:fldCharType="end"/>
        </w:r>
      </w:hyperlink>
    </w:p>
    <w:p w14:paraId="3F8EE635" w14:textId="3E080A3E" w:rsidR="004C7333" w:rsidRDefault="00E116D6">
      <w:pPr>
        <w:pStyle w:val="TOC3"/>
        <w:tabs>
          <w:tab w:val="right" w:leader="dot" w:pos="9061"/>
        </w:tabs>
        <w:rPr>
          <w:rFonts w:asciiTheme="minorHAnsi" w:eastAsiaTheme="minorEastAsia" w:hAnsiTheme="minorHAnsi" w:cstheme="minorBidi"/>
          <w:noProof/>
          <w:sz w:val="21"/>
          <w:szCs w:val="22"/>
        </w:rPr>
      </w:pPr>
      <w:hyperlink w:anchor="_Toc78382832" w:history="1">
        <w:r w:rsidR="00CF2EE5">
          <w:rPr>
            <w:rStyle w:val="afff1"/>
            <w:noProof/>
          </w:rPr>
          <w:t>11</w:t>
        </w:r>
        <w:r w:rsidR="00CF2EE5">
          <w:rPr>
            <w:rStyle w:val="afff1"/>
            <w:noProof/>
          </w:rPr>
          <w:t>．装运</w:t>
        </w:r>
        <w:r w:rsidR="00CF2EE5">
          <w:rPr>
            <w:rStyle w:val="afff1"/>
            <w:noProof/>
          </w:rPr>
          <w:t>/</w:t>
        </w:r>
        <w:r w:rsidR="00CF2EE5">
          <w:rPr>
            <w:rStyle w:val="afff1"/>
            <w:noProof/>
          </w:rPr>
          <w:t>交付条件</w:t>
        </w:r>
        <w:r w:rsidR="00CF2EE5">
          <w:rPr>
            <w:noProof/>
          </w:rPr>
          <w:tab/>
        </w:r>
        <w:r w:rsidR="00CF2EE5">
          <w:rPr>
            <w:noProof/>
          </w:rPr>
          <w:fldChar w:fldCharType="begin"/>
        </w:r>
        <w:r w:rsidR="00CF2EE5">
          <w:rPr>
            <w:noProof/>
          </w:rPr>
          <w:instrText xml:space="preserve"> PAGEREF _Toc78382832 \h </w:instrText>
        </w:r>
        <w:r w:rsidR="00CF2EE5">
          <w:rPr>
            <w:noProof/>
          </w:rPr>
        </w:r>
        <w:r w:rsidR="00CF2EE5">
          <w:rPr>
            <w:noProof/>
          </w:rPr>
          <w:fldChar w:fldCharType="separate"/>
        </w:r>
        <w:r w:rsidR="00CB7C84">
          <w:rPr>
            <w:noProof/>
          </w:rPr>
          <w:t>51</w:t>
        </w:r>
        <w:r w:rsidR="00CF2EE5">
          <w:rPr>
            <w:noProof/>
          </w:rPr>
          <w:fldChar w:fldCharType="end"/>
        </w:r>
      </w:hyperlink>
    </w:p>
    <w:p w14:paraId="68224DA1" w14:textId="100EB61C" w:rsidR="004C7333" w:rsidRDefault="00E116D6">
      <w:pPr>
        <w:pStyle w:val="TOC3"/>
        <w:tabs>
          <w:tab w:val="right" w:leader="dot" w:pos="9061"/>
        </w:tabs>
        <w:rPr>
          <w:rFonts w:asciiTheme="minorHAnsi" w:eastAsiaTheme="minorEastAsia" w:hAnsiTheme="minorHAnsi" w:cstheme="minorBidi"/>
          <w:noProof/>
          <w:sz w:val="21"/>
          <w:szCs w:val="22"/>
        </w:rPr>
      </w:pPr>
      <w:hyperlink w:anchor="_Toc78382833" w:history="1">
        <w:r w:rsidR="00CF2EE5">
          <w:rPr>
            <w:rStyle w:val="afff1"/>
            <w:noProof/>
          </w:rPr>
          <w:t>12</w:t>
        </w:r>
        <w:r w:rsidR="00CF2EE5">
          <w:rPr>
            <w:rStyle w:val="afff1"/>
            <w:noProof/>
          </w:rPr>
          <w:t>．装运通知</w:t>
        </w:r>
        <w:r w:rsidR="00CF2EE5">
          <w:rPr>
            <w:noProof/>
          </w:rPr>
          <w:tab/>
        </w:r>
        <w:r w:rsidR="00CF2EE5">
          <w:rPr>
            <w:noProof/>
          </w:rPr>
          <w:fldChar w:fldCharType="begin"/>
        </w:r>
        <w:r w:rsidR="00CF2EE5">
          <w:rPr>
            <w:noProof/>
          </w:rPr>
          <w:instrText xml:space="preserve"> PAGEREF _Toc78382833 \h </w:instrText>
        </w:r>
        <w:r w:rsidR="00CF2EE5">
          <w:rPr>
            <w:noProof/>
          </w:rPr>
        </w:r>
        <w:r w:rsidR="00CF2EE5">
          <w:rPr>
            <w:noProof/>
          </w:rPr>
          <w:fldChar w:fldCharType="separate"/>
        </w:r>
        <w:r w:rsidR="00CB7C84">
          <w:rPr>
            <w:noProof/>
          </w:rPr>
          <w:t>51</w:t>
        </w:r>
        <w:r w:rsidR="00CF2EE5">
          <w:rPr>
            <w:noProof/>
          </w:rPr>
          <w:fldChar w:fldCharType="end"/>
        </w:r>
      </w:hyperlink>
    </w:p>
    <w:p w14:paraId="07090A2F" w14:textId="73303140" w:rsidR="004C7333" w:rsidRDefault="00E116D6">
      <w:pPr>
        <w:pStyle w:val="TOC3"/>
        <w:tabs>
          <w:tab w:val="right" w:leader="dot" w:pos="9061"/>
        </w:tabs>
        <w:rPr>
          <w:rFonts w:asciiTheme="minorHAnsi" w:eastAsiaTheme="minorEastAsia" w:hAnsiTheme="minorHAnsi" w:cstheme="minorBidi"/>
          <w:noProof/>
          <w:sz w:val="21"/>
          <w:szCs w:val="22"/>
        </w:rPr>
      </w:pPr>
      <w:hyperlink w:anchor="_Toc78382834" w:history="1">
        <w:r w:rsidR="00CF2EE5">
          <w:rPr>
            <w:rStyle w:val="afff1"/>
            <w:noProof/>
          </w:rPr>
          <w:t>13</w:t>
        </w:r>
        <w:r w:rsidR="00CF2EE5">
          <w:rPr>
            <w:rStyle w:val="afff1"/>
            <w:noProof/>
          </w:rPr>
          <w:t>．交货和单据</w:t>
        </w:r>
        <w:r w:rsidR="00CF2EE5">
          <w:rPr>
            <w:noProof/>
          </w:rPr>
          <w:tab/>
        </w:r>
        <w:r w:rsidR="00CF2EE5">
          <w:rPr>
            <w:noProof/>
          </w:rPr>
          <w:fldChar w:fldCharType="begin"/>
        </w:r>
        <w:r w:rsidR="00CF2EE5">
          <w:rPr>
            <w:noProof/>
          </w:rPr>
          <w:instrText xml:space="preserve"> PAGEREF _Toc78382834 \h </w:instrText>
        </w:r>
        <w:r w:rsidR="00CF2EE5">
          <w:rPr>
            <w:noProof/>
          </w:rPr>
        </w:r>
        <w:r w:rsidR="00CF2EE5">
          <w:rPr>
            <w:noProof/>
          </w:rPr>
          <w:fldChar w:fldCharType="separate"/>
        </w:r>
        <w:r w:rsidR="00CB7C84">
          <w:rPr>
            <w:noProof/>
          </w:rPr>
          <w:t>51</w:t>
        </w:r>
        <w:r w:rsidR="00CF2EE5">
          <w:rPr>
            <w:noProof/>
          </w:rPr>
          <w:fldChar w:fldCharType="end"/>
        </w:r>
      </w:hyperlink>
    </w:p>
    <w:p w14:paraId="00D867BF" w14:textId="1474B802" w:rsidR="004C7333" w:rsidRDefault="00E116D6">
      <w:pPr>
        <w:pStyle w:val="TOC3"/>
        <w:tabs>
          <w:tab w:val="right" w:leader="dot" w:pos="9061"/>
        </w:tabs>
        <w:rPr>
          <w:rFonts w:asciiTheme="minorHAnsi" w:eastAsiaTheme="minorEastAsia" w:hAnsiTheme="minorHAnsi" w:cstheme="minorBidi"/>
          <w:noProof/>
          <w:sz w:val="21"/>
          <w:szCs w:val="22"/>
        </w:rPr>
      </w:pPr>
      <w:hyperlink w:anchor="_Toc78382835" w:history="1">
        <w:r w:rsidR="00CF2EE5">
          <w:rPr>
            <w:rStyle w:val="afff1"/>
            <w:noProof/>
          </w:rPr>
          <w:t>14</w:t>
        </w:r>
        <w:r w:rsidR="00CF2EE5">
          <w:rPr>
            <w:rStyle w:val="afff1"/>
            <w:noProof/>
          </w:rPr>
          <w:t>．保险</w:t>
        </w:r>
        <w:r w:rsidR="00CF2EE5">
          <w:rPr>
            <w:noProof/>
          </w:rPr>
          <w:tab/>
        </w:r>
        <w:r w:rsidR="00CF2EE5">
          <w:rPr>
            <w:noProof/>
          </w:rPr>
          <w:fldChar w:fldCharType="begin"/>
        </w:r>
        <w:r w:rsidR="00CF2EE5">
          <w:rPr>
            <w:noProof/>
          </w:rPr>
          <w:instrText xml:space="preserve"> PAGEREF _Toc78382835 \h </w:instrText>
        </w:r>
        <w:r w:rsidR="00CF2EE5">
          <w:rPr>
            <w:noProof/>
          </w:rPr>
        </w:r>
        <w:r w:rsidR="00CF2EE5">
          <w:rPr>
            <w:noProof/>
          </w:rPr>
          <w:fldChar w:fldCharType="separate"/>
        </w:r>
        <w:r w:rsidR="00CB7C84">
          <w:rPr>
            <w:noProof/>
          </w:rPr>
          <w:t>51</w:t>
        </w:r>
        <w:r w:rsidR="00CF2EE5">
          <w:rPr>
            <w:noProof/>
          </w:rPr>
          <w:fldChar w:fldCharType="end"/>
        </w:r>
      </w:hyperlink>
    </w:p>
    <w:p w14:paraId="0910C67C" w14:textId="755E4D9C" w:rsidR="004C7333" w:rsidRDefault="00E116D6">
      <w:pPr>
        <w:pStyle w:val="TOC3"/>
        <w:tabs>
          <w:tab w:val="right" w:leader="dot" w:pos="9061"/>
        </w:tabs>
        <w:rPr>
          <w:rFonts w:asciiTheme="minorHAnsi" w:eastAsiaTheme="minorEastAsia" w:hAnsiTheme="minorHAnsi" w:cstheme="minorBidi"/>
          <w:noProof/>
          <w:sz w:val="21"/>
          <w:szCs w:val="22"/>
        </w:rPr>
      </w:pPr>
      <w:hyperlink w:anchor="_Toc78382836" w:history="1">
        <w:r w:rsidR="00CF2EE5">
          <w:rPr>
            <w:rStyle w:val="afff1"/>
            <w:noProof/>
          </w:rPr>
          <w:t>15</w:t>
        </w:r>
        <w:r w:rsidR="00CF2EE5">
          <w:rPr>
            <w:rStyle w:val="afff1"/>
            <w:noProof/>
          </w:rPr>
          <w:t>．运输</w:t>
        </w:r>
        <w:r w:rsidR="00CF2EE5">
          <w:rPr>
            <w:noProof/>
          </w:rPr>
          <w:tab/>
        </w:r>
        <w:r w:rsidR="00CF2EE5">
          <w:rPr>
            <w:noProof/>
          </w:rPr>
          <w:fldChar w:fldCharType="begin"/>
        </w:r>
        <w:r w:rsidR="00CF2EE5">
          <w:rPr>
            <w:noProof/>
          </w:rPr>
          <w:instrText xml:space="preserve"> PAGEREF _Toc78382836 \h </w:instrText>
        </w:r>
        <w:r w:rsidR="00CF2EE5">
          <w:rPr>
            <w:noProof/>
          </w:rPr>
        </w:r>
        <w:r w:rsidR="00CF2EE5">
          <w:rPr>
            <w:noProof/>
          </w:rPr>
          <w:fldChar w:fldCharType="separate"/>
        </w:r>
        <w:r w:rsidR="00CB7C84">
          <w:rPr>
            <w:noProof/>
          </w:rPr>
          <w:t>51</w:t>
        </w:r>
        <w:r w:rsidR="00CF2EE5">
          <w:rPr>
            <w:noProof/>
          </w:rPr>
          <w:fldChar w:fldCharType="end"/>
        </w:r>
      </w:hyperlink>
    </w:p>
    <w:p w14:paraId="639B2A15" w14:textId="265E63F7" w:rsidR="004C7333" w:rsidRDefault="00E116D6">
      <w:pPr>
        <w:pStyle w:val="TOC3"/>
        <w:tabs>
          <w:tab w:val="right" w:leader="dot" w:pos="9061"/>
        </w:tabs>
        <w:rPr>
          <w:rFonts w:asciiTheme="minorHAnsi" w:eastAsiaTheme="minorEastAsia" w:hAnsiTheme="minorHAnsi" w:cstheme="minorBidi"/>
          <w:noProof/>
          <w:sz w:val="21"/>
          <w:szCs w:val="22"/>
        </w:rPr>
      </w:pPr>
      <w:hyperlink w:anchor="_Toc78382837" w:history="1">
        <w:r w:rsidR="00CF2EE5">
          <w:rPr>
            <w:rStyle w:val="afff1"/>
            <w:noProof/>
          </w:rPr>
          <w:t>16</w:t>
        </w:r>
        <w:r w:rsidR="00CF2EE5">
          <w:rPr>
            <w:rStyle w:val="afff1"/>
            <w:noProof/>
          </w:rPr>
          <w:t>．伴随服务</w:t>
        </w:r>
        <w:r w:rsidR="00CF2EE5">
          <w:rPr>
            <w:noProof/>
          </w:rPr>
          <w:tab/>
        </w:r>
        <w:r w:rsidR="00CF2EE5">
          <w:rPr>
            <w:noProof/>
          </w:rPr>
          <w:fldChar w:fldCharType="begin"/>
        </w:r>
        <w:r w:rsidR="00CF2EE5">
          <w:rPr>
            <w:noProof/>
          </w:rPr>
          <w:instrText xml:space="preserve"> PAGEREF _Toc78382837 \h </w:instrText>
        </w:r>
        <w:r w:rsidR="00CF2EE5">
          <w:rPr>
            <w:noProof/>
          </w:rPr>
        </w:r>
        <w:r w:rsidR="00CF2EE5">
          <w:rPr>
            <w:noProof/>
          </w:rPr>
          <w:fldChar w:fldCharType="separate"/>
        </w:r>
        <w:r w:rsidR="00CB7C84">
          <w:rPr>
            <w:noProof/>
          </w:rPr>
          <w:t>51</w:t>
        </w:r>
        <w:r w:rsidR="00CF2EE5">
          <w:rPr>
            <w:noProof/>
          </w:rPr>
          <w:fldChar w:fldCharType="end"/>
        </w:r>
      </w:hyperlink>
    </w:p>
    <w:p w14:paraId="52AA6552" w14:textId="11D1B8E8" w:rsidR="004C7333" w:rsidRDefault="00E116D6">
      <w:pPr>
        <w:pStyle w:val="TOC3"/>
        <w:tabs>
          <w:tab w:val="right" w:leader="dot" w:pos="9061"/>
        </w:tabs>
        <w:rPr>
          <w:rFonts w:asciiTheme="minorHAnsi" w:eastAsiaTheme="minorEastAsia" w:hAnsiTheme="minorHAnsi" w:cstheme="minorBidi"/>
          <w:noProof/>
          <w:sz w:val="21"/>
          <w:szCs w:val="22"/>
        </w:rPr>
      </w:pPr>
      <w:hyperlink w:anchor="_Toc78382838" w:history="1">
        <w:r w:rsidR="00CF2EE5">
          <w:rPr>
            <w:rStyle w:val="afff1"/>
            <w:noProof/>
          </w:rPr>
          <w:t>17</w:t>
        </w:r>
        <w:r w:rsidR="00CF2EE5">
          <w:rPr>
            <w:rStyle w:val="afff1"/>
            <w:noProof/>
          </w:rPr>
          <w:t>．备件</w:t>
        </w:r>
        <w:r w:rsidR="00CF2EE5">
          <w:rPr>
            <w:noProof/>
          </w:rPr>
          <w:tab/>
        </w:r>
        <w:r w:rsidR="00CF2EE5">
          <w:rPr>
            <w:noProof/>
          </w:rPr>
          <w:fldChar w:fldCharType="begin"/>
        </w:r>
        <w:r w:rsidR="00CF2EE5">
          <w:rPr>
            <w:noProof/>
          </w:rPr>
          <w:instrText xml:space="preserve"> PAGEREF _Toc78382838 \h </w:instrText>
        </w:r>
        <w:r w:rsidR="00CF2EE5">
          <w:rPr>
            <w:noProof/>
          </w:rPr>
        </w:r>
        <w:r w:rsidR="00CF2EE5">
          <w:rPr>
            <w:noProof/>
          </w:rPr>
          <w:fldChar w:fldCharType="separate"/>
        </w:r>
        <w:r w:rsidR="00CB7C84">
          <w:rPr>
            <w:noProof/>
          </w:rPr>
          <w:t>52</w:t>
        </w:r>
        <w:r w:rsidR="00CF2EE5">
          <w:rPr>
            <w:noProof/>
          </w:rPr>
          <w:fldChar w:fldCharType="end"/>
        </w:r>
      </w:hyperlink>
    </w:p>
    <w:p w14:paraId="6DFDDC58" w14:textId="2DA50A31" w:rsidR="004C7333" w:rsidRDefault="00E116D6">
      <w:pPr>
        <w:pStyle w:val="TOC3"/>
        <w:tabs>
          <w:tab w:val="right" w:leader="dot" w:pos="9061"/>
        </w:tabs>
        <w:rPr>
          <w:rFonts w:asciiTheme="minorHAnsi" w:eastAsiaTheme="minorEastAsia" w:hAnsiTheme="minorHAnsi" w:cstheme="minorBidi"/>
          <w:noProof/>
          <w:sz w:val="21"/>
          <w:szCs w:val="22"/>
        </w:rPr>
      </w:pPr>
      <w:hyperlink w:anchor="_Toc78382839" w:history="1">
        <w:r w:rsidR="00CF2EE5">
          <w:rPr>
            <w:rStyle w:val="afff1"/>
            <w:noProof/>
          </w:rPr>
          <w:t>18</w:t>
        </w:r>
        <w:r w:rsidR="00CF2EE5">
          <w:rPr>
            <w:rStyle w:val="afff1"/>
            <w:noProof/>
          </w:rPr>
          <w:t>．质量保证</w:t>
        </w:r>
        <w:r w:rsidR="00CF2EE5">
          <w:rPr>
            <w:noProof/>
          </w:rPr>
          <w:tab/>
        </w:r>
        <w:r w:rsidR="00CF2EE5">
          <w:rPr>
            <w:noProof/>
          </w:rPr>
          <w:fldChar w:fldCharType="begin"/>
        </w:r>
        <w:r w:rsidR="00CF2EE5">
          <w:rPr>
            <w:noProof/>
          </w:rPr>
          <w:instrText xml:space="preserve"> PAGEREF _Toc78382839 \h </w:instrText>
        </w:r>
        <w:r w:rsidR="00CF2EE5">
          <w:rPr>
            <w:noProof/>
          </w:rPr>
        </w:r>
        <w:r w:rsidR="00CF2EE5">
          <w:rPr>
            <w:noProof/>
          </w:rPr>
          <w:fldChar w:fldCharType="separate"/>
        </w:r>
        <w:r w:rsidR="00CB7C84">
          <w:rPr>
            <w:noProof/>
          </w:rPr>
          <w:t>52</w:t>
        </w:r>
        <w:r w:rsidR="00CF2EE5">
          <w:rPr>
            <w:noProof/>
          </w:rPr>
          <w:fldChar w:fldCharType="end"/>
        </w:r>
      </w:hyperlink>
    </w:p>
    <w:p w14:paraId="3EFB08D7" w14:textId="3B528B83" w:rsidR="004C7333" w:rsidRDefault="00E116D6">
      <w:pPr>
        <w:pStyle w:val="TOC3"/>
        <w:tabs>
          <w:tab w:val="right" w:leader="dot" w:pos="9061"/>
        </w:tabs>
        <w:rPr>
          <w:rFonts w:asciiTheme="minorHAnsi" w:eastAsiaTheme="minorEastAsia" w:hAnsiTheme="minorHAnsi" w:cstheme="minorBidi"/>
          <w:noProof/>
          <w:sz w:val="21"/>
          <w:szCs w:val="22"/>
        </w:rPr>
      </w:pPr>
      <w:hyperlink w:anchor="_Toc78382840" w:history="1">
        <w:r w:rsidR="00CF2EE5">
          <w:rPr>
            <w:rStyle w:val="afff1"/>
            <w:noProof/>
          </w:rPr>
          <w:t>19</w:t>
        </w:r>
        <w:r w:rsidR="00CF2EE5">
          <w:rPr>
            <w:rStyle w:val="afff1"/>
            <w:noProof/>
          </w:rPr>
          <w:t>．索赔</w:t>
        </w:r>
        <w:r w:rsidR="00CF2EE5">
          <w:rPr>
            <w:noProof/>
          </w:rPr>
          <w:tab/>
        </w:r>
        <w:r w:rsidR="00CF2EE5">
          <w:rPr>
            <w:noProof/>
          </w:rPr>
          <w:fldChar w:fldCharType="begin"/>
        </w:r>
        <w:r w:rsidR="00CF2EE5">
          <w:rPr>
            <w:noProof/>
          </w:rPr>
          <w:instrText xml:space="preserve"> PAGEREF _Toc78382840 \h </w:instrText>
        </w:r>
        <w:r w:rsidR="00CF2EE5">
          <w:rPr>
            <w:noProof/>
          </w:rPr>
        </w:r>
        <w:r w:rsidR="00CF2EE5">
          <w:rPr>
            <w:noProof/>
          </w:rPr>
          <w:fldChar w:fldCharType="separate"/>
        </w:r>
        <w:r w:rsidR="00CB7C84">
          <w:rPr>
            <w:noProof/>
          </w:rPr>
          <w:t>53</w:t>
        </w:r>
        <w:r w:rsidR="00CF2EE5">
          <w:rPr>
            <w:noProof/>
          </w:rPr>
          <w:fldChar w:fldCharType="end"/>
        </w:r>
      </w:hyperlink>
    </w:p>
    <w:p w14:paraId="3F8EF719" w14:textId="6DE4C88E" w:rsidR="004C7333" w:rsidRDefault="00E116D6">
      <w:pPr>
        <w:pStyle w:val="TOC3"/>
        <w:tabs>
          <w:tab w:val="right" w:leader="dot" w:pos="9061"/>
        </w:tabs>
        <w:rPr>
          <w:rFonts w:asciiTheme="minorHAnsi" w:eastAsiaTheme="minorEastAsia" w:hAnsiTheme="minorHAnsi" w:cstheme="minorBidi"/>
          <w:noProof/>
          <w:sz w:val="21"/>
          <w:szCs w:val="22"/>
        </w:rPr>
      </w:pPr>
      <w:hyperlink w:anchor="_Toc78382841" w:history="1">
        <w:r w:rsidR="00CF2EE5">
          <w:rPr>
            <w:rStyle w:val="afff1"/>
            <w:noProof/>
          </w:rPr>
          <w:t>20</w:t>
        </w:r>
        <w:r w:rsidR="00CF2EE5">
          <w:rPr>
            <w:rStyle w:val="afff1"/>
            <w:noProof/>
          </w:rPr>
          <w:t>．付款</w:t>
        </w:r>
        <w:r w:rsidR="00CF2EE5">
          <w:rPr>
            <w:noProof/>
          </w:rPr>
          <w:tab/>
        </w:r>
        <w:r w:rsidR="00CF2EE5">
          <w:rPr>
            <w:noProof/>
          </w:rPr>
          <w:fldChar w:fldCharType="begin"/>
        </w:r>
        <w:r w:rsidR="00CF2EE5">
          <w:rPr>
            <w:noProof/>
          </w:rPr>
          <w:instrText xml:space="preserve"> PAGEREF _Toc78382841 \h </w:instrText>
        </w:r>
        <w:r w:rsidR="00CF2EE5">
          <w:rPr>
            <w:noProof/>
          </w:rPr>
        </w:r>
        <w:r w:rsidR="00CF2EE5">
          <w:rPr>
            <w:noProof/>
          </w:rPr>
          <w:fldChar w:fldCharType="separate"/>
        </w:r>
        <w:r w:rsidR="00CB7C84">
          <w:rPr>
            <w:noProof/>
          </w:rPr>
          <w:t>53</w:t>
        </w:r>
        <w:r w:rsidR="00CF2EE5">
          <w:rPr>
            <w:noProof/>
          </w:rPr>
          <w:fldChar w:fldCharType="end"/>
        </w:r>
      </w:hyperlink>
    </w:p>
    <w:p w14:paraId="6AAA4F7F" w14:textId="3E5FDDCA" w:rsidR="004C7333" w:rsidRDefault="00E116D6">
      <w:pPr>
        <w:pStyle w:val="TOC3"/>
        <w:tabs>
          <w:tab w:val="right" w:leader="dot" w:pos="9061"/>
        </w:tabs>
        <w:rPr>
          <w:rFonts w:asciiTheme="minorHAnsi" w:eastAsiaTheme="minorEastAsia" w:hAnsiTheme="minorHAnsi" w:cstheme="minorBidi"/>
          <w:noProof/>
          <w:sz w:val="21"/>
          <w:szCs w:val="22"/>
        </w:rPr>
      </w:pPr>
      <w:hyperlink w:anchor="_Toc78382842" w:history="1">
        <w:r w:rsidR="00CF2EE5">
          <w:rPr>
            <w:rStyle w:val="afff1"/>
            <w:noProof/>
          </w:rPr>
          <w:t>21</w:t>
        </w:r>
        <w:r w:rsidR="00CF2EE5">
          <w:rPr>
            <w:rStyle w:val="afff1"/>
            <w:noProof/>
          </w:rPr>
          <w:t>．价格</w:t>
        </w:r>
        <w:r w:rsidR="00CF2EE5">
          <w:rPr>
            <w:noProof/>
          </w:rPr>
          <w:tab/>
        </w:r>
        <w:r w:rsidR="00CF2EE5">
          <w:rPr>
            <w:noProof/>
          </w:rPr>
          <w:fldChar w:fldCharType="begin"/>
        </w:r>
        <w:r w:rsidR="00CF2EE5">
          <w:rPr>
            <w:noProof/>
          </w:rPr>
          <w:instrText xml:space="preserve"> PAGEREF _Toc78382842 \h </w:instrText>
        </w:r>
        <w:r w:rsidR="00CF2EE5">
          <w:rPr>
            <w:noProof/>
          </w:rPr>
        </w:r>
        <w:r w:rsidR="00CF2EE5">
          <w:rPr>
            <w:noProof/>
          </w:rPr>
          <w:fldChar w:fldCharType="separate"/>
        </w:r>
        <w:r w:rsidR="00CB7C84">
          <w:rPr>
            <w:noProof/>
          </w:rPr>
          <w:t>53</w:t>
        </w:r>
        <w:r w:rsidR="00CF2EE5">
          <w:rPr>
            <w:noProof/>
          </w:rPr>
          <w:fldChar w:fldCharType="end"/>
        </w:r>
      </w:hyperlink>
    </w:p>
    <w:p w14:paraId="22B8BE0A" w14:textId="1F7B3A55" w:rsidR="004C7333" w:rsidRDefault="00E116D6">
      <w:pPr>
        <w:pStyle w:val="TOC3"/>
        <w:tabs>
          <w:tab w:val="right" w:leader="dot" w:pos="9061"/>
        </w:tabs>
        <w:rPr>
          <w:rFonts w:asciiTheme="minorHAnsi" w:eastAsiaTheme="minorEastAsia" w:hAnsiTheme="minorHAnsi" w:cstheme="minorBidi"/>
          <w:noProof/>
          <w:sz w:val="21"/>
          <w:szCs w:val="22"/>
        </w:rPr>
      </w:pPr>
      <w:hyperlink w:anchor="_Toc78382843" w:history="1">
        <w:r w:rsidR="00CF2EE5">
          <w:rPr>
            <w:rStyle w:val="afff1"/>
            <w:noProof/>
          </w:rPr>
          <w:t>22</w:t>
        </w:r>
        <w:r w:rsidR="00CF2EE5">
          <w:rPr>
            <w:rStyle w:val="afff1"/>
            <w:noProof/>
          </w:rPr>
          <w:t>．变更指令</w:t>
        </w:r>
        <w:r w:rsidR="00CF2EE5">
          <w:rPr>
            <w:noProof/>
          </w:rPr>
          <w:tab/>
        </w:r>
        <w:r w:rsidR="00CF2EE5">
          <w:rPr>
            <w:noProof/>
          </w:rPr>
          <w:fldChar w:fldCharType="begin"/>
        </w:r>
        <w:r w:rsidR="00CF2EE5">
          <w:rPr>
            <w:noProof/>
          </w:rPr>
          <w:instrText xml:space="preserve"> PAGEREF _Toc78382843 \h </w:instrText>
        </w:r>
        <w:r w:rsidR="00CF2EE5">
          <w:rPr>
            <w:noProof/>
          </w:rPr>
        </w:r>
        <w:r w:rsidR="00CF2EE5">
          <w:rPr>
            <w:noProof/>
          </w:rPr>
          <w:fldChar w:fldCharType="separate"/>
        </w:r>
        <w:r w:rsidR="00CB7C84">
          <w:rPr>
            <w:noProof/>
          </w:rPr>
          <w:t>53</w:t>
        </w:r>
        <w:r w:rsidR="00CF2EE5">
          <w:rPr>
            <w:noProof/>
          </w:rPr>
          <w:fldChar w:fldCharType="end"/>
        </w:r>
      </w:hyperlink>
    </w:p>
    <w:p w14:paraId="245F45A0" w14:textId="5D157BA5" w:rsidR="004C7333" w:rsidRDefault="00E116D6">
      <w:pPr>
        <w:pStyle w:val="TOC3"/>
        <w:tabs>
          <w:tab w:val="right" w:leader="dot" w:pos="9061"/>
        </w:tabs>
        <w:rPr>
          <w:rFonts w:asciiTheme="minorHAnsi" w:eastAsiaTheme="minorEastAsia" w:hAnsiTheme="minorHAnsi" w:cstheme="minorBidi"/>
          <w:noProof/>
          <w:sz w:val="21"/>
          <w:szCs w:val="22"/>
        </w:rPr>
      </w:pPr>
      <w:hyperlink w:anchor="_Toc78382844" w:history="1">
        <w:r w:rsidR="00CF2EE5">
          <w:rPr>
            <w:rStyle w:val="afff1"/>
            <w:noProof/>
          </w:rPr>
          <w:t>23</w:t>
        </w:r>
        <w:r w:rsidR="00CF2EE5">
          <w:rPr>
            <w:rStyle w:val="afff1"/>
            <w:noProof/>
          </w:rPr>
          <w:t>．合同修改</w:t>
        </w:r>
        <w:r w:rsidR="00CF2EE5">
          <w:rPr>
            <w:noProof/>
          </w:rPr>
          <w:tab/>
        </w:r>
        <w:r w:rsidR="00CF2EE5">
          <w:rPr>
            <w:noProof/>
          </w:rPr>
          <w:fldChar w:fldCharType="begin"/>
        </w:r>
        <w:r w:rsidR="00CF2EE5">
          <w:rPr>
            <w:noProof/>
          </w:rPr>
          <w:instrText xml:space="preserve"> PAGEREF _Toc78382844 \h </w:instrText>
        </w:r>
        <w:r w:rsidR="00CF2EE5">
          <w:rPr>
            <w:noProof/>
          </w:rPr>
        </w:r>
        <w:r w:rsidR="00CF2EE5">
          <w:rPr>
            <w:noProof/>
          </w:rPr>
          <w:fldChar w:fldCharType="separate"/>
        </w:r>
        <w:r w:rsidR="00CB7C84">
          <w:rPr>
            <w:noProof/>
          </w:rPr>
          <w:t>54</w:t>
        </w:r>
        <w:r w:rsidR="00CF2EE5">
          <w:rPr>
            <w:noProof/>
          </w:rPr>
          <w:fldChar w:fldCharType="end"/>
        </w:r>
      </w:hyperlink>
    </w:p>
    <w:p w14:paraId="75FEC33E" w14:textId="0A76F670" w:rsidR="004C7333" w:rsidRDefault="00E116D6">
      <w:pPr>
        <w:pStyle w:val="TOC3"/>
        <w:tabs>
          <w:tab w:val="right" w:leader="dot" w:pos="9061"/>
        </w:tabs>
        <w:rPr>
          <w:rFonts w:asciiTheme="minorHAnsi" w:eastAsiaTheme="minorEastAsia" w:hAnsiTheme="minorHAnsi" w:cstheme="minorBidi"/>
          <w:noProof/>
          <w:sz w:val="21"/>
          <w:szCs w:val="22"/>
        </w:rPr>
      </w:pPr>
      <w:hyperlink w:anchor="_Toc78382845" w:history="1">
        <w:r w:rsidR="00CF2EE5">
          <w:rPr>
            <w:rStyle w:val="afff1"/>
            <w:noProof/>
          </w:rPr>
          <w:t>24</w:t>
        </w:r>
        <w:r w:rsidR="00CF2EE5">
          <w:rPr>
            <w:rStyle w:val="afff1"/>
            <w:noProof/>
          </w:rPr>
          <w:t>．转让</w:t>
        </w:r>
        <w:r w:rsidR="00CF2EE5">
          <w:rPr>
            <w:noProof/>
          </w:rPr>
          <w:tab/>
        </w:r>
        <w:r w:rsidR="00CF2EE5">
          <w:rPr>
            <w:noProof/>
          </w:rPr>
          <w:fldChar w:fldCharType="begin"/>
        </w:r>
        <w:r w:rsidR="00CF2EE5">
          <w:rPr>
            <w:noProof/>
          </w:rPr>
          <w:instrText xml:space="preserve"> PAGEREF _Toc78382845 \h </w:instrText>
        </w:r>
        <w:r w:rsidR="00CF2EE5">
          <w:rPr>
            <w:noProof/>
          </w:rPr>
        </w:r>
        <w:r w:rsidR="00CF2EE5">
          <w:rPr>
            <w:noProof/>
          </w:rPr>
          <w:fldChar w:fldCharType="separate"/>
        </w:r>
        <w:r w:rsidR="00CB7C84">
          <w:rPr>
            <w:noProof/>
          </w:rPr>
          <w:t>54</w:t>
        </w:r>
        <w:r w:rsidR="00CF2EE5">
          <w:rPr>
            <w:noProof/>
          </w:rPr>
          <w:fldChar w:fldCharType="end"/>
        </w:r>
      </w:hyperlink>
    </w:p>
    <w:p w14:paraId="49952399" w14:textId="5BDA0162" w:rsidR="004C7333" w:rsidRDefault="00E116D6">
      <w:pPr>
        <w:pStyle w:val="TOC3"/>
        <w:tabs>
          <w:tab w:val="right" w:leader="dot" w:pos="9061"/>
        </w:tabs>
        <w:rPr>
          <w:rFonts w:asciiTheme="minorHAnsi" w:eastAsiaTheme="minorEastAsia" w:hAnsiTheme="minorHAnsi" w:cstheme="minorBidi"/>
          <w:noProof/>
          <w:sz w:val="21"/>
          <w:szCs w:val="22"/>
        </w:rPr>
      </w:pPr>
      <w:hyperlink w:anchor="_Toc78382846" w:history="1">
        <w:r w:rsidR="00CF2EE5">
          <w:rPr>
            <w:rStyle w:val="afff1"/>
            <w:noProof/>
          </w:rPr>
          <w:t>25</w:t>
        </w:r>
        <w:r w:rsidR="00CF2EE5">
          <w:rPr>
            <w:rStyle w:val="afff1"/>
            <w:noProof/>
          </w:rPr>
          <w:t>．分包</w:t>
        </w:r>
        <w:r w:rsidR="00CF2EE5">
          <w:rPr>
            <w:noProof/>
          </w:rPr>
          <w:tab/>
        </w:r>
        <w:r w:rsidR="00CF2EE5">
          <w:rPr>
            <w:noProof/>
          </w:rPr>
          <w:fldChar w:fldCharType="begin"/>
        </w:r>
        <w:r w:rsidR="00CF2EE5">
          <w:rPr>
            <w:noProof/>
          </w:rPr>
          <w:instrText xml:space="preserve"> PAGEREF _Toc78382846 \h </w:instrText>
        </w:r>
        <w:r w:rsidR="00CF2EE5">
          <w:rPr>
            <w:noProof/>
          </w:rPr>
        </w:r>
        <w:r w:rsidR="00CF2EE5">
          <w:rPr>
            <w:noProof/>
          </w:rPr>
          <w:fldChar w:fldCharType="separate"/>
        </w:r>
        <w:r w:rsidR="00CB7C84">
          <w:rPr>
            <w:noProof/>
          </w:rPr>
          <w:t>54</w:t>
        </w:r>
        <w:r w:rsidR="00CF2EE5">
          <w:rPr>
            <w:noProof/>
          </w:rPr>
          <w:fldChar w:fldCharType="end"/>
        </w:r>
      </w:hyperlink>
    </w:p>
    <w:p w14:paraId="79838B01" w14:textId="54B0FB1D" w:rsidR="004C7333" w:rsidRDefault="00E116D6">
      <w:pPr>
        <w:pStyle w:val="TOC3"/>
        <w:tabs>
          <w:tab w:val="right" w:leader="dot" w:pos="9061"/>
        </w:tabs>
        <w:rPr>
          <w:rFonts w:asciiTheme="minorHAnsi" w:eastAsiaTheme="minorEastAsia" w:hAnsiTheme="minorHAnsi" w:cstheme="minorBidi"/>
          <w:noProof/>
          <w:sz w:val="21"/>
          <w:szCs w:val="22"/>
        </w:rPr>
      </w:pPr>
      <w:hyperlink w:anchor="_Toc78382847" w:history="1">
        <w:r w:rsidR="00CF2EE5">
          <w:rPr>
            <w:rStyle w:val="afff1"/>
            <w:noProof/>
          </w:rPr>
          <w:t>26</w:t>
        </w:r>
        <w:r w:rsidR="00CF2EE5">
          <w:rPr>
            <w:rStyle w:val="afff1"/>
            <w:noProof/>
          </w:rPr>
          <w:t>．卖方履约延误</w:t>
        </w:r>
        <w:r w:rsidR="00CF2EE5">
          <w:rPr>
            <w:noProof/>
          </w:rPr>
          <w:tab/>
        </w:r>
        <w:r w:rsidR="00CF2EE5">
          <w:rPr>
            <w:noProof/>
          </w:rPr>
          <w:fldChar w:fldCharType="begin"/>
        </w:r>
        <w:r w:rsidR="00CF2EE5">
          <w:rPr>
            <w:noProof/>
          </w:rPr>
          <w:instrText xml:space="preserve"> PAGEREF _Toc78382847 \h </w:instrText>
        </w:r>
        <w:r w:rsidR="00CF2EE5">
          <w:rPr>
            <w:noProof/>
          </w:rPr>
        </w:r>
        <w:r w:rsidR="00CF2EE5">
          <w:rPr>
            <w:noProof/>
          </w:rPr>
          <w:fldChar w:fldCharType="separate"/>
        </w:r>
        <w:r w:rsidR="00CB7C84">
          <w:rPr>
            <w:noProof/>
          </w:rPr>
          <w:t>54</w:t>
        </w:r>
        <w:r w:rsidR="00CF2EE5">
          <w:rPr>
            <w:noProof/>
          </w:rPr>
          <w:fldChar w:fldCharType="end"/>
        </w:r>
      </w:hyperlink>
    </w:p>
    <w:p w14:paraId="4678B12E" w14:textId="0EDE00B3" w:rsidR="004C7333" w:rsidRDefault="00E116D6">
      <w:pPr>
        <w:pStyle w:val="TOC3"/>
        <w:tabs>
          <w:tab w:val="right" w:leader="dot" w:pos="9061"/>
        </w:tabs>
        <w:rPr>
          <w:rFonts w:asciiTheme="minorHAnsi" w:eastAsiaTheme="minorEastAsia" w:hAnsiTheme="minorHAnsi" w:cstheme="minorBidi"/>
          <w:noProof/>
          <w:sz w:val="21"/>
          <w:szCs w:val="22"/>
        </w:rPr>
      </w:pPr>
      <w:hyperlink w:anchor="_Toc78382848" w:history="1">
        <w:r w:rsidR="00CF2EE5">
          <w:rPr>
            <w:rStyle w:val="afff1"/>
            <w:noProof/>
          </w:rPr>
          <w:t>27</w:t>
        </w:r>
        <w:r w:rsidR="00CF2EE5">
          <w:rPr>
            <w:rStyle w:val="afff1"/>
            <w:noProof/>
          </w:rPr>
          <w:t>．误期赔偿费</w:t>
        </w:r>
        <w:r w:rsidR="00CF2EE5">
          <w:rPr>
            <w:noProof/>
          </w:rPr>
          <w:tab/>
        </w:r>
        <w:r w:rsidR="00CF2EE5">
          <w:rPr>
            <w:noProof/>
          </w:rPr>
          <w:fldChar w:fldCharType="begin"/>
        </w:r>
        <w:r w:rsidR="00CF2EE5">
          <w:rPr>
            <w:noProof/>
          </w:rPr>
          <w:instrText xml:space="preserve"> PAGEREF _Toc78382848 \h </w:instrText>
        </w:r>
        <w:r w:rsidR="00CF2EE5">
          <w:rPr>
            <w:noProof/>
          </w:rPr>
        </w:r>
        <w:r w:rsidR="00CF2EE5">
          <w:rPr>
            <w:noProof/>
          </w:rPr>
          <w:fldChar w:fldCharType="separate"/>
        </w:r>
        <w:r w:rsidR="00CB7C84">
          <w:rPr>
            <w:noProof/>
          </w:rPr>
          <w:t>54</w:t>
        </w:r>
        <w:r w:rsidR="00CF2EE5">
          <w:rPr>
            <w:noProof/>
          </w:rPr>
          <w:fldChar w:fldCharType="end"/>
        </w:r>
      </w:hyperlink>
    </w:p>
    <w:p w14:paraId="1F320974" w14:textId="599C7563" w:rsidR="004C7333" w:rsidRDefault="00E116D6">
      <w:pPr>
        <w:pStyle w:val="TOC3"/>
        <w:tabs>
          <w:tab w:val="right" w:leader="dot" w:pos="9061"/>
        </w:tabs>
        <w:rPr>
          <w:rFonts w:asciiTheme="minorHAnsi" w:eastAsiaTheme="minorEastAsia" w:hAnsiTheme="minorHAnsi" w:cstheme="minorBidi"/>
          <w:noProof/>
          <w:sz w:val="21"/>
          <w:szCs w:val="22"/>
        </w:rPr>
      </w:pPr>
      <w:hyperlink w:anchor="_Toc78382849" w:history="1">
        <w:r w:rsidR="00CF2EE5">
          <w:rPr>
            <w:rStyle w:val="afff1"/>
            <w:noProof/>
          </w:rPr>
          <w:t>28</w:t>
        </w:r>
        <w:r w:rsidR="00CF2EE5">
          <w:rPr>
            <w:rStyle w:val="afff1"/>
            <w:noProof/>
          </w:rPr>
          <w:t>．违约终止合同</w:t>
        </w:r>
        <w:r w:rsidR="00CF2EE5">
          <w:rPr>
            <w:noProof/>
          </w:rPr>
          <w:tab/>
        </w:r>
        <w:r w:rsidR="00CF2EE5">
          <w:rPr>
            <w:noProof/>
          </w:rPr>
          <w:fldChar w:fldCharType="begin"/>
        </w:r>
        <w:r w:rsidR="00CF2EE5">
          <w:rPr>
            <w:noProof/>
          </w:rPr>
          <w:instrText xml:space="preserve"> PAGEREF _Toc78382849 \h </w:instrText>
        </w:r>
        <w:r w:rsidR="00CF2EE5">
          <w:rPr>
            <w:noProof/>
          </w:rPr>
        </w:r>
        <w:r w:rsidR="00CF2EE5">
          <w:rPr>
            <w:noProof/>
          </w:rPr>
          <w:fldChar w:fldCharType="separate"/>
        </w:r>
        <w:r w:rsidR="00CB7C84">
          <w:rPr>
            <w:noProof/>
          </w:rPr>
          <w:t>54</w:t>
        </w:r>
        <w:r w:rsidR="00CF2EE5">
          <w:rPr>
            <w:noProof/>
          </w:rPr>
          <w:fldChar w:fldCharType="end"/>
        </w:r>
      </w:hyperlink>
    </w:p>
    <w:p w14:paraId="5DA17584" w14:textId="4BD3028E" w:rsidR="004C7333" w:rsidRDefault="00E116D6">
      <w:pPr>
        <w:pStyle w:val="TOC3"/>
        <w:tabs>
          <w:tab w:val="right" w:leader="dot" w:pos="9061"/>
        </w:tabs>
        <w:rPr>
          <w:rFonts w:asciiTheme="minorHAnsi" w:eastAsiaTheme="minorEastAsia" w:hAnsiTheme="minorHAnsi" w:cstheme="minorBidi"/>
          <w:noProof/>
          <w:sz w:val="21"/>
          <w:szCs w:val="22"/>
        </w:rPr>
      </w:pPr>
      <w:hyperlink w:anchor="_Toc78382850" w:history="1">
        <w:r w:rsidR="00CF2EE5">
          <w:rPr>
            <w:rStyle w:val="afff1"/>
            <w:noProof/>
          </w:rPr>
          <w:t>29</w:t>
        </w:r>
        <w:r w:rsidR="00CF2EE5">
          <w:rPr>
            <w:rStyle w:val="afff1"/>
            <w:noProof/>
          </w:rPr>
          <w:t>．不可抗力</w:t>
        </w:r>
        <w:r w:rsidR="00CF2EE5">
          <w:rPr>
            <w:noProof/>
          </w:rPr>
          <w:tab/>
        </w:r>
        <w:r w:rsidR="00CF2EE5">
          <w:rPr>
            <w:noProof/>
          </w:rPr>
          <w:fldChar w:fldCharType="begin"/>
        </w:r>
        <w:r w:rsidR="00CF2EE5">
          <w:rPr>
            <w:noProof/>
          </w:rPr>
          <w:instrText xml:space="preserve"> PAGEREF _Toc78382850 \h </w:instrText>
        </w:r>
        <w:r w:rsidR="00CF2EE5">
          <w:rPr>
            <w:noProof/>
          </w:rPr>
        </w:r>
        <w:r w:rsidR="00CF2EE5">
          <w:rPr>
            <w:noProof/>
          </w:rPr>
          <w:fldChar w:fldCharType="separate"/>
        </w:r>
        <w:r w:rsidR="00CB7C84">
          <w:rPr>
            <w:noProof/>
          </w:rPr>
          <w:t>55</w:t>
        </w:r>
        <w:r w:rsidR="00CF2EE5">
          <w:rPr>
            <w:noProof/>
          </w:rPr>
          <w:fldChar w:fldCharType="end"/>
        </w:r>
      </w:hyperlink>
    </w:p>
    <w:p w14:paraId="162622A5" w14:textId="4434772F" w:rsidR="004C7333" w:rsidRDefault="00E116D6">
      <w:pPr>
        <w:pStyle w:val="TOC3"/>
        <w:tabs>
          <w:tab w:val="right" w:leader="dot" w:pos="9061"/>
        </w:tabs>
        <w:rPr>
          <w:rFonts w:asciiTheme="minorHAnsi" w:eastAsiaTheme="minorEastAsia" w:hAnsiTheme="minorHAnsi" w:cstheme="minorBidi"/>
          <w:noProof/>
          <w:sz w:val="21"/>
          <w:szCs w:val="22"/>
        </w:rPr>
      </w:pPr>
      <w:hyperlink w:anchor="_Toc78382851" w:history="1">
        <w:r w:rsidR="00CF2EE5">
          <w:rPr>
            <w:rStyle w:val="afff1"/>
            <w:noProof/>
          </w:rPr>
          <w:t>30</w:t>
        </w:r>
        <w:r w:rsidR="00CF2EE5">
          <w:rPr>
            <w:rStyle w:val="afff1"/>
            <w:noProof/>
          </w:rPr>
          <w:t>．因破产而终止合同</w:t>
        </w:r>
        <w:r w:rsidR="00CF2EE5">
          <w:rPr>
            <w:noProof/>
          </w:rPr>
          <w:tab/>
        </w:r>
        <w:r w:rsidR="00CF2EE5">
          <w:rPr>
            <w:noProof/>
          </w:rPr>
          <w:fldChar w:fldCharType="begin"/>
        </w:r>
        <w:r w:rsidR="00CF2EE5">
          <w:rPr>
            <w:noProof/>
          </w:rPr>
          <w:instrText xml:space="preserve"> PAGEREF _Toc78382851 \h </w:instrText>
        </w:r>
        <w:r w:rsidR="00CF2EE5">
          <w:rPr>
            <w:noProof/>
          </w:rPr>
        </w:r>
        <w:r w:rsidR="00CF2EE5">
          <w:rPr>
            <w:noProof/>
          </w:rPr>
          <w:fldChar w:fldCharType="separate"/>
        </w:r>
        <w:r w:rsidR="00CB7C84">
          <w:rPr>
            <w:noProof/>
          </w:rPr>
          <w:t>55</w:t>
        </w:r>
        <w:r w:rsidR="00CF2EE5">
          <w:rPr>
            <w:noProof/>
          </w:rPr>
          <w:fldChar w:fldCharType="end"/>
        </w:r>
      </w:hyperlink>
    </w:p>
    <w:p w14:paraId="500BD7AD" w14:textId="19F42B96" w:rsidR="004C7333" w:rsidRDefault="00E116D6">
      <w:pPr>
        <w:pStyle w:val="TOC3"/>
        <w:tabs>
          <w:tab w:val="right" w:leader="dot" w:pos="9061"/>
        </w:tabs>
        <w:rPr>
          <w:rFonts w:asciiTheme="minorHAnsi" w:eastAsiaTheme="minorEastAsia" w:hAnsiTheme="minorHAnsi" w:cstheme="minorBidi"/>
          <w:noProof/>
          <w:sz w:val="21"/>
          <w:szCs w:val="22"/>
        </w:rPr>
      </w:pPr>
      <w:hyperlink w:anchor="_Toc78382852" w:history="1">
        <w:r w:rsidR="00CF2EE5">
          <w:rPr>
            <w:rStyle w:val="afff1"/>
            <w:noProof/>
          </w:rPr>
          <w:t>31</w:t>
        </w:r>
        <w:r w:rsidR="00CF2EE5">
          <w:rPr>
            <w:rStyle w:val="afff1"/>
            <w:noProof/>
          </w:rPr>
          <w:t>．因买方的便利而终止合同</w:t>
        </w:r>
        <w:r w:rsidR="00CF2EE5">
          <w:rPr>
            <w:noProof/>
          </w:rPr>
          <w:tab/>
        </w:r>
        <w:r w:rsidR="00CF2EE5">
          <w:rPr>
            <w:noProof/>
          </w:rPr>
          <w:fldChar w:fldCharType="begin"/>
        </w:r>
        <w:r w:rsidR="00CF2EE5">
          <w:rPr>
            <w:noProof/>
          </w:rPr>
          <w:instrText xml:space="preserve"> PAGEREF _Toc78382852 \h </w:instrText>
        </w:r>
        <w:r w:rsidR="00CF2EE5">
          <w:rPr>
            <w:noProof/>
          </w:rPr>
        </w:r>
        <w:r w:rsidR="00CF2EE5">
          <w:rPr>
            <w:noProof/>
          </w:rPr>
          <w:fldChar w:fldCharType="separate"/>
        </w:r>
        <w:r w:rsidR="00CB7C84">
          <w:rPr>
            <w:noProof/>
          </w:rPr>
          <w:t>55</w:t>
        </w:r>
        <w:r w:rsidR="00CF2EE5">
          <w:rPr>
            <w:noProof/>
          </w:rPr>
          <w:fldChar w:fldCharType="end"/>
        </w:r>
      </w:hyperlink>
    </w:p>
    <w:p w14:paraId="715DE97A" w14:textId="03954479" w:rsidR="004C7333" w:rsidRDefault="00E116D6">
      <w:pPr>
        <w:pStyle w:val="TOC3"/>
        <w:tabs>
          <w:tab w:val="right" w:leader="dot" w:pos="9061"/>
        </w:tabs>
        <w:rPr>
          <w:rFonts w:asciiTheme="minorHAnsi" w:eastAsiaTheme="minorEastAsia" w:hAnsiTheme="minorHAnsi" w:cstheme="minorBidi"/>
          <w:noProof/>
          <w:sz w:val="21"/>
          <w:szCs w:val="22"/>
        </w:rPr>
      </w:pPr>
      <w:hyperlink w:anchor="_Toc78382853" w:history="1">
        <w:r w:rsidR="00CF2EE5">
          <w:rPr>
            <w:rStyle w:val="afff1"/>
            <w:noProof/>
          </w:rPr>
          <w:t>32</w:t>
        </w:r>
        <w:r w:rsidR="00CF2EE5">
          <w:rPr>
            <w:rStyle w:val="afff1"/>
            <w:noProof/>
          </w:rPr>
          <w:t>．争端的解决</w:t>
        </w:r>
        <w:r w:rsidR="00CF2EE5">
          <w:rPr>
            <w:noProof/>
          </w:rPr>
          <w:tab/>
        </w:r>
        <w:r w:rsidR="00CF2EE5">
          <w:rPr>
            <w:noProof/>
          </w:rPr>
          <w:fldChar w:fldCharType="begin"/>
        </w:r>
        <w:r w:rsidR="00CF2EE5">
          <w:rPr>
            <w:noProof/>
          </w:rPr>
          <w:instrText xml:space="preserve"> PAGEREF _Toc78382853 \h </w:instrText>
        </w:r>
        <w:r w:rsidR="00CF2EE5">
          <w:rPr>
            <w:noProof/>
          </w:rPr>
        </w:r>
        <w:r w:rsidR="00CF2EE5">
          <w:rPr>
            <w:noProof/>
          </w:rPr>
          <w:fldChar w:fldCharType="separate"/>
        </w:r>
        <w:r w:rsidR="00CB7C84">
          <w:rPr>
            <w:noProof/>
          </w:rPr>
          <w:t>56</w:t>
        </w:r>
        <w:r w:rsidR="00CF2EE5">
          <w:rPr>
            <w:noProof/>
          </w:rPr>
          <w:fldChar w:fldCharType="end"/>
        </w:r>
      </w:hyperlink>
    </w:p>
    <w:p w14:paraId="3AD2E129" w14:textId="08D5BF5A" w:rsidR="004C7333" w:rsidRDefault="00E116D6">
      <w:pPr>
        <w:pStyle w:val="TOC3"/>
        <w:tabs>
          <w:tab w:val="right" w:leader="dot" w:pos="9061"/>
        </w:tabs>
        <w:rPr>
          <w:rFonts w:asciiTheme="minorHAnsi" w:eastAsiaTheme="minorEastAsia" w:hAnsiTheme="minorHAnsi" w:cstheme="minorBidi"/>
          <w:noProof/>
          <w:sz w:val="21"/>
          <w:szCs w:val="22"/>
        </w:rPr>
      </w:pPr>
      <w:hyperlink w:anchor="_Toc78382854" w:history="1">
        <w:r w:rsidR="00CF2EE5">
          <w:rPr>
            <w:rStyle w:val="afff1"/>
            <w:noProof/>
          </w:rPr>
          <w:t xml:space="preserve">33. </w:t>
        </w:r>
        <w:r w:rsidR="00CF2EE5">
          <w:rPr>
            <w:rStyle w:val="afff1"/>
            <w:noProof/>
          </w:rPr>
          <w:t>合同语言</w:t>
        </w:r>
        <w:r w:rsidR="00CF2EE5">
          <w:rPr>
            <w:noProof/>
          </w:rPr>
          <w:tab/>
        </w:r>
        <w:r w:rsidR="00CF2EE5">
          <w:rPr>
            <w:noProof/>
          </w:rPr>
          <w:fldChar w:fldCharType="begin"/>
        </w:r>
        <w:r w:rsidR="00CF2EE5">
          <w:rPr>
            <w:noProof/>
          </w:rPr>
          <w:instrText xml:space="preserve"> PAGEREF _Toc78382854 \h </w:instrText>
        </w:r>
        <w:r w:rsidR="00CF2EE5">
          <w:rPr>
            <w:noProof/>
          </w:rPr>
        </w:r>
        <w:r w:rsidR="00CF2EE5">
          <w:rPr>
            <w:noProof/>
          </w:rPr>
          <w:fldChar w:fldCharType="separate"/>
        </w:r>
        <w:r w:rsidR="00CB7C84">
          <w:rPr>
            <w:noProof/>
          </w:rPr>
          <w:t>56</w:t>
        </w:r>
        <w:r w:rsidR="00CF2EE5">
          <w:rPr>
            <w:noProof/>
          </w:rPr>
          <w:fldChar w:fldCharType="end"/>
        </w:r>
      </w:hyperlink>
    </w:p>
    <w:p w14:paraId="4714B4D7" w14:textId="2D05BE03" w:rsidR="004C7333" w:rsidRDefault="00E116D6">
      <w:pPr>
        <w:pStyle w:val="TOC3"/>
        <w:tabs>
          <w:tab w:val="right" w:leader="dot" w:pos="9061"/>
        </w:tabs>
        <w:rPr>
          <w:rFonts w:asciiTheme="minorHAnsi" w:eastAsiaTheme="minorEastAsia" w:hAnsiTheme="minorHAnsi" w:cstheme="minorBidi"/>
          <w:noProof/>
          <w:sz w:val="21"/>
          <w:szCs w:val="22"/>
        </w:rPr>
      </w:pPr>
      <w:hyperlink w:anchor="_Toc78382855" w:history="1">
        <w:r w:rsidR="00CF2EE5">
          <w:rPr>
            <w:rStyle w:val="afff1"/>
            <w:noProof/>
          </w:rPr>
          <w:t>34</w:t>
        </w:r>
        <w:r w:rsidR="00CF2EE5">
          <w:rPr>
            <w:rStyle w:val="afff1"/>
            <w:noProof/>
          </w:rPr>
          <w:t>．适用法律</w:t>
        </w:r>
        <w:r w:rsidR="00CF2EE5">
          <w:rPr>
            <w:noProof/>
          </w:rPr>
          <w:tab/>
        </w:r>
        <w:r w:rsidR="00CF2EE5">
          <w:rPr>
            <w:noProof/>
          </w:rPr>
          <w:fldChar w:fldCharType="begin"/>
        </w:r>
        <w:r w:rsidR="00CF2EE5">
          <w:rPr>
            <w:noProof/>
          </w:rPr>
          <w:instrText xml:space="preserve"> PAGEREF _Toc78382855 \h </w:instrText>
        </w:r>
        <w:r w:rsidR="00CF2EE5">
          <w:rPr>
            <w:noProof/>
          </w:rPr>
        </w:r>
        <w:r w:rsidR="00CF2EE5">
          <w:rPr>
            <w:noProof/>
          </w:rPr>
          <w:fldChar w:fldCharType="separate"/>
        </w:r>
        <w:r w:rsidR="00CB7C84">
          <w:rPr>
            <w:noProof/>
          </w:rPr>
          <w:t>56</w:t>
        </w:r>
        <w:r w:rsidR="00CF2EE5">
          <w:rPr>
            <w:noProof/>
          </w:rPr>
          <w:fldChar w:fldCharType="end"/>
        </w:r>
      </w:hyperlink>
    </w:p>
    <w:p w14:paraId="006A78DF" w14:textId="629AD0A8" w:rsidR="004C7333" w:rsidRDefault="00E116D6">
      <w:pPr>
        <w:pStyle w:val="TOC3"/>
        <w:tabs>
          <w:tab w:val="right" w:leader="dot" w:pos="9061"/>
        </w:tabs>
        <w:rPr>
          <w:rFonts w:asciiTheme="minorHAnsi" w:eastAsiaTheme="minorEastAsia" w:hAnsiTheme="minorHAnsi" w:cstheme="minorBidi"/>
          <w:noProof/>
          <w:sz w:val="21"/>
          <w:szCs w:val="22"/>
        </w:rPr>
      </w:pPr>
      <w:hyperlink w:anchor="_Toc78382856" w:history="1">
        <w:r w:rsidR="00CF2EE5">
          <w:rPr>
            <w:rStyle w:val="afff1"/>
            <w:noProof/>
          </w:rPr>
          <w:t>35</w:t>
        </w:r>
        <w:r w:rsidR="00CF2EE5">
          <w:rPr>
            <w:rStyle w:val="afff1"/>
            <w:noProof/>
          </w:rPr>
          <w:t>．通知</w:t>
        </w:r>
        <w:r w:rsidR="00CF2EE5">
          <w:rPr>
            <w:noProof/>
          </w:rPr>
          <w:tab/>
        </w:r>
        <w:r w:rsidR="00CF2EE5">
          <w:rPr>
            <w:noProof/>
          </w:rPr>
          <w:fldChar w:fldCharType="begin"/>
        </w:r>
        <w:r w:rsidR="00CF2EE5">
          <w:rPr>
            <w:noProof/>
          </w:rPr>
          <w:instrText xml:space="preserve"> PAGEREF _Toc78382856 \h </w:instrText>
        </w:r>
        <w:r w:rsidR="00CF2EE5">
          <w:rPr>
            <w:noProof/>
          </w:rPr>
        </w:r>
        <w:r w:rsidR="00CF2EE5">
          <w:rPr>
            <w:noProof/>
          </w:rPr>
          <w:fldChar w:fldCharType="separate"/>
        </w:r>
        <w:r w:rsidR="00CB7C84">
          <w:rPr>
            <w:noProof/>
          </w:rPr>
          <w:t>56</w:t>
        </w:r>
        <w:r w:rsidR="00CF2EE5">
          <w:rPr>
            <w:noProof/>
          </w:rPr>
          <w:fldChar w:fldCharType="end"/>
        </w:r>
      </w:hyperlink>
    </w:p>
    <w:p w14:paraId="0FABB18C" w14:textId="3DC34C87" w:rsidR="004C7333" w:rsidRDefault="00E116D6">
      <w:pPr>
        <w:pStyle w:val="TOC3"/>
        <w:tabs>
          <w:tab w:val="right" w:leader="dot" w:pos="9061"/>
        </w:tabs>
        <w:rPr>
          <w:rFonts w:asciiTheme="minorHAnsi" w:eastAsiaTheme="minorEastAsia" w:hAnsiTheme="minorHAnsi" w:cstheme="minorBidi"/>
          <w:noProof/>
          <w:sz w:val="21"/>
          <w:szCs w:val="22"/>
        </w:rPr>
      </w:pPr>
      <w:hyperlink w:anchor="_Toc78382857" w:history="1">
        <w:r w:rsidR="00CF2EE5">
          <w:rPr>
            <w:rStyle w:val="afff1"/>
            <w:noProof/>
          </w:rPr>
          <w:t>36</w:t>
        </w:r>
        <w:r w:rsidR="00CF2EE5">
          <w:rPr>
            <w:rStyle w:val="afff1"/>
            <w:noProof/>
          </w:rPr>
          <w:t>．税费</w:t>
        </w:r>
        <w:r w:rsidR="00CF2EE5">
          <w:rPr>
            <w:noProof/>
          </w:rPr>
          <w:tab/>
        </w:r>
        <w:r w:rsidR="00CF2EE5">
          <w:rPr>
            <w:noProof/>
          </w:rPr>
          <w:fldChar w:fldCharType="begin"/>
        </w:r>
        <w:r w:rsidR="00CF2EE5">
          <w:rPr>
            <w:noProof/>
          </w:rPr>
          <w:instrText xml:space="preserve"> PAGEREF _Toc78382857 \h </w:instrText>
        </w:r>
        <w:r w:rsidR="00CF2EE5">
          <w:rPr>
            <w:noProof/>
          </w:rPr>
        </w:r>
        <w:r w:rsidR="00CF2EE5">
          <w:rPr>
            <w:noProof/>
          </w:rPr>
          <w:fldChar w:fldCharType="separate"/>
        </w:r>
        <w:r w:rsidR="00CB7C84">
          <w:rPr>
            <w:noProof/>
          </w:rPr>
          <w:t>56</w:t>
        </w:r>
        <w:r w:rsidR="00CF2EE5">
          <w:rPr>
            <w:noProof/>
          </w:rPr>
          <w:fldChar w:fldCharType="end"/>
        </w:r>
      </w:hyperlink>
    </w:p>
    <w:p w14:paraId="48C6F39E" w14:textId="52E57114" w:rsidR="004C7333" w:rsidRDefault="00E116D6">
      <w:pPr>
        <w:pStyle w:val="TOC3"/>
        <w:tabs>
          <w:tab w:val="right" w:leader="dot" w:pos="9061"/>
        </w:tabs>
        <w:rPr>
          <w:rFonts w:asciiTheme="minorHAnsi" w:eastAsiaTheme="minorEastAsia" w:hAnsiTheme="minorHAnsi" w:cstheme="minorBidi"/>
          <w:noProof/>
          <w:sz w:val="21"/>
          <w:szCs w:val="22"/>
        </w:rPr>
      </w:pPr>
      <w:hyperlink w:anchor="_Toc78382858" w:history="1">
        <w:r w:rsidR="00CF2EE5">
          <w:rPr>
            <w:rStyle w:val="afff1"/>
            <w:noProof/>
          </w:rPr>
          <w:t>37</w:t>
        </w:r>
        <w:r w:rsidR="00CF2EE5">
          <w:rPr>
            <w:rStyle w:val="afff1"/>
            <w:noProof/>
          </w:rPr>
          <w:t>．合同生效及其他</w:t>
        </w:r>
        <w:r w:rsidR="00CF2EE5">
          <w:rPr>
            <w:noProof/>
          </w:rPr>
          <w:tab/>
        </w:r>
        <w:r w:rsidR="00CF2EE5">
          <w:rPr>
            <w:noProof/>
          </w:rPr>
          <w:fldChar w:fldCharType="begin"/>
        </w:r>
        <w:r w:rsidR="00CF2EE5">
          <w:rPr>
            <w:noProof/>
          </w:rPr>
          <w:instrText xml:space="preserve"> PAGEREF _Toc78382858 \h </w:instrText>
        </w:r>
        <w:r w:rsidR="00CF2EE5">
          <w:rPr>
            <w:noProof/>
          </w:rPr>
        </w:r>
        <w:r w:rsidR="00CF2EE5">
          <w:rPr>
            <w:noProof/>
          </w:rPr>
          <w:fldChar w:fldCharType="separate"/>
        </w:r>
        <w:r w:rsidR="00CB7C84">
          <w:rPr>
            <w:noProof/>
          </w:rPr>
          <w:t>56</w:t>
        </w:r>
        <w:r w:rsidR="00CF2EE5">
          <w:rPr>
            <w:noProof/>
          </w:rPr>
          <w:fldChar w:fldCharType="end"/>
        </w:r>
      </w:hyperlink>
    </w:p>
    <w:p w14:paraId="137CDCBD" w14:textId="5DD365DC" w:rsidR="004C7333" w:rsidRDefault="00E116D6">
      <w:pPr>
        <w:pStyle w:val="TOC1"/>
        <w:tabs>
          <w:tab w:val="right" w:leader="dot" w:pos="9061"/>
        </w:tabs>
        <w:rPr>
          <w:rFonts w:asciiTheme="minorHAnsi" w:eastAsiaTheme="minorEastAsia" w:hAnsiTheme="minorHAnsi" w:cstheme="minorBidi"/>
          <w:b w:val="0"/>
          <w:bCs w:val="0"/>
          <w:iCs w:val="0"/>
          <w:noProof/>
          <w:sz w:val="21"/>
          <w:szCs w:val="22"/>
        </w:rPr>
      </w:pPr>
      <w:hyperlink w:anchor="_Toc78382859" w:history="1">
        <w:r w:rsidR="00CF2EE5">
          <w:rPr>
            <w:rStyle w:val="afff1"/>
            <w:rFonts w:ascii="宋体" w:hAnsi="宋体"/>
            <w:noProof/>
          </w:rPr>
          <w:t>第七章 投标文件格式</w:t>
        </w:r>
        <w:r w:rsidR="00CF2EE5">
          <w:rPr>
            <w:noProof/>
          </w:rPr>
          <w:tab/>
        </w:r>
        <w:r w:rsidR="00CF2EE5">
          <w:rPr>
            <w:noProof/>
          </w:rPr>
          <w:fldChar w:fldCharType="begin"/>
        </w:r>
        <w:r w:rsidR="00CF2EE5">
          <w:rPr>
            <w:noProof/>
          </w:rPr>
          <w:instrText xml:space="preserve"> PAGEREF _Toc78382859 \h </w:instrText>
        </w:r>
        <w:r w:rsidR="00CF2EE5">
          <w:rPr>
            <w:noProof/>
          </w:rPr>
        </w:r>
        <w:r w:rsidR="00CF2EE5">
          <w:rPr>
            <w:noProof/>
          </w:rPr>
          <w:fldChar w:fldCharType="separate"/>
        </w:r>
        <w:r w:rsidR="00CB7C84">
          <w:rPr>
            <w:noProof/>
          </w:rPr>
          <w:t>58</w:t>
        </w:r>
        <w:r w:rsidR="00CF2EE5">
          <w:rPr>
            <w:noProof/>
          </w:rPr>
          <w:fldChar w:fldCharType="end"/>
        </w:r>
      </w:hyperlink>
    </w:p>
    <w:p w14:paraId="382D02D9" w14:textId="108883DA" w:rsidR="004C7333" w:rsidRDefault="00E116D6">
      <w:pPr>
        <w:pStyle w:val="TOC3"/>
        <w:tabs>
          <w:tab w:val="right" w:leader="dot" w:pos="9061"/>
        </w:tabs>
        <w:rPr>
          <w:rFonts w:asciiTheme="minorHAnsi" w:eastAsiaTheme="minorEastAsia" w:hAnsiTheme="minorHAnsi" w:cstheme="minorBidi"/>
          <w:noProof/>
          <w:sz w:val="21"/>
          <w:szCs w:val="22"/>
        </w:rPr>
      </w:pPr>
      <w:hyperlink w:anchor="_Toc78382860" w:history="1">
        <w:r w:rsidR="00CF2EE5">
          <w:rPr>
            <w:rStyle w:val="afff1"/>
            <w:noProof/>
          </w:rPr>
          <w:t>1</w:t>
        </w:r>
        <w:r w:rsidR="00CF2EE5">
          <w:rPr>
            <w:rStyle w:val="afff1"/>
            <w:noProof/>
          </w:rPr>
          <w:t>．投</w:t>
        </w:r>
        <w:r w:rsidR="00CF2EE5">
          <w:rPr>
            <w:rStyle w:val="afff1"/>
            <w:noProof/>
          </w:rPr>
          <w:t xml:space="preserve"> </w:t>
        </w:r>
        <w:r w:rsidR="00CF2EE5">
          <w:rPr>
            <w:rStyle w:val="afff1"/>
            <w:noProof/>
          </w:rPr>
          <w:t>标</w:t>
        </w:r>
        <w:r w:rsidR="00CF2EE5">
          <w:rPr>
            <w:rStyle w:val="afff1"/>
            <w:noProof/>
          </w:rPr>
          <w:t xml:space="preserve"> </w:t>
        </w:r>
        <w:r w:rsidR="00CF2EE5">
          <w:rPr>
            <w:rStyle w:val="afff1"/>
            <w:noProof/>
          </w:rPr>
          <w:t>书</w:t>
        </w:r>
        <w:r w:rsidR="00CF2EE5">
          <w:rPr>
            <w:noProof/>
          </w:rPr>
          <w:tab/>
        </w:r>
        <w:r w:rsidR="00CF2EE5">
          <w:rPr>
            <w:noProof/>
          </w:rPr>
          <w:fldChar w:fldCharType="begin"/>
        </w:r>
        <w:r w:rsidR="00CF2EE5">
          <w:rPr>
            <w:noProof/>
          </w:rPr>
          <w:instrText xml:space="preserve"> PAGEREF _Toc78382860 \h </w:instrText>
        </w:r>
        <w:r w:rsidR="00CF2EE5">
          <w:rPr>
            <w:noProof/>
          </w:rPr>
        </w:r>
        <w:r w:rsidR="00CF2EE5">
          <w:rPr>
            <w:noProof/>
          </w:rPr>
          <w:fldChar w:fldCharType="separate"/>
        </w:r>
        <w:r w:rsidR="00CB7C84">
          <w:rPr>
            <w:noProof/>
          </w:rPr>
          <w:t>58</w:t>
        </w:r>
        <w:r w:rsidR="00CF2EE5">
          <w:rPr>
            <w:noProof/>
          </w:rPr>
          <w:fldChar w:fldCharType="end"/>
        </w:r>
      </w:hyperlink>
    </w:p>
    <w:p w14:paraId="31D2FD8C" w14:textId="581A682F" w:rsidR="004C7333" w:rsidRDefault="00E116D6">
      <w:pPr>
        <w:pStyle w:val="TOC3"/>
        <w:tabs>
          <w:tab w:val="right" w:leader="dot" w:pos="9061"/>
        </w:tabs>
        <w:rPr>
          <w:rFonts w:asciiTheme="minorHAnsi" w:eastAsiaTheme="minorEastAsia" w:hAnsiTheme="minorHAnsi" w:cstheme="minorBidi"/>
          <w:noProof/>
          <w:sz w:val="21"/>
          <w:szCs w:val="22"/>
        </w:rPr>
      </w:pPr>
      <w:hyperlink w:anchor="_Toc78382861" w:history="1">
        <w:r w:rsidR="00CF2EE5">
          <w:rPr>
            <w:rStyle w:val="afff1"/>
            <w:noProof/>
          </w:rPr>
          <w:t>2</w:t>
        </w:r>
        <w:r w:rsidR="00CF2EE5">
          <w:rPr>
            <w:rStyle w:val="afff1"/>
            <w:noProof/>
          </w:rPr>
          <w:t>．开标一览表</w:t>
        </w:r>
        <w:r w:rsidR="00CF2EE5">
          <w:rPr>
            <w:noProof/>
          </w:rPr>
          <w:tab/>
        </w:r>
        <w:r w:rsidR="00CF2EE5">
          <w:rPr>
            <w:noProof/>
          </w:rPr>
          <w:fldChar w:fldCharType="begin"/>
        </w:r>
        <w:r w:rsidR="00CF2EE5">
          <w:rPr>
            <w:noProof/>
          </w:rPr>
          <w:instrText xml:space="preserve"> PAGEREF _Toc78382861 \h </w:instrText>
        </w:r>
        <w:r w:rsidR="00CF2EE5">
          <w:rPr>
            <w:noProof/>
          </w:rPr>
        </w:r>
        <w:r w:rsidR="00CF2EE5">
          <w:rPr>
            <w:noProof/>
          </w:rPr>
          <w:fldChar w:fldCharType="separate"/>
        </w:r>
        <w:r w:rsidR="00CB7C84">
          <w:rPr>
            <w:noProof/>
          </w:rPr>
          <w:t>60</w:t>
        </w:r>
        <w:r w:rsidR="00CF2EE5">
          <w:rPr>
            <w:noProof/>
          </w:rPr>
          <w:fldChar w:fldCharType="end"/>
        </w:r>
      </w:hyperlink>
    </w:p>
    <w:p w14:paraId="0655BEFA" w14:textId="79C785CD" w:rsidR="004C7333" w:rsidRDefault="00E116D6">
      <w:pPr>
        <w:pStyle w:val="TOC3"/>
        <w:tabs>
          <w:tab w:val="right" w:leader="dot" w:pos="9061"/>
        </w:tabs>
        <w:rPr>
          <w:rFonts w:asciiTheme="minorHAnsi" w:eastAsiaTheme="minorEastAsia" w:hAnsiTheme="minorHAnsi" w:cstheme="minorBidi"/>
          <w:noProof/>
          <w:sz w:val="21"/>
          <w:szCs w:val="22"/>
        </w:rPr>
      </w:pPr>
      <w:hyperlink w:anchor="_Toc78382862" w:history="1">
        <w:r w:rsidR="00CF2EE5">
          <w:rPr>
            <w:rStyle w:val="afff1"/>
            <w:noProof/>
          </w:rPr>
          <w:t>3</w:t>
        </w:r>
        <w:r w:rsidR="00CF2EE5">
          <w:rPr>
            <w:rStyle w:val="afff1"/>
            <w:noProof/>
          </w:rPr>
          <w:t>．投标分项报价表</w:t>
        </w:r>
        <w:r w:rsidR="00CF2EE5">
          <w:rPr>
            <w:noProof/>
          </w:rPr>
          <w:tab/>
        </w:r>
        <w:r w:rsidR="00CF2EE5">
          <w:rPr>
            <w:noProof/>
          </w:rPr>
          <w:fldChar w:fldCharType="begin"/>
        </w:r>
        <w:r w:rsidR="00CF2EE5">
          <w:rPr>
            <w:noProof/>
          </w:rPr>
          <w:instrText xml:space="preserve"> PAGEREF _Toc78382862 \h </w:instrText>
        </w:r>
        <w:r w:rsidR="00CF2EE5">
          <w:rPr>
            <w:noProof/>
          </w:rPr>
        </w:r>
        <w:r w:rsidR="00CF2EE5">
          <w:rPr>
            <w:noProof/>
          </w:rPr>
          <w:fldChar w:fldCharType="separate"/>
        </w:r>
        <w:r w:rsidR="00CB7C84">
          <w:rPr>
            <w:noProof/>
          </w:rPr>
          <w:t>61</w:t>
        </w:r>
        <w:r w:rsidR="00CF2EE5">
          <w:rPr>
            <w:noProof/>
          </w:rPr>
          <w:fldChar w:fldCharType="end"/>
        </w:r>
      </w:hyperlink>
    </w:p>
    <w:p w14:paraId="228C2B81" w14:textId="06A0E19E" w:rsidR="004C7333" w:rsidRDefault="00E116D6">
      <w:pPr>
        <w:pStyle w:val="TOC3"/>
        <w:tabs>
          <w:tab w:val="right" w:leader="dot" w:pos="9061"/>
        </w:tabs>
        <w:rPr>
          <w:rFonts w:asciiTheme="minorHAnsi" w:eastAsiaTheme="minorEastAsia" w:hAnsiTheme="minorHAnsi" w:cstheme="minorBidi"/>
          <w:noProof/>
          <w:sz w:val="21"/>
          <w:szCs w:val="22"/>
        </w:rPr>
      </w:pPr>
      <w:hyperlink w:anchor="_Toc78382863" w:history="1">
        <w:r w:rsidR="00CF2EE5">
          <w:rPr>
            <w:rStyle w:val="afff1"/>
            <w:noProof/>
          </w:rPr>
          <w:t>4</w:t>
        </w:r>
        <w:r w:rsidR="00CF2EE5">
          <w:rPr>
            <w:rStyle w:val="afff1"/>
            <w:noProof/>
          </w:rPr>
          <w:t>．货物说明一览表</w:t>
        </w:r>
        <w:r w:rsidR="00CF2EE5">
          <w:rPr>
            <w:noProof/>
          </w:rPr>
          <w:tab/>
        </w:r>
        <w:r w:rsidR="00CF2EE5">
          <w:rPr>
            <w:noProof/>
          </w:rPr>
          <w:fldChar w:fldCharType="begin"/>
        </w:r>
        <w:r w:rsidR="00CF2EE5">
          <w:rPr>
            <w:noProof/>
          </w:rPr>
          <w:instrText xml:space="preserve"> PAGEREF _Toc78382863 \h </w:instrText>
        </w:r>
        <w:r w:rsidR="00CF2EE5">
          <w:rPr>
            <w:noProof/>
          </w:rPr>
        </w:r>
        <w:r w:rsidR="00CF2EE5">
          <w:rPr>
            <w:noProof/>
          </w:rPr>
          <w:fldChar w:fldCharType="separate"/>
        </w:r>
        <w:r w:rsidR="00CB7C84">
          <w:rPr>
            <w:noProof/>
          </w:rPr>
          <w:t>65</w:t>
        </w:r>
        <w:r w:rsidR="00CF2EE5">
          <w:rPr>
            <w:noProof/>
          </w:rPr>
          <w:fldChar w:fldCharType="end"/>
        </w:r>
      </w:hyperlink>
    </w:p>
    <w:p w14:paraId="766DAD8E" w14:textId="52A13B62" w:rsidR="004C7333" w:rsidRDefault="00E116D6">
      <w:pPr>
        <w:pStyle w:val="TOC3"/>
        <w:tabs>
          <w:tab w:val="right" w:leader="dot" w:pos="9061"/>
        </w:tabs>
        <w:rPr>
          <w:rFonts w:asciiTheme="minorHAnsi" w:eastAsiaTheme="minorEastAsia" w:hAnsiTheme="minorHAnsi" w:cstheme="minorBidi"/>
          <w:noProof/>
          <w:sz w:val="21"/>
          <w:szCs w:val="22"/>
        </w:rPr>
      </w:pPr>
      <w:hyperlink w:anchor="_Toc78382864" w:history="1">
        <w:r w:rsidR="00CF2EE5">
          <w:rPr>
            <w:rStyle w:val="afff1"/>
            <w:noProof/>
          </w:rPr>
          <w:t>5</w:t>
        </w:r>
        <w:r w:rsidR="00CF2EE5">
          <w:rPr>
            <w:rStyle w:val="afff1"/>
            <w:noProof/>
          </w:rPr>
          <w:t>．技术规格偏离表</w:t>
        </w:r>
        <w:r w:rsidR="00CF2EE5">
          <w:rPr>
            <w:noProof/>
          </w:rPr>
          <w:tab/>
        </w:r>
        <w:r w:rsidR="00CF2EE5">
          <w:rPr>
            <w:noProof/>
          </w:rPr>
          <w:fldChar w:fldCharType="begin"/>
        </w:r>
        <w:r w:rsidR="00CF2EE5">
          <w:rPr>
            <w:noProof/>
          </w:rPr>
          <w:instrText xml:space="preserve"> PAGEREF _Toc78382864 \h </w:instrText>
        </w:r>
        <w:r w:rsidR="00CF2EE5">
          <w:rPr>
            <w:noProof/>
          </w:rPr>
        </w:r>
        <w:r w:rsidR="00CF2EE5">
          <w:rPr>
            <w:noProof/>
          </w:rPr>
          <w:fldChar w:fldCharType="separate"/>
        </w:r>
        <w:r w:rsidR="00CB7C84">
          <w:rPr>
            <w:noProof/>
          </w:rPr>
          <w:t>66</w:t>
        </w:r>
        <w:r w:rsidR="00CF2EE5">
          <w:rPr>
            <w:noProof/>
          </w:rPr>
          <w:fldChar w:fldCharType="end"/>
        </w:r>
      </w:hyperlink>
    </w:p>
    <w:p w14:paraId="68A81B8B" w14:textId="3DD4BDC2" w:rsidR="004C7333" w:rsidRDefault="00E116D6">
      <w:pPr>
        <w:pStyle w:val="TOC3"/>
        <w:tabs>
          <w:tab w:val="right" w:leader="dot" w:pos="9061"/>
        </w:tabs>
        <w:rPr>
          <w:rFonts w:asciiTheme="minorHAnsi" w:eastAsiaTheme="minorEastAsia" w:hAnsiTheme="minorHAnsi" w:cstheme="minorBidi"/>
          <w:noProof/>
          <w:sz w:val="21"/>
          <w:szCs w:val="22"/>
        </w:rPr>
      </w:pPr>
      <w:hyperlink w:anchor="_Toc78382865" w:history="1">
        <w:r w:rsidR="00CF2EE5">
          <w:rPr>
            <w:rStyle w:val="afff1"/>
            <w:noProof/>
          </w:rPr>
          <w:t>6</w:t>
        </w:r>
        <w:r w:rsidR="00CF2EE5">
          <w:rPr>
            <w:rStyle w:val="afff1"/>
            <w:noProof/>
          </w:rPr>
          <w:t>．商务条款偏离表</w:t>
        </w:r>
        <w:r w:rsidR="00CF2EE5">
          <w:rPr>
            <w:noProof/>
          </w:rPr>
          <w:tab/>
        </w:r>
        <w:r w:rsidR="00CF2EE5">
          <w:rPr>
            <w:noProof/>
          </w:rPr>
          <w:fldChar w:fldCharType="begin"/>
        </w:r>
        <w:r w:rsidR="00CF2EE5">
          <w:rPr>
            <w:noProof/>
          </w:rPr>
          <w:instrText xml:space="preserve"> PAGEREF _Toc78382865 \h </w:instrText>
        </w:r>
        <w:r w:rsidR="00CF2EE5">
          <w:rPr>
            <w:noProof/>
          </w:rPr>
        </w:r>
        <w:r w:rsidR="00CF2EE5">
          <w:rPr>
            <w:noProof/>
          </w:rPr>
          <w:fldChar w:fldCharType="separate"/>
        </w:r>
        <w:r w:rsidR="00CB7C84">
          <w:rPr>
            <w:noProof/>
          </w:rPr>
          <w:t>67</w:t>
        </w:r>
        <w:r w:rsidR="00CF2EE5">
          <w:rPr>
            <w:noProof/>
          </w:rPr>
          <w:fldChar w:fldCharType="end"/>
        </w:r>
      </w:hyperlink>
    </w:p>
    <w:p w14:paraId="1435802F" w14:textId="7F109B19" w:rsidR="004C7333" w:rsidRDefault="00E116D6">
      <w:pPr>
        <w:pStyle w:val="TOC3"/>
        <w:tabs>
          <w:tab w:val="left" w:pos="1050"/>
          <w:tab w:val="right" w:leader="dot" w:pos="9061"/>
        </w:tabs>
        <w:rPr>
          <w:rFonts w:asciiTheme="minorHAnsi" w:eastAsiaTheme="minorEastAsia" w:hAnsiTheme="minorHAnsi" w:cstheme="minorBidi"/>
          <w:noProof/>
          <w:sz w:val="21"/>
          <w:szCs w:val="22"/>
        </w:rPr>
      </w:pPr>
      <w:hyperlink w:anchor="_Toc78382866" w:history="1">
        <w:r w:rsidR="00CF2EE5">
          <w:rPr>
            <w:rStyle w:val="afff1"/>
            <w:noProof/>
          </w:rPr>
          <w:t>7</w:t>
        </w:r>
        <w:r w:rsidR="00CF2EE5">
          <w:rPr>
            <w:rStyle w:val="afff1"/>
            <w:noProof/>
          </w:rPr>
          <w:t>．</w:t>
        </w:r>
        <w:r w:rsidR="00CF2EE5">
          <w:rPr>
            <w:rFonts w:asciiTheme="minorHAnsi" w:eastAsiaTheme="minorEastAsia" w:hAnsiTheme="minorHAnsi" w:cstheme="minorBidi"/>
            <w:noProof/>
            <w:sz w:val="21"/>
            <w:szCs w:val="22"/>
          </w:rPr>
          <w:tab/>
        </w:r>
        <w:r w:rsidR="00CF2EE5">
          <w:rPr>
            <w:rStyle w:val="afff1"/>
            <w:noProof/>
          </w:rPr>
          <w:t>资格证明文件</w:t>
        </w:r>
        <w:r w:rsidR="00CF2EE5">
          <w:rPr>
            <w:noProof/>
          </w:rPr>
          <w:tab/>
        </w:r>
        <w:r w:rsidR="00CF2EE5">
          <w:rPr>
            <w:noProof/>
          </w:rPr>
          <w:fldChar w:fldCharType="begin"/>
        </w:r>
        <w:r w:rsidR="00CF2EE5">
          <w:rPr>
            <w:noProof/>
          </w:rPr>
          <w:instrText xml:space="preserve"> PAGEREF _Toc78382866 \h </w:instrText>
        </w:r>
        <w:r w:rsidR="00CF2EE5">
          <w:rPr>
            <w:noProof/>
          </w:rPr>
        </w:r>
        <w:r w:rsidR="00CF2EE5">
          <w:rPr>
            <w:noProof/>
          </w:rPr>
          <w:fldChar w:fldCharType="separate"/>
        </w:r>
        <w:r w:rsidR="00CB7C84">
          <w:rPr>
            <w:noProof/>
          </w:rPr>
          <w:t>68</w:t>
        </w:r>
        <w:r w:rsidR="00CF2EE5">
          <w:rPr>
            <w:noProof/>
          </w:rPr>
          <w:fldChar w:fldCharType="end"/>
        </w:r>
      </w:hyperlink>
    </w:p>
    <w:p w14:paraId="638358FF" w14:textId="7AA6DB42" w:rsidR="004C7333" w:rsidRDefault="00E116D6">
      <w:pPr>
        <w:pStyle w:val="TOC3"/>
        <w:tabs>
          <w:tab w:val="right" w:leader="dot" w:pos="9061"/>
        </w:tabs>
        <w:rPr>
          <w:rFonts w:asciiTheme="minorHAnsi" w:eastAsiaTheme="minorEastAsia" w:hAnsiTheme="minorHAnsi" w:cstheme="minorBidi"/>
          <w:noProof/>
          <w:sz w:val="21"/>
          <w:szCs w:val="22"/>
        </w:rPr>
      </w:pPr>
      <w:hyperlink w:anchor="_Toc78382867" w:history="1">
        <w:r w:rsidR="00CF2EE5">
          <w:rPr>
            <w:rStyle w:val="afff1"/>
            <w:noProof/>
          </w:rPr>
          <w:t>8</w:t>
        </w:r>
        <w:r w:rsidR="00CF2EE5">
          <w:rPr>
            <w:rStyle w:val="afff1"/>
            <w:noProof/>
          </w:rPr>
          <w:t>．业绩案例一览表</w:t>
        </w:r>
        <w:r w:rsidR="00CF2EE5">
          <w:rPr>
            <w:noProof/>
          </w:rPr>
          <w:tab/>
        </w:r>
        <w:r w:rsidR="00CF2EE5">
          <w:rPr>
            <w:noProof/>
          </w:rPr>
          <w:fldChar w:fldCharType="begin"/>
        </w:r>
        <w:r w:rsidR="00CF2EE5">
          <w:rPr>
            <w:noProof/>
          </w:rPr>
          <w:instrText xml:space="preserve"> PAGEREF _Toc78382867 \h </w:instrText>
        </w:r>
        <w:r w:rsidR="00CF2EE5">
          <w:rPr>
            <w:noProof/>
          </w:rPr>
        </w:r>
        <w:r w:rsidR="00CF2EE5">
          <w:rPr>
            <w:noProof/>
          </w:rPr>
          <w:fldChar w:fldCharType="separate"/>
        </w:r>
        <w:r w:rsidR="00CB7C84">
          <w:rPr>
            <w:noProof/>
          </w:rPr>
          <w:t>86</w:t>
        </w:r>
        <w:r w:rsidR="00CF2EE5">
          <w:rPr>
            <w:noProof/>
          </w:rPr>
          <w:fldChar w:fldCharType="end"/>
        </w:r>
      </w:hyperlink>
    </w:p>
    <w:p w14:paraId="40FA2B3E" w14:textId="1FCE3F4A" w:rsidR="004C7333" w:rsidRDefault="00E116D6">
      <w:pPr>
        <w:pStyle w:val="TOC3"/>
        <w:tabs>
          <w:tab w:val="right" w:leader="dot" w:pos="9061"/>
        </w:tabs>
        <w:rPr>
          <w:rFonts w:asciiTheme="minorHAnsi" w:eastAsiaTheme="minorEastAsia" w:hAnsiTheme="minorHAnsi" w:cstheme="minorBidi"/>
          <w:noProof/>
          <w:sz w:val="21"/>
          <w:szCs w:val="22"/>
        </w:rPr>
      </w:pPr>
      <w:hyperlink w:anchor="_Toc78382868" w:history="1">
        <w:r w:rsidR="00CF2EE5">
          <w:rPr>
            <w:rStyle w:val="afff1"/>
            <w:noProof/>
          </w:rPr>
          <w:t>9</w:t>
        </w:r>
        <w:r w:rsidR="00CF2EE5">
          <w:rPr>
            <w:rStyle w:val="afff1"/>
            <w:noProof/>
          </w:rPr>
          <w:t>．投标保证金</w:t>
        </w:r>
        <w:r w:rsidR="00CF2EE5">
          <w:rPr>
            <w:noProof/>
          </w:rPr>
          <w:tab/>
        </w:r>
        <w:r w:rsidR="00CF2EE5">
          <w:rPr>
            <w:noProof/>
          </w:rPr>
          <w:fldChar w:fldCharType="begin"/>
        </w:r>
        <w:r w:rsidR="00CF2EE5">
          <w:rPr>
            <w:noProof/>
          </w:rPr>
          <w:instrText xml:space="preserve"> PAGEREF _Toc78382868 \h </w:instrText>
        </w:r>
        <w:r w:rsidR="00CF2EE5">
          <w:rPr>
            <w:noProof/>
          </w:rPr>
        </w:r>
        <w:r w:rsidR="00CF2EE5">
          <w:rPr>
            <w:noProof/>
          </w:rPr>
          <w:fldChar w:fldCharType="separate"/>
        </w:r>
        <w:r w:rsidR="00CB7C84">
          <w:rPr>
            <w:noProof/>
          </w:rPr>
          <w:t>87</w:t>
        </w:r>
        <w:r w:rsidR="00CF2EE5">
          <w:rPr>
            <w:noProof/>
          </w:rPr>
          <w:fldChar w:fldCharType="end"/>
        </w:r>
      </w:hyperlink>
    </w:p>
    <w:p w14:paraId="5859C5FC" w14:textId="49128BA0" w:rsidR="004C7333" w:rsidRDefault="00E116D6">
      <w:pPr>
        <w:pStyle w:val="TOC3"/>
        <w:tabs>
          <w:tab w:val="right" w:leader="dot" w:pos="9061"/>
        </w:tabs>
        <w:rPr>
          <w:rFonts w:asciiTheme="minorHAnsi" w:eastAsiaTheme="minorEastAsia" w:hAnsiTheme="minorHAnsi" w:cstheme="minorBidi"/>
          <w:noProof/>
          <w:sz w:val="21"/>
          <w:szCs w:val="22"/>
        </w:rPr>
      </w:pPr>
      <w:hyperlink w:anchor="_Toc78382869" w:history="1">
        <w:r w:rsidR="00CF2EE5">
          <w:rPr>
            <w:rStyle w:val="afff1"/>
            <w:noProof/>
          </w:rPr>
          <w:t>10</w:t>
        </w:r>
        <w:r w:rsidR="00CF2EE5">
          <w:rPr>
            <w:rStyle w:val="afff1"/>
            <w:noProof/>
          </w:rPr>
          <w:t>．中标服务费承诺书</w:t>
        </w:r>
        <w:r w:rsidR="00CF2EE5">
          <w:rPr>
            <w:noProof/>
          </w:rPr>
          <w:tab/>
        </w:r>
        <w:r w:rsidR="00CF2EE5">
          <w:rPr>
            <w:noProof/>
          </w:rPr>
          <w:fldChar w:fldCharType="begin"/>
        </w:r>
        <w:r w:rsidR="00CF2EE5">
          <w:rPr>
            <w:noProof/>
          </w:rPr>
          <w:instrText xml:space="preserve"> PAGEREF _Toc78382869 \h </w:instrText>
        </w:r>
        <w:r w:rsidR="00CF2EE5">
          <w:rPr>
            <w:noProof/>
          </w:rPr>
        </w:r>
        <w:r w:rsidR="00CF2EE5">
          <w:rPr>
            <w:noProof/>
          </w:rPr>
          <w:fldChar w:fldCharType="separate"/>
        </w:r>
        <w:r w:rsidR="00CB7C84">
          <w:rPr>
            <w:noProof/>
          </w:rPr>
          <w:t>88</w:t>
        </w:r>
        <w:r w:rsidR="00CF2EE5">
          <w:rPr>
            <w:noProof/>
          </w:rPr>
          <w:fldChar w:fldCharType="end"/>
        </w:r>
      </w:hyperlink>
    </w:p>
    <w:p w14:paraId="070D33EF" w14:textId="533ABA57" w:rsidR="004C7333" w:rsidRDefault="00E116D6">
      <w:pPr>
        <w:pStyle w:val="TOC3"/>
        <w:tabs>
          <w:tab w:val="right" w:leader="dot" w:pos="9061"/>
        </w:tabs>
        <w:rPr>
          <w:rFonts w:asciiTheme="minorHAnsi" w:eastAsiaTheme="minorEastAsia" w:hAnsiTheme="minorHAnsi" w:cstheme="minorBidi"/>
          <w:noProof/>
          <w:sz w:val="21"/>
          <w:szCs w:val="22"/>
        </w:rPr>
      </w:pPr>
      <w:hyperlink w:anchor="_Toc78382870" w:history="1">
        <w:r w:rsidR="00CF2EE5">
          <w:rPr>
            <w:rStyle w:val="afff1"/>
            <w:noProof/>
          </w:rPr>
          <w:t>11</w:t>
        </w:r>
        <w:r w:rsidR="00CF2EE5">
          <w:rPr>
            <w:rStyle w:val="afff1"/>
            <w:noProof/>
          </w:rPr>
          <w:t>．与投标单位存在关联关系的单位情况说明</w:t>
        </w:r>
        <w:r w:rsidR="00CF2EE5">
          <w:rPr>
            <w:noProof/>
          </w:rPr>
          <w:tab/>
        </w:r>
        <w:r w:rsidR="00CF2EE5">
          <w:rPr>
            <w:noProof/>
          </w:rPr>
          <w:fldChar w:fldCharType="begin"/>
        </w:r>
        <w:r w:rsidR="00CF2EE5">
          <w:rPr>
            <w:noProof/>
          </w:rPr>
          <w:instrText xml:space="preserve"> PAGEREF _Toc78382870 \h </w:instrText>
        </w:r>
        <w:r w:rsidR="00CF2EE5">
          <w:rPr>
            <w:noProof/>
          </w:rPr>
        </w:r>
        <w:r w:rsidR="00CF2EE5">
          <w:rPr>
            <w:noProof/>
          </w:rPr>
          <w:fldChar w:fldCharType="separate"/>
        </w:r>
        <w:r w:rsidR="00CB7C84">
          <w:rPr>
            <w:noProof/>
          </w:rPr>
          <w:t>89</w:t>
        </w:r>
        <w:r w:rsidR="00CF2EE5">
          <w:rPr>
            <w:noProof/>
          </w:rPr>
          <w:fldChar w:fldCharType="end"/>
        </w:r>
      </w:hyperlink>
    </w:p>
    <w:p w14:paraId="208E1412" w14:textId="61B838FE" w:rsidR="004C7333" w:rsidRDefault="00E116D6">
      <w:pPr>
        <w:pStyle w:val="TOC3"/>
        <w:tabs>
          <w:tab w:val="right" w:leader="dot" w:pos="9061"/>
        </w:tabs>
        <w:rPr>
          <w:rFonts w:asciiTheme="minorHAnsi" w:eastAsiaTheme="minorEastAsia" w:hAnsiTheme="minorHAnsi" w:cstheme="minorBidi"/>
          <w:noProof/>
          <w:sz w:val="21"/>
          <w:szCs w:val="22"/>
        </w:rPr>
      </w:pPr>
      <w:hyperlink w:anchor="_Toc78382871" w:history="1">
        <w:r w:rsidR="00CF2EE5">
          <w:rPr>
            <w:rStyle w:val="afff1"/>
            <w:noProof/>
          </w:rPr>
          <w:t>12</w:t>
        </w:r>
        <w:r w:rsidR="00CF2EE5">
          <w:rPr>
            <w:rStyle w:val="afff1"/>
            <w:noProof/>
          </w:rPr>
          <w:t>．投标人企业类型声明函</w:t>
        </w:r>
        <w:r w:rsidR="00CF2EE5">
          <w:rPr>
            <w:noProof/>
          </w:rPr>
          <w:tab/>
        </w:r>
        <w:r w:rsidR="00CF2EE5">
          <w:rPr>
            <w:noProof/>
          </w:rPr>
          <w:fldChar w:fldCharType="begin"/>
        </w:r>
        <w:r w:rsidR="00CF2EE5">
          <w:rPr>
            <w:noProof/>
          </w:rPr>
          <w:instrText xml:space="preserve"> PAGEREF _Toc78382871 \h </w:instrText>
        </w:r>
        <w:r w:rsidR="00CF2EE5">
          <w:rPr>
            <w:noProof/>
          </w:rPr>
        </w:r>
        <w:r w:rsidR="00CF2EE5">
          <w:rPr>
            <w:noProof/>
          </w:rPr>
          <w:fldChar w:fldCharType="separate"/>
        </w:r>
        <w:r w:rsidR="00CB7C84">
          <w:rPr>
            <w:noProof/>
          </w:rPr>
          <w:t>91</w:t>
        </w:r>
        <w:r w:rsidR="00CF2EE5">
          <w:rPr>
            <w:noProof/>
          </w:rPr>
          <w:fldChar w:fldCharType="end"/>
        </w:r>
      </w:hyperlink>
    </w:p>
    <w:p w14:paraId="05A4AB84" w14:textId="58A63BCE" w:rsidR="004C7333" w:rsidRDefault="00E116D6">
      <w:pPr>
        <w:pStyle w:val="TOC3"/>
        <w:tabs>
          <w:tab w:val="right" w:leader="dot" w:pos="9061"/>
        </w:tabs>
        <w:rPr>
          <w:rFonts w:asciiTheme="minorHAnsi" w:eastAsiaTheme="minorEastAsia" w:hAnsiTheme="minorHAnsi" w:cstheme="minorBidi"/>
          <w:noProof/>
          <w:sz w:val="21"/>
          <w:szCs w:val="22"/>
        </w:rPr>
      </w:pPr>
      <w:hyperlink w:anchor="_Toc78382872" w:history="1">
        <w:r w:rsidR="00CF2EE5">
          <w:rPr>
            <w:rStyle w:val="afff1"/>
            <w:noProof/>
          </w:rPr>
          <w:t>13</w:t>
        </w:r>
        <w:r w:rsidR="00CF2EE5">
          <w:rPr>
            <w:rStyle w:val="afff1"/>
            <w:noProof/>
          </w:rPr>
          <w:t>．拟用于本项目人员资格和经历情况（如适用）</w:t>
        </w:r>
        <w:r w:rsidR="00CF2EE5">
          <w:rPr>
            <w:noProof/>
          </w:rPr>
          <w:tab/>
        </w:r>
        <w:r w:rsidR="00CF2EE5">
          <w:rPr>
            <w:noProof/>
          </w:rPr>
          <w:fldChar w:fldCharType="begin"/>
        </w:r>
        <w:r w:rsidR="00CF2EE5">
          <w:rPr>
            <w:noProof/>
          </w:rPr>
          <w:instrText xml:space="preserve"> PAGEREF _Toc78382872 \h </w:instrText>
        </w:r>
        <w:r w:rsidR="00CF2EE5">
          <w:rPr>
            <w:noProof/>
          </w:rPr>
        </w:r>
        <w:r w:rsidR="00CF2EE5">
          <w:rPr>
            <w:noProof/>
          </w:rPr>
          <w:fldChar w:fldCharType="separate"/>
        </w:r>
        <w:r w:rsidR="00CB7C84">
          <w:rPr>
            <w:noProof/>
          </w:rPr>
          <w:t>93</w:t>
        </w:r>
        <w:r w:rsidR="00CF2EE5">
          <w:rPr>
            <w:noProof/>
          </w:rPr>
          <w:fldChar w:fldCharType="end"/>
        </w:r>
      </w:hyperlink>
    </w:p>
    <w:p w14:paraId="1954AA8B" w14:textId="430BB865" w:rsidR="004C7333" w:rsidRDefault="00E116D6">
      <w:pPr>
        <w:pStyle w:val="TOC3"/>
        <w:tabs>
          <w:tab w:val="right" w:leader="dot" w:pos="9061"/>
        </w:tabs>
        <w:rPr>
          <w:rFonts w:asciiTheme="minorHAnsi" w:eastAsiaTheme="minorEastAsia" w:hAnsiTheme="minorHAnsi" w:cstheme="minorBidi"/>
          <w:noProof/>
          <w:sz w:val="21"/>
          <w:szCs w:val="22"/>
        </w:rPr>
      </w:pPr>
      <w:hyperlink w:anchor="_Toc78382873" w:history="1">
        <w:r w:rsidR="00CF2EE5">
          <w:rPr>
            <w:rStyle w:val="afff1"/>
            <w:noProof/>
          </w:rPr>
          <w:t>14</w:t>
        </w:r>
        <w:r w:rsidR="00CF2EE5">
          <w:rPr>
            <w:rStyle w:val="afff1"/>
            <w:noProof/>
          </w:rPr>
          <w:t>．主要技术指标和性能的详细说明</w:t>
        </w:r>
        <w:r w:rsidR="00CF2EE5">
          <w:rPr>
            <w:noProof/>
          </w:rPr>
          <w:tab/>
        </w:r>
        <w:r w:rsidR="00CF2EE5">
          <w:rPr>
            <w:noProof/>
          </w:rPr>
          <w:fldChar w:fldCharType="begin"/>
        </w:r>
        <w:r w:rsidR="00CF2EE5">
          <w:rPr>
            <w:noProof/>
          </w:rPr>
          <w:instrText xml:space="preserve"> PAGEREF _Toc78382873 \h </w:instrText>
        </w:r>
        <w:r w:rsidR="00CF2EE5">
          <w:rPr>
            <w:noProof/>
          </w:rPr>
        </w:r>
        <w:r w:rsidR="00CF2EE5">
          <w:rPr>
            <w:noProof/>
          </w:rPr>
          <w:fldChar w:fldCharType="separate"/>
        </w:r>
        <w:r w:rsidR="00CB7C84">
          <w:rPr>
            <w:noProof/>
          </w:rPr>
          <w:t>94</w:t>
        </w:r>
        <w:r w:rsidR="00CF2EE5">
          <w:rPr>
            <w:noProof/>
          </w:rPr>
          <w:fldChar w:fldCharType="end"/>
        </w:r>
      </w:hyperlink>
    </w:p>
    <w:p w14:paraId="601F43D3" w14:textId="5375E07B" w:rsidR="004C7333" w:rsidRDefault="00E116D6">
      <w:pPr>
        <w:pStyle w:val="TOC3"/>
        <w:tabs>
          <w:tab w:val="right" w:leader="dot" w:pos="9061"/>
        </w:tabs>
        <w:rPr>
          <w:rFonts w:asciiTheme="minorHAnsi" w:eastAsiaTheme="minorEastAsia" w:hAnsiTheme="minorHAnsi" w:cstheme="minorBidi"/>
          <w:noProof/>
          <w:sz w:val="21"/>
          <w:szCs w:val="22"/>
        </w:rPr>
      </w:pPr>
      <w:hyperlink w:anchor="_Toc78382874" w:history="1">
        <w:r w:rsidR="00CF2EE5">
          <w:rPr>
            <w:rStyle w:val="afff1"/>
            <w:noProof/>
          </w:rPr>
          <w:t>15</w:t>
        </w:r>
        <w:r w:rsidR="00CF2EE5">
          <w:rPr>
            <w:rStyle w:val="afff1"/>
            <w:noProof/>
          </w:rPr>
          <w:t>．招标文件要求的和投标人认为必要的其它文件</w:t>
        </w:r>
        <w:r w:rsidR="00CF2EE5">
          <w:rPr>
            <w:noProof/>
          </w:rPr>
          <w:tab/>
        </w:r>
        <w:r w:rsidR="00CF2EE5">
          <w:rPr>
            <w:noProof/>
          </w:rPr>
          <w:fldChar w:fldCharType="begin"/>
        </w:r>
        <w:r w:rsidR="00CF2EE5">
          <w:rPr>
            <w:noProof/>
          </w:rPr>
          <w:instrText xml:space="preserve"> PAGEREF _Toc78382874 \h </w:instrText>
        </w:r>
        <w:r w:rsidR="00CF2EE5">
          <w:rPr>
            <w:noProof/>
          </w:rPr>
        </w:r>
        <w:r w:rsidR="00CF2EE5">
          <w:rPr>
            <w:noProof/>
          </w:rPr>
          <w:fldChar w:fldCharType="separate"/>
        </w:r>
        <w:r w:rsidR="00CB7C84">
          <w:rPr>
            <w:noProof/>
          </w:rPr>
          <w:t>95</w:t>
        </w:r>
        <w:r w:rsidR="00CF2EE5">
          <w:rPr>
            <w:noProof/>
          </w:rPr>
          <w:fldChar w:fldCharType="end"/>
        </w:r>
      </w:hyperlink>
    </w:p>
    <w:p w14:paraId="2A79F1BC" w14:textId="77777777" w:rsidR="004C7333" w:rsidRDefault="00CF2EE5">
      <w:pPr>
        <w:pStyle w:val="TOC3"/>
        <w:tabs>
          <w:tab w:val="right" w:leader="dot" w:pos="9061"/>
        </w:tabs>
        <w:spacing w:line="276" w:lineRule="auto"/>
        <w:rPr>
          <w:rFonts w:ascii="Calibri" w:hAnsi="Calibri" w:cs="宋体"/>
          <w:sz w:val="21"/>
          <w:szCs w:val="22"/>
        </w:rPr>
      </w:pPr>
      <w:r>
        <w:rPr>
          <w:rFonts w:ascii="宋体" w:hAnsi="宋体"/>
          <w:sz w:val="21"/>
          <w:szCs w:val="21"/>
        </w:rPr>
        <w:fldChar w:fldCharType="end"/>
      </w:r>
      <w:bookmarkStart w:id="4" w:name="_Toc288581295"/>
      <w:r>
        <w:rPr>
          <w:rFonts w:ascii="宋体" w:hAnsi="宋体"/>
          <w:szCs w:val="21"/>
        </w:rPr>
        <w:br w:type="page"/>
      </w:r>
      <w:bookmarkStart w:id="5" w:name="_Toc310195690"/>
    </w:p>
    <w:p w14:paraId="233B8B58" w14:textId="77777777" w:rsidR="004C7333" w:rsidRDefault="00CF2EE5">
      <w:pPr>
        <w:pStyle w:val="1"/>
        <w:spacing w:line="360" w:lineRule="auto"/>
        <w:ind w:leftChars="-103" w:left="1" w:hangingChars="72" w:hanging="217"/>
        <w:rPr>
          <w:rFonts w:ascii="宋体" w:hAnsi="宋体"/>
          <w:sz w:val="30"/>
          <w:szCs w:val="30"/>
        </w:rPr>
      </w:pPr>
      <w:bookmarkStart w:id="6" w:name="_Toc366853854"/>
      <w:bookmarkStart w:id="7" w:name="_Toc78382775"/>
      <w:r>
        <w:rPr>
          <w:rFonts w:ascii="宋体" w:hAnsi="宋体" w:hint="eastAsia"/>
          <w:bCs w:val="0"/>
          <w:iCs/>
          <w:kern w:val="2"/>
          <w:sz w:val="30"/>
          <w:szCs w:val="30"/>
        </w:rPr>
        <w:lastRenderedPageBreak/>
        <w:t xml:space="preserve">第一章 </w:t>
      </w:r>
      <w:r>
        <w:rPr>
          <w:rFonts w:ascii="宋体" w:hAnsi="宋体" w:hint="eastAsia"/>
          <w:sz w:val="30"/>
          <w:szCs w:val="30"/>
        </w:rPr>
        <w:t>投标邀请</w:t>
      </w:r>
      <w:bookmarkEnd w:id="3"/>
      <w:bookmarkEnd w:id="4"/>
      <w:bookmarkEnd w:id="5"/>
      <w:bookmarkEnd w:id="6"/>
      <w:bookmarkEnd w:id="7"/>
    </w:p>
    <w:p w14:paraId="3E5D84D6" w14:textId="77777777" w:rsidR="004C7333" w:rsidRDefault="00CF2EE5">
      <w:pPr>
        <w:spacing w:line="360" w:lineRule="auto"/>
        <w:ind w:firstLineChars="200" w:firstLine="480"/>
        <w:jc w:val="left"/>
        <w:rPr>
          <w:rFonts w:ascii="宋体" w:hAnsi="宋体"/>
          <w:sz w:val="24"/>
        </w:rPr>
      </w:pPr>
      <w:bookmarkStart w:id="8" w:name="_Toc236642956"/>
      <w:r>
        <w:rPr>
          <w:rFonts w:ascii="宋体" w:hAnsi="宋体" w:hint="eastAsia"/>
          <w:sz w:val="24"/>
        </w:rPr>
        <w:t>北京国际工程咨询有限公司受清华大学的委托，就</w:t>
      </w:r>
      <w:r>
        <w:rPr>
          <w:rFonts w:hint="eastAsia"/>
          <w:sz w:val="24"/>
          <w:lang w:val="zh-TW"/>
        </w:rPr>
        <w:t>清华大学附属中学</w:t>
      </w:r>
      <w:proofErr w:type="gramStart"/>
      <w:r>
        <w:rPr>
          <w:rFonts w:hint="eastAsia"/>
          <w:sz w:val="24"/>
          <w:lang w:val="zh-TW"/>
        </w:rPr>
        <w:t>报告厅院线</w:t>
      </w:r>
      <w:proofErr w:type="gramEnd"/>
      <w:r>
        <w:rPr>
          <w:rFonts w:hint="eastAsia"/>
          <w:sz w:val="24"/>
          <w:lang w:val="zh-TW"/>
        </w:rPr>
        <w:t>设备购置项目</w:t>
      </w:r>
      <w:r>
        <w:rPr>
          <w:rFonts w:ascii="宋体" w:hAnsi="宋体" w:hint="eastAsia"/>
          <w:sz w:val="24"/>
        </w:rPr>
        <w:t>进行国内公开招标，欢迎合格的投标人前来投标。</w:t>
      </w:r>
    </w:p>
    <w:p w14:paraId="24BDE5BA" w14:textId="77777777" w:rsidR="004C7333" w:rsidRDefault="00CF2EE5">
      <w:pPr>
        <w:spacing w:line="360" w:lineRule="auto"/>
        <w:ind w:left="1680" w:hangingChars="700" w:hanging="1680"/>
        <w:rPr>
          <w:rFonts w:ascii="宋体" w:hAnsi="宋体"/>
          <w:sz w:val="24"/>
        </w:rPr>
      </w:pPr>
      <w:r>
        <w:rPr>
          <w:rFonts w:ascii="宋体" w:hAnsi="宋体"/>
          <w:sz w:val="24"/>
        </w:rPr>
        <w:t>1、项目名称</w:t>
      </w:r>
      <w:r>
        <w:rPr>
          <w:rFonts w:ascii="宋体" w:hAnsi="宋体" w:hint="eastAsia"/>
          <w:sz w:val="24"/>
        </w:rPr>
        <w:t>：</w:t>
      </w:r>
      <w:r>
        <w:rPr>
          <w:rFonts w:hint="eastAsia"/>
          <w:sz w:val="24"/>
          <w:lang w:val="zh-TW"/>
        </w:rPr>
        <w:t>清华大学附属中学</w:t>
      </w:r>
      <w:proofErr w:type="gramStart"/>
      <w:r>
        <w:rPr>
          <w:rFonts w:hint="eastAsia"/>
          <w:sz w:val="24"/>
          <w:lang w:val="zh-TW"/>
        </w:rPr>
        <w:t>报告厅院线</w:t>
      </w:r>
      <w:proofErr w:type="gramEnd"/>
      <w:r>
        <w:rPr>
          <w:rFonts w:hint="eastAsia"/>
          <w:sz w:val="24"/>
          <w:lang w:val="zh-TW"/>
        </w:rPr>
        <w:t>设备购置项目</w:t>
      </w:r>
    </w:p>
    <w:p w14:paraId="2422DE33" w14:textId="77777777" w:rsidR="004C7333" w:rsidRDefault="00CF2EE5">
      <w:pPr>
        <w:pStyle w:val="afff6"/>
        <w:numPr>
          <w:ilvl w:val="0"/>
          <w:numId w:val="12"/>
        </w:numPr>
        <w:spacing w:line="360" w:lineRule="auto"/>
        <w:ind w:firstLineChars="0"/>
        <w:rPr>
          <w:rFonts w:ascii="宋体" w:hAnsi="宋体"/>
          <w:sz w:val="24"/>
        </w:rPr>
      </w:pPr>
      <w:r>
        <w:rPr>
          <w:rFonts w:ascii="宋体" w:hAnsi="宋体" w:hint="eastAsia"/>
          <w:sz w:val="24"/>
        </w:rPr>
        <w:t>项目编号</w:t>
      </w:r>
      <w:r>
        <w:rPr>
          <w:rFonts w:ascii="宋体" w:hAnsi="宋体"/>
          <w:sz w:val="24"/>
        </w:rPr>
        <w:t>：</w:t>
      </w:r>
      <w:r>
        <w:rPr>
          <w:rFonts w:ascii="宋体" w:hAnsi="宋体" w:hint="eastAsia"/>
          <w:sz w:val="24"/>
        </w:rPr>
        <w:t>BIECC-21ZB0538/</w:t>
      </w:r>
      <w:proofErr w:type="gramStart"/>
      <w:r>
        <w:rPr>
          <w:rFonts w:ascii="宋体" w:hAnsi="宋体" w:hint="eastAsia"/>
          <w:sz w:val="24"/>
        </w:rPr>
        <w:t>清设招</w:t>
      </w:r>
      <w:proofErr w:type="gramEnd"/>
      <w:r>
        <w:rPr>
          <w:rFonts w:ascii="宋体" w:hAnsi="宋体" w:hint="eastAsia"/>
          <w:sz w:val="24"/>
        </w:rPr>
        <w:t>第2021236号</w:t>
      </w:r>
    </w:p>
    <w:p w14:paraId="68B304E5" w14:textId="77777777" w:rsidR="004C7333" w:rsidRDefault="00CF2EE5">
      <w:pPr>
        <w:pStyle w:val="afff6"/>
        <w:numPr>
          <w:ilvl w:val="0"/>
          <w:numId w:val="12"/>
        </w:numPr>
        <w:spacing w:line="360" w:lineRule="auto"/>
        <w:ind w:firstLineChars="0"/>
        <w:rPr>
          <w:rFonts w:ascii="宋体" w:hAnsi="宋体"/>
          <w:sz w:val="24"/>
        </w:rPr>
      </w:pPr>
      <w:r>
        <w:rPr>
          <w:rFonts w:ascii="宋体" w:hAnsi="宋体"/>
          <w:sz w:val="24"/>
        </w:rPr>
        <w:t>招标内容</w:t>
      </w:r>
      <w:r>
        <w:rPr>
          <w:rFonts w:ascii="宋体" w:hAnsi="宋体" w:hint="eastAsia"/>
          <w:sz w:val="24"/>
        </w:rPr>
        <w:t>：</w:t>
      </w:r>
    </w:p>
    <w:tbl>
      <w:tblPr>
        <w:tblW w:w="6580" w:type="dxa"/>
        <w:tblLook w:val="04A0" w:firstRow="1" w:lastRow="0" w:firstColumn="1" w:lastColumn="0" w:noHBand="0" w:noVBand="1"/>
      </w:tblPr>
      <w:tblGrid>
        <w:gridCol w:w="960"/>
        <w:gridCol w:w="3700"/>
        <w:gridCol w:w="960"/>
        <w:gridCol w:w="960"/>
      </w:tblGrid>
      <w:tr w:rsidR="004C7333" w14:paraId="2807E353" w14:textId="77777777">
        <w:trPr>
          <w:trHeight w:val="454"/>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CFB223" w14:textId="77777777" w:rsidR="004C7333" w:rsidRDefault="00CF2EE5">
            <w:pPr>
              <w:widowControl/>
              <w:jc w:val="center"/>
              <w:rPr>
                <w:rFonts w:ascii="宋体" w:hAnsi="宋体" w:cs="宋体"/>
                <w:color w:val="000000"/>
                <w:kern w:val="0"/>
                <w:sz w:val="24"/>
              </w:rPr>
            </w:pPr>
            <w:r>
              <w:rPr>
                <w:rFonts w:ascii="宋体" w:hAnsi="宋体" w:cs="宋体" w:hint="eastAsia"/>
                <w:color w:val="000000"/>
                <w:kern w:val="0"/>
                <w:sz w:val="24"/>
              </w:rPr>
              <w:t>序号</w:t>
            </w:r>
          </w:p>
        </w:tc>
        <w:tc>
          <w:tcPr>
            <w:tcW w:w="3700" w:type="dxa"/>
            <w:tcBorders>
              <w:top w:val="single" w:sz="4" w:space="0" w:color="auto"/>
              <w:left w:val="nil"/>
              <w:bottom w:val="single" w:sz="4" w:space="0" w:color="auto"/>
              <w:right w:val="single" w:sz="4" w:space="0" w:color="auto"/>
            </w:tcBorders>
            <w:shd w:val="clear" w:color="auto" w:fill="auto"/>
            <w:noWrap/>
            <w:vAlign w:val="center"/>
          </w:tcPr>
          <w:p w14:paraId="58F1C699" w14:textId="77777777" w:rsidR="004C7333" w:rsidRDefault="00CF2EE5">
            <w:pPr>
              <w:widowControl/>
              <w:jc w:val="center"/>
              <w:rPr>
                <w:rFonts w:ascii="宋体" w:hAnsi="宋体" w:cs="宋体"/>
                <w:color w:val="000000"/>
                <w:kern w:val="0"/>
                <w:sz w:val="24"/>
              </w:rPr>
            </w:pPr>
            <w:r>
              <w:rPr>
                <w:rFonts w:ascii="宋体" w:hAnsi="宋体" w:cs="宋体" w:hint="eastAsia"/>
                <w:color w:val="000000"/>
                <w:kern w:val="0"/>
                <w:sz w:val="24"/>
              </w:rPr>
              <w:t>设备名称</w:t>
            </w:r>
          </w:p>
        </w:tc>
        <w:tc>
          <w:tcPr>
            <w:tcW w:w="960" w:type="dxa"/>
            <w:tcBorders>
              <w:top w:val="single" w:sz="4" w:space="0" w:color="auto"/>
              <w:left w:val="nil"/>
              <w:bottom w:val="single" w:sz="4" w:space="0" w:color="auto"/>
              <w:right w:val="single" w:sz="4" w:space="0" w:color="auto"/>
            </w:tcBorders>
            <w:shd w:val="clear" w:color="auto" w:fill="auto"/>
            <w:noWrap/>
            <w:vAlign w:val="center"/>
          </w:tcPr>
          <w:p w14:paraId="4E5CCC46" w14:textId="77777777" w:rsidR="004C7333" w:rsidRDefault="00CF2EE5">
            <w:pPr>
              <w:widowControl/>
              <w:jc w:val="center"/>
              <w:rPr>
                <w:rFonts w:ascii="宋体" w:hAnsi="宋体" w:cs="宋体"/>
                <w:color w:val="000000"/>
                <w:kern w:val="0"/>
                <w:sz w:val="24"/>
              </w:rPr>
            </w:pPr>
            <w:r>
              <w:rPr>
                <w:rFonts w:ascii="宋体" w:hAnsi="宋体" w:cs="宋体" w:hint="eastAsia"/>
                <w:color w:val="000000"/>
                <w:kern w:val="0"/>
                <w:sz w:val="24"/>
              </w:rPr>
              <w:t>单位</w:t>
            </w:r>
          </w:p>
        </w:tc>
        <w:tc>
          <w:tcPr>
            <w:tcW w:w="960" w:type="dxa"/>
            <w:tcBorders>
              <w:top w:val="single" w:sz="4" w:space="0" w:color="auto"/>
              <w:left w:val="nil"/>
              <w:bottom w:val="single" w:sz="4" w:space="0" w:color="auto"/>
              <w:right w:val="single" w:sz="4" w:space="0" w:color="auto"/>
            </w:tcBorders>
            <w:shd w:val="clear" w:color="auto" w:fill="auto"/>
            <w:noWrap/>
            <w:vAlign w:val="center"/>
          </w:tcPr>
          <w:p w14:paraId="59157A76" w14:textId="77777777" w:rsidR="004C7333" w:rsidRDefault="00CF2EE5">
            <w:pPr>
              <w:widowControl/>
              <w:jc w:val="center"/>
              <w:rPr>
                <w:rFonts w:ascii="宋体" w:hAnsi="宋体" w:cs="宋体"/>
                <w:color w:val="000000"/>
                <w:kern w:val="0"/>
                <w:sz w:val="24"/>
              </w:rPr>
            </w:pPr>
            <w:r>
              <w:rPr>
                <w:rFonts w:ascii="宋体" w:hAnsi="宋体" w:cs="宋体" w:hint="eastAsia"/>
                <w:color w:val="000000"/>
                <w:kern w:val="0"/>
                <w:sz w:val="24"/>
              </w:rPr>
              <w:t>数量</w:t>
            </w:r>
          </w:p>
        </w:tc>
      </w:tr>
      <w:tr w:rsidR="004C7333" w14:paraId="533468F6" w14:textId="77777777">
        <w:trPr>
          <w:trHeight w:val="454"/>
        </w:trPr>
        <w:tc>
          <w:tcPr>
            <w:tcW w:w="960" w:type="dxa"/>
            <w:tcBorders>
              <w:top w:val="nil"/>
              <w:left w:val="single" w:sz="4" w:space="0" w:color="auto"/>
              <w:bottom w:val="single" w:sz="4" w:space="0" w:color="auto"/>
              <w:right w:val="single" w:sz="4" w:space="0" w:color="auto"/>
            </w:tcBorders>
            <w:shd w:val="clear" w:color="000000" w:fill="FFFFFF"/>
            <w:vAlign w:val="center"/>
          </w:tcPr>
          <w:p w14:paraId="51A8B48D" w14:textId="77777777" w:rsidR="004C7333" w:rsidRDefault="00CF2EE5">
            <w:pPr>
              <w:widowControl/>
              <w:jc w:val="center"/>
              <w:rPr>
                <w:rFonts w:ascii="宋体" w:hAnsi="宋体" w:cs="宋体"/>
                <w:color w:val="000000"/>
                <w:kern w:val="0"/>
                <w:sz w:val="24"/>
              </w:rPr>
            </w:pPr>
            <w:r>
              <w:rPr>
                <w:rFonts w:ascii="宋体" w:hAnsi="宋体" w:cs="宋体" w:hint="eastAsia"/>
                <w:color w:val="000000"/>
                <w:kern w:val="0"/>
                <w:sz w:val="24"/>
              </w:rPr>
              <w:t>1</w:t>
            </w:r>
          </w:p>
        </w:tc>
        <w:tc>
          <w:tcPr>
            <w:tcW w:w="3700" w:type="dxa"/>
            <w:tcBorders>
              <w:top w:val="nil"/>
              <w:left w:val="nil"/>
              <w:bottom w:val="single" w:sz="4" w:space="0" w:color="auto"/>
              <w:right w:val="single" w:sz="4" w:space="0" w:color="auto"/>
            </w:tcBorders>
            <w:shd w:val="clear" w:color="000000" w:fill="FFFFFF"/>
            <w:vAlign w:val="center"/>
          </w:tcPr>
          <w:p w14:paraId="5023776A" w14:textId="77777777" w:rsidR="004C7333" w:rsidRDefault="00CF2EE5">
            <w:pPr>
              <w:widowControl/>
              <w:jc w:val="center"/>
              <w:rPr>
                <w:rFonts w:ascii="宋体" w:hAnsi="宋体" w:cs="宋体"/>
                <w:color w:val="000000"/>
                <w:kern w:val="0"/>
                <w:sz w:val="24"/>
              </w:rPr>
            </w:pPr>
            <w:r>
              <w:rPr>
                <w:rFonts w:ascii="宋体" w:hAnsi="宋体" w:cs="宋体" w:hint="eastAsia"/>
                <w:color w:val="000000"/>
                <w:kern w:val="0"/>
                <w:sz w:val="24"/>
              </w:rPr>
              <w:t>主扬声器</w:t>
            </w:r>
          </w:p>
        </w:tc>
        <w:tc>
          <w:tcPr>
            <w:tcW w:w="960" w:type="dxa"/>
            <w:tcBorders>
              <w:top w:val="nil"/>
              <w:left w:val="nil"/>
              <w:bottom w:val="single" w:sz="4" w:space="0" w:color="auto"/>
              <w:right w:val="single" w:sz="4" w:space="0" w:color="auto"/>
            </w:tcBorders>
            <w:shd w:val="clear" w:color="000000" w:fill="FFFFFF"/>
            <w:vAlign w:val="center"/>
          </w:tcPr>
          <w:p w14:paraId="7BA8F073" w14:textId="77777777" w:rsidR="004C7333" w:rsidRDefault="00CF2EE5">
            <w:pPr>
              <w:widowControl/>
              <w:jc w:val="center"/>
              <w:rPr>
                <w:rFonts w:ascii="宋体" w:hAnsi="宋体" w:cs="宋体"/>
                <w:color w:val="000000"/>
                <w:kern w:val="0"/>
                <w:sz w:val="24"/>
              </w:rPr>
            </w:pPr>
            <w:r>
              <w:rPr>
                <w:rFonts w:ascii="宋体" w:hAnsi="宋体" w:cs="宋体" w:hint="eastAsia"/>
                <w:color w:val="000000"/>
                <w:kern w:val="0"/>
                <w:sz w:val="24"/>
              </w:rPr>
              <w:t>台</w:t>
            </w:r>
          </w:p>
        </w:tc>
        <w:tc>
          <w:tcPr>
            <w:tcW w:w="960" w:type="dxa"/>
            <w:tcBorders>
              <w:top w:val="nil"/>
              <w:left w:val="nil"/>
              <w:bottom w:val="single" w:sz="4" w:space="0" w:color="auto"/>
              <w:right w:val="single" w:sz="4" w:space="0" w:color="auto"/>
            </w:tcBorders>
            <w:shd w:val="clear" w:color="000000" w:fill="FFFFFF"/>
            <w:vAlign w:val="center"/>
          </w:tcPr>
          <w:p w14:paraId="1B1D6EE8" w14:textId="77777777" w:rsidR="004C7333" w:rsidRDefault="00CF2EE5">
            <w:pPr>
              <w:widowControl/>
              <w:jc w:val="center"/>
              <w:rPr>
                <w:rFonts w:ascii="宋体" w:hAnsi="宋体" w:cs="宋体"/>
                <w:color w:val="000000"/>
                <w:kern w:val="0"/>
                <w:sz w:val="24"/>
              </w:rPr>
            </w:pPr>
            <w:r>
              <w:rPr>
                <w:rFonts w:ascii="宋体" w:hAnsi="宋体" w:cs="宋体" w:hint="eastAsia"/>
                <w:color w:val="000000"/>
                <w:kern w:val="0"/>
                <w:sz w:val="24"/>
              </w:rPr>
              <w:t>3</w:t>
            </w:r>
          </w:p>
        </w:tc>
      </w:tr>
      <w:tr w:rsidR="004C7333" w14:paraId="27CB4F99" w14:textId="77777777">
        <w:trPr>
          <w:trHeight w:val="454"/>
        </w:trPr>
        <w:tc>
          <w:tcPr>
            <w:tcW w:w="960" w:type="dxa"/>
            <w:tcBorders>
              <w:top w:val="nil"/>
              <w:left w:val="single" w:sz="4" w:space="0" w:color="auto"/>
              <w:bottom w:val="single" w:sz="4" w:space="0" w:color="auto"/>
              <w:right w:val="single" w:sz="4" w:space="0" w:color="auto"/>
            </w:tcBorders>
            <w:shd w:val="clear" w:color="000000" w:fill="FFFFFF"/>
            <w:vAlign w:val="center"/>
          </w:tcPr>
          <w:p w14:paraId="1CAB856E" w14:textId="77777777" w:rsidR="004C7333" w:rsidRDefault="00CF2EE5">
            <w:pPr>
              <w:widowControl/>
              <w:jc w:val="center"/>
              <w:rPr>
                <w:rFonts w:ascii="宋体" w:hAnsi="宋体" w:cs="宋体"/>
                <w:color w:val="000000"/>
                <w:kern w:val="0"/>
                <w:sz w:val="24"/>
              </w:rPr>
            </w:pPr>
            <w:r>
              <w:rPr>
                <w:rFonts w:ascii="宋体" w:hAnsi="宋体" w:cs="宋体" w:hint="eastAsia"/>
                <w:color w:val="000000"/>
                <w:kern w:val="0"/>
                <w:sz w:val="24"/>
              </w:rPr>
              <w:t>2</w:t>
            </w:r>
          </w:p>
        </w:tc>
        <w:tc>
          <w:tcPr>
            <w:tcW w:w="3700" w:type="dxa"/>
            <w:tcBorders>
              <w:top w:val="nil"/>
              <w:left w:val="nil"/>
              <w:bottom w:val="single" w:sz="4" w:space="0" w:color="auto"/>
              <w:right w:val="single" w:sz="4" w:space="0" w:color="auto"/>
            </w:tcBorders>
            <w:shd w:val="clear" w:color="000000" w:fill="FFFFFF"/>
            <w:vAlign w:val="center"/>
          </w:tcPr>
          <w:p w14:paraId="7B2A7B30" w14:textId="77777777" w:rsidR="004C7333" w:rsidRDefault="00CF2EE5">
            <w:pPr>
              <w:widowControl/>
              <w:jc w:val="center"/>
              <w:rPr>
                <w:rFonts w:ascii="宋体" w:hAnsi="宋体" w:cs="宋体"/>
                <w:color w:val="000000"/>
                <w:kern w:val="0"/>
                <w:sz w:val="24"/>
              </w:rPr>
            </w:pPr>
            <w:r>
              <w:rPr>
                <w:rFonts w:ascii="宋体" w:hAnsi="宋体" w:cs="宋体" w:hint="eastAsia"/>
                <w:color w:val="000000"/>
                <w:kern w:val="0"/>
                <w:sz w:val="24"/>
              </w:rPr>
              <w:t>次低频扬声器</w:t>
            </w:r>
          </w:p>
        </w:tc>
        <w:tc>
          <w:tcPr>
            <w:tcW w:w="960" w:type="dxa"/>
            <w:tcBorders>
              <w:top w:val="nil"/>
              <w:left w:val="nil"/>
              <w:bottom w:val="single" w:sz="4" w:space="0" w:color="auto"/>
              <w:right w:val="single" w:sz="4" w:space="0" w:color="auto"/>
            </w:tcBorders>
            <w:shd w:val="clear" w:color="000000" w:fill="FFFFFF"/>
            <w:vAlign w:val="center"/>
          </w:tcPr>
          <w:p w14:paraId="27C4E36A" w14:textId="77777777" w:rsidR="004C7333" w:rsidRDefault="00CF2EE5">
            <w:pPr>
              <w:widowControl/>
              <w:jc w:val="center"/>
              <w:rPr>
                <w:rFonts w:ascii="宋体" w:hAnsi="宋体" w:cs="宋体"/>
                <w:color w:val="000000"/>
                <w:kern w:val="0"/>
                <w:sz w:val="24"/>
              </w:rPr>
            </w:pPr>
            <w:r>
              <w:rPr>
                <w:rFonts w:ascii="宋体" w:hAnsi="宋体" w:cs="宋体" w:hint="eastAsia"/>
                <w:color w:val="000000"/>
                <w:kern w:val="0"/>
                <w:sz w:val="24"/>
              </w:rPr>
              <w:t>台</w:t>
            </w:r>
          </w:p>
        </w:tc>
        <w:tc>
          <w:tcPr>
            <w:tcW w:w="960" w:type="dxa"/>
            <w:tcBorders>
              <w:top w:val="nil"/>
              <w:left w:val="nil"/>
              <w:bottom w:val="single" w:sz="4" w:space="0" w:color="auto"/>
              <w:right w:val="single" w:sz="4" w:space="0" w:color="auto"/>
            </w:tcBorders>
            <w:shd w:val="clear" w:color="000000" w:fill="FFFFFF"/>
            <w:vAlign w:val="center"/>
          </w:tcPr>
          <w:p w14:paraId="47552077" w14:textId="77777777" w:rsidR="004C7333" w:rsidRDefault="00CF2EE5">
            <w:pPr>
              <w:widowControl/>
              <w:jc w:val="center"/>
              <w:rPr>
                <w:rFonts w:ascii="宋体" w:hAnsi="宋体" w:cs="宋体"/>
                <w:color w:val="000000"/>
                <w:kern w:val="0"/>
                <w:sz w:val="24"/>
              </w:rPr>
            </w:pPr>
            <w:r>
              <w:rPr>
                <w:rFonts w:ascii="宋体" w:hAnsi="宋体" w:cs="宋体" w:hint="eastAsia"/>
                <w:color w:val="000000"/>
                <w:kern w:val="0"/>
                <w:sz w:val="24"/>
              </w:rPr>
              <w:t>3</w:t>
            </w:r>
          </w:p>
        </w:tc>
      </w:tr>
      <w:tr w:rsidR="004C7333" w14:paraId="4DAD3503" w14:textId="77777777">
        <w:trPr>
          <w:trHeight w:val="454"/>
        </w:trPr>
        <w:tc>
          <w:tcPr>
            <w:tcW w:w="960" w:type="dxa"/>
            <w:tcBorders>
              <w:top w:val="nil"/>
              <w:left w:val="single" w:sz="4" w:space="0" w:color="auto"/>
              <w:bottom w:val="single" w:sz="4" w:space="0" w:color="auto"/>
              <w:right w:val="single" w:sz="4" w:space="0" w:color="auto"/>
            </w:tcBorders>
            <w:shd w:val="clear" w:color="000000" w:fill="FFFFFF"/>
            <w:vAlign w:val="center"/>
          </w:tcPr>
          <w:p w14:paraId="3DB9564E" w14:textId="77777777" w:rsidR="004C7333" w:rsidRDefault="00CF2EE5">
            <w:pPr>
              <w:widowControl/>
              <w:jc w:val="center"/>
              <w:rPr>
                <w:rFonts w:ascii="宋体" w:hAnsi="宋体" w:cs="宋体"/>
                <w:color w:val="000000"/>
                <w:kern w:val="0"/>
                <w:sz w:val="24"/>
              </w:rPr>
            </w:pPr>
            <w:r>
              <w:rPr>
                <w:rFonts w:ascii="宋体" w:hAnsi="宋体" w:cs="宋体" w:hint="eastAsia"/>
                <w:color w:val="000000"/>
                <w:kern w:val="0"/>
                <w:sz w:val="24"/>
              </w:rPr>
              <w:t>3</w:t>
            </w:r>
          </w:p>
        </w:tc>
        <w:tc>
          <w:tcPr>
            <w:tcW w:w="3700" w:type="dxa"/>
            <w:tcBorders>
              <w:top w:val="nil"/>
              <w:left w:val="nil"/>
              <w:bottom w:val="single" w:sz="4" w:space="0" w:color="auto"/>
              <w:right w:val="single" w:sz="4" w:space="0" w:color="auto"/>
            </w:tcBorders>
            <w:shd w:val="clear" w:color="000000" w:fill="FFFFFF"/>
            <w:vAlign w:val="center"/>
          </w:tcPr>
          <w:p w14:paraId="0A30D13F" w14:textId="77777777" w:rsidR="004C7333" w:rsidRDefault="00CF2EE5">
            <w:pPr>
              <w:widowControl/>
              <w:jc w:val="center"/>
              <w:rPr>
                <w:rFonts w:ascii="宋体" w:hAnsi="宋体" w:cs="宋体"/>
                <w:color w:val="000000"/>
                <w:kern w:val="0"/>
                <w:sz w:val="24"/>
              </w:rPr>
            </w:pPr>
            <w:r>
              <w:rPr>
                <w:rFonts w:ascii="宋体" w:hAnsi="宋体" w:cs="宋体" w:hint="eastAsia"/>
                <w:color w:val="000000"/>
                <w:kern w:val="0"/>
                <w:sz w:val="24"/>
              </w:rPr>
              <w:t>环绕扬声器</w:t>
            </w:r>
          </w:p>
        </w:tc>
        <w:tc>
          <w:tcPr>
            <w:tcW w:w="960" w:type="dxa"/>
            <w:tcBorders>
              <w:top w:val="nil"/>
              <w:left w:val="nil"/>
              <w:bottom w:val="single" w:sz="4" w:space="0" w:color="auto"/>
              <w:right w:val="single" w:sz="4" w:space="0" w:color="auto"/>
            </w:tcBorders>
            <w:shd w:val="clear" w:color="000000" w:fill="FFFFFF"/>
            <w:vAlign w:val="center"/>
          </w:tcPr>
          <w:p w14:paraId="0DD80860" w14:textId="77777777" w:rsidR="004C7333" w:rsidRDefault="00CF2EE5">
            <w:pPr>
              <w:widowControl/>
              <w:jc w:val="center"/>
              <w:rPr>
                <w:rFonts w:ascii="宋体" w:hAnsi="宋体" w:cs="宋体"/>
                <w:color w:val="000000"/>
                <w:kern w:val="0"/>
                <w:sz w:val="24"/>
              </w:rPr>
            </w:pPr>
            <w:r>
              <w:rPr>
                <w:rFonts w:ascii="宋体" w:hAnsi="宋体" w:cs="宋体" w:hint="eastAsia"/>
                <w:color w:val="000000"/>
                <w:kern w:val="0"/>
                <w:sz w:val="24"/>
              </w:rPr>
              <w:t>台</w:t>
            </w:r>
          </w:p>
        </w:tc>
        <w:tc>
          <w:tcPr>
            <w:tcW w:w="960" w:type="dxa"/>
            <w:tcBorders>
              <w:top w:val="nil"/>
              <w:left w:val="nil"/>
              <w:bottom w:val="single" w:sz="4" w:space="0" w:color="auto"/>
              <w:right w:val="single" w:sz="4" w:space="0" w:color="auto"/>
            </w:tcBorders>
            <w:shd w:val="clear" w:color="000000" w:fill="FFFFFF"/>
            <w:vAlign w:val="center"/>
          </w:tcPr>
          <w:p w14:paraId="33C5FDFA" w14:textId="77777777" w:rsidR="004C7333" w:rsidRDefault="00CF2EE5">
            <w:pPr>
              <w:widowControl/>
              <w:jc w:val="center"/>
              <w:rPr>
                <w:rFonts w:ascii="宋体" w:hAnsi="宋体" w:cs="宋体"/>
                <w:color w:val="000000"/>
                <w:kern w:val="0"/>
                <w:sz w:val="24"/>
              </w:rPr>
            </w:pPr>
            <w:r>
              <w:rPr>
                <w:rFonts w:ascii="宋体" w:hAnsi="宋体" w:cs="宋体" w:hint="eastAsia"/>
                <w:color w:val="000000"/>
                <w:kern w:val="0"/>
                <w:sz w:val="24"/>
              </w:rPr>
              <w:t>14</w:t>
            </w:r>
          </w:p>
        </w:tc>
      </w:tr>
      <w:tr w:rsidR="004C7333" w14:paraId="0E2C3E44" w14:textId="77777777">
        <w:trPr>
          <w:trHeight w:val="454"/>
        </w:trPr>
        <w:tc>
          <w:tcPr>
            <w:tcW w:w="960" w:type="dxa"/>
            <w:tcBorders>
              <w:top w:val="nil"/>
              <w:left w:val="single" w:sz="4" w:space="0" w:color="auto"/>
              <w:bottom w:val="single" w:sz="4" w:space="0" w:color="auto"/>
              <w:right w:val="single" w:sz="4" w:space="0" w:color="auto"/>
            </w:tcBorders>
            <w:shd w:val="clear" w:color="000000" w:fill="FFFFFF"/>
            <w:vAlign w:val="center"/>
          </w:tcPr>
          <w:p w14:paraId="08D7A217" w14:textId="77777777" w:rsidR="004C7333" w:rsidRDefault="00CF2EE5">
            <w:pPr>
              <w:widowControl/>
              <w:jc w:val="center"/>
              <w:rPr>
                <w:rFonts w:ascii="宋体" w:hAnsi="宋体" w:cs="宋体"/>
                <w:color w:val="000000"/>
                <w:kern w:val="0"/>
                <w:sz w:val="24"/>
              </w:rPr>
            </w:pPr>
            <w:r>
              <w:rPr>
                <w:rFonts w:ascii="宋体" w:hAnsi="宋体" w:cs="宋体" w:hint="eastAsia"/>
                <w:color w:val="000000"/>
                <w:kern w:val="0"/>
                <w:sz w:val="24"/>
              </w:rPr>
              <w:t>4</w:t>
            </w:r>
          </w:p>
        </w:tc>
        <w:tc>
          <w:tcPr>
            <w:tcW w:w="3700" w:type="dxa"/>
            <w:tcBorders>
              <w:top w:val="nil"/>
              <w:left w:val="nil"/>
              <w:bottom w:val="single" w:sz="4" w:space="0" w:color="auto"/>
              <w:right w:val="single" w:sz="4" w:space="0" w:color="auto"/>
            </w:tcBorders>
            <w:shd w:val="clear" w:color="000000" w:fill="FFFFFF"/>
            <w:vAlign w:val="center"/>
          </w:tcPr>
          <w:p w14:paraId="5371F258" w14:textId="77777777" w:rsidR="004C7333" w:rsidRDefault="00CF2EE5">
            <w:pPr>
              <w:widowControl/>
              <w:jc w:val="center"/>
              <w:rPr>
                <w:rFonts w:ascii="宋体" w:hAnsi="宋体" w:cs="宋体"/>
                <w:color w:val="000000"/>
                <w:kern w:val="0"/>
                <w:sz w:val="24"/>
              </w:rPr>
            </w:pPr>
            <w:r>
              <w:rPr>
                <w:rFonts w:ascii="宋体" w:hAnsi="宋体" w:cs="宋体" w:hint="eastAsia"/>
                <w:color w:val="000000"/>
                <w:kern w:val="0"/>
                <w:sz w:val="24"/>
              </w:rPr>
              <w:t>主声道功率放大器</w:t>
            </w:r>
          </w:p>
        </w:tc>
        <w:tc>
          <w:tcPr>
            <w:tcW w:w="960" w:type="dxa"/>
            <w:tcBorders>
              <w:top w:val="nil"/>
              <w:left w:val="nil"/>
              <w:bottom w:val="single" w:sz="4" w:space="0" w:color="auto"/>
              <w:right w:val="single" w:sz="4" w:space="0" w:color="auto"/>
            </w:tcBorders>
            <w:shd w:val="clear" w:color="000000" w:fill="FFFFFF"/>
            <w:vAlign w:val="center"/>
          </w:tcPr>
          <w:p w14:paraId="556AF754" w14:textId="77777777" w:rsidR="004C7333" w:rsidRDefault="00CF2EE5">
            <w:pPr>
              <w:widowControl/>
              <w:jc w:val="center"/>
              <w:rPr>
                <w:rFonts w:ascii="宋体" w:hAnsi="宋体" w:cs="宋体"/>
                <w:color w:val="000000"/>
                <w:kern w:val="0"/>
                <w:sz w:val="24"/>
              </w:rPr>
            </w:pPr>
            <w:r>
              <w:rPr>
                <w:rFonts w:ascii="宋体" w:hAnsi="宋体" w:cs="宋体" w:hint="eastAsia"/>
                <w:color w:val="000000"/>
                <w:kern w:val="0"/>
                <w:sz w:val="24"/>
              </w:rPr>
              <w:t>台</w:t>
            </w:r>
          </w:p>
        </w:tc>
        <w:tc>
          <w:tcPr>
            <w:tcW w:w="960" w:type="dxa"/>
            <w:tcBorders>
              <w:top w:val="nil"/>
              <w:left w:val="nil"/>
              <w:bottom w:val="single" w:sz="4" w:space="0" w:color="auto"/>
              <w:right w:val="single" w:sz="4" w:space="0" w:color="auto"/>
            </w:tcBorders>
            <w:shd w:val="clear" w:color="000000" w:fill="FFFFFF"/>
            <w:vAlign w:val="center"/>
          </w:tcPr>
          <w:p w14:paraId="039F37CC" w14:textId="77777777" w:rsidR="004C7333" w:rsidRDefault="00CF2EE5">
            <w:pPr>
              <w:widowControl/>
              <w:jc w:val="center"/>
              <w:rPr>
                <w:rFonts w:ascii="宋体" w:hAnsi="宋体" w:cs="宋体"/>
                <w:color w:val="000000"/>
                <w:kern w:val="0"/>
                <w:sz w:val="24"/>
              </w:rPr>
            </w:pPr>
            <w:r>
              <w:rPr>
                <w:rFonts w:ascii="宋体" w:hAnsi="宋体" w:cs="宋体" w:hint="eastAsia"/>
                <w:color w:val="000000"/>
                <w:kern w:val="0"/>
                <w:sz w:val="24"/>
              </w:rPr>
              <w:t>4</w:t>
            </w:r>
          </w:p>
        </w:tc>
      </w:tr>
      <w:tr w:rsidR="004C7333" w14:paraId="3353CDC6" w14:textId="77777777">
        <w:trPr>
          <w:trHeight w:val="454"/>
        </w:trPr>
        <w:tc>
          <w:tcPr>
            <w:tcW w:w="960" w:type="dxa"/>
            <w:tcBorders>
              <w:top w:val="nil"/>
              <w:left w:val="single" w:sz="4" w:space="0" w:color="auto"/>
              <w:bottom w:val="single" w:sz="4" w:space="0" w:color="auto"/>
              <w:right w:val="single" w:sz="4" w:space="0" w:color="auto"/>
            </w:tcBorders>
            <w:shd w:val="clear" w:color="000000" w:fill="FFFFFF"/>
            <w:vAlign w:val="center"/>
          </w:tcPr>
          <w:p w14:paraId="525D702C" w14:textId="77777777" w:rsidR="004C7333" w:rsidRDefault="00CF2EE5">
            <w:pPr>
              <w:widowControl/>
              <w:jc w:val="center"/>
              <w:rPr>
                <w:rFonts w:ascii="宋体" w:hAnsi="宋体" w:cs="宋体"/>
                <w:color w:val="000000"/>
                <w:kern w:val="0"/>
                <w:sz w:val="24"/>
              </w:rPr>
            </w:pPr>
            <w:r>
              <w:rPr>
                <w:rFonts w:ascii="宋体" w:hAnsi="宋体" w:cs="宋体" w:hint="eastAsia"/>
                <w:color w:val="000000"/>
                <w:kern w:val="0"/>
                <w:sz w:val="24"/>
              </w:rPr>
              <w:t>5</w:t>
            </w:r>
          </w:p>
        </w:tc>
        <w:tc>
          <w:tcPr>
            <w:tcW w:w="3700" w:type="dxa"/>
            <w:tcBorders>
              <w:top w:val="nil"/>
              <w:left w:val="nil"/>
              <w:bottom w:val="single" w:sz="4" w:space="0" w:color="auto"/>
              <w:right w:val="single" w:sz="4" w:space="0" w:color="auto"/>
            </w:tcBorders>
            <w:shd w:val="clear" w:color="000000" w:fill="FFFFFF"/>
            <w:vAlign w:val="center"/>
          </w:tcPr>
          <w:p w14:paraId="65A52E09" w14:textId="77777777" w:rsidR="004C7333" w:rsidRDefault="00CF2EE5">
            <w:pPr>
              <w:widowControl/>
              <w:jc w:val="center"/>
              <w:rPr>
                <w:rFonts w:ascii="宋体" w:hAnsi="宋体" w:cs="宋体"/>
                <w:color w:val="000000"/>
                <w:kern w:val="0"/>
                <w:sz w:val="24"/>
              </w:rPr>
            </w:pPr>
            <w:r>
              <w:rPr>
                <w:rFonts w:ascii="宋体" w:hAnsi="宋体" w:cs="宋体" w:hint="eastAsia"/>
                <w:color w:val="000000"/>
                <w:kern w:val="0"/>
                <w:sz w:val="24"/>
              </w:rPr>
              <w:t>次低频功率放大器</w:t>
            </w:r>
          </w:p>
        </w:tc>
        <w:tc>
          <w:tcPr>
            <w:tcW w:w="960" w:type="dxa"/>
            <w:tcBorders>
              <w:top w:val="nil"/>
              <w:left w:val="nil"/>
              <w:bottom w:val="single" w:sz="4" w:space="0" w:color="auto"/>
              <w:right w:val="single" w:sz="4" w:space="0" w:color="auto"/>
            </w:tcBorders>
            <w:shd w:val="clear" w:color="000000" w:fill="FFFFFF"/>
            <w:vAlign w:val="center"/>
          </w:tcPr>
          <w:p w14:paraId="0CE3F83F" w14:textId="77777777" w:rsidR="004C7333" w:rsidRDefault="00CF2EE5">
            <w:pPr>
              <w:widowControl/>
              <w:jc w:val="center"/>
              <w:rPr>
                <w:rFonts w:ascii="宋体" w:hAnsi="宋体" w:cs="宋体"/>
                <w:color w:val="000000"/>
                <w:kern w:val="0"/>
                <w:sz w:val="24"/>
              </w:rPr>
            </w:pPr>
            <w:r>
              <w:rPr>
                <w:rFonts w:ascii="宋体" w:hAnsi="宋体" w:cs="宋体" w:hint="eastAsia"/>
                <w:color w:val="000000"/>
                <w:kern w:val="0"/>
                <w:sz w:val="24"/>
              </w:rPr>
              <w:t>台</w:t>
            </w:r>
          </w:p>
        </w:tc>
        <w:tc>
          <w:tcPr>
            <w:tcW w:w="960" w:type="dxa"/>
            <w:tcBorders>
              <w:top w:val="nil"/>
              <w:left w:val="nil"/>
              <w:bottom w:val="single" w:sz="4" w:space="0" w:color="auto"/>
              <w:right w:val="single" w:sz="4" w:space="0" w:color="auto"/>
            </w:tcBorders>
            <w:shd w:val="clear" w:color="000000" w:fill="FFFFFF"/>
            <w:vAlign w:val="center"/>
          </w:tcPr>
          <w:p w14:paraId="20B74EB9" w14:textId="77777777" w:rsidR="004C7333" w:rsidRDefault="00CF2EE5">
            <w:pPr>
              <w:widowControl/>
              <w:jc w:val="center"/>
              <w:rPr>
                <w:rFonts w:ascii="宋体" w:hAnsi="宋体" w:cs="宋体"/>
                <w:color w:val="000000"/>
                <w:kern w:val="0"/>
                <w:sz w:val="24"/>
              </w:rPr>
            </w:pPr>
            <w:r>
              <w:rPr>
                <w:rFonts w:ascii="宋体" w:hAnsi="宋体" w:cs="宋体" w:hint="eastAsia"/>
                <w:color w:val="000000"/>
                <w:kern w:val="0"/>
                <w:sz w:val="24"/>
              </w:rPr>
              <w:t>2</w:t>
            </w:r>
          </w:p>
        </w:tc>
      </w:tr>
      <w:tr w:rsidR="004C7333" w14:paraId="01F0632C" w14:textId="77777777">
        <w:trPr>
          <w:trHeight w:val="454"/>
        </w:trPr>
        <w:tc>
          <w:tcPr>
            <w:tcW w:w="960" w:type="dxa"/>
            <w:tcBorders>
              <w:top w:val="nil"/>
              <w:left w:val="single" w:sz="4" w:space="0" w:color="auto"/>
              <w:bottom w:val="single" w:sz="4" w:space="0" w:color="auto"/>
              <w:right w:val="single" w:sz="4" w:space="0" w:color="auto"/>
            </w:tcBorders>
            <w:shd w:val="clear" w:color="000000" w:fill="FFFFFF"/>
            <w:vAlign w:val="center"/>
          </w:tcPr>
          <w:p w14:paraId="3109F21B" w14:textId="77777777" w:rsidR="004C7333" w:rsidRDefault="00CF2EE5">
            <w:pPr>
              <w:widowControl/>
              <w:jc w:val="center"/>
              <w:rPr>
                <w:rFonts w:ascii="宋体" w:hAnsi="宋体" w:cs="宋体"/>
                <w:color w:val="000000"/>
                <w:kern w:val="0"/>
                <w:sz w:val="24"/>
              </w:rPr>
            </w:pPr>
            <w:r>
              <w:rPr>
                <w:rFonts w:ascii="宋体" w:hAnsi="宋体" w:cs="宋体" w:hint="eastAsia"/>
                <w:color w:val="000000"/>
                <w:kern w:val="0"/>
                <w:sz w:val="24"/>
              </w:rPr>
              <w:t>6</w:t>
            </w:r>
          </w:p>
        </w:tc>
        <w:tc>
          <w:tcPr>
            <w:tcW w:w="3700" w:type="dxa"/>
            <w:tcBorders>
              <w:top w:val="nil"/>
              <w:left w:val="nil"/>
              <w:bottom w:val="single" w:sz="4" w:space="0" w:color="auto"/>
              <w:right w:val="single" w:sz="4" w:space="0" w:color="auto"/>
            </w:tcBorders>
            <w:shd w:val="clear" w:color="000000" w:fill="FFFFFF"/>
            <w:vAlign w:val="center"/>
          </w:tcPr>
          <w:p w14:paraId="6599D318" w14:textId="77777777" w:rsidR="004C7333" w:rsidRDefault="00CF2EE5">
            <w:pPr>
              <w:widowControl/>
              <w:jc w:val="center"/>
              <w:rPr>
                <w:rFonts w:ascii="宋体" w:hAnsi="宋体" w:cs="宋体"/>
                <w:color w:val="000000"/>
                <w:kern w:val="0"/>
                <w:sz w:val="24"/>
              </w:rPr>
            </w:pPr>
            <w:r>
              <w:rPr>
                <w:rFonts w:ascii="宋体" w:hAnsi="宋体" w:cs="宋体" w:hint="eastAsia"/>
                <w:color w:val="000000"/>
                <w:kern w:val="0"/>
                <w:sz w:val="24"/>
              </w:rPr>
              <w:t>环绕功率放大器</w:t>
            </w:r>
          </w:p>
        </w:tc>
        <w:tc>
          <w:tcPr>
            <w:tcW w:w="960" w:type="dxa"/>
            <w:tcBorders>
              <w:top w:val="nil"/>
              <w:left w:val="nil"/>
              <w:bottom w:val="single" w:sz="4" w:space="0" w:color="auto"/>
              <w:right w:val="single" w:sz="4" w:space="0" w:color="auto"/>
            </w:tcBorders>
            <w:shd w:val="clear" w:color="000000" w:fill="FFFFFF"/>
            <w:vAlign w:val="center"/>
          </w:tcPr>
          <w:p w14:paraId="59441F07" w14:textId="77777777" w:rsidR="004C7333" w:rsidRDefault="00CF2EE5">
            <w:pPr>
              <w:widowControl/>
              <w:jc w:val="center"/>
              <w:rPr>
                <w:rFonts w:ascii="宋体" w:hAnsi="宋体" w:cs="宋体"/>
                <w:color w:val="000000"/>
                <w:kern w:val="0"/>
                <w:sz w:val="24"/>
              </w:rPr>
            </w:pPr>
            <w:r>
              <w:rPr>
                <w:rFonts w:ascii="宋体" w:hAnsi="宋体" w:cs="宋体" w:hint="eastAsia"/>
                <w:color w:val="000000"/>
                <w:kern w:val="0"/>
                <w:sz w:val="24"/>
              </w:rPr>
              <w:t>台</w:t>
            </w:r>
          </w:p>
        </w:tc>
        <w:tc>
          <w:tcPr>
            <w:tcW w:w="960" w:type="dxa"/>
            <w:tcBorders>
              <w:top w:val="nil"/>
              <w:left w:val="nil"/>
              <w:bottom w:val="single" w:sz="4" w:space="0" w:color="auto"/>
              <w:right w:val="single" w:sz="4" w:space="0" w:color="auto"/>
            </w:tcBorders>
            <w:shd w:val="clear" w:color="000000" w:fill="FFFFFF"/>
            <w:vAlign w:val="center"/>
          </w:tcPr>
          <w:p w14:paraId="25672B2F" w14:textId="77777777" w:rsidR="004C7333" w:rsidRDefault="00CF2EE5">
            <w:pPr>
              <w:widowControl/>
              <w:jc w:val="center"/>
              <w:rPr>
                <w:rFonts w:ascii="宋体" w:hAnsi="宋体" w:cs="宋体"/>
                <w:color w:val="000000"/>
                <w:kern w:val="0"/>
                <w:sz w:val="24"/>
              </w:rPr>
            </w:pPr>
            <w:r>
              <w:rPr>
                <w:rFonts w:ascii="宋体" w:hAnsi="宋体" w:cs="宋体" w:hint="eastAsia"/>
                <w:color w:val="000000"/>
                <w:kern w:val="0"/>
                <w:sz w:val="24"/>
              </w:rPr>
              <w:t>1</w:t>
            </w:r>
          </w:p>
        </w:tc>
      </w:tr>
      <w:tr w:rsidR="004C7333" w14:paraId="73191CD8" w14:textId="77777777">
        <w:trPr>
          <w:trHeight w:val="454"/>
        </w:trPr>
        <w:tc>
          <w:tcPr>
            <w:tcW w:w="960" w:type="dxa"/>
            <w:tcBorders>
              <w:top w:val="nil"/>
              <w:left w:val="single" w:sz="4" w:space="0" w:color="auto"/>
              <w:bottom w:val="single" w:sz="4" w:space="0" w:color="auto"/>
              <w:right w:val="single" w:sz="4" w:space="0" w:color="auto"/>
            </w:tcBorders>
            <w:shd w:val="clear" w:color="000000" w:fill="FFFFFF"/>
            <w:vAlign w:val="center"/>
          </w:tcPr>
          <w:p w14:paraId="7E195231" w14:textId="77777777" w:rsidR="004C7333" w:rsidRDefault="00CF2EE5">
            <w:pPr>
              <w:widowControl/>
              <w:jc w:val="center"/>
              <w:rPr>
                <w:rFonts w:ascii="宋体" w:hAnsi="宋体" w:cs="宋体"/>
                <w:color w:val="000000"/>
                <w:kern w:val="0"/>
                <w:sz w:val="24"/>
              </w:rPr>
            </w:pPr>
            <w:r>
              <w:rPr>
                <w:rFonts w:ascii="宋体" w:hAnsi="宋体" w:cs="宋体" w:hint="eastAsia"/>
                <w:color w:val="000000"/>
                <w:kern w:val="0"/>
                <w:sz w:val="24"/>
              </w:rPr>
              <w:t>7</w:t>
            </w:r>
          </w:p>
        </w:tc>
        <w:tc>
          <w:tcPr>
            <w:tcW w:w="3700" w:type="dxa"/>
            <w:tcBorders>
              <w:top w:val="nil"/>
              <w:left w:val="nil"/>
              <w:bottom w:val="single" w:sz="4" w:space="0" w:color="auto"/>
              <w:right w:val="single" w:sz="4" w:space="0" w:color="auto"/>
            </w:tcBorders>
            <w:shd w:val="clear" w:color="000000" w:fill="FFFFFF"/>
            <w:vAlign w:val="center"/>
          </w:tcPr>
          <w:p w14:paraId="2C731F62" w14:textId="0B35411A" w:rsidR="004C7333" w:rsidRDefault="00CF2EE5">
            <w:pPr>
              <w:widowControl/>
              <w:jc w:val="center"/>
              <w:rPr>
                <w:rFonts w:ascii="宋体" w:hAnsi="宋体" w:cs="宋体"/>
                <w:color w:val="000000"/>
                <w:kern w:val="0"/>
                <w:sz w:val="24"/>
              </w:rPr>
            </w:pPr>
            <w:r>
              <w:rPr>
                <w:rFonts w:ascii="宋体" w:hAnsi="宋体" w:cs="宋体" w:hint="eastAsia"/>
                <w:color w:val="000000"/>
                <w:kern w:val="0"/>
                <w:sz w:val="24"/>
              </w:rPr>
              <w:t>数字影院处理器</w:t>
            </w:r>
            <w:r w:rsidR="004724F7">
              <w:rPr>
                <w:rFonts w:ascii="宋体" w:hAnsi="宋体" w:cs="宋体" w:hint="eastAsia"/>
                <w:color w:val="000000"/>
                <w:kern w:val="0"/>
                <w:sz w:val="24"/>
              </w:rPr>
              <w:t>（杜比5.1）</w:t>
            </w:r>
          </w:p>
        </w:tc>
        <w:tc>
          <w:tcPr>
            <w:tcW w:w="960" w:type="dxa"/>
            <w:tcBorders>
              <w:top w:val="nil"/>
              <w:left w:val="nil"/>
              <w:bottom w:val="single" w:sz="4" w:space="0" w:color="auto"/>
              <w:right w:val="single" w:sz="4" w:space="0" w:color="auto"/>
            </w:tcBorders>
            <w:shd w:val="clear" w:color="000000" w:fill="FFFFFF"/>
            <w:vAlign w:val="center"/>
          </w:tcPr>
          <w:p w14:paraId="5787CDA3" w14:textId="77777777" w:rsidR="004C7333" w:rsidRDefault="00CF2EE5">
            <w:pPr>
              <w:widowControl/>
              <w:jc w:val="center"/>
              <w:rPr>
                <w:rFonts w:ascii="宋体" w:hAnsi="宋体" w:cs="宋体"/>
                <w:color w:val="000000"/>
                <w:kern w:val="0"/>
                <w:sz w:val="24"/>
              </w:rPr>
            </w:pPr>
            <w:r>
              <w:rPr>
                <w:rFonts w:ascii="宋体" w:hAnsi="宋体" w:cs="宋体" w:hint="eastAsia"/>
                <w:color w:val="000000"/>
                <w:kern w:val="0"/>
                <w:sz w:val="24"/>
              </w:rPr>
              <w:t>台</w:t>
            </w:r>
          </w:p>
        </w:tc>
        <w:tc>
          <w:tcPr>
            <w:tcW w:w="960" w:type="dxa"/>
            <w:tcBorders>
              <w:top w:val="nil"/>
              <w:left w:val="nil"/>
              <w:bottom w:val="single" w:sz="4" w:space="0" w:color="auto"/>
              <w:right w:val="single" w:sz="4" w:space="0" w:color="auto"/>
            </w:tcBorders>
            <w:shd w:val="clear" w:color="000000" w:fill="FFFFFF"/>
            <w:vAlign w:val="center"/>
          </w:tcPr>
          <w:p w14:paraId="0FE8DAA8" w14:textId="77777777" w:rsidR="004C7333" w:rsidRDefault="00CF2EE5">
            <w:pPr>
              <w:widowControl/>
              <w:jc w:val="center"/>
              <w:rPr>
                <w:rFonts w:ascii="宋体" w:hAnsi="宋体" w:cs="宋体"/>
                <w:color w:val="000000"/>
                <w:kern w:val="0"/>
                <w:sz w:val="24"/>
              </w:rPr>
            </w:pPr>
            <w:r>
              <w:rPr>
                <w:rFonts w:ascii="宋体" w:hAnsi="宋体" w:cs="宋体" w:hint="eastAsia"/>
                <w:color w:val="000000"/>
                <w:kern w:val="0"/>
                <w:sz w:val="24"/>
              </w:rPr>
              <w:t>1</w:t>
            </w:r>
          </w:p>
        </w:tc>
      </w:tr>
      <w:tr w:rsidR="004C7333" w14:paraId="72A5B772" w14:textId="77777777">
        <w:trPr>
          <w:trHeight w:val="454"/>
        </w:trPr>
        <w:tc>
          <w:tcPr>
            <w:tcW w:w="960" w:type="dxa"/>
            <w:tcBorders>
              <w:top w:val="nil"/>
              <w:left w:val="single" w:sz="4" w:space="0" w:color="auto"/>
              <w:bottom w:val="single" w:sz="4" w:space="0" w:color="auto"/>
              <w:right w:val="single" w:sz="4" w:space="0" w:color="auto"/>
            </w:tcBorders>
            <w:shd w:val="clear" w:color="000000" w:fill="FFFFFF"/>
            <w:vAlign w:val="center"/>
          </w:tcPr>
          <w:p w14:paraId="2574850E" w14:textId="77777777" w:rsidR="004C7333" w:rsidRDefault="00CF2EE5">
            <w:pPr>
              <w:widowControl/>
              <w:jc w:val="center"/>
              <w:rPr>
                <w:rFonts w:ascii="宋体" w:hAnsi="宋体" w:cs="宋体"/>
                <w:color w:val="000000"/>
                <w:kern w:val="0"/>
                <w:sz w:val="24"/>
              </w:rPr>
            </w:pPr>
            <w:r>
              <w:rPr>
                <w:rFonts w:ascii="宋体" w:hAnsi="宋体" w:cs="宋体" w:hint="eastAsia"/>
                <w:color w:val="000000"/>
                <w:kern w:val="0"/>
                <w:sz w:val="24"/>
              </w:rPr>
              <w:t>8</w:t>
            </w:r>
          </w:p>
        </w:tc>
        <w:tc>
          <w:tcPr>
            <w:tcW w:w="3700" w:type="dxa"/>
            <w:tcBorders>
              <w:top w:val="nil"/>
              <w:left w:val="nil"/>
              <w:bottom w:val="single" w:sz="4" w:space="0" w:color="auto"/>
              <w:right w:val="single" w:sz="4" w:space="0" w:color="auto"/>
            </w:tcBorders>
            <w:shd w:val="clear" w:color="000000" w:fill="FFFFFF"/>
            <w:vAlign w:val="center"/>
          </w:tcPr>
          <w:p w14:paraId="022123DC" w14:textId="77777777" w:rsidR="004C7333" w:rsidRDefault="00CF2EE5">
            <w:pPr>
              <w:widowControl/>
              <w:jc w:val="center"/>
              <w:rPr>
                <w:rFonts w:ascii="宋体" w:hAnsi="宋体" w:cs="宋体"/>
                <w:color w:val="000000"/>
                <w:kern w:val="0"/>
                <w:sz w:val="24"/>
              </w:rPr>
            </w:pPr>
            <w:r>
              <w:rPr>
                <w:rFonts w:ascii="宋体" w:hAnsi="宋体" w:cs="宋体" w:hint="eastAsia"/>
                <w:color w:val="000000"/>
                <w:kern w:val="0"/>
                <w:sz w:val="24"/>
              </w:rPr>
              <w:t>专业机柜</w:t>
            </w:r>
          </w:p>
        </w:tc>
        <w:tc>
          <w:tcPr>
            <w:tcW w:w="960" w:type="dxa"/>
            <w:tcBorders>
              <w:top w:val="nil"/>
              <w:left w:val="nil"/>
              <w:bottom w:val="single" w:sz="4" w:space="0" w:color="auto"/>
              <w:right w:val="single" w:sz="4" w:space="0" w:color="auto"/>
            </w:tcBorders>
            <w:shd w:val="clear" w:color="000000" w:fill="FFFFFF"/>
            <w:vAlign w:val="center"/>
          </w:tcPr>
          <w:p w14:paraId="4C69641F" w14:textId="77777777" w:rsidR="004C7333" w:rsidRDefault="00CF2EE5">
            <w:pPr>
              <w:widowControl/>
              <w:jc w:val="center"/>
              <w:rPr>
                <w:rFonts w:ascii="宋体" w:hAnsi="宋体" w:cs="宋体"/>
                <w:color w:val="000000"/>
                <w:kern w:val="0"/>
                <w:sz w:val="24"/>
              </w:rPr>
            </w:pPr>
            <w:proofErr w:type="gramStart"/>
            <w:r>
              <w:rPr>
                <w:rFonts w:ascii="宋体" w:hAnsi="宋体" w:cs="宋体" w:hint="eastAsia"/>
                <w:color w:val="000000"/>
                <w:kern w:val="0"/>
                <w:sz w:val="24"/>
              </w:rPr>
              <w:t>个</w:t>
            </w:r>
            <w:proofErr w:type="gramEnd"/>
          </w:p>
        </w:tc>
        <w:tc>
          <w:tcPr>
            <w:tcW w:w="960" w:type="dxa"/>
            <w:tcBorders>
              <w:top w:val="nil"/>
              <w:left w:val="nil"/>
              <w:bottom w:val="single" w:sz="4" w:space="0" w:color="auto"/>
              <w:right w:val="single" w:sz="4" w:space="0" w:color="auto"/>
            </w:tcBorders>
            <w:shd w:val="clear" w:color="000000" w:fill="FFFFFF"/>
            <w:vAlign w:val="center"/>
          </w:tcPr>
          <w:p w14:paraId="0232D1C2" w14:textId="77777777" w:rsidR="004C7333" w:rsidRDefault="00CF2EE5">
            <w:pPr>
              <w:widowControl/>
              <w:jc w:val="center"/>
              <w:rPr>
                <w:rFonts w:ascii="宋体" w:hAnsi="宋体" w:cs="宋体"/>
                <w:color w:val="000000"/>
                <w:kern w:val="0"/>
                <w:sz w:val="24"/>
              </w:rPr>
            </w:pPr>
            <w:r>
              <w:rPr>
                <w:rFonts w:ascii="宋体" w:hAnsi="宋体" w:cs="宋体" w:hint="eastAsia"/>
                <w:color w:val="000000"/>
                <w:kern w:val="0"/>
                <w:sz w:val="24"/>
              </w:rPr>
              <w:t>1</w:t>
            </w:r>
          </w:p>
        </w:tc>
      </w:tr>
      <w:tr w:rsidR="004C7333" w14:paraId="35CDFDBC" w14:textId="77777777">
        <w:trPr>
          <w:trHeight w:val="454"/>
        </w:trPr>
        <w:tc>
          <w:tcPr>
            <w:tcW w:w="960" w:type="dxa"/>
            <w:tcBorders>
              <w:top w:val="nil"/>
              <w:left w:val="single" w:sz="4" w:space="0" w:color="auto"/>
              <w:bottom w:val="single" w:sz="4" w:space="0" w:color="auto"/>
              <w:right w:val="single" w:sz="4" w:space="0" w:color="auto"/>
            </w:tcBorders>
            <w:shd w:val="clear" w:color="000000" w:fill="FFFFFF"/>
            <w:vAlign w:val="center"/>
          </w:tcPr>
          <w:p w14:paraId="5A7B848E" w14:textId="77777777" w:rsidR="004C7333" w:rsidRDefault="00CF2EE5">
            <w:pPr>
              <w:widowControl/>
              <w:jc w:val="center"/>
              <w:rPr>
                <w:rFonts w:ascii="宋体" w:hAnsi="宋体" w:cs="宋体"/>
                <w:color w:val="000000"/>
                <w:kern w:val="0"/>
                <w:sz w:val="24"/>
              </w:rPr>
            </w:pPr>
            <w:r>
              <w:rPr>
                <w:rFonts w:ascii="宋体" w:hAnsi="宋体" w:cs="宋体" w:hint="eastAsia"/>
                <w:color w:val="000000"/>
                <w:kern w:val="0"/>
                <w:sz w:val="24"/>
              </w:rPr>
              <w:t>9</w:t>
            </w:r>
          </w:p>
        </w:tc>
        <w:tc>
          <w:tcPr>
            <w:tcW w:w="3700" w:type="dxa"/>
            <w:tcBorders>
              <w:top w:val="nil"/>
              <w:left w:val="nil"/>
              <w:bottom w:val="single" w:sz="4" w:space="0" w:color="auto"/>
              <w:right w:val="single" w:sz="4" w:space="0" w:color="auto"/>
            </w:tcBorders>
            <w:shd w:val="clear" w:color="000000" w:fill="FFFFFF"/>
            <w:vAlign w:val="center"/>
          </w:tcPr>
          <w:p w14:paraId="4F991AF8" w14:textId="77777777" w:rsidR="004C7333" w:rsidRDefault="00CF2EE5">
            <w:pPr>
              <w:widowControl/>
              <w:jc w:val="center"/>
              <w:rPr>
                <w:rFonts w:ascii="宋体" w:hAnsi="宋体" w:cs="宋体"/>
                <w:color w:val="000000"/>
                <w:kern w:val="0"/>
                <w:sz w:val="24"/>
              </w:rPr>
            </w:pPr>
            <w:r>
              <w:rPr>
                <w:rFonts w:ascii="宋体" w:hAnsi="宋体" w:cs="宋体" w:hint="eastAsia"/>
                <w:color w:val="000000"/>
                <w:kern w:val="0"/>
                <w:sz w:val="24"/>
              </w:rPr>
              <w:t>12路时序电源管理器</w:t>
            </w:r>
          </w:p>
        </w:tc>
        <w:tc>
          <w:tcPr>
            <w:tcW w:w="960" w:type="dxa"/>
            <w:tcBorders>
              <w:top w:val="nil"/>
              <w:left w:val="nil"/>
              <w:bottom w:val="single" w:sz="4" w:space="0" w:color="auto"/>
              <w:right w:val="single" w:sz="4" w:space="0" w:color="auto"/>
            </w:tcBorders>
            <w:shd w:val="clear" w:color="000000" w:fill="FFFFFF"/>
            <w:vAlign w:val="center"/>
          </w:tcPr>
          <w:p w14:paraId="3FAC7EB3" w14:textId="77777777" w:rsidR="004C7333" w:rsidRDefault="00CF2EE5">
            <w:pPr>
              <w:widowControl/>
              <w:jc w:val="center"/>
              <w:rPr>
                <w:rFonts w:ascii="宋体" w:hAnsi="宋体" w:cs="宋体"/>
                <w:color w:val="000000"/>
                <w:kern w:val="0"/>
                <w:sz w:val="24"/>
              </w:rPr>
            </w:pPr>
            <w:r>
              <w:rPr>
                <w:rFonts w:ascii="宋体" w:hAnsi="宋体" w:cs="宋体" w:hint="eastAsia"/>
                <w:color w:val="000000"/>
                <w:kern w:val="0"/>
                <w:sz w:val="24"/>
              </w:rPr>
              <w:t>台</w:t>
            </w:r>
          </w:p>
        </w:tc>
        <w:tc>
          <w:tcPr>
            <w:tcW w:w="960" w:type="dxa"/>
            <w:tcBorders>
              <w:top w:val="nil"/>
              <w:left w:val="nil"/>
              <w:bottom w:val="single" w:sz="4" w:space="0" w:color="auto"/>
              <w:right w:val="single" w:sz="4" w:space="0" w:color="auto"/>
            </w:tcBorders>
            <w:shd w:val="clear" w:color="000000" w:fill="FFFFFF"/>
            <w:vAlign w:val="center"/>
          </w:tcPr>
          <w:p w14:paraId="5785745D" w14:textId="77777777" w:rsidR="004C7333" w:rsidRDefault="00CF2EE5">
            <w:pPr>
              <w:widowControl/>
              <w:jc w:val="center"/>
              <w:rPr>
                <w:rFonts w:ascii="宋体" w:hAnsi="宋体" w:cs="宋体"/>
                <w:color w:val="000000"/>
                <w:kern w:val="0"/>
                <w:sz w:val="24"/>
              </w:rPr>
            </w:pPr>
            <w:r>
              <w:rPr>
                <w:rFonts w:ascii="宋体" w:hAnsi="宋体" w:cs="宋体" w:hint="eastAsia"/>
                <w:color w:val="000000"/>
                <w:kern w:val="0"/>
                <w:sz w:val="24"/>
              </w:rPr>
              <w:t>1</w:t>
            </w:r>
          </w:p>
        </w:tc>
      </w:tr>
      <w:tr w:rsidR="004C7333" w14:paraId="5824A303" w14:textId="77777777">
        <w:trPr>
          <w:trHeight w:val="454"/>
        </w:trPr>
        <w:tc>
          <w:tcPr>
            <w:tcW w:w="960" w:type="dxa"/>
            <w:tcBorders>
              <w:top w:val="nil"/>
              <w:left w:val="single" w:sz="4" w:space="0" w:color="auto"/>
              <w:bottom w:val="single" w:sz="4" w:space="0" w:color="auto"/>
              <w:right w:val="single" w:sz="4" w:space="0" w:color="auto"/>
            </w:tcBorders>
            <w:shd w:val="clear" w:color="000000" w:fill="FFFFFF"/>
            <w:vAlign w:val="center"/>
          </w:tcPr>
          <w:p w14:paraId="3A8BE8FE" w14:textId="77777777" w:rsidR="004C7333" w:rsidRDefault="00CF2EE5">
            <w:pPr>
              <w:widowControl/>
              <w:jc w:val="center"/>
              <w:rPr>
                <w:rFonts w:ascii="宋体" w:hAnsi="宋体" w:cs="宋体"/>
                <w:color w:val="000000"/>
                <w:kern w:val="0"/>
                <w:sz w:val="24"/>
              </w:rPr>
            </w:pPr>
            <w:r>
              <w:rPr>
                <w:rFonts w:ascii="宋体" w:hAnsi="宋体" w:cs="宋体" w:hint="eastAsia"/>
                <w:color w:val="000000"/>
                <w:kern w:val="0"/>
                <w:sz w:val="24"/>
              </w:rPr>
              <w:t>10</w:t>
            </w:r>
          </w:p>
        </w:tc>
        <w:tc>
          <w:tcPr>
            <w:tcW w:w="3700" w:type="dxa"/>
            <w:tcBorders>
              <w:top w:val="nil"/>
              <w:left w:val="nil"/>
              <w:bottom w:val="single" w:sz="4" w:space="0" w:color="auto"/>
              <w:right w:val="single" w:sz="4" w:space="0" w:color="auto"/>
            </w:tcBorders>
            <w:shd w:val="clear" w:color="000000" w:fill="FFFFFF"/>
            <w:vAlign w:val="center"/>
          </w:tcPr>
          <w:p w14:paraId="24762DFE" w14:textId="77777777" w:rsidR="004C7333" w:rsidRDefault="00CF2EE5">
            <w:pPr>
              <w:widowControl/>
              <w:jc w:val="center"/>
              <w:rPr>
                <w:rFonts w:ascii="宋体" w:hAnsi="宋体" w:cs="宋体"/>
                <w:color w:val="000000"/>
                <w:kern w:val="0"/>
                <w:sz w:val="24"/>
              </w:rPr>
            </w:pPr>
            <w:r>
              <w:rPr>
                <w:rFonts w:ascii="宋体" w:hAnsi="宋体" w:cs="宋体" w:hint="eastAsia"/>
                <w:color w:val="000000"/>
                <w:kern w:val="0"/>
                <w:sz w:val="24"/>
              </w:rPr>
              <w:t>数字放映机（含底座）</w:t>
            </w:r>
          </w:p>
        </w:tc>
        <w:tc>
          <w:tcPr>
            <w:tcW w:w="960" w:type="dxa"/>
            <w:tcBorders>
              <w:top w:val="nil"/>
              <w:left w:val="nil"/>
              <w:bottom w:val="single" w:sz="4" w:space="0" w:color="auto"/>
              <w:right w:val="single" w:sz="4" w:space="0" w:color="auto"/>
            </w:tcBorders>
            <w:shd w:val="clear" w:color="auto" w:fill="auto"/>
            <w:noWrap/>
            <w:vAlign w:val="center"/>
          </w:tcPr>
          <w:p w14:paraId="64CF3B51" w14:textId="77777777" w:rsidR="004C7333" w:rsidRDefault="00CF2EE5">
            <w:pPr>
              <w:widowControl/>
              <w:jc w:val="center"/>
              <w:rPr>
                <w:rFonts w:ascii="宋体" w:hAnsi="宋体" w:cs="宋体"/>
                <w:color w:val="000000"/>
                <w:kern w:val="0"/>
                <w:sz w:val="24"/>
              </w:rPr>
            </w:pPr>
            <w:r>
              <w:rPr>
                <w:rFonts w:ascii="宋体" w:hAnsi="宋体" w:cs="宋体" w:hint="eastAsia"/>
                <w:color w:val="000000"/>
                <w:kern w:val="0"/>
                <w:sz w:val="24"/>
              </w:rPr>
              <w:t>台</w:t>
            </w:r>
          </w:p>
        </w:tc>
        <w:tc>
          <w:tcPr>
            <w:tcW w:w="960" w:type="dxa"/>
            <w:tcBorders>
              <w:top w:val="nil"/>
              <w:left w:val="nil"/>
              <w:bottom w:val="single" w:sz="4" w:space="0" w:color="auto"/>
              <w:right w:val="single" w:sz="4" w:space="0" w:color="auto"/>
            </w:tcBorders>
            <w:shd w:val="clear" w:color="auto" w:fill="auto"/>
            <w:noWrap/>
            <w:vAlign w:val="center"/>
          </w:tcPr>
          <w:p w14:paraId="7D238EA7" w14:textId="77777777" w:rsidR="004C7333" w:rsidRDefault="00CF2EE5">
            <w:pPr>
              <w:widowControl/>
              <w:jc w:val="center"/>
              <w:rPr>
                <w:rFonts w:ascii="宋体" w:hAnsi="宋体" w:cs="宋体"/>
                <w:color w:val="000000"/>
                <w:kern w:val="0"/>
                <w:sz w:val="24"/>
              </w:rPr>
            </w:pPr>
            <w:r>
              <w:rPr>
                <w:rFonts w:ascii="宋体" w:hAnsi="宋体" w:cs="宋体" w:hint="eastAsia"/>
                <w:color w:val="000000"/>
                <w:kern w:val="0"/>
                <w:sz w:val="24"/>
              </w:rPr>
              <w:t>1</w:t>
            </w:r>
          </w:p>
        </w:tc>
      </w:tr>
      <w:tr w:rsidR="004C7333" w14:paraId="50693926" w14:textId="77777777">
        <w:trPr>
          <w:trHeight w:val="454"/>
        </w:trPr>
        <w:tc>
          <w:tcPr>
            <w:tcW w:w="960" w:type="dxa"/>
            <w:tcBorders>
              <w:top w:val="nil"/>
              <w:left w:val="single" w:sz="4" w:space="0" w:color="auto"/>
              <w:bottom w:val="single" w:sz="4" w:space="0" w:color="auto"/>
              <w:right w:val="single" w:sz="4" w:space="0" w:color="auto"/>
            </w:tcBorders>
            <w:shd w:val="clear" w:color="000000" w:fill="FFFFFF"/>
            <w:vAlign w:val="center"/>
          </w:tcPr>
          <w:p w14:paraId="108E9E28" w14:textId="77777777" w:rsidR="004C7333" w:rsidRDefault="00CF2EE5">
            <w:pPr>
              <w:widowControl/>
              <w:jc w:val="center"/>
              <w:rPr>
                <w:rFonts w:ascii="宋体" w:hAnsi="宋体" w:cs="宋体"/>
                <w:color w:val="000000"/>
                <w:kern w:val="0"/>
                <w:sz w:val="24"/>
              </w:rPr>
            </w:pPr>
            <w:r>
              <w:rPr>
                <w:rFonts w:ascii="宋体" w:hAnsi="宋体" w:cs="宋体" w:hint="eastAsia"/>
                <w:color w:val="000000"/>
                <w:kern w:val="0"/>
                <w:sz w:val="24"/>
              </w:rPr>
              <w:t>11</w:t>
            </w:r>
          </w:p>
        </w:tc>
        <w:tc>
          <w:tcPr>
            <w:tcW w:w="3700" w:type="dxa"/>
            <w:tcBorders>
              <w:top w:val="nil"/>
              <w:left w:val="nil"/>
              <w:bottom w:val="single" w:sz="4" w:space="0" w:color="auto"/>
              <w:right w:val="single" w:sz="4" w:space="0" w:color="auto"/>
            </w:tcBorders>
            <w:shd w:val="clear" w:color="000000" w:fill="FFFFFF"/>
            <w:vAlign w:val="center"/>
          </w:tcPr>
          <w:p w14:paraId="4A5625DE" w14:textId="77777777" w:rsidR="004C7333" w:rsidRDefault="00CF2EE5">
            <w:pPr>
              <w:widowControl/>
              <w:jc w:val="center"/>
              <w:rPr>
                <w:rFonts w:ascii="宋体" w:hAnsi="宋体" w:cs="宋体"/>
                <w:color w:val="000000"/>
                <w:kern w:val="0"/>
                <w:sz w:val="24"/>
              </w:rPr>
            </w:pPr>
            <w:r>
              <w:rPr>
                <w:rFonts w:ascii="宋体" w:hAnsi="宋体" w:cs="宋体" w:hint="eastAsia"/>
                <w:color w:val="000000"/>
                <w:kern w:val="0"/>
                <w:sz w:val="24"/>
              </w:rPr>
              <w:t>3D卷筒银幕</w:t>
            </w:r>
          </w:p>
        </w:tc>
        <w:tc>
          <w:tcPr>
            <w:tcW w:w="960" w:type="dxa"/>
            <w:tcBorders>
              <w:top w:val="nil"/>
              <w:left w:val="nil"/>
              <w:bottom w:val="single" w:sz="4" w:space="0" w:color="auto"/>
              <w:right w:val="single" w:sz="4" w:space="0" w:color="auto"/>
            </w:tcBorders>
            <w:shd w:val="clear" w:color="auto" w:fill="auto"/>
            <w:noWrap/>
            <w:vAlign w:val="center"/>
          </w:tcPr>
          <w:p w14:paraId="65F79E79" w14:textId="77777777" w:rsidR="004C7333" w:rsidRDefault="00CF2EE5">
            <w:pPr>
              <w:widowControl/>
              <w:jc w:val="center"/>
              <w:rPr>
                <w:rFonts w:ascii="宋体" w:hAnsi="宋体" w:cs="宋体"/>
                <w:color w:val="000000"/>
                <w:kern w:val="0"/>
                <w:sz w:val="24"/>
              </w:rPr>
            </w:pPr>
            <w:r>
              <w:rPr>
                <w:rFonts w:ascii="宋体" w:hAnsi="宋体" w:cs="宋体" w:hint="eastAsia"/>
                <w:color w:val="000000"/>
                <w:kern w:val="0"/>
                <w:sz w:val="24"/>
              </w:rPr>
              <w:t>副</w:t>
            </w:r>
          </w:p>
        </w:tc>
        <w:tc>
          <w:tcPr>
            <w:tcW w:w="960" w:type="dxa"/>
            <w:tcBorders>
              <w:top w:val="nil"/>
              <w:left w:val="nil"/>
              <w:bottom w:val="single" w:sz="4" w:space="0" w:color="auto"/>
              <w:right w:val="single" w:sz="4" w:space="0" w:color="auto"/>
            </w:tcBorders>
            <w:shd w:val="clear" w:color="auto" w:fill="auto"/>
            <w:noWrap/>
            <w:vAlign w:val="center"/>
          </w:tcPr>
          <w:p w14:paraId="67876637" w14:textId="77777777" w:rsidR="004C7333" w:rsidRDefault="00CF2EE5">
            <w:pPr>
              <w:widowControl/>
              <w:jc w:val="center"/>
              <w:rPr>
                <w:rFonts w:ascii="宋体" w:hAnsi="宋体" w:cs="宋体"/>
                <w:color w:val="000000"/>
                <w:kern w:val="0"/>
                <w:sz w:val="24"/>
              </w:rPr>
            </w:pPr>
            <w:r>
              <w:rPr>
                <w:rFonts w:ascii="宋体" w:hAnsi="宋体" w:cs="宋体" w:hint="eastAsia"/>
                <w:color w:val="000000"/>
                <w:kern w:val="0"/>
                <w:sz w:val="24"/>
              </w:rPr>
              <w:t>1</w:t>
            </w:r>
          </w:p>
        </w:tc>
      </w:tr>
      <w:tr w:rsidR="004C7333" w14:paraId="728C082B" w14:textId="77777777">
        <w:trPr>
          <w:trHeight w:val="454"/>
        </w:trPr>
        <w:tc>
          <w:tcPr>
            <w:tcW w:w="960" w:type="dxa"/>
            <w:tcBorders>
              <w:top w:val="nil"/>
              <w:left w:val="single" w:sz="4" w:space="0" w:color="auto"/>
              <w:bottom w:val="single" w:sz="4" w:space="0" w:color="auto"/>
              <w:right w:val="single" w:sz="4" w:space="0" w:color="auto"/>
            </w:tcBorders>
            <w:shd w:val="clear" w:color="000000" w:fill="FFFFFF"/>
            <w:vAlign w:val="center"/>
          </w:tcPr>
          <w:p w14:paraId="6FC25998" w14:textId="77777777" w:rsidR="004C7333" w:rsidRDefault="00CF2EE5">
            <w:pPr>
              <w:widowControl/>
              <w:jc w:val="center"/>
              <w:rPr>
                <w:rFonts w:ascii="宋体" w:hAnsi="宋体" w:cs="宋体"/>
                <w:color w:val="000000"/>
                <w:kern w:val="0"/>
                <w:sz w:val="24"/>
              </w:rPr>
            </w:pPr>
            <w:r>
              <w:rPr>
                <w:rFonts w:ascii="宋体" w:hAnsi="宋体" w:cs="宋体" w:hint="eastAsia"/>
                <w:color w:val="000000"/>
                <w:kern w:val="0"/>
                <w:sz w:val="24"/>
              </w:rPr>
              <w:t>12</w:t>
            </w:r>
          </w:p>
        </w:tc>
        <w:tc>
          <w:tcPr>
            <w:tcW w:w="3700" w:type="dxa"/>
            <w:tcBorders>
              <w:top w:val="nil"/>
              <w:left w:val="nil"/>
              <w:bottom w:val="single" w:sz="4" w:space="0" w:color="auto"/>
              <w:right w:val="single" w:sz="4" w:space="0" w:color="auto"/>
            </w:tcBorders>
            <w:shd w:val="clear" w:color="000000" w:fill="FFFFFF"/>
            <w:vAlign w:val="center"/>
          </w:tcPr>
          <w:p w14:paraId="0DF4008D" w14:textId="77777777" w:rsidR="004C7333" w:rsidRDefault="00CF2EE5">
            <w:pPr>
              <w:widowControl/>
              <w:jc w:val="center"/>
              <w:rPr>
                <w:rFonts w:ascii="宋体" w:hAnsi="宋体" w:cs="宋体"/>
                <w:color w:val="000000"/>
                <w:kern w:val="0"/>
                <w:sz w:val="24"/>
              </w:rPr>
            </w:pPr>
            <w:r>
              <w:rPr>
                <w:rFonts w:ascii="宋体" w:hAnsi="宋体" w:cs="宋体" w:hint="eastAsia"/>
                <w:color w:val="000000"/>
                <w:kern w:val="0"/>
                <w:sz w:val="24"/>
              </w:rPr>
              <w:t>数字电影服务器</w:t>
            </w:r>
          </w:p>
        </w:tc>
        <w:tc>
          <w:tcPr>
            <w:tcW w:w="960" w:type="dxa"/>
            <w:tcBorders>
              <w:top w:val="nil"/>
              <w:left w:val="nil"/>
              <w:bottom w:val="single" w:sz="4" w:space="0" w:color="auto"/>
              <w:right w:val="single" w:sz="4" w:space="0" w:color="auto"/>
            </w:tcBorders>
            <w:shd w:val="clear" w:color="auto" w:fill="auto"/>
            <w:noWrap/>
            <w:vAlign w:val="center"/>
          </w:tcPr>
          <w:p w14:paraId="64C5DD17" w14:textId="77777777" w:rsidR="004C7333" w:rsidRDefault="00CF2EE5">
            <w:pPr>
              <w:widowControl/>
              <w:jc w:val="center"/>
              <w:rPr>
                <w:rFonts w:ascii="宋体" w:hAnsi="宋体" w:cs="宋体"/>
                <w:color w:val="000000"/>
                <w:kern w:val="0"/>
                <w:sz w:val="24"/>
              </w:rPr>
            </w:pPr>
            <w:r>
              <w:rPr>
                <w:rFonts w:ascii="宋体" w:hAnsi="宋体" w:cs="宋体" w:hint="eastAsia"/>
                <w:color w:val="000000"/>
                <w:kern w:val="0"/>
                <w:sz w:val="24"/>
              </w:rPr>
              <w:t>台</w:t>
            </w:r>
          </w:p>
        </w:tc>
        <w:tc>
          <w:tcPr>
            <w:tcW w:w="960" w:type="dxa"/>
            <w:tcBorders>
              <w:top w:val="nil"/>
              <w:left w:val="nil"/>
              <w:bottom w:val="single" w:sz="4" w:space="0" w:color="auto"/>
              <w:right w:val="single" w:sz="4" w:space="0" w:color="auto"/>
            </w:tcBorders>
            <w:shd w:val="clear" w:color="auto" w:fill="auto"/>
            <w:noWrap/>
            <w:vAlign w:val="center"/>
          </w:tcPr>
          <w:p w14:paraId="15BF9A38" w14:textId="77777777" w:rsidR="004C7333" w:rsidRDefault="00CF2EE5">
            <w:pPr>
              <w:widowControl/>
              <w:jc w:val="center"/>
              <w:rPr>
                <w:rFonts w:ascii="宋体" w:hAnsi="宋体" w:cs="宋体"/>
                <w:color w:val="000000"/>
                <w:kern w:val="0"/>
                <w:sz w:val="24"/>
              </w:rPr>
            </w:pPr>
            <w:r>
              <w:rPr>
                <w:rFonts w:ascii="宋体" w:hAnsi="宋体" w:cs="宋体" w:hint="eastAsia"/>
                <w:color w:val="000000"/>
                <w:kern w:val="0"/>
                <w:sz w:val="24"/>
              </w:rPr>
              <w:t>1</w:t>
            </w:r>
          </w:p>
        </w:tc>
      </w:tr>
      <w:tr w:rsidR="004C7333" w14:paraId="07E2C0A1" w14:textId="77777777">
        <w:trPr>
          <w:trHeight w:val="454"/>
        </w:trPr>
        <w:tc>
          <w:tcPr>
            <w:tcW w:w="960" w:type="dxa"/>
            <w:tcBorders>
              <w:top w:val="nil"/>
              <w:left w:val="single" w:sz="4" w:space="0" w:color="auto"/>
              <w:bottom w:val="single" w:sz="4" w:space="0" w:color="auto"/>
              <w:right w:val="single" w:sz="4" w:space="0" w:color="auto"/>
            </w:tcBorders>
            <w:shd w:val="clear" w:color="000000" w:fill="FFFFFF"/>
            <w:vAlign w:val="center"/>
          </w:tcPr>
          <w:p w14:paraId="012251CF" w14:textId="77777777" w:rsidR="004C7333" w:rsidRDefault="00CF2EE5">
            <w:pPr>
              <w:widowControl/>
              <w:jc w:val="center"/>
              <w:rPr>
                <w:rFonts w:ascii="宋体" w:hAnsi="宋体" w:cs="宋体"/>
                <w:color w:val="000000"/>
                <w:kern w:val="0"/>
                <w:sz w:val="24"/>
              </w:rPr>
            </w:pPr>
            <w:r>
              <w:rPr>
                <w:rFonts w:ascii="宋体" w:hAnsi="宋体" w:cs="宋体" w:hint="eastAsia"/>
                <w:color w:val="000000"/>
                <w:kern w:val="0"/>
                <w:sz w:val="24"/>
              </w:rPr>
              <w:t>13</w:t>
            </w:r>
          </w:p>
        </w:tc>
        <w:tc>
          <w:tcPr>
            <w:tcW w:w="3700" w:type="dxa"/>
            <w:tcBorders>
              <w:top w:val="nil"/>
              <w:left w:val="nil"/>
              <w:bottom w:val="single" w:sz="4" w:space="0" w:color="auto"/>
              <w:right w:val="single" w:sz="4" w:space="0" w:color="auto"/>
            </w:tcBorders>
            <w:shd w:val="clear" w:color="auto" w:fill="auto"/>
            <w:vAlign w:val="center"/>
          </w:tcPr>
          <w:p w14:paraId="1CA9332A" w14:textId="77777777" w:rsidR="004C7333" w:rsidRDefault="00CF2EE5">
            <w:pPr>
              <w:widowControl/>
              <w:jc w:val="center"/>
              <w:rPr>
                <w:rFonts w:ascii="宋体" w:hAnsi="宋体" w:cs="宋体"/>
                <w:kern w:val="0"/>
                <w:sz w:val="24"/>
              </w:rPr>
            </w:pPr>
            <w:r>
              <w:rPr>
                <w:rFonts w:ascii="宋体" w:hAnsi="宋体" w:cs="宋体" w:hint="eastAsia"/>
                <w:kern w:val="0"/>
                <w:sz w:val="24"/>
              </w:rPr>
              <w:t>VIP观</w:t>
            </w:r>
            <w:proofErr w:type="gramStart"/>
            <w:r>
              <w:rPr>
                <w:rFonts w:ascii="宋体" w:hAnsi="宋体" w:cs="宋体" w:hint="eastAsia"/>
                <w:kern w:val="0"/>
                <w:sz w:val="24"/>
              </w:rPr>
              <w:t>影服务</w:t>
            </w:r>
            <w:proofErr w:type="gramEnd"/>
          </w:p>
        </w:tc>
        <w:tc>
          <w:tcPr>
            <w:tcW w:w="960" w:type="dxa"/>
            <w:tcBorders>
              <w:top w:val="nil"/>
              <w:left w:val="nil"/>
              <w:bottom w:val="single" w:sz="4" w:space="0" w:color="auto"/>
              <w:right w:val="single" w:sz="4" w:space="0" w:color="auto"/>
            </w:tcBorders>
            <w:shd w:val="clear" w:color="auto" w:fill="auto"/>
            <w:noWrap/>
            <w:vAlign w:val="center"/>
          </w:tcPr>
          <w:p w14:paraId="221C983F" w14:textId="77777777" w:rsidR="004C7333" w:rsidRDefault="00CF2EE5">
            <w:pPr>
              <w:widowControl/>
              <w:jc w:val="center"/>
              <w:rPr>
                <w:rFonts w:ascii="宋体" w:hAnsi="宋体" w:cs="宋体"/>
                <w:color w:val="000000"/>
                <w:kern w:val="0"/>
                <w:sz w:val="24"/>
              </w:rPr>
            </w:pPr>
            <w:r>
              <w:rPr>
                <w:rFonts w:ascii="宋体" w:hAnsi="宋体" w:cs="宋体" w:hint="eastAsia"/>
                <w:color w:val="000000"/>
                <w:kern w:val="0"/>
                <w:sz w:val="24"/>
              </w:rPr>
              <w:t>项</w:t>
            </w:r>
          </w:p>
        </w:tc>
        <w:tc>
          <w:tcPr>
            <w:tcW w:w="960" w:type="dxa"/>
            <w:tcBorders>
              <w:top w:val="nil"/>
              <w:left w:val="nil"/>
              <w:bottom w:val="single" w:sz="4" w:space="0" w:color="auto"/>
              <w:right w:val="single" w:sz="4" w:space="0" w:color="auto"/>
            </w:tcBorders>
            <w:shd w:val="clear" w:color="auto" w:fill="auto"/>
            <w:noWrap/>
            <w:vAlign w:val="center"/>
          </w:tcPr>
          <w:p w14:paraId="3E095A87" w14:textId="77777777" w:rsidR="004C7333" w:rsidRDefault="00CF2EE5">
            <w:pPr>
              <w:widowControl/>
              <w:jc w:val="center"/>
              <w:rPr>
                <w:rFonts w:ascii="宋体" w:hAnsi="宋体" w:cs="宋体"/>
                <w:color w:val="000000"/>
                <w:kern w:val="0"/>
                <w:sz w:val="24"/>
              </w:rPr>
            </w:pPr>
            <w:r>
              <w:rPr>
                <w:rFonts w:ascii="宋体" w:hAnsi="宋体" w:cs="宋体" w:hint="eastAsia"/>
                <w:color w:val="000000"/>
                <w:kern w:val="0"/>
                <w:sz w:val="24"/>
              </w:rPr>
              <w:t>1</w:t>
            </w:r>
          </w:p>
        </w:tc>
      </w:tr>
      <w:tr w:rsidR="004C7333" w14:paraId="234CCDDC" w14:textId="77777777">
        <w:trPr>
          <w:trHeight w:val="454"/>
        </w:trPr>
        <w:tc>
          <w:tcPr>
            <w:tcW w:w="960" w:type="dxa"/>
            <w:tcBorders>
              <w:top w:val="nil"/>
              <w:left w:val="single" w:sz="4" w:space="0" w:color="auto"/>
              <w:bottom w:val="single" w:sz="4" w:space="0" w:color="auto"/>
              <w:right w:val="single" w:sz="4" w:space="0" w:color="auto"/>
            </w:tcBorders>
            <w:shd w:val="clear" w:color="000000" w:fill="FFFFFF"/>
            <w:vAlign w:val="center"/>
          </w:tcPr>
          <w:p w14:paraId="21049889" w14:textId="77777777" w:rsidR="004C7333" w:rsidRDefault="00CF2EE5">
            <w:pPr>
              <w:widowControl/>
              <w:jc w:val="center"/>
              <w:rPr>
                <w:rFonts w:ascii="宋体" w:hAnsi="宋体" w:cs="宋体"/>
                <w:color w:val="000000"/>
                <w:kern w:val="0"/>
                <w:sz w:val="24"/>
              </w:rPr>
            </w:pPr>
            <w:r>
              <w:rPr>
                <w:rFonts w:ascii="宋体" w:hAnsi="宋体" w:cs="宋体" w:hint="eastAsia"/>
                <w:color w:val="000000"/>
                <w:kern w:val="0"/>
                <w:sz w:val="24"/>
              </w:rPr>
              <w:t>14</w:t>
            </w:r>
          </w:p>
        </w:tc>
        <w:tc>
          <w:tcPr>
            <w:tcW w:w="3700" w:type="dxa"/>
            <w:tcBorders>
              <w:top w:val="nil"/>
              <w:left w:val="nil"/>
              <w:bottom w:val="single" w:sz="4" w:space="0" w:color="auto"/>
              <w:right w:val="single" w:sz="4" w:space="0" w:color="auto"/>
            </w:tcBorders>
            <w:shd w:val="clear" w:color="auto" w:fill="auto"/>
            <w:noWrap/>
            <w:vAlign w:val="center"/>
          </w:tcPr>
          <w:p w14:paraId="485C9483" w14:textId="77777777" w:rsidR="004C7333" w:rsidRDefault="00CF2EE5">
            <w:pPr>
              <w:widowControl/>
              <w:jc w:val="center"/>
              <w:rPr>
                <w:rFonts w:ascii="宋体" w:hAnsi="宋体" w:cs="宋体"/>
                <w:color w:val="000000"/>
                <w:kern w:val="0"/>
                <w:sz w:val="24"/>
              </w:rPr>
            </w:pPr>
            <w:r>
              <w:rPr>
                <w:rFonts w:ascii="宋体" w:hAnsi="宋体" w:cs="宋体" w:hint="eastAsia"/>
                <w:color w:val="000000"/>
                <w:kern w:val="0"/>
                <w:sz w:val="24"/>
              </w:rPr>
              <w:t>安装调试费</w:t>
            </w:r>
          </w:p>
        </w:tc>
        <w:tc>
          <w:tcPr>
            <w:tcW w:w="960" w:type="dxa"/>
            <w:tcBorders>
              <w:top w:val="nil"/>
              <w:left w:val="nil"/>
              <w:bottom w:val="single" w:sz="4" w:space="0" w:color="auto"/>
              <w:right w:val="single" w:sz="4" w:space="0" w:color="auto"/>
            </w:tcBorders>
            <w:shd w:val="clear" w:color="auto" w:fill="auto"/>
            <w:noWrap/>
            <w:vAlign w:val="center"/>
          </w:tcPr>
          <w:p w14:paraId="22BA5024" w14:textId="77777777" w:rsidR="004C7333" w:rsidRDefault="00CF2EE5">
            <w:pPr>
              <w:widowControl/>
              <w:jc w:val="center"/>
              <w:rPr>
                <w:rFonts w:ascii="宋体" w:hAnsi="宋体" w:cs="宋体"/>
                <w:color w:val="000000"/>
                <w:kern w:val="0"/>
                <w:sz w:val="24"/>
              </w:rPr>
            </w:pPr>
            <w:r>
              <w:rPr>
                <w:rFonts w:ascii="宋体" w:hAnsi="宋体" w:cs="宋体" w:hint="eastAsia"/>
                <w:color w:val="000000"/>
                <w:kern w:val="0"/>
                <w:sz w:val="24"/>
              </w:rPr>
              <w:t>项</w:t>
            </w:r>
          </w:p>
        </w:tc>
        <w:tc>
          <w:tcPr>
            <w:tcW w:w="960" w:type="dxa"/>
            <w:tcBorders>
              <w:top w:val="nil"/>
              <w:left w:val="nil"/>
              <w:bottom w:val="single" w:sz="4" w:space="0" w:color="auto"/>
              <w:right w:val="single" w:sz="4" w:space="0" w:color="auto"/>
            </w:tcBorders>
            <w:shd w:val="clear" w:color="auto" w:fill="auto"/>
            <w:noWrap/>
            <w:vAlign w:val="center"/>
          </w:tcPr>
          <w:p w14:paraId="60A133CB" w14:textId="77777777" w:rsidR="004C7333" w:rsidRDefault="00CF2EE5">
            <w:pPr>
              <w:widowControl/>
              <w:jc w:val="center"/>
              <w:rPr>
                <w:rFonts w:ascii="宋体" w:hAnsi="宋体" w:cs="宋体"/>
                <w:color w:val="000000"/>
                <w:kern w:val="0"/>
                <w:sz w:val="24"/>
              </w:rPr>
            </w:pPr>
            <w:r>
              <w:rPr>
                <w:rFonts w:ascii="宋体" w:hAnsi="宋体" w:cs="宋体" w:hint="eastAsia"/>
                <w:color w:val="000000"/>
                <w:kern w:val="0"/>
                <w:sz w:val="24"/>
              </w:rPr>
              <w:t>1</w:t>
            </w:r>
          </w:p>
        </w:tc>
      </w:tr>
    </w:tbl>
    <w:p w14:paraId="548245F7" w14:textId="77777777" w:rsidR="004C7333" w:rsidRDefault="004C7333">
      <w:pPr>
        <w:spacing w:line="360" w:lineRule="auto"/>
        <w:rPr>
          <w:rFonts w:ascii="宋体" w:hAnsi="宋体"/>
          <w:sz w:val="24"/>
        </w:rPr>
      </w:pPr>
    </w:p>
    <w:p w14:paraId="24C2F4CA" w14:textId="77777777" w:rsidR="004C7333" w:rsidRDefault="00CF2EE5">
      <w:pPr>
        <w:spacing w:line="360" w:lineRule="auto"/>
        <w:rPr>
          <w:rFonts w:ascii="宋体" w:hAnsi="宋体"/>
          <w:sz w:val="24"/>
        </w:rPr>
      </w:pPr>
      <w:r>
        <w:rPr>
          <w:rFonts w:ascii="宋体" w:hAnsi="宋体" w:hint="eastAsia"/>
          <w:sz w:val="24"/>
        </w:rPr>
        <w:t>4、</w:t>
      </w:r>
      <w:r>
        <w:rPr>
          <w:rFonts w:ascii="宋体" w:hAnsi="宋体"/>
          <w:sz w:val="24"/>
        </w:rPr>
        <w:t>资金来源：</w:t>
      </w:r>
      <w:r>
        <w:rPr>
          <w:rFonts w:ascii="宋体" w:hAnsi="宋体" w:hint="eastAsia"/>
          <w:sz w:val="24"/>
        </w:rPr>
        <w:t>财政性资金。项目预算金额：人民币</w:t>
      </w:r>
      <w:r>
        <w:rPr>
          <w:rFonts w:ascii="宋体" w:hAnsi="宋体"/>
          <w:sz w:val="24"/>
        </w:rPr>
        <w:t>988370.00</w:t>
      </w:r>
      <w:r>
        <w:rPr>
          <w:rFonts w:ascii="宋体" w:hAnsi="宋体" w:hint="eastAsia"/>
          <w:sz w:val="24"/>
        </w:rPr>
        <w:t>元。</w:t>
      </w:r>
    </w:p>
    <w:p w14:paraId="6635BDFA" w14:textId="77777777" w:rsidR="004C7333" w:rsidRDefault="00CF2EE5">
      <w:pPr>
        <w:spacing w:line="360" w:lineRule="auto"/>
        <w:rPr>
          <w:rFonts w:ascii="宋体" w:hAnsi="宋体"/>
          <w:sz w:val="24"/>
        </w:rPr>
      </w:pPr>
      <w:r>
        <w:rPr>
          <w:rFonts w:ascii="宋体" w:hAnsi="宋体"/>
          <w:sz w:val="24"/>
        </w:rPr>
        <w:t>5、投标人资格要求</w:t>
      </w:r>
    </w:p>
    <w:p w14:paraId="36C5FC6F" w14:textId="77777777" w:rsidR="004C7333" w:rsidRDefault="00CF2EE5">
      <w:pPr>
        <w:tabs>
          <w:tab w:val="left" w:pos="420"/>
          <w:tab w:val="left" w:pos="709"/>
        </w:tabs>
        <w:spacing w:line="360" w:lineRule="auto"/>
        <w:rPr>
          <w:rFonts w:ascii="宋体" w:hAnsi="宋体"/>
          <w:sz w:val="24"/>
        </w:rPr>
      </w:pPr>
      <w:r>
        <w:rPr>
          <w:rFonts w:ascii="宋体" w:hAnsi="宋体" w:hint="eastAsia"/>
          <w:sz w:val="24"/>
        </w:rPr>
        <w:t>（</w:t>
      </w:r>
      <w:r>
        <w:rPr>
          <w:rFonts w:ascii="宋体" w:hAnsi="宋体"/>
          <w:sz w:val="24"/>
        </w:rPr>
        <w:t>1）</w:t>
      </w:r>
      <w:r>
        <w:rPr>
          <w:rFonts w:ascii="宋体" w:hAnsi="宋体" w:hint="eastAsia"/>
          <w:sz w:val="24"/>
        </w:rPr>
        <w:t>中华人民共和国境内具有独立。承担民事责任能力的供应商，包括法人、其他组织或者自然人。</w:t>
      </w:r>
    </w:p>
    <w:p w14:paraId="6471F548" w14:textId="77777777" w:rsidR="004C7333" w:rsidRDefault="00CF2EE5">
      <w:pPr>
        <w:tabs>
          <w:tab w:val="left" w:pos="420"/>
          <w:tab w:val="left" w:pos="709"/>
        </w:tabs>
        <w:spacing w:line="360" w:lineRule="auto"/>
        <w:rPr>
          <w:rFonts w:ascii="宋体" w:hAnsi="宋体"/>
          <w:sz w:val="24"/>
        </w:rPr>
      </w:pPr>
      <w:r>
        <w:rPr>
          <w:rFonts w:ascii="宋体" w:hAnsi="宋体" w:hint="eastAsia"/>
          <w:sz w:val="24"/>
        </w:rPr>
        <w:t>（</w:t>
      </w:r>
      <w:r>
        <w:rPr>
          <w:rFonts w:ascii="宋体" w:hAnsi="宋体"/>
          <w:sz w:val="24"/>
        </w:rPr>
        <w:t>2）</w:t>
      </w:r>
      <w:r>
        <w:rPr>
          <w:rFonts w:ascii="宋体" w:hAnsi="宋体" w:hint="eastAsia"/>
          <w:sz w:val="24"/>
        </w:rPr>
        <w:t>符合《中华人民共和国政府采购法》第二十二条规定的条件。</w:t>
      </w:r>
    </w:p>
    <w:p w14:paraId="02DBA586" w14:textId="77777777" w:rsidR="004C7333" w:rsidRDefault="00CF2EE5">
      <w:pPr>
        <w:tabs>
          <w:tab w:val="left" w:pos="420"/>
          <w:tab w:val="left" w:pos="709"/>
        </w:tabs>
        <w:spacing w:line="360" w:lineRule="auto"/>
        <w:rPr>
          <w:rFonts w:ascii="宋体" w:hAnsi="宋体"/>
          <w:sz w:val="24"/>
        </w:rPr>
      </w:pPr>
      <w:r>
        <w:rPr>
          <w:rFonts w:ascii="宋体" w:hAnsi="宋体" w:hint="eastAsia"/>
          <w:sz w:val="24"/>
        </w:rPr>
        <w:t>（</w:t>
      </w:r>
      <w:r>
        <w:rPr>
          <w:rFonts w:ascii="宋体" w:hAnsi="宋体"/>
          <w:sz w:val="24"/>
        </w:rPr>
        <w:t>3）</w:t>
      </w:r>
      <w:r>
        <w:rPr>
          <w:rFonts w:ascii="宋体" w:hAnsi="宋体" w:hint="eastAsia"/>
          <w:sz w:val="24"/>
        </w:rPr>
        <w:t>单位负责人为同一人或者存在直接控股、管理关系的不同供应商，不得参加同一合同项下的政府采购活动。</w:t>
      </w:r>
    </w:p>
    <w:p w14:paraId="3F69BB67" w14:textId="77777777" w:rsidR="004C7333" w:rsidRDefault="00CF2EE5">
      <w:pPr>
        <w:tabs>
          <w:tab w:val="left" w:pos="420"/>
          <w:tab w:val="left" w:pos="709"/>
        </w:tabs>
        <w:spacing w:line="360" w:lineRule="auto"/>
        <w:rPr>
          <w:rFonts w:ascii="宋体" w:hAnsi="宋体"/>
          <w:sz w:val="24"/>
        </w:rPr>
      </w:pPr>
      <w:r>
        <w:rPr>
          <w:rFonts w:ascii="宋体" w:hAnsi="宋体" w:hint="eastAsia"/>
          <w:sz w:val="24"/>
        </w:rPr>
        <w:t>（</w:t>
      </w:r>
      <w:r>
        <w:rPr>
          <w:rFonts w:ascii="宋体" w:hAnsi="宋体"/>
          <w:sz w:val="24"/>
        </w:rPr>
        <w:t>4）</w:t>
      </w:r>
      <w:r>
        <w:rPr>
          <w:rFonts w:ascii="宋体" w:hAnsi="宋体" w:hint="eastAsia"/>
          <w:sz w:val="24"/>
        </w:rPr>
        <w:t>为采购项目的某包提供整体设计、规范编制或者项目管理、监理、检测等服务的供</w:t>
      </w:r>
      <w:r>
        <w:rPr>
          <w:rFonts w:ascii="宋体" w:hAnsi="宋体" w:hint="eastAsia"/>
          <w:sz w:val="24"/>
        </w:rPr>
        <w:lastRenderedPageBreak/>
        <w:t>应商，不得再参加该包的其他采购活动。</w:t>
      </w:r>
    </w:p>
    <w:p w14:paraId="56474153" w14:textId="77777777" w:rsidR="004C7333" w:rsidRDefault="00CF2EE5">
      <w:pPr>
        <w:tabs>
          <w:tab w:val="left" w:pos="420"/>
          <w:tab w:val="left" w:pos="709"/>
        </w:tabs>
        <w:spacing w:line="360" w:lineRule="auto"/>
        <w:rPr>
          <w:rFonts w:ascii="宋体" w:hAnsi="宋体"/>
          <w:sz w:val="24"/>
        </w:rPr>
      </w:pPr>
      <w:r>
        <w:rPr>
          <w:rFonts w:ascii="宋体" w:hAnsi="宋体" w:hint="eastAsia"/>
          <w:sz w:val="24"/>
        </w:rPr>
        <w:t>（</w:t>
      </w:r>
      <w:r>
        <w:rPr>
          <w:rFonts w:ascii="宋体" w:hAnsi="宋体"/>
          <w:sz w:val="24"/>
        </w:rPr>
        <w:t>5）</w:t>
      </w:r>
      <w:r>
        <w:rPr>
          <w:rFonts w:ascii="宋体" w:hAnsi="宋体" w:hint="eastAsia"/>
          <w:sz w:val="24"/>
        </w:rPr>
        <w:t>通过“信用中国”网站（</w:t>
      </w:r>
      <w:r>
        <w:rPr>
          <w:rFonts w:ascii="宋体" w:hAnsi="宋体"/>
          <w:sz w:val="24"/>
        </w:rPr>
        <w:t>www.creditchina.gov.cn）、中国政府采购网（www.ccgp.gov.cn）查询信用记录（截止时点为投标截止时间），对列入失信被执行人、重大税收违法案件当事人、政府采购严重违法失信行为记录名单的供应商，没有资格参加本项目的采购活动。</w:t>
      </w:r>
    </w:p>
    <w:p w14:paraId="06A1F502" w14:textId="77777777" w:rsidR="004C7333" w:rsidRDefault="00CF2EE5">
      <w:pPr>
        <w:tabs>
          <w:tab w:val="left" w:pos="420"/>
          <w:tab w:val="left" w:pos="709"/>
        </w:tabs>
        <w:spacing w:line="360" w:lineRule="auto"/>
        <w:rPr>
          <w:rFonts w:ascii="宋体" w:hAnsi="宋体"/>
          <w:sz w:val="24"/>
        </w:rPr>
      </w:pPr>
      <w:r>
        <w:rPr>
          <w:rFonts w:ascii="宋体" w:hAnsi="宋体" w:hint="eastAsia"/>
          <w:sz w:val="24"/>
        </w:rPr>
        <w:t>（</w:t>
      </w:r>
      <w:r>
        <w:rPr>
          <w:rFonts w:ascii="宋体" w:hAnsi="宋体"/>
          <w:sz w:val="24"/>
        </w:rPr>
        <w:t>6）</w:t>
      </w:r>
      <w:r>
        <w:rPr>
          <w:rFonts w:ascii="宋体" w:hAnsi="宋体" w:hint="eastAsia"/>
          <w:sz w:val="24"/>
        </w:rPr>
        <w:t>本项目不接受联合体投标。</w:t>
      </w:r>
    </w:p>
    <w:p w14:paraId="0E40F7C4" w14:textId="77777777" w:rsidR="004C7333" w:rsidRDefault="00CF2EE5">
      <w:pPr>
        <w:tabs>
          <w:tab w:val="left" w:pos="420"/>
          <w:tab w:val="left" w:pos="709"/>
        </w:tabs>
        <w:spacing w:line="360" w:lineRule="auto"/>
        <w:rPr>
          <w:rFonts w:ascii="宋体" w:hAnsi="宋体"/>
          <w:sz w:val="24"/>
        </w:rPr>
      </w:pPr>
      <w:r>
        <w:rPr>
          <w:rFonts w:ascii="宋体" w:hAnsi="宋体" w:hint="eastAsia"/>
          <w:sz w:val="24"/>
        </w:rPr>
        <w:t>（</w:t>
      </w:r>
      <w:r>
        <w:rPr>
          <w:rFonts w:ascii="宋体" w:hAnsi="宋体"/>
          <w:sz w:val="24"/>
        </w:rPr>
        <w:t>7）</w:t>
      </w:r>
      <w:r>
        <w:rPr>
          <w:rFonts w:ascii="宋体" w:hAnsi="宋体" w:hint="eastAsia"/>
          <w:sz w:val="24"/>
        </w:rPr>
        <w:t>法律法规规定的其他要求。</w:t>
      </w:r>
    </w:p>
    <w:p w14:paraId="6D6DC9DB" w14:textId="4CA1B80E" w:rsidR="004C7333" w:rsidRDefault="00CF2EE5">
      <w:pPr>
        <w:spacing w:line="360" w:lineRule="auto"/>
        <w:rPr>
          <w:rFonts w:ascii="宋体" w:hAnsi="宋体"/>
          <w:b/>
          <w:sz w:val="24"/>
        </w:rPr>
      </w:pPr>
      <w:r>
        <w:rPr>
          <w:rFonts w:ascii="宋体" w:hAnsi="宋体"/>
          <w:sz w:val="24"/>
        </w:rPr>
        <w:t>6、投标报名时间及招标文件发售时间：自2021</w:t>
      </w:r>
      <w:r>
        <w:rPr>
          <w:rFonts w:ascii="宋体" w:hAnsi="宋体" w:hint="eastAsia"/>
          <w:sz w:val="24"/>
        </w:rPr>
        <w:t>年</w:t>
      </w:r>
      <w:r w:rsidR="00207ED5">
        <w:rPr>
          <w:rFonts w:ascii="宋体" w:hAnsi="宋体"/>
          <w:sz w:val="24"/>
        </w:rPr>
        <w:t>8</w:t>
      </w:r>
      <w:r>
        <w:rPr>
          <w:rFonts w:ascii="宋体" w:hAnsi="宋体" w:hint="eastAsia"/>
          <w:sz w:val="24"/>
        </w:rPr>
        <w:t>月</w:t>
      </w:r>
      <w:r w:rsidR="00207ED5">
        <w:rPr>
          <w:rFonts w:ascii="宋体" w:hAnsi="宋体"/>
          <w:sz w:val="24"/>
        </w:rPr>
        <w:t>20</w:t>
      </w:r>
      <w:r>
        <w:rPr>
          <w:rFonts w:ascii="宋体" w:hAnsi="宋体" w:hint="eastAsia"/>
          <w:sz w:val="24"/>
        </w:rPr>
        <w:t>日起至</w:t>
      </w:r>
      <w:r>
        <w:rPr>
          <w:rFonts w:ascii="宋体" w:hAnsi="宋体"/>
          <w:sz w:val="24"/>
        </w:rPr>
        <w:t>20</w:t>
      </w:r>
      <w:r>
        <w:rPr>
          <w:rFonts w:ascii="宋体" w:hAnsi="宋体" w:hint="eastAsia"/>
          <w:sz w:val="24"/>
        </w:rPr>
        <w:t>2</w:t>
      </w:r>
      <w:r>
        <w:rPr>
          <w:rFonts w:ascii="宋体" w:hAnsi="宋体"/>
          <w:sz w:val="24"/>
        </w:rPr>
        <w:t>1</w:t>
      </w:r>
      <w:r>
        <w:rPr>
          <w:rFonts w:ascii="宋体" w:hAnsi="宋体" w:hint="eastAsia"/>
          <w:sz w:val="24"/>
        </w:rPr>
        <w:t>年</w:t>
      </w:r>
      <w:r w:rsidR="00207ED5">
        <w:rPr>
          <w:rFonts w:ascii="宋体" w:hAnsi="宋体"/>
          <w:sz w:val="24"/>
        </w:rPr>
        <w:t>8</w:t>
      </w:r>
      <w:r>
        <w:rPr>
          <w:rFonts w:ascii="宋体" w:hAnsi="宋体" w:hint="eastAsia"/>
          <w:sz w:val="24"/>
        </w:rPr>
        <w:t>月</w:t>
      </w:r>
      <w:r w:rsidR="00207ED5">
        <w:rPr>
          <w:rFonts w:ascii="宋体" w:hAnsi="宋体"/>
          <w:sz w:val="24"/>
        </w:rPr>
        <w:t>27</w:t>
      </w:r>
      <w:r>
        <w:rPr>
          <w:rFonts w:ascii="宋体" w:hAnsi="宋体" w:hint="eastAsia"/>
          <w:sz w:val="24"/>
        </w:rPr>
        <w:t>日止，每天上午</w:t>
      </w:r>
      <w:r>
        <w:rPr>
          <w:rFonts w:ascii="宋体" w:hAnsi="宋体"/>
          <w:sz w:val="24"/>
        </w:rPr>
        <w:t>9:30</w:t>
      </w:r>
      <w:r>
        <w:rPr>
          <w:rFonts w:ascii="宋体" w:hAnsi="宋体" w:hint="eastAsia"/>
          <w:sz w:val="24"/>
        </w:rPr>
        <w:t>至</w:t>
      </w:r>
      <w:r>
        <w:rPr>
          <w:rFonts w:ascii="宋体" w:hAnsi="宋体"/>
          <w:sz w:val="24"/>
        </w:rPr>
        <w:t>11:30</w:t>
      </w:r>
      <w:r>
        <w:rPr>
          <w:rFonts w:ascii="宋体" w:hAnsi="宋体" w:hint="eastAsia"/>
          <w:sz w:val="24"/>
        </w:rPr>
        <w:t>，下午</w:t>
      </w:r>
      <w:r>
        <w:rPr>
          <w:rFonts w:ascii="宋体" w:hAnsi="宋体"/>
          <w:sz w:val="24"/>
        </w:rPr>
        <w:t>13:30</w:t>
      </w:r>
      <w:r>
        <w:rPr>
          <w:rFonts w:ascii="宋体" w:hAnsi="宋体" w:hint="eastAsia"/>
          <w:sz w:val="24"/>
        </w:rPr>
        <w:t>至</w:t>
      </w:r>
      <w:r>
        <w:rPr>
          <w:rFonts w:ascii="宋体" w:hAnsi="宋体"/>
          <w:sz w:val="24"/>
        </w:rPr>
        <w:t>16:30</w:t>
      </w:r>
      <w:r>
        <w:rPr>
          <w:rFonts w:ascii="宋体" w:hAnsi="宋体" w:hint="eastAsia"/>
          <w:sz w:val="24"/>
        </w:rPr>
        <w:t>（北京时间）。</w:t>
      </w:r>
      <w:r w:rsidR="007C6D3A" w:rsidRPr="00FA087A">
        <w:rPr>
          <w:rFonts w:ascii="宋体" w:hAnsi="宋体" w:hint="eastAsia"/>
          <w:b/>
          <w:bCs/>
          <w:sz w:val="24"/>
        </w:rPr>
        <w:t>疫情期间建议优先采用电汇或</w:t>
      </w:r>
      <w:proofErr w:type="gramStart"/>
      <w:r w:rsidR="007C6D3A" w:rsidRPr="00FA087A">
        <w:rPr>
          <w:rFonts w:ascii="宋体" w:hAnsi="宋体" w:hint="eastAsia"/>
          <w:b/>
          <w:bCs/>
          <w:sz w:val="24"/>
        </w:rPr>
        <w:t>网银购买</w:t>
      </w:r>
      <w:proofErr w:type="gramEnd"/>
      <w:r w:rsidR="007C6D3A" w:rsidRPr="00FA087A">
        <w:rPr>
          <w:rFonts w:ascii="宋体" w:hAnsi="宋体" w:hint="eastAsia"/>
          <w:b/>
          <w:bCs/>
          <w:sz w:val="24"/>
        </w:rPr>
        <w:t>标书</w:t>
      </w:r>
      <w:r w:rsidR="007C6D3A">
        <w:rPr>
          <w:rFonts w:ascii="宋体" w:hAnsi="宋体" w:hint="eastAsia"/>
          <w:b/>
          <w:bCs/>
          <w:sz w:val="24"/>
        </w:rPr>
        <w:t>，</w:t>
      </w:r>
      <w:r w:rsidR="007C6D3A" w:rsidRPr="000F2FB7">
        <w:rPr>
          <w:rFonts w:ascii="宋体" w:hAnsi="宋体" w:hint="eastAsia"/>
          <w:b/>
          <w:bCs/>
          <w:sz w:val="24"/>
        </w:rPr>
        <w:t>请投标人汇款</w:t>
      </w:r>
      <w:r w:rsidR="007C6D3A">
        <w:rPr>
          <w:rFonts w:ascii="宋体" w:hAnsi="宋体" w:hint="eastAsia"/>
          <w:b/>
          <w:bCs/>
          <w:sz w:val="24"/>
        </w:rPr>
        <w:t>时</w:t>
      </w:r>
      <w:r w:rsidR="007C6D3A" w:rsidRPr="000F2FB7">
        <w:rPr>
          <w:rFonts w:ascii="宋体" w:hAnsi="宋体" w:hint="eastAsia"/>
          <w:b/>
          <w:bCs/>
          <w:sz w:val="24"/>
        </w:rPr>
        <w:t>务必注明“标号+用途”（比如：21</w:t>
      </w:r>
      <w:r w:rsidR="007C6D3A">
        <w:rPr>
          <w:rFonts w:ascii="宋体" w:hAnsi="宋体"/>
          <w:b/>
          <w:bCs/>
          <w:sz w:val="24"/>
        </w:rPr>
        <w:t>ZB</w:t>
      </w:r>
      <w:r w:rsidR="007C6D3A" w:rsidRPr="000F2FB7">
        <w:rPr>
          <w:rFonts w:ascii="宋体" w:hAnsi="宋体" w:hint="eastAsia"/>
          <w:b/>
          <w:bCs/>
          <w:sz w:val="24"/>
        </w:rPr>
        <w:t>05</w:t>
      </w:r>
      <w:r w:rsidR="00652A85">
        <w:rPr>
          <w:rFonts w:ascii="宋体" w:hAnsi="宋体"/>
          <w:b/>
          <w:bCs/>
          <w:sz w:val="24"/>
        </w:rPr>
        <w:t>83</w:t>
      </w:r>
      <w:r w:rsidR="007C6D3A" w:rsidRPr="000F2FB7">
        <w:rPr>
          <w:rFonts w:ascii="宋体" w:hAnsi="宋体" w:hint="eastAsia"/>
          <w:b/>
          <w:bCs/>
          <w:sz w:val="24"/>
        </w:rPr>
        <w:t>保证金或者21</w:t>
      </w:r>
      <w:r w:rsidR="007C6D3A">
        <w:rPr>
          <w:rFonts w:ascii="宋体" w:hAnsi="宋体"/>
          <w:b/>
          <w:bCs/>
          <w:sz w:val="24"/>
        </w:rPr>
        <w:t>ZB</w:t>
      </w:r>
      <w:r w:rsidR="007C6D3A" w:rsidRPr="000F2FB7">
        <w:rPr>
          <w:rFonts w:ascii="宋体" w:hAnsi="宋体" w:hint="eastAsia"/>
          <w:b/>
          <w:bCs/>
          <w:sz w:val="24"/>
        </w:rPr>
        <w:t>05</w:t>
      </w:r>
      <w:r w:rsidR="00652A85">
        <w:rPr>
          <w:rFonts w:ascii="宋体" w:hAnsi="宋体"/>
          <w:b/>
          <w:bCs/>
          <w:sz w:val="24"/>
        </w:rPr>
        <w:t>83</w:t>
      </w:r>
      <w:r w:rsidR="007C6D3A" w:rsidRPr="000F2FB7">
        <w:rPr>
          <w:rFonts w:ascii="宋体" w:hAnsi="宋体" w:hint="eastAsia"/>
          <w:b/>
          <w:bCs/>
          <w:sz w:val="24"/>
        </w:rPr>
        <w:t>标书款），以便财务查账及汇总。</w:t>
      </w:r>
      <w:r>
        <w:rPr>
          <w:rFonts w:ascii="宋体" w:hAnsi="宋体" w:hint="eastAsia"/>
          <w:sz w:val="24"/>
        </w:rPr>
        <w:t>期满后购买招标文件的潜在投标人不足</w:t>
      </w:r>
      <w:r>
        <w:rPr>
          <w:rFonts w:ascii="宋体" w:hAnsi="宋体"/>
          <w:sz w:val="24"/>
        </w:rPr>
        <w:t>3家的，采购单位可以顺延招标文件出售时间并另行公告。</w:t>
      </w:r>
      <w:r>
        <w:rPr>
          <w:rFonts w:ascii="宋体" w:hAnsi="宋体" w:hint="eastAsia"/>
          <w:b/>
          <w:sz w:val="24"/>
        </w:rPr>
        <w:t>电汇或</w:t>
      </w:r>
      <w:proofErr w:type="gramStart"/>
      <w:r>
        <w:rPr>
          <w:rFonts w:ascii="宋体" w:hAnsi="宋体" w:hint="eastAsia"/>
          <w:b/>
          <w:sz w:val="24"/>
        </w:rPr>
        <w:t>网银购买</w:t>
      </w:r>
      <w:proofErr w:type="gramEnd"/>
      <w:r>
        <w:rPr>
          <w:rFonts w:ascii="宋体" w:hAnsi="宋体" w:hint="eastAsia"/>
          <w:b/>
          <w:sz w:val="24"/>
        </w:rPr>
        <w:t>标书，</w:t>
      </w:r>
      <w:hyperlink r:id="rId39" w:history="1">
        <w:r>
          <w:rPr>
            <w:rFonts w:ascii="宋体" w:hAnsi="宋体" w:hint="eastAsia"/>
            <w:b/>
            <w:sz w:val="24"/>
          </w:rPr>
          <w:t>请将电汇底单（网银转账页面）扫描件及以下表格发邮件至</w:t>
        </w:r>
        <w:r>
          <w:rPr>
            <w:rFonts w:ascii="宋体" w:hAnsi="宋体"/>
            <w:b/>
            <w:sz w:val="24"/>
          </w:rPr>
          <w:t>jowena@163.com</w:t>
        </w:r>
      </w:hyperlink>
      <w:r>
        <w:rPr>
          <w:rFonts w:ascii="宋体" w:hAnsi="宋体" w:hint="eastAsia"/>
          <w:b/>
          <w:sz w:val="24"/>
        </w:rPr>
        <w:t>，邮件主题请务必注明“（项目编号）购买标书信息”。</w:t>
      </w:r>
    </w:p>
    <w:tbl>
      <w:tblPr>
        <w:tblW w:w="722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4961"/>
      </w:tblGrid>
      <w:tr w:rsidR="004C7333" w14:paraId="483B1587"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7E5C47B" w14:textId="77777777" w:rsidR="004C7333" w:rsidRDefault="00CF2EE5">
            <w:pPr>
              <w:spacing w:line="360" w:lineRule="auto"/>
              <w:jc w:val="center"/>
              <w:rPr>
                <w:rFonts w:ascii="宋体" w:hAnsi="宋体"/>
                <w:sz w:val="24"/>
              </w:rPr>
            </w:pPr>
            <w:r>
              <w:rPr>
                <w:rFonts w:ascii="宋体" w:hAnsi="宋体" w:hint="eastAsia"/>
                <w:sz w:val="24"/>
              </w:rPr>
              <w:t>项目编号</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34AF6825" w14:textId="77777777" w:rsidR="004C7333" w:rsidRDefault="004C7333">
            <w:pPr>
              <w:spacing w:line="360" w:lineRule="auto"/>
              <w:rPr>
                <w:rFonts w:ascii="宋体" w:hAnsi="宋体"/>
                <w:sz w:val="24"/>
              </w:rPr>
            </w:pPr>
          </w:p>
        </w:tc>
      </w:tr>
      <w:tr w:rsidR="004C7333" w14:paraId="178E0DBB"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DB5BDD4" w14:textId="77777777" w:rsidR="004C7333" w:rsidRDefault="00CF2EE5">
            <w:pPr>
              <w:spacing w:line="360" w:lineRule="auto"/>
              <w:jc w:val="center"/>
              <w:rPr>
                <w:rFonts w:ascii="宋体" w:hAnsi="宋体"/>
                <w:sz w:val="24"/>
              </w:rPr>
            </w:pPr>
            <w:proofErr w:type="gramStart"/>
            <w:r>
              <w:rPr>
                <w:rFonts w:ascii="宋体" w:hAnsi="宋体" w:hint="eastAsia"/>
                <w:sz w:val="24"/>
              </w:rPr>
              <w:t>包号</w:t>
            </w:r>
            <w:proofErr w:type="gramEnd"/>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60402310" w14:textId="77777777" w:rsidR="004C7333" w:rsidRDefault="004C7333">
            <w:pPr>
              <w:spacing w:line="360" w:lineRule="auto"/>
              <w:rPr>
                <w:rFonts w:ascii="宋体" w:hAnsi="宋体"/>
                <w:sz w:val="24"/>
              </w:rPr>
            </w:pPr>
          </w:p>
        </w:tc>
      </w:tr>
      <w:tr w:rsidR="004C7333" w14:paraId="4C1B0350"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FB18E82" w14:textId="77777777" w:rsidR="004C7333" w:rsidRDefault="00CF2EE5">
            <w:pPr>
              <w:spacing w:line="360" w:lineRule="auto"/>
              <w:jc w:val="center"/>
              <w:rPr>
                <w:rFonts w:ascii="宋体" w:hAnsi="宋体"/>
                <w:sz w:val="24"/>
              </w:rPr>
            </w:pPr>
            <w:r>
              <w:rPr>
                <w:rFonts w:ascii="宋体" w:hAnsi="宋体" w:hint="eastAsia"/>
                <w:sz w:val="24"/>
              </w:rPr>
              <w:t>单位名称</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19B4E752" w14:textId="77777777" w:rsidR="004C7333" w:rsidRDefault="004C7333">
            <w:pPr>
              <w:spacing w:line="360" w:lineRule="auto"/>
              <w:rPr>
                <w:rFonts w:ascii="宋体" w:hAnsi="宋体"/>
                <w:sz w:val="24"/>
              </w:rPr>
            </w:pPr>
          </w:p>
        </w:tc>
      </w:tr>
      <w:tr w:rsidR="004C7333" w14:paraId="1ED1FE21"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35AFBB0" w14:textId="77777777" w:rsidR="004C7333" w:rsidRDefault="00CF2EE5">
            <w:pPr>
              <w:spacing w:line="360" w:lineRule="auto"/>
              <w:jc w:val="center"/>
              <w:rPr>
                <w:rFonts w:ascii="宋体" w:hAnsi="宋体"/>
                <w:sz w:val="24"/>
              </w:rPr>
            </w:pPr>
            <w:r>
              <w:rPr>
                <w:rFonts w:ascii="宋体" w:hAnsi="宋体" w:hint="eastAsia"/>
                <w:sz w:val="24"/>
              </w:rPr>
              <w:t>纳税人识别号</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147670CC" w14:textId="77777777" w:rsidR="004C7333" w:rsidRDefault="004C7333">
            <w:pPr>
              <w:spacing w:line="360" w:lineRule="auto"/>
              <w:rPr>
                <w:rFonts w:ascii="宋体" w:hAnsi="宋体"/>
                <w:sz w:val="24"/>
              </w:rPr>
            </w:pPr>
          </w:p>
        </w:tc>
      </w:tr>
      <w:tr w:rsidR="004C7333" w14:paraId="62C1EEB8"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90EFE6B" w14:textId="77777777" w:rsidR="004C7333" w:rsidRDefault="00CF2EE5">
            <w:pPr>
              <w:spacing w:line="360" w:lineRule="auto"/>
              <w:jc w:val="center"/>
              <w:rPr>
                <w:rFonts w:ascii="宋体" w:hAnsi="宋体"/>
                <w:sz w:val="24"/>
              </w:rPr>
            </w:pPr>
            <w:r>
              <w:rPr>
                <w:rFonts w:ascii="宋体" w:hAnsi="宋体" w:hint="eastAsia"/>
                <w:sz w:val="24"/>
              </w:rPr>
              <w:t>单位地址</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4F43452F" w14:textId="77777777" w:rsidR="004C7333" w:rsidRDefault="004C7333">
            <w:pPr>
              <w:spacing w:line="360" w:lineRule="auto"/>
              <w:rPr>
                <w:rFonts w:ascii="宋体" w:hAnsi="宋体"/>
                <w:sz w:val="24"/>
              </w:rPr>
            </w:pPr>
          </w:p>
        </w:tc>
      </w:tr>
      <w:tr w:rsidR="004C7333" w14:paraId="3755C5B5"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4EFF018" w14:textId="77777777" w:rsidR="004C7333" w:rsidRDefault="00CF2EE5">
            <w:pPr>
              <w:spacing w:line="360" w:lineRule="auto"/>
              <w:jc w:val="center"/>
              <w:rPr>
                <w:rFonts w:ascii="宋体" w:hAnsi="宋体"/>
                <w:sz w:val="24"/>
              </w:rPr>
            </w:pPr>
            <w:r>
              <w:rPr>
                <w:rFonts w:ascii="宋体" w:hAnsi="宋体" w:hint="eastAsia"/>
                <w:sz w:val="24"/>
              </w:rPr>
              <w:t>联系人</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43DAAE19" w14:textId="77777777" w:rsidR="004C7333" w:rsidRDefault="004C7333">
            <w:pPr>
              <w:spacing w:line="360" w:lineRule="auto"/>
              <w:rPr>
                <w:rFonts w:ascii="宋体" w:hAnsi="宋体"/>
                <w:sz w:val="24"/>
              </w:rPr>
            </w:pPr>
          </w:p>
        </w:tc>
      </w:tr>
      <w:tr w:rsidR="004C7333" w14:paraId="7B5C1D6A"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08E7550" w14:textId="77777777" w:rsidR="004C7333" w:rsidRDefault="00CF2EE5">
            <w:pPr>
              <w:spacing w:line="360" w:lineRule="auto"/>
              <w:jc w:val="center"/>
              <w:rPr>
                <w:rFonts w:ascii="宋体" w:hAnsi="宋体"/>
                <w:sz w:val="24"/>
              </w:rPr>
            </w:pPr>
            <w:r>
              <w:rPr>
                <w:rFonts w:ascii="宋体" w:hAnsi="宋体" w:hint="eastAsia"/>
                <w:sz w:val="24"/>
              </w:rPr>
              <w:t>联系电话</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24375F9F" w14:textId="77777777" w:rsidR="004C7333" w:rsidRDefault="004C7333">
            <w:pPr>
              <w:spacing w:line="360" w:lineRule="auto"/>
              <w:rPr>
                <w:rFonts w:ascii="宋体" w:hAnsi="宋体"/>
                <w:sz w:val="24"/>
              </w:rPr>
            </w:pPr>
          </w:p>
        </w:tc>
      </w:tr>
    </w:tbl>
    <w:p w14:paraId="17E176BA" w14:textId="77777777" w:rsidR="004C7333" w:rsidRDefault="00CF2EE5">
      <w:pPr>
        <w:pStyle w:val="afff6"/>
        <w:numPr>
          <w:ilvl w:val="0"/>
          <w:numId w:val="13"/>
        </w:numPr>
        <w:spacing w:line="360" w:lineRule="auto"/>
        <w:ind w:firstLineChars="0"/>
        <w:rPr>
          <w:rFonts w:ascii="宋体" w:hAnsi="宋体"/>
          <w:sz w:val="24"/>
        </w:rPr>
      </w:pPr>
      <w:r>
        <w:rPr>
          <w:rFonts w:ascii="宋体" w:hAnsi="宋体"/>
          <w:sz w:val="24"/>
        </w:rPr>
        <w:t>招标文件发售地点：</w:t>
      </w:r>
      <w:r>
        <w:rPr>
          <w:rFonts w:ascii="宋体" w:hAnsi="宋体" w:hint="eastAsia"/>
          <w:sz w:val="24"/>
        </w:rPr>
        <w:t>北京市海淀区学院路</w:t>
      </w:r>
      <w:r>
        <w:rPr>
          <w:rFonts w:ascii="宋体" w:hAnsi="宋体"/>
          <w:sz w:val="24"/>
        </w:rPr>
        <w:t>30号科大天工大厦A座608室（北四环学院桥东北角）。</w:t>
      </w:r>
    </w:p>
    <w:p w14:paraId="3F9483EE" w14:textId="77777777" w:rsidR="004C7333" w:rsidRDefault="00CF2EE5">
      <w:pPr>
        <w:pStyle w:val="afff6"/>
        <w:numPr>
          <w:ilvl w:val="0"/>
          <w:numId w:val="13"/>
        </w:numPr>
        <w:spacing w:line="360" w:lineRule="auto"/>
        <w:ind w:firstLineChars="0"/>
        <w:rPr>
          <w:rFonts w:ascii="宋体" w:hAnsi="宋体"/>
          <w:sz w:val="24"/>
        </w:rPr>
      </w:pPr>
      <w:r>
        <w:rPr>
          <w:rFonts w:ascii="宋体" w:hAnsi="宋体" w:hint="eastAsia"/>
          <w:sz w:val="24"/>
        </w:rPr>
        <w:t>购买招标文件时需要提供的信息：（</w:t>
      </w:r>
      <w:r>
        <w:rPr>
          <w:rFonts w:ascii="宋体" w:hAnsi="宋体"/>
          <w:sz w:val="24"/>
        </w:rPr>
        <w:t>1</w:t>
      </w:r>
      <w:r>
        <w:rPr>
          <w:rFonts w:ascii="宋体" w:hAnsi="宋体" w:hint="eastAsia"/>
          <w:sz w:val="24"/>
        </w:rPr>
        <w:t>）开票信息：单位名称、纳税人识别号；（</w:t>
      </w:r>
      <w:r>
        <w:rPr>
          <w:rFonts w:ascii="宋体" w:hAnsi="宋体"/>
          <w:sz w:val="24"/>
        </w:rPr>
        <w:t>2</w:t>
      </w:r>
      <w:r>
        <w:rPr>
          <w:rFonts w:ascii="宋体" w:hAnsi="宋体" w:hint="eastAsia"/>
          <w:sz w:val="24"/>
        </w:rPr>
        <w:t>）联系信息：联系人、详细通讯地址、电话、传真、邮箱。（</w:t>
      </w:r>
      <w:r>
        <w:rPr>
          <w:rFonts w:ascii="宋体" w:hAnsi="宋体"/>
          <w:sz w:val="24"/>
        </w:rPr>
        <w:t>3</w:t>
      </w:r>
      <w:r>
        <w:rPr>
          <w:rFonts w:ascii="宋体" w:hAnsi="宋体" w:hint="eastAsia"/>
          <w:sz w:val="24"/>
        </w:rPr>
        <w:t>）需要提供的其他资料：无。以上信息无需盖章。</w:t>
      </w:r>
    </w:p>
    <w:p w14:paraId="3F960A71" w14:textId="77777777" w:rsidR="004C7333" w:rsidRDefault="00CF2EE5">
      <w:pPr>
        <w:widowControl/>
        <w:spacing w:line="360" w:lineRule="auto"/>
        <w:jc w:val="left"/>
        <w:rPr>
          <w:rFonts w:ascii="宋体" w:hAnsi="宋体"/>
          <w:sz w:val="24"/>
        </w:rPr>
      </w:pPr>
      <w:r>
        <w:rPr>
          <w:rFonts w:ascii="宋体" w:hAnsi="宋体"/>
          <w:sz w:val="24"/>
        </w:rPr>
        <w:t>9、招标文件售价：</w:t>
      </w:r>
      <w:r>
        <w:rPr>
          <w:rFonts w:ascii="宋体" w:hAnsi="宋体" w:hint="eastAsia"/>
          <w:bCs/>
          <w:sz w:val="24"/>
        </w:rPr>
        <w:t>人民币</w:t>
      </w:r>
      <w:r>
        <w:rPr>
          <w:rFonts w:ascii="宋体" w:hAnsi="宋体"/>
          <w:bCs/>
          <w:sz w:val="24"/>
        </w:rPr>
        <w:t>500元/包，售后不退</w:t>
      </w:r>
      <w:r>
        <w:rPr>
          <w:rFonts w:ascii="宋体" w:hAnsi="宋体" w:hint="eastAsia"/>
          <w:bCs/>
          <w:sz w:val="24"/>
        </w:rPr>
        <w:t>。</w:t>
      </w:r>
      <w:r>
        <w:rPr>
          <w:rFonts w:ascii="宋体" w:hAnsi="宋体" w:hint="eastAsia"/>
          <w:sz w:val="24"/>
        </w:rPr>
        <w:t>如若本项目分包，购买时请注明拟投标的包号。</w:t>
      </w:r>
    </w:p>
    <w:p w14:paraId="7A1B67BD" w14:textId="77777777" w:rsidR="004C7333" w:rsidRDefault="00CF2EE5">
      <w:pPr>
        <w:widowControl/>
        <w:spacing w:line="360" w:lineRule="auto"/>
        <w:jc w:val="left"/>
        <w:rPr>
          <w:rFonts w:ascii="宋体" w:hAnsi="宋体"/>
          <w:sz w:val="24"/>
        </w:rPr>
      </w:pPr>
      <w:r>
        <w:rPr>
          <w:rFonts w:ascii="宋体" w:hAnsi="宋体"/>
          <w:sz w:val="24"/>
        </w:rPr>
        <w:t>10</w:t>
      </w:r>
      <w:r>
        <w:rPr>
          <w:rFonts w:ascii="宋体" w:hAnsi="宋体" w:hint="eastAsia"/>
          <w:sz w:val="24"/>
        </w:rPr>
        <w:t>、招标文件电子版文件下载网址：</w:t>
      </w:r>
      <w:r>
        <w:rPr>
          <w:rFonts w:ascii="宋体" w:hAnsi="宋体"/>
          <w:sz w:val="24"/>
        </w:rPr>
        <w:t>http://www.biecc.com.cn/fushulanmu/Biaoshuxiazai/</w:t>
      </w:r>
      <w:r>
        <w:rPr>
          <w:rFonts w:ascii="宋体" w:hAnsi="宋体" w:hint="eastAsia"/>
          <w:sz w:val="24"/>
        </w:rPr>
        <w:t>。</w:t>
      </w:r>
    </w:p>
    <w:p w14:paraId="0867C3EF" w14:textId="77777777" w:rsidR="004C7333" w:rsidRDefault="00CF2EE5">
      <w:pPr>
        <w:widowControl/>
        <w:spacing w:line="360" w:lineRule="auto"/>
        <w:jc w:val="left"/>
        <w:rPr>
          <w:rFonts w:ascii="宋体" w:hAnsi="宋体"/>
          <w:sz w:val="24"/>
        </w:rPr>
      </w:pPr>
      <w:r>
        <w:rPr>
          <w:rFonts w:ascii="宋体" w:hAnsi="宋体"/>
          <w:sz w:val="24"/>
        </w:rPr>
        <w:lastRenderedPageBreak/>
        <w:t>11</w:t>
      </w:r>
      <w:r>
        <w:rPr>
          <w:rFonts w:ascii="宋体" w:hAnsi="宋体" w:hint="eastAsia"/>
          <w:sz w:val="24"/>
        </w:rPr>
        <w:t>、公告期限：</w:t>
      </w:r>
      <w:r>
        <w:rPr>
          <w:rFonts w:ascii="宋体" w:hAnsi="宋体"/>
          <w:sz w:val="24"/>
        </w:rPr>
        <w:t>5个工作日</w:t>
      </w:r>
    </w:p>
    <w:p w14:paraId="0FD46E7C" w14:textId="7DA699EA" w:rsidR="004C7333" w:rsidRDefault="00CF2EE5">
      <w:pPr>
        <w:spacing w:line="360" w:lineRule="auto"/>
        <w:ind w:leftChars="-1" w:left="-2"/>
        <w:rPr>
          <w:rFonts w:ascii="宋体" w:hAnsi="宋体"/>
          <w:sz w:val="24"/>
        </w:rPr>
      </w:pPr>
      <w:r>
        <w:rPr>
          <w:rFonts w:ascii="宋体" w:hAnsi="宋体"/>
          <w:sz w:val="24"/>
        </w:rPr>
        <w:t>12</w:t>
      </w:r>
      <w:r>
        <w:rPr>
          <w:rFonts w:ascii="宋体" w:hAnsi="宋体" w:hint="eastAsia"/>
          <w:sz w:val="24"/>
        </w:rPr>
        <w:t>、</w:t>
      </w:r>
      <w:bookmarkStart w:id="9" w:name="_Hlk15397171"/>
      <w:r>
        <w:rPr>
          <w:rFonts w:ascii="宋体" w:hAnsi="宋体" w:hint="eastAsia"/>
          <w:sz w:val="24"/>
        </w:rPr>
        <w:t>投标文件递交时间：</w:t>
      </w:r>
      <w:r>
        <w:rPr>
          <w:rFonts w:ascii="宋体" w:hAnsi="宋体"/>
          <w:sz w:val="24"/>
        </w:rPr>
        <w:t>20</w:t>
      </w:r>
      <w:r>
        <w:rPr>
          <w:rFonts w:ascii="宋体" w:hAnsi="宋体" w:hint="eastAsia"/>
          <w:sz w:val="24"/>
        </w:rPr>
        <w:t>2</w:t>
      </w:r>
      <w:r>
        <w:rPr>
          <w:rFonts w:ascii="宋体" w:hAnsi="宋体"/>
          <w:sz w:val="24"/>
        </w:rPr>
        <w:t>1</w:t>
      </w:r>
      <w:r>
        <w:rPr>
          <w:rFonts w:ascii="宋体" w:hAnsi="宋体" w:hint="eastAsia"/>
          <w:sz w:val="24"/>
        </w:rPr>
        <w:t>年</w:t>
      </w:r>
      <w:r w:rsidR="00207ED5">
        <w:rPr>
          <w:rFonts w:ascii="宋体" w:hAnsi="宋体"/>
          <w:sz w:val="24"/>
        </w:rPr>
        <w:t>9</w:t>
      </w:r>
      <w:r>
        <w:rPr>
          <w:rFonts w:ascii="宋体" w:hAnsi="宋体" w:hint="eastAsia"/>
          <w:sz w:val="24"/>
        </w:rPr>
        <w:t>月</w:t>
      </w:r>
      <w:r w:rsidR="00207ED5">
        <w:rPr>
          <w:rFonts w:ascii="宋体" w:hAnsi="宋体"/>
          <w:sz w:val="24"/>
        </w:rPr>
        <w:t>9</w:t>
      </w:r>
      <w:r>
        <w:rPr>
          <w:rFonts w:ascii="宋体" w:hAnsi="宋体" w:hint="eastAsia"/>
          <w:sz w:val="24"/>
        </w:rPr>
        <w:t>日</w:t>
      </w:r>
      <w:r>
        <w:rPr>
          <w:rFonts w:ascii="宋体" w:hAnsi="宋体"/>
          <w:sz w:val="24"/>
        </w:rPr>
        <w:t>13</w:t>
      </w:r>
      <w:r>
        <w:rPr>
          <w:rFonts w:ascii="宋体" w:hAnsi="宋体" w:hint="eastAsia"/>
          <w:sz w:val="24"/>
        </w:rPr>
        <w:t>:</w:t>
      </w:r>
      <w:r>
        <w:rPr>
          <w:rFonts w:ascii="宋体" w:hAnsi="宋体"/>
          <w:sz w:val="24"/>
        </w:rPr>
        <w:t>00</w:t>
      </w:r>
      <w:r>
        <w:rPr>
          <w:rFonts w:ascii="宋体" w:hAnsi="宋体" w:hint="eastAsia"/>
          <w:sz w:val="24"/>
        </w:rPr>
        <w:t>-</w:t>
      </w:r>
      <w:r>
        <w:rPr>
          <w:rFonts w:ascii="宋体" w:hAnsi="宋体"/>
          <w:sz w:val="24"/>
        </w:rPr>
        <w:t>13:30</w:t>
      </w:r>
      <w:r>
        <w:rPr>
          <w:rFonts w:ascii="宋体" w:hAnsi="宋体" w:hint="eastAsia"/>
          <w:sz w:val="24"/>
        </w:rPr>
        <w:t>（北京时间）</w:t>
      </w:r>
    </w:p>
    <w:p w14:paraId="639F4989" w14:textId="6F134F1B" w:rsidR="004C7333" w:rsidRDefault="00CF2EE5">
      <w:pPr>
        <w:spacing w:line="360" w:lineRule="auto"/>
        <w:ind w:leftChars="-1" w:left="-2" w:firstLineChars="200" w:firstLine="480"/>
        <w:rPr>
          <w:rFonts w:ascii="宋体" w:hAnsi="宋体"/>
          <w:sz w:val="24"/>
        </w:rPr>
      </w:pPr>
      <w:r>
        <w:rPr>
          <w:rFonts w:ascii="宋体" w:hAnsi="宋体" w:hint="eastAsia"/>
          <w:sz w:val="24"/>
        </w:rPr>
        <w:t>投标文件递交截止时间暨开标时间：</w:t>
      </w:r>
      <w:bookmarkEnd w:id="9"/>
      <w:r>
        <w:rPr>
          <w:rFonts w:ascii="宋体" w:hAnsi="宋体"/>
          <w:sz w:val="24"/>
        </w:rPr>
        <w:t>20</w:t>
      </w:r>
      <w:r>
        <w:rPr>
          <w:rFonts w:ascii="宋体" w:hAnsi="宋体" w:hint="eastAsia"/>
          <w:sz w:val="24"/>
        </w:rPr>
        <w:t>2</w:t>
      </w:r>
      <w:r>
        <w:rPr>
          <w:rFonts w:ascii="宋体" w:hAnsi="宋体"/>
          <w:sz w:val="24"/>
        </w:rPr>
        <w:t>1</w:t>
      </w:r>
      <w:r>
        <w:rPr>
          <w:rFonts w:ascii="宋体" w:hAnsi="宋体" w:hint="eastAsia"/>
          <w:sz w:val="24"/>
        </w:rPr>
        <w:t>年</w:t>
      </w:r>
      <w:r w:rsidR="00207ED5">
        <w:rPr>
          <w:rFonts w:ascii="宋体" w:hAnsi="宋体"/>
          <w:sz w:val="24"/>
        </w:rPr>
        <w:t>9</w:t>
      </w:r>
      <w:r>
        <w:rPr>
          <w:rFonts w:ascii="宋体" w:hAnsi="宋体" w:hint="eastAsia"/>
          <w:sz w:val="24"/>
        </w:rPr>
        <w:t>月</w:t>
      </w:r>
      <w:r w:rsidR="00207ED5">
        <w:rPr>
          <w:rFonts w:ascii="宋体" w:hAnsi="宋体"/>
          <w:sz w:val="24"/>
        </w:rPr>
        <w:t>9</w:t>
      </w:r>
      <w:r>
        <w:rPr>
          <w:rFonts w:ascii="宋体" w:hAnsi="宋体" w:hint="eastAsia"/>
          <w:sz w:val="24"/>
        </w:rPr>
        <w:t>日</w:t>
      </w:r>
      <w:r>
        <w:rPr>
          <w:rFonts w:ascii="宋体" w:hAnsi="宋体"/>
          <w:sz w:val="24"/>
        </w:rPr>
        <w:t>13:30</w:t>
      </w:r>
      <w:r>
        <w:rPr>
          <w:rFonts w:ascii="宋体" w:hAnsi="宋体" w:hint="eastAsia"/>
          <w:sz w:val="24"/>
        </w:rPr>
        <w:t>（北京时间）。</w:t>
      </w:r>
    </w:p>
    <w:p w14:paraId="70D4F957" w14:textId="77777777" w:rsidR="004C7333" w:rsidRDefault="00CF2EE5">
      <w:pPr>
        <w:spacing w:line="360" w:lineRule="auto"/>
        <w:ind w:left="480" w:hangingChars="200" w:hanging="480"/>
        <w:rPr>
          <w:rFonts w:ascii="宋体" w:hAnsi="宋体"/>
          <w:sz w:val="24"/>
        </w:rPr>
      </w:pPr>
      <w:r>
        <w:rPr>
          <w:rFonts w:ascii="宋体" w:hAnsi="宋体"/>
          <w:sz w:val="24"/>
        </w:rPr>
        <w:t>13</w:t>
      </w:r>
      <w:r>
        <w:rPr>
          <w:rFonts w:ascii="宋体" w:hAnsi="宋体" w:hint="eastAsia"/>
          <w:sz w:val="24"/>
        </w:rPr>
        <w:t>、投标文件递交地点暨开标地点：北京市海淀区中关村北大街清华附中</w:t>
      </w:r>
      <w:proofErr w:type="gramStart"/>
      <w:r>
        <w:rPr>
          <w:rFonts w:ascii="宋体" w:hAnsi="宋体" w:hint="eastAsia"/>
          <w:sz w:val="24"/>
        </w:rPr>
        <w:t>成志楼</w:t>
      </w:r>
      <w:proofErr w:type="gramEnd"/>
      <w:r>
        <w:rPr>
          <w:rFonts w:ascii="宋体" w:hAnsi="宋体" w:hint="eastAsia"/>
          <w:sz w:val="24"/>
        </w:rPr>
        <w:t>G201会议室。</w:t>
      </w:r>
    </w:p>
    <w:p w14:paraId="356E6003" w14:textId="77777777" w:rsidR="004C7333" w:rsidRDefault="00CF2EE5">
      <w:pPr>
        <w:spacing w:line="360" w:lineRule="auto"/>
        <w:rPr>
          <w:rFonts w:ascii="宋体" w:hAnsi="宋体"/>
          <w:sz w:val="24"/>
          <w:szCs w:val="21"/>
        </w:rPr>
      </w:pPr>
      <w:r>
        <w:rPr>
          <w:rFonts w:ascii="宋体" w:hAnsi="宋体"/>
          <w:sz w:val="24"/>
        </w:rPr>
        <w:t>14</w:t>
      </w:r>
      <w:r>
        <w:rPr>
          <w:rFonts w:ascii="宋体" w:hAnsi="宋体" w:hint="eastAsia"/>
          <w:sz w:val="24"/>
        </w:rPr>
        <w:t>、</w:t>
      </w:r>
      <w:r>
        <w:rPr>
          <w:rFonts w:ascii="宋体" w:hAnsi="宋体" w:hint="eastAsia"/>
          <w:sz w:val="24"/>
          <w:szCs w:val="21"/>
        </w:rPr>
        <w:t>投标文件请于投标当日投标截止时间之前递交至投标地点，逾期递交的文件恕不接收。疫情防控期间可以采用快递形式递交投标文件。对于采用快递形式递交文件的投标人，应同时递交一份关于认可开标现场内容的承诺书原件（无需密封，格式自拟）。采用快递形式递交投标文件的（推荐采用顺丰快递），请务必自行掌握投递时间，确保在递交文件截止时间前送达，逾期到达的文件恕不接收。</w:t>
      </w:r>
    </w:p>
    <w:p w14:paraId="66663206" w14:textId="77777777" w:rsidR="004C7333" w:rsidRDefault="00CF2EE5">
      <w:pPr>
        <w:spacing w:line="360" w:lineRule="auto"/>
        <w:ind w:leftChars="-1" w:left="-2"/>
        <w:rPr>
          <w:rFonts w:ascii="宋体" w:hAnsi="宋体" w:cs="宋体"/>
          <w:kern w:val="0"/>
          <w:sz w:val="24"/>
        </w:rPr>
      </w:pPr>
      <w:r>
        <w:rPr>
          <w:rFonts w:ascii="宋体" w:hAnsi="宋体" w:cs="宋体"/>
          <w:kern w:val="0"/>
          <w:sz w:val="24"/>
        </w:rPr>
        <w:t>15</w:t>
      </w:r>
      <w:r>
        <w:rPr>
          <w:rFonts w:ascii="宋体" w:hAnsi="宋体" w:cs="宋体" w:hint="eastAsia"/>
          <w:kern w:val="0"/>
          <w:sz w:val="24"/>
        </w:rPr>
        <w:t>、评标方法：综合评分法</w:t>
      </w:r>
    </w:p>
    <w:p w14:paraId="7999EF56" w14:textId="77777777" w:rsidR="004C7333" w:rsidRDefault="00CF2EE5">
      <w:pPr>
        <w:spacing w:line="360" w:lineRule="auto"/>
        <w:ind w:leftChars="-1" w:left="-2"/>
        <w:rPr>
          <w:rFonts w:ascii="宋体" w:hAnsi="宋体" w:cs="宋体"/>
          <w:kern w:val="0"/>
          <w:sz w:val="24"/>
        </w:rPr>
      </w:pPr>
      <w:r>
        <w:rPr>
          <w:rFonts w:ascii="宋体" w:hAnsi="宋体" w:cs="宋体"/>
          <w:kern w:val="0"/>
          <w:sz w:val="24"/>
        </w:rPr>
        <w:t>16</w:t>
      </w:r>
      <w:r>
        <w:rPr>
          <w:rFonts w:ascii="宋体" w:hAnsi="宋体" w:cs="宋体" w:hint="eastAsia"/>
          <w:kern w:val="0"/>
          <w:sz w:val="24"/>
        </w:rPr>
        <w:t>、采购项目需要落实的政府采购政策：政府采购促进中小企业发展；政府采购支持监狱企业发展；政府采购促进残疾人就业；节能产品、环境标志产品；进口产品管理等。</w:t>
      </w:r>
    </w:p>
    <w:p w14:paraId="217FAA4F" w14:textId="77777777" w:rsidR="004C7333" w:rsidRDefault="00CF2EE5">
      <w:pPr>
        <w:spacing w:line="360" w:lineRule="auto"/>
        <w:rPr>
          <w:rFonts w:ascii="宋体" w:hAnsi="宋体"/>
          <w:sz w:val="24"/>
        </w:rPr>
      </w:pPr>
      <w:r>
        <w:rPr>
          <w:rFonts w:ascii="宋体" w:hAnsi="宋体"/>
          <w:sz w:val="24"/>
        </w:rPr>
        <w:t>17</w:t>
      </w:r>
      <w:r>
        <w:rPr>
          <w:rFonts w:ascii="宋体" w:hAnsi="宋体" w:hint="eastAsia"/>
          <w:sz w:val="24"/>
        </w:rPr>
        <w:t>、本项目招标公告仅在中国政府采购网</w:t>
      </w:r>
      <w:r>
        <w:rPr>
          <w:rFonts w:ascii="宋体" w:hAnsi="宋体"/>
          <w:sz w:val="24"/>
        </w:rPr>
        <w:t>及</w:t>
      </w:r>
      <w:r>
        <w:rPr>
          <w:rFonts w:ascii="宋体" w:hAnsi="宋体" w:hint="eastAsia"/>
          <w:sz w:val="24"/>
        </w:rPr>
        <w:t>清华大学设备采购与处置信息发布平台上</w:t>
      </w:r>
      <w:r>
        <w:rPr>
          <w:rFonts w:ascii="宋体" w:hAnsi="宋体"/>
          <w:sz w:val="24"/>
        </w:rPr>
        <w:t>发布。对其他网站转发本公告可能引起的信息误导、造成投标人的经济或其他损失的，采购人及采购代理不负任何责任。</w:t>
      </w:r>
    </w:p>
    <w:p w14:paraId="39B55A1D" w14:textId="77777777" w:rsidR="004C7333" w:rsidRDefault="00CF2EE5">
      <w:pPr>
        <w:spacing w:line="360" w:lineRule="auto"/>
        <w:rPr>
          <w:rFonts w:ascii="宋体" w:hAnsi="宋体"/>
          <w:sz w:val="24"/>
        </w:rPr>
      </w:pPr>
      <w:r>
        <w:rPr>
          <w:rFonts w:ascii="宋体" w:hAnsi="宋体"/>
          <w:sz w:val="24"/>
        </w:rPr>
        <w:t>18、</w:t>
      </w:r>
      <w:r>
        <w:rPr>
          <w:rFonts w:ascii="宋体" w:hAnsi="宋体" w:hint="eastAsia"/>
          <w:sz w:val="24"/>
        </w:rPr>
        <w:t>凡对本次招标提出询问及质疑，请与北京国际工程咨询有限公司联系（质疑函请采用政府采购供应商质疑函范本格式，以书面形式一次性提交）。</w:t>
      </w:r>
    </w:p>
    <w:p w14:paraId="7D4ED3F6" w14:textId="77777777" w:rsidR="004C7333" w:rsidRDefault="00CF2EE5">
      <w:pPr>
        <w:spacing w:line="360" w:lineRule="auto"/>
        <w:ind w:firstLineChars="250" w:firstLine="602"/>
        <w:rPr>
          <w:rFonts w:ascii="宋体" w:hAnsi="宋体"/>
          <w:b/>
          <w:sz w:val="24"/>
        </w:rPr>
      </w:pPr>
      <w:r>
        <w:rPr>
          <w:rFonts w:ascii="宋体" w:hAnsi="宋体" w:hint="eastAsia"/>
          <w:b/>
          <w:sz w:val="24"/>
        </w:rPr>
        <w:t>采购人：清华大学</w:t>
      </w:r>
    </w:p>
    <w:p w14:paraId="542684DE" w14:textId="77777777" w:rsidR="004C7333" w:rsidRDefault="00CF2EE5">
      <w:pPr>
        <w:spacing w:line="360" w:lineRule="auto"/>
        <w:ind w:firstLineChars="250" w:firstLine="600"/>
        <w:rPr>
          <w:rFonts w:ascii="宋体" w:hAnsi="宋体"/>
          <w:bCs/>
          <w:sz w:val="24"/>
        </w:rPr>
      </w:pPr>
      <w:r>
        <w:rPr>
          <w:rFonts w:ascii="宋体" w:hAnsi="宋体" w:hint="eastAsia"/>
          <w:bCs/>
          <w:sz w:val="24"/>
        </w:rPr>
        <w:t>地址：北京市海淀区清华大学（邮编：</w:t>
      </w:r>
      <w:r>
        <w:rPr>
          <w:rFonts w:ascii="宋体" w:hAnsi="宋体"/>
          <w:bCs/>
          <w:sz w:val="24"/>
        </w:rPr>
        <w:t>100084）</w:t>
      </w:r>
    </w:p>
    <w:p w14:paraId="64C42644" w14:textId="77777777" w:rsidR="004C7333" w:rsidRDefault="00CF2EE5">
      <w:pPr>
        <w:spacing w:line="360" w:lineRule="auto"/>
        <w:ind w:firstLineChars="250" w:firstLine="600"/>
        <w:rPr>
          <w:rFonts w:ascii="宋体" w:hAnsi="宋体"/>
          <w:bCs/>
          <w:sz w:val="24"/>
        </w:rPr>
      </w:pPr>
      <w:r>
        <w:rPr>
          <w:rFonts w:ascii="宋体" w:hAnsi="宋体" w:hint="eastAsia"/>
          <w:bCs/>
          <w:sz w:val="24"/>
        </w:rPr>
        <w:t>联系人：崔老师</w:t>
      </w:r>
    </w:p>
    <w:p w14:paraId="53FCF4F0" w14:textId="77777777" w:rsidR="004C7333" w:rsidRDefault="00CF2EE5">
      <w:pPr>
        <w:spacing w:line="360" w:lineRule="auto"/>
        <w:ind w:firstLineChars="250" w:firstLine="600"/>
        <w:rPr>
          <w:rFonts w:ascii="宋体" w:hAnsi="宋体"/>
          <w:bCs/>
          <w:sz w:val="24"/>
        </w:rPr>
      </w:pPr>
      <w:r>
        <w:rPr>
          <w:rFonts w:ascii="宋体" w:hAnsi="宋体" w:hint="eastAsia"/>
          <w:bCs/>
          <w:sz w:val="24"/>
        </w:rPr>
        <w:t>电 话：</w:t>
      </w:r>
      <w:r>
        <w:rPr>
          <w:rFonts w:ascii="宋体" w:hAnsi="宋体"/>
          <w:bCs/>
          <w:sz w:val="24"/>
        </w:rPr>
        <w:t xml:space="preserve"> </w:t>
      </w:r>
      <w:r>
        <w:rPr>
          <w:rFonts w:ascii="宋体" w:hAnsi="宋体" w:hint="eastAsia"/>
          <w:sz w:val="24"/>
        </w:rPr>
        <w:t>010-62789532</w:t>
      </w:r>
    </w:p>
    <w:p w14:paraId="2A4D8D28" w14:textId="77777777" w:rsidR="004C7333" w:rsidRDefault="00CF2EE5">
      <w:pPr>
        <w:spacing w:line="360" w:lineRule="auto"/>
        <w:ind w:firstLineChars="250" w:firstLine="602"/>
        <w:rPr>
          <w:rFonts w:ascii="宋体" w:hAnsi="宋体"/>
          <w:b/>
          <w:sz w:val="24"/>
        </w:rPr>
      </w:pPr>
      <w:r>
        <w:rPr>
          <w:rFonts w:ascii="宋体" w:hAnsi="宋体" w:hint="eastAsia"/>
          <w:b/>
          <w:sz w:val="24"/>
        </w:rPr>
        <w:t>采购代理机构：北京国际工程咨询有限公司</w:t>
      </w:r>
    </w:p>
    <w:p w14:paraId="7C2CF592" w14:textId="77777777" w:rsidR="004C7333" w:rsidRDefault="00CF2EE5">
      <w:pPr>
        <w:spacing w:line="360" w:lineRule="auto"/>
        <w:ind w:firstLineChars="250" w:firstLine="600"/>
        <w:rPr>
          <w:rFonts w:ascii="宋体" w:hAnsi="宋体"/>
          <w:sz w:val="24"/>
        </w:rPr>
      </w:pPr>
      <w:r>
        <w:rPr>
          <w:rFonts w:ascii="宋体" w:hAnsi="宋体" w:hint="eastAsia"/>
          <w:sz w:val="24"/>
        </w:rPr>
        <w:t>地</w:t>
      </w:r>
      <w:r>
        <w:rPr>
          <w:rFonts w:ascii="宋体" w:hAnsi="宋体"/>
          <w:sz w:val="24"/>
        </w:rPr>
        <w:t xml:space="preserve">  址：北京市海淀区学院路30号科大天工大厦A座611（购买标书在608） </w:t>
      </w:r>
    </w:p>
    <w:p w14:paraId="63D5CB29" w14:textId="77777777" w:rsidR="004C7333" w:rsidRDefault="00CF2EE5">
      <w:pPr>
        <w:spacing w:line="360" w:lineRule="auto"/>
        <w:ind w:firstLineChars="250" w:firstLine="600"/>
        <w:rPr>
          <w:rFonts w:ascii="宋体" w:hAnsi="宋体"/>
          <w:sz w:val="24"/>
        </w:rPr>
      </w:pPr>
      <w:proofErr w:type="gramStart"/>
      <w:r>
        <w:rPr>
          <w:rFonts w:ascii="宋体" w:hAnsi="宋体" w:hint="eastAsia"/>
          <w:sz w:val="24"/>
        </w:rPr>
        <w:t>邮</w:t>
      </w:r>
      <w:proofErr w:type="gramEnd"/>
      <w:r>
        <w:rPr>
          <w:rFonts w:ascii="宋体" w:hAnsi="宋体"/>
          <w:sz w:val="24"/>
        </w:rPr>
        <w:t xml:space="preserve">  编：100083      </w:t>
      </w:r>
    </w:p>
    <w:p w14:paraId="1BDFDE1B" w14:textId="77777777" w:rsidR="004C7333" w:rsidRDefault="00CF2EE5">
      <w:pPr>
        <w:spacing w:line="360" w:lineRule="auto"/>
        <w:ind w:firstLineChars="250" w:firstLine="600"/>
        <w:rPr>
          <w:rFonts w:ascii="宋体" w:hAnsi="宋体"/>
          <w:sz w:val="24"/>
        </w:rPr>
      </w:pPr>
      <w:r>
        <w:rPr>
          <w:rFonts w:ascii="宋体" w:hAnsi="宋体" w:hint="eastAsia"/>
          <w:sz w:val="24"/>
        </w:rPr>
        <w:t>开户银行：华夏银行北京学院路支行</w:t>
      </w:r>
    </w:p>
    <w:p w14:paraId="76586F19" w14:textId="77777777" w:rsidR="004C7333" w:rsidRDefault="00CF2EE5">
      <w:pPr>
        <w:spacing w:line="360" w:lineRule="auto"/>
        <w:ind w:firstLineChars="250" w:firstLine="600"/>
        <w:rPr>
          <w:rFonts w:ascii="宋体" w:hAnsi="宋体"/>
          <w:sz w:val="24"/>
        </w:rPr>
      </w:pPr>
      <w:proofErr w:type="gramStart"/>
      <w:r>
        <w:rPr>
          <w:rFonts w:ascii="宋体" w:hAnsi="宋体" w:hint="eastAsia"/>
          <w:sz w:val="24"/>
        </w:rPr>
        <w:t>帐号</w:t>
      </w:r>
      <w:proofErr w:type="gramEnd"/>
      <w:r>
        <w:rPr>
          <w:rFonts w:ascii="宋体" w:hAnsi="宋体" w:hint="eastAsia"/>
          <w:sz w:val="24"/>
        </w:rPr>
        <w:t>：</w:t>
      </w:r>
      <w:r>
        <w:rPr>
          <w:rFonts w:ascii="宋体" w:hAnsi="宋体"/>
          <w:sz w:val="24"/>
        </w:rPr>
        <w:t>10242000000002546</w:t>
      </w:r>
    </w:p>
    <w:p w14:paraId="39AB0240" w14:textId="77777777" w:rsidR="004C7333" w:rsidRDefault="00CF2EE5">
      <w:pPr>
        <w:spacing w:line="360" w:lineRule="auto"/>
        <w:ind w:firstLineChars="250" w:firstLine="600"/>
        <w:jc w:val="left"/>
        <w:rPr>
          <w:rFonts w:ascii="宋体" w:hAnsi="宋体"/>
          <w:sz w:val="24"/>
        </w:rPr>
      </w:pPr>
      <w:r>
        <w:rPr>
          <w:rFonts w:ascii="宋体" w:hAnsi="宋体" w:hint="eastAsia"/>
          <w:sz w:val="24"/>
        </w:rPr>
        <w:t>联系部门：招标事业部</w:t>
      </w:r>
    </w:p>
    <w:p w14:paraId="708227F0" w14:textId="77777777" w:rsidR="004C7333" w:rsidRDefault="00CF2EE5">
      <w:pPr>
        <w:spacing w:line="360" w:lineRule="auto"/>
        <w:ind w:firstLineChars="250" w:firstLine="600"/>
        <w:jc w:val="left"/>
        <w:rPr>
          <w:rFonts w:ascii="宋体" w:hAnsi="宋体"/>
          <w:sz w:val="24"/>
        </w:rPr>
      </w:pPr>
      <w:r>
        <w:rPr>
          <w:rFonts w:ascii="宋体" w:hAnsi="宋体" w:hint="eastAsia"/>
          <w:sz w:val="24"/>
        </w:rPr>
        <w:t>联 系 人：王蕾</w:t>
      </w:r>
      <w:proofErr w:type="gramStart"/>
      <w:r>
        <w:rPr>
          <w:rFonts w:ascii="宋体" w:hAnsi="宋体" w:hint="eastAsia"/>
          <w:sz w:val="24"/>
        </w:rPr>
        <w:t>蕾</w:t>
      </w:r>
      <w:proofErr w:type="gramEnd"/>
      <w:r>
        <w:rPr>
          <w:rFonts w:ascii="宋体" w:hAnsi="宋体" w:hint="eastAsia"/>
          <w:sz w:val="24"/>
        </w:rPr>
        <w:t>、刘佳</w:t>
      </w:r>
    </w:p>
    <w:p w14:paraId="4C432875" w14:textId="77777777" w:rsidR="004C7333" w:rsidRDefault="00CF2EE5">
      <w:pPr>
        <w:spacing w:line="360" w:lineRule="auto"/>
        <w:ind w:firstLineChars="250" w:firstLine="600"/>
        <w:jc w:val="left"/>
        <w:rPr>
          <w:rFonts w:ascii="宋体" w:hAnsi="宋体"/>
          <w:sz w:val="24"/>
        </w:rPr>
      </w:pPr>
      <w:r>
        <w:rPr>
          <w:rFonts w:ascii="宋体" w:hAnsi="宋体" w:hint="eastAsia"/>
          <w:sz w:val="24"/>
        </w:rPr>
        <w:t>联系电话：</w:t>
      </w:r>
      <w:r>
        <w:rPr>
          <w:rFonts w:ascii="宋体" w:hAnsi="宋体"/>
          <w:sz w:val="24"/>
        </w:rPr>
        <w:t xml:space="preserve">82373532  </w:t>
      </w:r>
    </w:p>
    <w:p w14:paraId="4773FD86" w14:textId="77777777" w:rsidR="004C7333" w:rsidRDefault="00CF2EE5">
      <w:pPr>
        <w:spacing w:line="360" w:lineRule="auto"/>
        <w:ind w:firstLineChars="250" w:firstLine="600"/>
        <w:jc w:val="left"/>
        <w:rPr>
          <w:rFonts w:ascii="宋体" w:hAnsi="宋体"/>
          <w:sz w:val="24"/>
        </w:rPr>
      </w:pPr>
      <w:r>
        <w:rPr>
          <w:rFonts w:ascii="宋体" w:hAnsi="宋体" w:hint="eastAsia"/>
          <w:sz w:val="24"/>
        </w:rPr>
        <w:t>传真：</w:t>
      </w:r>
      <w:r>
        <w:rPr>
          <w:rFonts w:ascii="宋体" w:hAnsi="宋体"/>
          <w:sz w:val="24"/>
        </w:rPr>
        <w:t xml:space="preserve">82370881     </w:t>
      </w:r>
    </w:p>
    <w:p w14:paraId="47D1E288" w14:textId="77777777" w:rsidR="004C7333" w:rsidRDefault="00CF2EE5">
      <w:pPr>
        <w:spacing w:line="360" w:lineRule="auto"/>
        <w:ind w:firstLineChars="250" w:firstLine="600"/>
        <w:jc w:val="left"/>
        <w:rPr>
          <w:rStyle w:val="afff1"/>
          <w:rFonts w:ascii="宋体" w:hAnsi="宋体"/>
          <w:color w:val="auto"/>
          <w:sz w:val="24"/>
        </w:rPr>
      </w:pPr>
      <w:r>
        <w:rPr>
          <w:rFonts w:ascii="宋体" w:hAnsi="宋体" w:hint="eastAsia"/>
          <w:sz w:val="24"/>
        </w:rPr>
        <w:lastRenderedPageBreak/>
        <w:t>电子邮箱：</w:t>
      </w:r>
      <w:r w:rsidR="007D450D">
        <w:fldChar w:fldCharType="begin"/>
      </w:r>
      <w:r w:rsidR="007D450D">
        <w:instrText xml:space="preserve"> HYPERLINK "mailto:bjgjgczb1@163.com" </w:instrText>
      </w:r>
      <w:r w:rsidR="007D450D">
        <w:fldChar w:fldCharType="separate"/>
      </w:r>
      <w:r>
        <w:rPr>
          <w:rStyle w:val="afff1"/>
          <w:rFonts w:ascii="宋体" w:hAnsi="宋体"/>
          <w:color w:val="auto"/>
          <w:sz w:val="24"/>
        </w:rPr>
        <w:t>bjgjgczb1@163.com</w:t>
      </w:r>
      <w:r w:rsidR="007D450D">
        <w:rPr>
          <w:rStyle w:val="afff1"/>
          <w:rFonts w:ascii="宋体" w:hAnsi="宋体"/>
          <w:color w:val="auto"/>
          <w:sz w:val="24"/>
        </w:rPr>
        <w:fldChar w:fldCharType="end"/>
      </w:r>
    </w:p>
    <w:p w14:paraId="59EC67FA" w14:textId="77777777" w:rsidR="004C7333" w:rsidRDefault="004C7333">
      <w:pPr>
        <w:widowControl/>
        <w:jc w:val="left"/>
        <w:rPr>
          <w:rStyle w:val="afff1"/>
          <w:rFonts w:ascii="宋体" w:hAnsi="宋体"/>
          <w:color w:val="auto"/>
          <w:sz w:val="24"/>
          <w:u w:val="none"/>
        </w:rPr>
      </w:pPr>
    </w:p>
    <w:p w14:paraId="5D5DC33A" w14:textId="77777777" w:rsidR="004C7333" w:rsidRDefault="00CF2EE5">
      <w:pPr>
        <w:pStyle w:val="1"/>
        <w:tabs>
          <w:tab w:val="center" w:pos="4535"/>
          <w:tab w:val="left" w:pos="7155"/>
        </w:tabs>
        <w:spacing w:line="360" w:lineRule="auto"/>
        <w:rPr>
          <w:rFonts w:ascii="宋体" w:hAnsi="宋体"/>
          <w:bCs w:val="0"/>
          <w:iCs/>
          <w:kern w:val="2"/>
          <w:sz w:val="30"/>
          <w:szCs w:val="30"/>
        </w:rPr>
      </w:pPr>
      <w:bookmarkStart w:id="10" w:name="_Toc78382776"/>
      <w:bookmarkStart w:id="11" w:name="_Toc366853855"/>
      <w:bookmarkStart w:id="12" w:name="_Toc310195691"/>
      <w:r>
        <w:rPr>
          <w:rFonts w:ascii="宋体" w:hAnsi="宋体" w:hint="eastAsia"/>
          <w:bCs w:val="0"/>
          <w:iCs/>
          <w:kern w:val="2"/>
          <w:sz w:val="30"/>
          <w:szCs w:val="30"/>
        </w:rPr>
        <w:t>第二章 投标人须知资料表</w:t>
      </w:r>
      <w:bookmarkEnd w:id="10"/>
    </w:p>
    <w:p w14:paraId="71176700" w14:textId="77777777" w:rsidR="004C7333" w:rsidRDefault="00CF2EE5" w:rsidP="00CF2EE5">
      <w:pPr>
        <w:spacing w:line="360" w:lineRule="auto"/>
        <w:ind w:firstLineChars="177" w:firstLine="425"/>
        <w:rPr>
          <w:rFonts w:ascii="宋体" w:hAnsi="宋体"/>
          <w:sz w:val="24"/>
        </w:rPr>
      </w:pPr>
      <w:r>
        <w:rPr>
          <w:rFonts w:ascii="宋体" w:hAnsi="宋体" w:hint="eastAsia"/>
          <w:sz w:val="24"/>
        </w:rPr>
        <w:t>本表是关于第三章投标人须知的具体补充和修改，如有矛盾，应以本表为准。如本表和招标公告（投标邀请）中的内容有矛盾，也以本表为准。</w:t>
      </w:r>
    </w:p>
    <w:tbl>
      <w:tblPr>
        <w:tblW w:w="912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016"/>
        <w:gridCol w:w="8111"/>
      </w:tblGrid>
      <w:tr w:rsidR="004C7333" w14:paraId="4F763AAE" w14:textId="77777777">
        <w:trPr>
          <w:trHeight w:val="355"/>
          <w:jc w:val="center"/>
        </w:trPr>
        <w:tc>
          <w:tcPr>
            <w:tcW w:w="1016" w:type="dxa"/>
            <w:tcBorders>
              <w:top w:val="single" w:sz="12" w:space="0" w:color="auto"/>
            </w:tcBorders>
            <w:vAlign w:val="center"/>
          </w:tcPr>
          <w:p w14:paraId="29D77086" w14:textId="77777777" w:rsidR="004C7333" w:rsidRDefault="00CF2EE5">
            <w:pPr>
              <w:spacing w:line="360" w:lineRule="auto"/>
              <w:jc w:val="center"/>
              <w:rPr>
                <w:rFonts w:ascii="宋体" w:hAnsi="宋体"/>
                <w:b/>
                <w:sz w:val="24"/>
              </w:rPr>
            </w:pPr>
            <w:r>
              <w:rPr>
                <w:rFonts w:ascii="宋体" w:hAnsi="宋体" w:hint="eastAsia"/>
                <w:b/>
                <w:sz w:val="24"/>
              </w:rPr>
              <w:t>条款号</w:t>
            </w:r>
          </w:p>
        </w:tc>
        <w:tc>
          <w:tcPr>
            <w:tcW w:w="8111" w:type="dxa"/>
            <w:tcBorders>
              <w:top w:val="single" w:sz="12" w:space="0" w:color="auto"/>
            </w:tcBorders>
            <w:vAlign w:val="center"/>
          </w:tcPr>
          <w:p w14:paraId="49049288" w14:textId="77777777" w:rsidR="004C7333" w:rsidRDefault="00CF2EE5">
            <w:pPr>
              <w:spacing w:line="360" w:lineRule="auto"/>
              <w:jc w:val="center"/>
              <w:rPr>
                <w:rFonts w:ascii="宋体" w:hAnsi="宋体"/>
                <w:b/>
                <w:sz w:val="24"/>
              </w:rPr>
            </w:pPr>
            <w:r>
              <w:rPr>
                <w:rFonts w:ascii="宋体" w:hAnsi="宋体" w:hint="eastAsia"/>
                <w:b/>
                <w:sz w:val="24"/>
              </w:rPr>
              <w:t>内容</w:t>
            </w:r>
          </w:p>
        </w:tc>
      </w:tr>
      <w:tr w:rsidR="004C7333" w14:paraId="69F5E55C" w14:textId="77777777">
        <w:trPr>
          <w:trHeight w:val="571"/>
          <w:jc w:val="center"/>
        </w:trPr>
        <w:tc>
          <w:tcPr>
            <w:tcW w:w="1016" w:type="dxa"/>
            <w:vAlign w:val="center"/>
          </w:tcPr>
          <w:p w14:paraId="05B605CC" w14:textId="77777777" w:rsidR="004C7333" w:rsidRDefault="00CF2EE5">
            <w:pPr>
              <w:spacing w:line="360" w:lineRule="auto"/>
              <w:jc w:val="center"/>
              <w:rPr>
                <w:rFonts w:ascii="宋体" w:hAnsi="宋体"/>
                <w:sz w:val="24"/>
              </w:rPr>
            </w:pPr>
            <w:r>
              <w:rPr>
                <w:rFonts w:ascii="宋体" w:hAnsi="宋体"/>
                <w:sz w:val="24"/>
              </w:rPr>
              <w:t>1.1</w:t>
            </w:r>
          </w:p>
        </w:tc>
        <w:tc>
          <w:tcPr>
            <w:tcW w:w="8111" w:type="dxa"/>
            <w:vAlign w:val="center"/>
          </w:tcPr>
          <w:p w14:paraId="33091BC2" w14:textId="77777777" w:rsidR="004C7333" w:rsidRDefault="00CF2EE5">
            <w:pPr>
              <w:spacing w:line="360" w:lineRule="auto"/>
              <w:rPr>
                <w:rFonts w:ascii="宋体" w:hAnsi="宋体"/>
                <w:sz w:val="24"/>
              </w:rPr>
            </w:pPr>
            <w:bookmarkStart w:id="13" w:name="_Hlk15397081"/>
            <w:r>
              <w:rPr>
                <w:rFonts w:ascii="宋体" w:hAnsi="宋体" w:hint="eastAsia"/>
                <w:sz w:val="24"/>
              </w:rPr>
              <w:t>采购人：清华大学</w:t>
            </w:r>
          </w:p>
          <w:p w14:paraId="7F7AA13D" w14:textId="77777777" w:rsidR="004C7333" w:rsidRDefault="00CF2EE5">
            <w:pPr>
              <w:spacing w:line="360" w:lineRule="auto"/>
              <w:rPr>
                <w:rFonts w:ascii="宋体" w:hAnsi="宋体"/>
                <w:sz w:val="24"/>
              </w:rPr>
            </w:pPr>
            <w:r>
              <w:rPr>
                <w:rFonts w:ascii="宋体" w:hAnsi="宋体" w:hint="eastAsia"/>
                <w:sz w:val="24"/>
              </w:rPr>
              <w:t>地址：北京市海淀区清华大学，邮编</w:t>
            </w:r>
            <w:r>
              <w:rPr>
                <w:rFonts w:ascii="宋体" w:hAnsi="宋体"/>
                <w:sz w:val="24"/>
              </w:rPr>
              <w:t>100084</w:t>
            </w:r>
          </w:p>
          <w:bookmarkEnd w:id="13"/>
          <w:p w14:paraId="1E88911B" w14:textId="77777777" w:rsidR="004C7333" w:rsidRDefault="00CF2EE5">
            <w:pPr>
              <w:spacing w:line="360" w:lineRule="auto"/>
              <w:rPr>
                <w:rFonts w:ascii="宋体" w:hAnsi="宋体"/>
                <w:sz w:val="24"/>
              </w:rPr>
            </w:pPr>
            <w:r>
              <w:rPr>
                <w:rFonts w:ascii="宋体" w:hAnsi="宋体" w:hint="eastAsia"/>
                <w:sz w:val="24"/>
              </w:rPr>
              <w:t>联系人：崔老师</w:t>
            </w:r>
          </w:p>
          <w:p w14:paraId="78337AAB" w14:textId="77777777" w:rsidR="004C7333" w:rsidRDefault="00CF2EE5">
            <w:pPr>
              <w:spacing w:line="360" w:lineRule="auto"/>
              <w:rPr>
                <w:rFonts w:ascii="宋体" w:hAnsi="宋体"/>
                <w:sz w:val="24"/>
              </w:rPr>
            </w:pPr>
            <w:r>
              <w:rPr>
                <w:rFonts w:ascii="宋体" w:hAnsi="宋体" w:hint="eastAsia"/>
                <w:sz w:val="24"/>
              </w:rPr>
              <w:t>电话：010-62789532</w:t>
            </w:r>
          </w:p>
        </w:tc>
      </w:tr>
      <w:tr w:rsidR="004C7333" w14:paraId="7B92C33B" w14:textId="77777777">
        <w:trPr>
          <w:trHeight w:val="853"/>
          <w:jc w:val="center"/>
        </w:trPr>
        <w:tc>
          <w:tcPr>
            <w:tcW w:w="1016" w:type="dxa"/>
            <w:vAlign w:val="center"/>
          </w:tcPr>
          <w:p w14:paraId="196CE25A" w14:textId="77777777" w:rsidR="004C7333" w:rsidRDefault="00CF2EE5">
            <w:pPr>
              <w:spacing w:line="360" w:lineRule="auto"/>
              <w:jc w:val="center"/>
              <w:rPr>
                <w:rFonts w:ascii="宋体" w:hAnsi="宋体"/>
                <w:sz w:val="24"/>
              </w:rPr>
            </w:pPr>
            <w:r>
              <w:rPr>
                <w:rFonts w:ascii="宋体" w:hAnsi="宋体"/>
                <w:sz w:val="24"/>
              </w:rPr>
              <w:t>1．2</w:t>
            </w:r>
          </w:p>
        </w:tc>
        <w:tc>
          <w:tcPr>
            <w:tcW w:w="8111" w:type="dxa"/>
            <w:vAlign w:val="center"/>
          </w:tcPr>
          <w:p w14:paraId="013447B4" w14:textId="77777777" w:rsidR="004C7333" w:rsidRDefault="00CF2EE5">
            <w:pPr>
              <w:spacing w:line="360" w:lineRule="auto"/>
              <w:rPr>
                <w:rFonts w:ascii="宋体" w:hAnsi="宋体"/>
                <w:sz w:val="24"/>
              </w:rPr>
            </w:pPr>
            <w:r>
              <w:rPr>
                <w:rFonts w:ascii="宋体" w:hAnsi="宋体" w:hint="eastAsia"/>
                <w:sz w:val="24"/>
              </w:rPr>
              <w:t>采购代理机构：北京国际工程咨询有限公司</w:t>
            </w:r>
          </w:p>
          <w:p w14:paraId="4DAF6FEC" w14:textId="77777777" w:rsidR="004C7333" w:rsidRDefault="00CF2EE5">
            <w:pPr>
              <w:spacing w:line="360" w:lineRule="auto"/>
              <w:rPr>
                <w:rFonts w:ascii="宋体" w:hAnsi="宋体"/>
                <w:sz w:val="24"/>
              </w:rPr>
            </w:pPr>
            <w:r>
              <w:rPr>
                <w:rFonts w:ascii="宋体" w:hAnsi="宋体" w:hint="eastAsia"/>
                <w:sz w:val="24"/>
              </w:rPr>
              <w:t>地址：北京市海淀区学院路</w:t>
            </w:r>
            <w:r>
              <w:rPr>
                <w:rFonts w:ascii="宋体" w:hAnsi="宋体"/>
                <w:sz w:val="24"/>
              </w:rPr>
              <w:t>30号科大天工大厦A座611</w:t>
            </w:r>
          </w:p>
          <w:p w14:paraId="5E659F07" w14:textId="77777777" w:rsidR="004C7333" w:rsidRDefault="00CF2EE5">
            <w:pPr>
              <w:spacing w:line="360" w:lineRule="auto"/>
              <w:rPr>
                <w:rFonts w:ascii="宋体" w:hAnsi="宋体"/>
                <w:sz w:val="24"/>
              </w:rPr>
            </w:pPr>
            <w:r>
              <w:rPr>
                <w:rFonts w:ascii="宋体" w:hAnsi="宋体" w:hint="eastAsia"/>
                <w:sz w:val="24"/>
              </w:rPr>
              <w:t>电话：王蕾</w:t>
            </w:r>
            <w:proofErr w:type="gramStart"/>
            <w:r>
              <w:rPr>
                <w:rFonts w:ascii="宋体" w:hAnsi="宋体" w:hint="eastAsia"/>
                <w:sz w:val="24"/>
              </w:rPr>
              <w:t>蕾</w:t>
            </w:r>
            <w:proofErr w:type="gramEnd"/>
            <w:r>
              <w:rPr>
                <w:rFonts w:ascii="宋体" w:hAnsi="宋体" w:hint="eastAsia"/>
                <w:sz w:val="24"/>
              </w:rPr>
              <w:t>、刘佳</w:t>
            </w:r>
            <w:r>
              <w:rPr>
                <w:rFonts w:ascii="宋体" w:hAnsi="宋体"/>
                <w:sz w:val="24"/>
              </w:rPr>
              <w:t xml:space="preserve">010-82373532 </w:t>
            </w:r>
          </w:p>
        </w:tc>
      </w:tr>
      <w:tr w:rsidR="004C7333" w14:paraId="7A001056" w14:textId="77777777">
        <w:trPr>
          <w:trHeight w:val="506"/>
          <w:jc w:val="center"/>
        </w:trPr>
        <w:tc>
          <w:tcPr>
            <w:tcW w:w="1016" w:type="dxa"/>
            <w:vAlign w:val="center"/>
          </w:tcPr>
          <w:p w14:paraId="485899A8" w14:textId="77777777" w:rsidR="004C7333" w:rsidRDefault="00CF2EE5">
            <w:pPr>
              <w:spacing w:line="360" w:lineRule="auto"/>
              <w:jc w:val="center"/>
              <w:rPr>
                <w:rFonts w:ascii="宋体" w:hAnsi="宋体"/>
                <w:sz w:val="24"/>
              </w:rPr>
            </w:pPr>
            <w:r>
              <w:rPr>
                <w:rFonts w:ascii="宋体" w:hAnsi="宋体"/>
                <w:sz w:val="24"/>
              </w:rPr>
              <w:t>1.3.3</w:t>
            </w:r>
          </w:p>
        </w:tc>
        <w:tc>
          <w:tcPr>
            <w:tcW w:w="8111" w:type="dxa"/>
            <w:vAlign w:val="center"/>
          </w:tcPr>
          <w:p w14:paraId="0A0B992D" w14:textId="77777777" w:rsidR="004C7333" w:rsidRDefault="00CF2EE5">
            <w:pPr>
              <w:spacing w:line="360" w:lineRule="auto"/>
              <w:rPr>
                <w:rFonts w:ascii="宋体" w:hAnsi="宋体"/>
                <w:sz w:val="24"/>
              </w:rPr>
            </w:pPr>
            <w:r>
              <w:rPr>
                <w:rFonts w:ascii="宋体" w:hAnsi="宋体"/>
                <w:sz w:val="24"/>
              </w:rPr>
              <w:t>是否接受联合体投标：</w:t>
            </w:r>
            <w:r>
              <w:rPr>
                <w:rFonts w:ascii="宋体" w:hAnsi="宋体"/>
                <w:sz w:val="24"/>
                <w:u w:val="single"/>
              </w:rPr>
              <w:t>否</w:t>
            </w:r>
          </w:p>
        </w:tc>
      </w:tr>
      <w:tr w:rsidR="004C7333" w14:paraId="6449DF6B" w14:textId="77777777">
        <w:trPr>
          <w:trHeight w:val="489"/>
          <w:jc w:val="center"/>
        </w:trPr>
        <w:tc>
          <w:tcPr>
            <w:tcW w:w="1016" w:type="dxa"/>
            <w:vAlign w:val="center"/>
          </w:tcPr>
          <w:p w14:paraId="6F7FADE6" w14:textId="77777777" w:rsidR="004C7333" w:rsidRDefault="00CF2EE5">
            <w:pPr>
              <w:spacing w:line="360" w:lineRule="auto"/>
              <w:jc w:val="center"/>
              <w:rPr>
                <w:rFonts w:ascii="宋体" w:hAnsi="宋体"/>
                <w:sz w:val="24"/>
              </w:rPr>
            </w:pPr>
            <w:r>
              <w:rPr>
                <w:rFonts w:ascii="宋体" w:hAnsi="宋体"/>
                <w:sz w:val="24"/>
              </w:rPr>
              <w:t>1.3.5</w:t>
            </w:r>
          </w:p>
        </w:tc>
        <w:tc>
          <w:tcPr>
            <w:tcW w:w="8111" w:type="dxa"/>
            <w:vAlign w:val="center"/>
          </w:tcPr>
          <w:p w14:paraId="103F37BC" w14:textId="77777777" w:rsidR="004C7333" w:rsidRDefault="00CF2EE5">
            <w:pPr>
              <w:spacing w:line="360" w:lineRule="auto"/>
              <w:rPr>
                <w:rFonts w:ascii="宋体" w:hAnsi="宋体" w:cs="宋体"/>
                <w:sz w:val="24"/>
              </w:rPr>
            </w:pPr>
            <w:r>
              <w:rPr>
                <w:rFonts w:ascii="宋体" w:hAnsi="宋体" w:hint="eastAsia"/>
                <w:sz w:val="24"/>
              </w:rPr>
              <w:t>本项目不接受进口产品投标。</w:t>
            </w:r>
          </w:p>
        </w:tc>
      </w:tr>
      <w:tr w:rsidR="004C7333" w14:paraId="64369E0A" w14:textId="77777777">
        <w:trPr>
          <w:trHeight w:val="227"/>
          <w:jc w:val="center"/>
        </w:trPr>
        <w:tc>
          <w:tcPr>
            <w:tcW w:w="1016" w:type="dxa"/>
            <w:vAlign w:val="center"/>
          </w:tcPr>
          <w:p w14:paraId="010CE796" w14:textId="77777777" w:rsidR="004C7333" w:rsidRDefault="00CF2EE5">
            <w:pPr>
              <w:spacing w:line="360" w:lineRule="auto"/>
              <w:jc w:val="center"/>
              <w:rPr>
                <w:rFonts w:ascii="宋体" w:hAnsi="宋体"/>
                <w:sz w:val="24"/>
              </w:rPr>
            </w:pPr>
            <w:r>
              <w:rPr>
                <w:rFonts w:ascii="宋体" w:hAnsi="宋体"/>
                <w:sz w:val="24"/>
              </w:rPr>
              <w:t>1.3.6</w:t>
            </w:r>
          </w:p>
        </w:tc>
        <w:tc>
          <w:tcPr>
            <w:tcW w:w="8111" w:type="dxa"/>
            <w:vAlign w:val="center"/>
          </w:tcPr>
          <w:p w14:paraId="671D258E" w14:textId="77777777" w:rsidR="004C7333" w:rsidRDefault="00CF2EE5">
            <w:pPr>
              <w:spacing w:line="360" w:lineRule="auto"/>
              <w:rPr>
                <w:rFonts w:ascii="宋体" w:hAnsi="宋体"/>
                <w:b/>
                <w:sz w:val="24"/>
              </w:rPr>
            </w:pPr>
            <w:r>
              <w:rPr>
                <w:rFonts w:ascii="宋体" w:hAnsi="宋体" w:hint="eastAsia"/>
                <w:sz w:val="24"/>
              </w:rPr>
              <w:t>是否为专门面向中小企业采购：否</w:t>
            </w:r>
          </w:p>
        </w:tc>
      </w:tr>
      <w:tr w:rsidR="004C7333" w14:paraId="20C4186E" w14:textId="77777777">
        <w:trPr>
          <w:trHeight w:val="352"/>
          <w:jc w:val="center"/>
        </w:trPr>
        <w:tc>
          <w:tcPr>
            <w:tcW w:w="1016" w:type="dxa"/>
            <w:tcBorders>
              <w:right w:val="single" w:sz="4" w:space="0" w:color="auto"/>
            </w:tcBorders>
            <w:vAlign w:val="center"/>
          </w:tcPr>
          <w:p w14:paraId="1E59C8B1" w14:textId="77777777" w:rsidR="004C7333" w:rsidRDefault="00CF2EE5">
            <w:pPr>
              <w:spacing w:line="360" w:lineRule="auto"/>
              <w:jc w:val="center"/>
              <w:rPr>
                <w:rFonts w:ascii="宋体" w:hAnsi="宋体"/>
                <w:sz w:val="24"/>
              </w:rPr>
            </w:pPr>
            <w:r>
              <w:rPr>
                <w:rFonts w:ascii="宋体" w:hAnsi="宋体"/>
                <w:sz w:val="24"/>
              </w:rPr>
              <w:t>2.1</w:t>
            </w:r>
          </w:p>
        </w:tc>
        <w:tc>
          <w:tcPr>
            <w:tcW w:w="8111" w:type="dxa"/>
            <w:tcBorders>
              <w:left w:val="single" w:sz="4" w:space="0" w:color="auto"/>
              <w:bottom w:val="single" w:sz="4" w:space="0" w:color="auto"/>
            </w:tcBorders>
            <w:vAlign w:val="center"/>
          </w:tcPr>
          <w:p w14:paraId="7574E6B8" w14:textId="77777777" w:rsidR="004C7333" w:rsidRDefault="00CF2EE5">
            <w:pPr>
              <w:spacing w:line="360" w:lineRule="auto"/>
              <w:rPr>
                <w:rFonts w:ascii="宋体" w:hAnsi="宋体"/>
                <w:sz w:val="24"/>
              </w:rPr>
            </w:pPr>
            <w:r>
              <w:rPr>
                <w:rFonts w:ascii="宋体" w:hAnsi="宋体" w:hint="eastAsia"/>
                <w:sz w:val="24"/>
              </w:rPr>
              <w:t>财政性资金。项目预算金额：人民币</w:t>
            </w:r>
            <w:r>
              <w:rPr>
                <w:rFonts w:ascii="宋体" w:hAnsi="宋体"/>
                <w:sz w:val="24"/>
              </w:rPr>
              <w:t>98.8370</w:t>
            </w:r>
            <w:r>
              <w:rPr>
                <w:rFonts w:ascii="宋体" w:hAnsi="宋体" w:hint="eastAsia"/>
                <w:sz w:val="24"/>
              </w:rPr>
              <w:t>万元</w:t>
            </w:r>
          </w:p>
        </w:tc>
      </w:tr>
      <w:tr w:rsidR="004C7333" w14:paraId="056F3985" w14:textId="77777777">
        <w:trPr>
          <w:trHeight w:val="352"/>
          <w:jc w:val="center"/>
        </w:trPr>
        <w:tc>
          <w:tcPr>
            <w:tcW w:w="1016" w:type="dxa"/>
            <w:tcBorders>
              <w:right w:val="single" w:sz="4" w:space="0" w:color="auto"/>
            </w:tcBorders>
            <w:vAlign w:val="center"/>
          </w:tcPr>
          <w:p w14:paraId="1DEA09E8" w14:textId="77777777" w:rsidR="004C7333" w:rsidRDefault="00CF2EE5">
            <w:pPr>
              <w:spacing w:line="360" w:lineRule="auto"/>
              <w:jc w:val="center"/>
              <w:rPr>
                <w:rFonts w:ascii="宋体" w:hAnsi="宋体"/>
                <w:sz w:val="24"/>
              </w:rPr>
            </w:pPr>
            <w:r>
              <w:rPr>
                <w:rFonts w:ascii="宋体" w:hAnsi="宋体"/>
                <w:sz w:val="24"/>
              </w:rPr>
              <w:t>7.3</w:t>
            </w:r>
          </w:p>
        </w:tc>
        <w:tc>
          <w:tcPr>
            <w:tcW w:w="8111" w:type="dxa"/>
            <w:tcBorders>
              <w:left w:val="single" w:sz="4" w:space="0" w:color="auto"/>
              <w:bottom w:val="single" w:sz="4" w:space="0" w:color="auto"/>
            </w:tcBorders>
            <w:vAlign w:val="center"/>
          </w:tcPr>
          <w:p w14:paraId="368AC9DF" w14:textId="77777777" w:rsidR="004C7333" w:rsidRDefault="00CF2EE5">
            <w:pPr>
              <w:spacing w:line="360" w:lineRule="auto"/>
              <w:rPr>
                <w:rFonts w:ascii="宋体" w:hAnsi="宋体"/>
                <w:sz w:val="24"/>
              </w:rPr>
            </w:pPr>
            <w:r>
              <w:rPr>
                <w:rFonts w:ascii="宋体" w:hAnsi="宋体" w:hint="eastAsia"/>
                <w:sz w:val="24"/>
              </w:rPr>
              <w:t>投标语言：中文</w:t>
            </w:r>
          </w:p>
        </w:tc>
      </w:tr>
      <w:tr w:rsidR="004C7333" w14:paraId="4D4C3DAE" w14:textId="77777777">
        <w:trPr>
          <w:jc w:val="center"/>
        </w:trPr>
        <w:tc>
          <w:tcPr>
            <w:tcW w:w="1016" w:type="dxa"/>
            <w:vAlign w:val="center"/>
          </w:tcPr>
          <w:p w14:paraId="16FE5E10" w14:textId="77777777" w:rsidR="004C7333" w:rsidRDefault="00CF2EE5">
            <w:pPr>
              <w:spacing w:line="360" w:lineRule="auto"/>
              <w:jc w:val="center"/>
              <w:rPr>
                <w:rFonts w:ascii="宋体" w:hAnsi="宋体"/>
                <w:sz w:val="24"/>
              </w:rPr>
            </w:pPr>
            <w:r>
              <w:rPr>
                <w:rFonts w:ascii="宋体" w:hAnsi="宋体"/>
                <w:sz w:val="24"/>
              </w:rPr>
              <w:t>9.1.7</w:t>
            </w:r>
          </w:p>
        </w:tc>
        <w:tc>
          <w:tcPr>
            <w:tcW w:w="8111" w:type="dxa"/>
            <w:vAlign w:val="center"/>
          </w:tcPr>
          <w:p w14:paraId="376B4EE0" w14:textId="77777777" w:rsidR="004C7333" w:rsidRDefault="00CF2EE5">
            <w:pPr>
              <w:spacing w:line="360" w:lineRule="auto"/>
              <w:ind w:rightChars="19" w:right="40"/>
              <w:rPr>
                <w:rFonts w:ascii="宋体" w:hAnsi="宋体"/>
                <w:sz w:val="24"/>
              </w:rPr>
            </w:pPr>
            <w:r>
              <w:rPr>
                <w:rFonts w:ascii="宋体" w:hAnsi="宋体" w:hint="eastAsia"/>
                <w:sz w:val="24"/>
              </w:rPr>
              <w:t>资格证明文件要求：</w:t>
            </w:r>
          </w:p>
          <w:p w14:paraId="2ABDB0A8" w14:textId="77777777" w:rsidR="004C7333" w:rsidRDefault="00CF2EE5">
            <w:pPr>
              <w:spacing w:line="360" w:lineRule="auto"/>
              <w:ind w:rightChars="19" w:right="40"/>
              <w:rPr>
                <w:rFonts w:ascii="宋体" w:hAnsi="宋体"/>
                <w:sz w:val="24"/>
              </w:rPr>
            </w:pPr>
            <w:r>
              <w:rPr>
                <w:rFonts w:ascii="宋体" w:hAnsi="宋体" w:hint="eastAsia"/>
                <w:sz w:val="24"/>
              </w:rPr>
              <w:t>（1）三证合一的营业执照或事业单位法人证书副本复印件（复印件须加盖公章）；供应商是自然人的，应提供其有效的自然人身份证明复印件；</w:t>
            </w:r>
          </w:p>
          <w:p w14:paraId="4A2EE93C" w14:textId="77777777" w:rsidR="004C7333" w:rsidRDefault="00CF2EE5">
            <w:pPr>
              <w:spacing w:line="360" w:lineRule="auto"/>
              <w:ind w:rightChars="19" w:right="40"/>
              <w:rPr>
                <w:rFonts w:ascii="宋体" w:hAnsi="宋体"/>
                <w:sz w:val="24"/>
              </w:rPr>
            </w:pPr>
            <w:r>
              <w:rPr>
                <w:rFonts w:ascii="宋体" w:hAnsi="宋体" w:hint="eastAsia"/>
                <w:sz w:val="24"/>
              </w:rPr>
              <w:t>注：事业单位提供《事业单位法人证书》、民办非企业单位提供《民办非企业登记证书》副本复印件（须加盖本单位公章）。</w:t>
            </w:r>
          </w:p>
          <w:p w14:paraId="04B6723A" w14:textId="77777777" w:rsidR="004C7333" w:rsidRDefault="00CF2EE5">
            <w:pPr>
              <w:spacing w:line="360" w:lineRule="auto"/>
              <w:ind w:rightChars="19" w:right="40"/>
              <w:rPr>
                <w:rFonts w:ascii="宋体" w:hAnsi="宋体"/>
                <w:sz w:val="24"/>
              </w:rPr>
            </w:pPr>
            <w:r>
              <w:rPr>
                <w:rFonts w:ascii="宋体" w:hAnsi="宋体" w:cs="宋体" w:hint="eastAsia"/>
                <w:sz w:val="24"/>
              </w:rPr>
              <w:t>（2）法定代表人本人参与投标的需提供法定代表人身份证明书及其身份证复印件；非法定代表人本人参与投标的，需提供法定代表人委托授权书及被委托人的身份证复印件</w:t>
            </w:r>
            <w:r>
              <w:rPr>
                <w:rFonts w:ascii="宋体" w:hAnsi="宋体"/>
                <w:sz w:val="24"/>
              </w:rPr>
              <w:t>（须加盖本单位公章）（格式见第七章）</w:t>
            </w:r>
          </w:p>
          <w:p w14:paraId="6648BCDC" w14:textId="77777777" w:rsidR="004C7333" w:rsidRDefault="00CF2EE5">
            <w:pPr>
              <w:spacing w:line="360" w:lineRule="auto"/>
              <w:ind w:rightChars="19" w:right="40"/>
              <w:rPr>
                <w:rFonts w:ascii="宋体" w:hAnsi="宋体"/>
                <w:sz w:val="24"/>
              </w:rPr>
            </w:pPr>
            <w:r>
              <w:rPr>
                <w:rFonts w:ascii="宋体" w:hAnsi="宋体" w:hint="eastAsia"/>
                <w:sz w:val="24"/>
              </w:rPr>
              <w:t>（3）投标人</w:t>
            </w:r>
            <w:r>
              <w:rPr>
                <w:rFonts w:ascii="宋体" w:hAnsi="宋体"/>
                <w:sz w:val="24"/>
              </w:rPr>
              <w:t>资格声明</w:t>
            </w:r>
          </w:p>
          <w:p w14:paraId="0F82410E" w14:textId="77777777" w:rsidR="004C7333" w:rsidRDefault="00CF2EE5">
            <w:pPr>
              <w:spacing w:line="360" w:lineRule="auto"/>
              <w:ind w:rightChars="19" w:right="40"/>
              <w:rPr>
                <w:rFonts w:ascii="宋体" w:hAnsi="宋体"/>
                <w:sz w:val="24"/>
              </w:rPr>
            </w:pPr>
            <w:r>
              <w:rPr>
                <w:rFonts w:ascii="宋体" w:hAnsi="宋体" w:hint="eastAsia"/>
                <w:sz w:val="24"/>
              </w:rPr>
              <w:t>（4）</w:t>
            </w:r>
            <w:r>
              <w:rPr>
                <w:rFonts w:ascii="宋体" w:hAnsi="宋体"/>
                <w:sz w:val="24"/>
              </w:rPr>
              <w:t>制造商资格声明（</w:t>
            </w:r>
            <w:r>
              <w:rPr>
                <w:rFonts w:ascii="宋体" w:hAnsi="宋体" w:hint="eastAsia"/>
                <w:sz w:val="24"/>
              </w:rPr>
              <w:t>进口</w:t>
            </w:r>
            <w:r>
              <w:rPr>
                <w:rFonts w:ascii="宋体" w:hAnsi="宋体"/>
                <w:sz w:val="24"/>
              </w:rPr>
              <w:t>产品适用</w:t>
            </w:r>
            <w:r>
              <w:rPr>
                <w:rFonts w:ascii="宋体" w:hAnsi="宋体" w:hint="eastAsia"/>
                <w:sz w:val="24"/>
              </w:rPr>
              <w:t>，其它产品不是必须提供</w:t>
            </w:r>
            <w:r>
              <w:rPr>
                <w:rFonts w:ascii="宋体" w:hAnsi="宋体"/>
                <w:sz w:val="24"/>
              </w:rPr>
              <w:t>）</w:t>
            </w:r>
          </w:p>
          <w:p w14:paraId="1306769A" w14:textId="77777777" w:rsidR="004C7333" w:rsidRDefault="00CF2EE5">
            <w:pPr>
              <w:spacing w:line="360" w:lineRule="auto"/>
              <w:ind w:rightChars="19" w:right="40"/>
              <w:rPr>
                <w:rFonts w:ascii="宋体" w:hAnsi="宋体"/>
                <w:sz w:val="24"/>
              </w:rPr>
            </w:pPr>
            <w:r>
              <w:rPr>
                <w:rFonts w:ascii="宋体" w:hAnsi="宋体" w:hint="eastAsia"/>
                <w:sz w:val="24"/>
              </w:rPr>
              <w:t>（5）</w:t>
            </w:r>
            <w:r>
              <w:rPr>
                <w:rFonts w:ascii="宋体" w:hAnsi="宋体"/>
                <w:sz w:val="24"/>
              </w:rPr>
              <w:t>制造商授权书</w:t>
            </w:r>
            <w:r>
              <w:rPr>
                <w:rFonts w:ascii="宋体" w:hAnsi="宋体" w:hint="eastAsia"/>
                <w:sz w:val="24"/>
              </w:rPr>
              <w:t>（第四章明确要求提供制造厂商授权的必须提供该授权书，</w:t>
            </w:r>
            <w:r>
              <w:rPr>
                <w:rFonts w:ascii="宋体" w:hAnsi="宋体" w:hint="eastAsia"/>
                <w:sz w:val="24"/>
              </w:rPr>
              <w:lastRenderedPageBreak/>
              <w:t>其它情况不是必须提供）</w:t>
            </w:r>
          </w:p>
          <w:p w14:paraId="7A00B47A" w14:textId="77777777" w:rsidR="004C7333" w:rsidRDefault="00CF2EE5">
            <w:pPr>
              <w:spacing w:line="360" w:lineRule="auto"/>
              <w:ind w:rightChars="19" w:right="40"/>
              <w:rPr>
                <w:rFonts w:ascii="宋体" w:hAnsi="宋体"/>
                <w:sz w:val="24"/>
              </w:rPr>
            </w:pPr>
            <w:r>
              <w:rPr>
                <w:rFonts w:ascii="宋体" w:hAnsi="宋体" w:hint="eastAsia"/>
                <w:sz w:val="24"/>
              </w:rPr>
              <w:t>（6）提供经会计师事务所出具的</w:t>
            </w:r>
            <w:r>
              <w:rPr>
                <w:rFonts w:ascii="宋体" w:hAnsi="宋体"/>
                <w:sz w:val="24"/>
              </w:rPr>
              <w:t>上一年度（2020年度）</w:t>
            </w:r>
            <w:r>
              <w:rPr>
                <w:rFonts w:ascii="宋体" w:hAnsi="宋体" w:hint="eastAsia"/>
                <w:sz w:val="24"/>
              </w:rPr>
              <w:t>的财务审计报告，并加盖投标人公章。如投标人无法提供</w:t>
            </w:r>
            <w:r>
              <w:rPr>
                <w:rFonts w:ascii="宋体" w:hAnsi="宋体"/>
                <w:sz w:val="24"/>
              </w:rPr>
              <w:t>上一年度（2020年度）</w:t>
            </w:r>
            <w:r>
              <w:rPr>
                <w:rFonts w:ascii="宋体" w:hAnsi="宋体" w:hint="eastAsia"/>
                <w:sz w:val="24"/>
              </w:rPr>
              <w:t>的审计报告，则须提供银行出具的资信证明。</w:t>
            </w:r>
          </w:p>
          <w:p w14:paraId="0818B7EA" w14:textId="77777777" w:rsidR="004C7333" w:rsidRDefault="00CF2EE5">
            <w:pPr>
              <w:spacing w:line="360" w:lineRule="auto"/>
              <w:ind w:leftChars="237" w:left="498" w:rightChars="19" w:right="40"/>
              <w:rPr>
                <w:rFonts w:ascii="宋体" w:hAnsi="宋体"/>
                <w:sz w:val="24"/>
              </w:rPr>
            </w:pPr>
            <w:r>
              <w:rPr>
                <w:rFonts w:ascii="宋体" w:hAnsi="宋体"/>
                <w:sz w:val="24"/>
              </w:rPr>
              <w:t>说明：</w:t>
            </w:r>
            <w:r>
              <w:rPr>
                <w:rFonts w:ascii="宋体" w:hAnsi="宋体" w:hint="eastAsia"/>
                <w:sz w:val="24"/>
              </w:rPr>
              <w:t>①</w:t>
            </w:r>
            <w:r>
              <w:rPr>
                <w:rFonts w:ascii="宋体" w:hAnsi="宋体"/>
                <w:sz w:val="24"/>
              </w:rPr>
              <w:t>银行资信证明是指投标人参加本次投标截止日前</w:t>
            </w:r>
            <w:r>
              <w:rPr>
                <w:rFonts w:ascii="宋体" w:hAnsi="宋体" w:hint="eastAsia"/>
                <w:sz w:val="24"/>
              </w:rPr>
              <w:t>三个月</w:t>
            </w:r>
            <w:r>
              <w:rPr>
                <w:rFonts w:ascii="宋体" w:hAnsi="宋体"/>
                <w:sz w:val="24"/>
              </w:rPr>
              <w:t>内银行出具的资信证明（成立一年内的公司可提交验资证明复印件并加盖本单位公章）,且无收受人和项目的限制，但开具银行有限制规定的除外；</w:t>
            </w:r>
          </w:p>
          <w:p w14:paraId="37544EC5" w14:textId="77777777" w:rsidR="004C7333" w:rsidRDefault="00CF2EE5">
            <w:pPr>
              <w:spacing w:line="360" w:lineRule="auto"/>
              <w:ind w:leftChars="237" w:left="498" w:rightChars="19" w:right="40"/>
              <w:rPr>
                <w:rFonts w:ascii="宋体" w:hAnsi="宋体"/>
                <w:sz w:val="24"/>
              </w:rPr>
            </w:pPr>
            <w:r>
              <w:rPr>
                <w:rFonts w:ascii="宋体" w:hAnsi="宋体" w:hint="eastAsia"/>
                <w:sz w:val="24"/>
              </w:rPr>
              <w:t>②</w:t>
            </w:r>
            <w:r>
              <w:rPr>
                <w:rFonts w:ascii="宋体" w:hAnsi="宋体"/>
                <w:sz w:val="24"/>
              </w:rPr>
              <w:t>提供的银行资信证明必须是完整的（正反面），可以为复印件 (加盖本单位公章)，</w:t>
            </w:r>
            <w:r>
              <w:rPr>
                <w:rFonts w:ascii="宋体" w:hAnsi="宋体" w:hint="eastAsia"/>
                <w:sz w:val="24"/>
              </w:rPr>
              <w:t>采购人、采购代理机构</w:t>
            </w:r>
            <w:r>
              <w:rPr>
                <w:rFonts w:ascii="宋体" w:hAnsi="宋体"/>
                <w:sz w:val="24"/>
              </w:rPr>
              <w:t>保留审核原件的权利；</w:t>
            </w:r>
          </w:p>
          <w:p w14:paraId="385EAF56" w14:textId="77777777" w:rsidR="004C7333" w:rsidRDefault="00CF2EE5">
            <w:pPr>
              <w:spacing w:line="360" w:lineRule="auto"/>
              <w:ind w:leftChars="237" w:left="498" w:rightChars="19" w:right="40"/>
              <w:rPr>
                <w:rFonts w:ascii="宋体" w:hAnsi="宋体"/>
                <w:sz w:val="24"/>
              </w:rPr>
            </w:pPr>
            <w:r>
              <w:rPr>
                <w:rFonts w:ascii="宋体" w:hAnsi="宋体" w:hint="eastAsia"/>
                <w:sz w:val="24"/>
              </w:rPr>
              <w:t>③</w:t>
            </w:r>
            <w:r>
              <w:rPr>
                <w:rFonts w:ascii="宋体" w:hAnsi="宋体"/>
                <w:sz w:val="24"/>
              </w:rPr>
              <w:t>银行资信证明应能说明该投标人与银行之间业务往来正常，企业信誉良好等；</w:t>
            </w:r>
          </w:p>
          <w:p w14:paraId="237952EE" w14:textId="77777777" w:rsidR="004C7333" w:rsidRDefault="00CF2EE5">
            <w:pPr>
              <w:spacing w:line="360" w:lineRule="auto"/>
              <w:ind w:leftChars="237" w:left="498" w:rightChars="19" w:right="40"/>
              <w:rPr>
                <w:rFonts w:ascii="宋体" w:hAnsi="宋体"/>
                <w:sz w:val="24"/>
              </w:rPr>
            </w:pPr>
            <w:r>
              <w:rPr>
                <w:rFonts w:ascii="宋体" w:hAnsi="宋体" w:hint="eastAsia"/>
                <w:sz w:val="24"/>
              </w:rPr>
              <w:t>④</w:t>
            </w:r>
            <w:r>
              <w:rPr>
                <w:rFonts w:ascii="宋体" w:hAnsi="宋体"/>
                <w:sz w:val="24"/>
              </w:rPr>
              <w:t>银行出具的存款证明不能替代银行资信证明，存款证明无效</w:t>
            </w:r>
            <w:r>
              <w:rPr>
                <w:rFonts w:ascii="宋体" w:hAnsi="宋体" w:hint="eastAsia"/>
                <w:sz w:val="24"/>
              </w:rPr>
              <w:t>。</w:t>
            </w:r>
          </w:p>
          <w:p w14:paraId="006F4264" w14:textId="77777777" w:rsidR="004C7333" w:rsidRDefault="00CF2EE5">
            <w:pPr>
              <w:spacing w:line="360" w:lineRule="auto"/>
              <w:ind w:rightChars="19" w:right="40"/>
              <w:rPr>
                <w:rFonts w:ascii="宋体" w:hAnsi="宋体"/>
                <w:bCs/>
                <w:sz w:val="24"/>
              </w:rPr>
            </w:pPr>
            <w:bookmarkStart w:id="14" w:name="_Hlk2075119"/>
            <w:r>
              <w:rPr>
                <w:rFonts w:ascii="宋体" w:hAnsi="宋体" w:hint="eastAsia"/>
                <w:sz w:val="24"/>
              </w:rPr>
              <w:t>（7）投标人应提供</w:t>
            </w:r>
            <w:r>
              <w:rPr>
                <w:rFonts w:ascii="宋体" w:hAnsi="宋体"/>
                <w:sz w:val="24"/>
              </w:rPr>
              <w:t>开标日期前六个月内任意一个月</w:t>
            </w:r>
            <w:r>
              <w:rPr>
                <w:rFonts w:ascii="宋体" w:hAnsi="宋体" w:hint="eastAsia"/>
                <w:sz w:val="24"/>
              </w:rPr>
              <w:t>的</w:t>
            </w:r>
            <w:r>
              <w:rPr>
                <w:rFonts w:ascii="宋体" w:hAnsi="宋体"/>
                <w:sz w:val="24"/>
              </w:rPr>
              <w:t>缴纳社会保障资金的有效票据凭证</w:t>
            </w:r>
            <w:r>
              <w:rPr>
                <w:rFonts w:ascii="宋体" w:hAnsi="宋体" w:hint="eastAsia"/>
                <w:sz w:val="24"/>
              </w:rPr>
              <w:t>（银行缴费单据或社保机构出具的证明）</w:t>
            </w:r>
            <w:r>
              <w:rPr>
                <w:rFonts w:ascii="宋体" w:hAnsi="宋体" w:hint="eastAsia"/>
                <w:bCs/>
                <w:sz w:val="24"/>
              </w:rPr>
              <w:t>；若</w:t>
            </w:r>
            <w:r>
              <w:rPr>
                <w:rFonts w:ascii="宋体" w:hAnsi="宋体"/>
                <w:sz w:val="24"/>
              </w:rPr>
              <w:t>投标人逐年交纳社会保障资金的，须提供参加本次政府采购活动上年度缴纳社会保障资金的</w:t>
            </w:r>
            <w:r>
              <w:rPr>
                <w:rFonts w:ascii="宋体" w:hAnsi="宋体" w:hint="eastAsia"/>
                <w:sz w:val="24"/>
              </w:rPr>
              <w:t>有效</w:t>
            </w:r>
            <w:r>
              <w:rPr>
                <w:rFonts w:ascii="宋体" w:hAnsi="宋体"/>
                <w:sz w:val="24"/>
              </w:rPr>
              <w:t>票据凭证复印件。</w:t>
            </w:r>
            <w:r>
              <w:rPr>
                <w:rFonts w:ascii="宋体" w:hAnsi="宋体"/>
                <w:bCs/>
                <w:sz w:val="24"/>
              </w:rPr>
              <w:t>（</w:t>
            </w:r>
            <w:r>
              <w:rPr>
                <w:rFonts w:ascii="宋体" w:hAnsi="宋体"/>
                <w:sz w:val="24"/>
              </w:rPr>
              <w:t>须加盖投标人公章</w:t>
            </w:r>
            <w:r>
              <w:rPr>
                <w:rFonts w:ascii="宋体" w:hAnsi="宋体"/>
                <w:bCs/>
                <w:sz w:val="24"/>
              </w:rPr>
              <w:t>）</w:t>
            </w:r>
          </w:p>
          <w:p w14:paraId="4752A635" w14:textId="77777777" w:rsidR="004C7333" w:rsidRDefault="00CF2EE5">
            <w:pPr>
              <w:spacing w:line="360" w:lineRule="auto"/>
              <w:ind w:rightChars="19" w:right="40"/>
              <w:rPr>
                <w:rFonts w:ascii="宋体" w:hAnsi="宋体"/>
                <w:sz w:val="24"/>
              </w:rPr>
            </w:pPr>
            <w:r>
              <w:rPr>
                <w:rFonts w:ascii="宋体" w:hAnsi="宋体" w:hint="eastAsia"/>
                <w:sz w:val="24"/>
              </w:rPr>
              <w:t>注：依法不需要缴纳社会保障资金的供应商，须提供相应文件证明其依法不需要缴纳社会保障资金。</w:t>
            </w:r>
          </w:p>
          <w:p w14:paraId="48BF1BB7" w14:textId="77777777" w:rsidR="004C7333" w:rsidRDefault="00CF2EE5">
            <w:pPr>
              <w:spacing w:line="360" w:lineRule="auto"/>
              <w:ind w:rightChars="19" w:right="40"/>
              <w:rPr>
                <w:rFonts w:ascii="宋体" w:hAnsi="宋体"/>
                <w:sz w:val="24"/>
              </w:rPr>
            </w:pPr>
            <w:bookmarkStart w:id="15" w:name="_Hlk2075141"/>
            <w:bookmarkEnd w:id="14"/>
            <w:r>
              <w:rPr>
                <w:rFonts w:ascii="宋体" w:hAnsi="宋体" w:hint="eastAsia"/>
                <w:sz w:val="24"/>
              </w:rPr>
              <w:t>（8）投标人应提供开标日期前六个月内任意一个月依法纳税（法人单位必须为增值税或营业税或企业所得税）证明（银行缴费凭证或税务机关开具的证明，须能表明缴纳税种）复印件（加盖投标人公章）</w:t>
            </w:r>
          </w:p>
          <w:p w14:paraId="66972654" w14:textId="77777777" w:rsidR="004C7333" w:rsidRDefault="00CF2EE5">
            <w:pPr>
              <w:spacing w:line="360" w:lineRule="auto"/>
              <w:ind w:rightChars="19" w:right="40"/>
              <w:rPr>
                <w:rFonts w:ascii="宋体" w:hAnsi="宋体"/>
                <w:sz w:val="24"/>
              </w:rPr>
            </w:pPr>
            <w:r>
              <w:rPr>
                <w:rFonts w:ascii="宋体" w:hAnsi="宋体" w:hint="eastAsia"/>
                <w:sz w:val="24"/>
              </w:rPr>
              <w:t>注：依法免税或零报税的供应商，须提供相应文件证明其依法免税证明文件或零报税纳税申报表复印件。</w:t>
            </w:r>
          </w:p>
          <w:bookmarkEnd w:id="15"/>
          <w:p w14:paraId="4FA63F1A" w14:textId="77777777" w:rsidR="004C7333" w:rsidRDefault="00CF2EE5">
            <w:pPr>
              <w:spacing w:line="360" w:lineRule="auto"/>
              <w:ind w:rightChars="19" w:right="40"/>
              <w:rPr>
                <w:rFonts w:ascii="宋体" w:hAnsi="宋体"/>
                <w:sz w:val="24"/>
              </w:rPr>
            </w:pPr>
            <w:r>
              <w:rPr>
                <w:rFonts w:ascii="宋体" w:hAnsi="宋体" w:hint="eastAsia"/>
                <w:sz w:val="24"/>
              </w:rPr>
              <w:t>（9）投标人应提供具有履行合同所必需的设备和专业技术能力的证明材料</w:t>
            </w:r>
            <w:r>
              <w:rPr>
                <w:rFonts w:ascii="宋体" w:hAnsi="宋体" w:hint="eastAsia"/>
                <w:b/>
                <w:sz w:val="24"/>
              </w:rPr>
              <w:t>（如招标文件第四</w:t>
            </w:r>
            <w:proofErr w:type="gramStart"/>
            <w:r>
              <w:rPr>
                <w:rFonts w:ascii="宋体" w:hAnsi="宋体" w:hint="eastAsia"/>
                <w:b/>
                <w:sz w:val="24"/>
              </w:rPr>
              <w:t>章项目</w:t>
            </w:r>
            <w:proofErr w:type="gramEnd"/>
            <w:r>
              <w:rPr>
                <w:rFonts w:ascii="宋体" w:hAnsi="宋体" w:hint="eastAsia"/>
                <w:b/>
                <w:sz w:val="24"/>
              </w:rPr>
              <w:t>需求中对设备和专业技术能力提出了实质性要求，则投标人须按要求提供相关证明材料并加盖公章）</w:t>
            </w:r>
          </w:p>
          <w:p w14:paraId="37CFB970" w14:textId="77777777" w:rsidR="004C7333" w:rsidRDefault="00CF2EE5">
            <w:pPr>
              <w:spacing w:line="360" w:lineRule="auto"/>
              <w:ind w:rightChars="19" w:right="40"/>
              <w:rPr>
                <w:rFonts w:ascii="宋体" w:hAnsi="宋体"/>
                <w:sz w:val="24"/>
              </w:rPr>
            </w:pPr>
            <w:r>
              <w:rPr>
                <w:rFonts w:ascii="宋体" w:hAnsi="宋体" w:hint="eastAsia"/>
                <w:sz w:val="24"/>
              </w:rPr>
              <w:t>（1</w:t>
            </w:r>
            <w:r>
              <w:rPr>
                <w:rFonts w:ascii="宋体" w:hAnsi="宋体"/>
                <w:sz w:val="24"/>
              </w:rPr>
              <w:t>0</w:t>
            </w:r>
            <w:r>
              <w:rPr>
                <w:rFonts w:ascii="宋体" w:hAnsi="宋体" w:hint="eastAsia"/>
                <w:sz w:val="24"/>
              </w:rPr>
              <w:t>）</w:t>
            </w:r>
            <w:r>
              <w:rPr>
                <w:rFonts w:ascii="宋体" w:hAnsi="宋体"/>
                <w:sz w:val="24"/>
              </w:rPr>
              <w:t>参加</w:t>
            </w:r>
            <w:r>
              <w:rPr>
                <w:rFonts w:ascii="宋体" w:hAnsi="宋体" w:hint="eastAsia"/>
                <w:sz w:val="24"/>
              </w:rPr>
              <w:t>此次招标</w:t>
            </w:r>
            <w:r>
              <w:rPr>
                <w:rFonts w:ascii="宋体" w:hAnsi="宋体"/>
                <w:sz w:val="24"/>
              </w:rPr>
              <w:t>采购活动前三年内，在经营活动中没有重大违法记录的声明（须加盖投标人公章）</w:t>
            </w:r>
          </w:p>
          <w:p w14:paraId="3709D43B" w14:textId="77777777" w:rsidR="004C7333" w:rsidRDefault="00CF2EE5">
            <w:pPr>
              <w:spacing w:line="360" w:lineRule="auto"/>
              <w:ind w:rightChars="19" w:right="40"/>
              <w:rPr>
                <w:rFonts w:ascii="宋体" w:hAnsi="宋体"/>
                <w:sz w:val="24"/>
              </w:rPr>
            </w:pPr>
            <w:r>
              <w:rPr>
                <w:rFonts w:ascii="宋体" w:hAnsi="宋体" w:hint="eastAsia"/>
                <w:sz w:val="24"/>
              </w:rPr>
              <w:t>（1</w:t>
            </w:r>
            <w:r>
              <w:rPr>
                <w:rFonts w:ascii="宋体" w:hAnsi="宋体"/>
                <w:sz w:val="24"/>
              </w:rPr>
              <w:t>1</w:t>
            </w:r>
            <w:r>
              <w:rPr>
                <w:rFonts w:ascii="宋体" w:hAnsi="宋体" w:hint="eastAsia"/>
                <w:sz w:val="24"/>
              </w:rPr>
              <w:t>）信用声明</w:t>
            </w:r>
            <w:r>
              <w:rPr>
                <w:rFonts w:ascii="宋体" w:hAnsi="宋体"/>
                <w:sz w:val="24"/>
              </w:rPr>
              <w:t>（须加盖投标人公章）</w:t>
            </w:r>
          </w:p>
          <w:p w14:paraId="0F1FAD69" w14:textId="77777777" w:rsidR="004C7333" w:rsidRDefault="00CF2EE5">
            <w:pPr>
              <w:spacing w:line="360" w:lineRule="auto"/>
              <w:ind w:rightChars="19" w:right="40"/>
              <w:rPr>
                <w:rFonts w:ascii="宋体" w:hAnsi="宋体"/>
                <w:sz w:val="24"/>
              </w:rPr>
            </w:pPr>
            <w:r>
              <w:rPr>
                <w:rFonts w:ascii="宋体" w:hAnsi="宋体" w:hint="eastAsia"/>
                <w:sz w:val="24"/>
              </w:rPr>
              <w:t>（1</w:t>
            </w:r>
            <w:r>
              <w:rPr>
                <w:rFonts w:ascii="宋体" w:hAnsi="宋体"/>
                <w:sz w:val="24"/>
              </w:rPr>
              <w:t>2</w:t>
            </w:r>
            <w:r>
              <w:rPr>
                <w:rFonts w:ascii="宋体" w:hAnsi="宋体" w:hint="eastAsia"/>
                <w:sz w:val="24"/>
              </w:rPr>
              <w:t>）</w:t>
            </w:r>
            <w:r>
              <w:rPr>
                <w:rFonts w:ascii="宋体" w:hAnsi="宋体"/>
                <w:sz w:val="24"/>
              </w:rPr>
              <w:t>招标文件要求或投标人认为必要的其他资格证明文件（复印件，须加盖</w:t>
            </w:r>
            <w:r>
              <w:rPr>
                <w:rFonts w:ascii="宋体" w:hAnsi="宋体"/>
                <w:sz w:val="24"/>
              </w:rPr>
              <w:lastRenderedPageBreak/>
              <w:t>投标人公章）</w:t>
            </w:r>
          </w:p>
        </w:tc>
      </w:tr>
      <w:tr w:rsidR="004C7333" w14:paraId="09A0E1CB" w14:textId="77777777">
        <w:trPr>
          <w:trHeight w:val="186"/>
          <w:jc w:val="center"/>
        </w:trPr>
        <w:tc>
          <w:tcPr>
            <w:tcW w:w="1016" w:type="dxa"/>
            <w:vAlign w:val="center"/>
          </w:tcPr>
          <w:p w14:paraId="00E72052" w14:textId="77777777" w:rsidR="004C7333" w:rsidRDefault="00CF2EE5">
            <w:pPr>
              <w:spacing w:line="360" w:lineRule="auto"/>
              <w:jc w:val="center"/>
              <w:rPr>
                <w:rFonts w:ascii="宋体" w:hAnsi="宋体"/>
                <w:sz w:val="24"/>
              </w:rPr>
            </w:pPr>
            <w:r>
              <w:rPr>
                <w:rFonts w:ascii="宋体" w:hAnsi="宋体"/>
                <w:sz w:val="24"/>
              </w:rPr>
              <w:lastRenderedPageBreak/>
              <w:t>12.1</w:t>
            </w:r>
          </w:p>
        </w:tc>
        <w:tc>
          <w:tcPr>
            <w:tcW w:w="8111" w:type="dxa"/>
            <w:vAlign w:val="center"/>
          </w:tcPr>
          <w:p w14:paraId="3DCF90AD" w14:textId="55DE1B58" w:rsidR="004C7333" w:rsidRDefault="00CF2EE5">
            <w:pPr>
              <w:spacing w:line="360" w:lineRule="auto"/>
              <w:ind w:leftChars="34" w:left="71"/>
              <w:rPr>
                <w:rFonts w:ascii="宋体" w:hAnsi="宋体"/>
                <w:b/>
                <w:sz w:val="24"/>
              </w:rPr>
            </w:pPr>
            <w:r>
              <w:rPr>
                <w:rFonts w:ascii="宋体" w:hAnsi="宋体" w:hint="eastAsia"/>
                <w:b/>
                <w:sz w:val="24"/>
              </w:rPr>
              <w:t>投标保证金：人民币</w:t>
            </w:r>
            <w:r w:rsidR="007C6D3A">
              <w:rPr>
                <w:rFonts w:ascii="宋体" w:hAnsi="宋体" w:hint="eastAsia"/>
                <w:b/>
                <w:sz w:val="24"/>
              </w:rPr>
              <w:t>壹万伍仟</w:t>
            </w:r>
            <w:r>
              <w:rPr>
                <w:rFonts w:ascii="宋体" w:hAnsi="宋体" w:hint="eastAsia"/>
                <w:b/>
                <w:sz w:val="24"/>
              </w:rPr>
              <w:t>元整（￥</w:t>
            </w:r>
            <w:r w:rsidR="007C6D3A">
              <w:rPr>
                <w:rFonts w:ascii="宋体" w:hAnsi="宋体"/>
                <w:b/>
                <w:sz w:val="24"/>
              </w:rPr>
              <w:t>15</w:t>
            </w:r>
            <w:r>
              <w:rPr>
                <w:rFonts w:ascii="宋体" w:hAnsi="宋体"/>
                <w:b/>
                <w:sz w:val="24"/>
              </w:rPr>
              <w:t>000.00</w:t>
            </w:r>
            <w:r>
              <w:rPr>
                <w:rFonts w:ascii="宋体" w:hAnsi="宋体" w:hint="eastAsia"/>
                <w:b/>
                <w:sz w:val="24"/>
              </w:rPr>
              <w:t>元）</w:t>
            </w:r>
          </w:p>
          <w:p w14:paraId="5EEE211A" w14:textId="77777777" w:rsidR="004C7333" w:rsidRDefault="00CF2EE5">
            <w:pPr>
              <w:spacing w:line="360" w:lineRule="auto"/>
              <w:ind w:leftChars="34" w:left="71"/>
              <w:rPr>
                <w:rFonts w:ascii="宋体" w:hAnsi="宋体"/>
                <w:b/>
                <w:sz w:val="24"/>
              </w:rPr>
            </w:pPr>
            <w:r>
              <w:rPr>
                <w:rFonts w:ascii="宋体" w:hAnsi="宋体" w:hint="eastAsia"/>
                <w:b/>
                <w:sz w:val="24"/>
              </w:rPr>
              <w:t>递交截止时间：同投标截止时间。</w:t>
            </w:r>
          </w:p>
          <w:p w14:paraId="7078C918" w14:textId="77777777" w:rsidR="004C7333" w:rsidRDefault="00CF2EE5">
            <w:pPr>
              <w:spacing w:line="360" w:lineRule="auto"/>
              <w:ind w:leftChars="34" w:left="71"/>
              <w:rPr>
                <w:rFonts w:ascii="宋体" w:hAnsi="宋体"/>
                <w:sz w:val="24"/>
              </w:rPr>
            </w:pPr>
            <w:r>
              <w:rPr>
                <w:rFonts w:ascii="宋体" w:hAnsi="宋体"/>
                <w:sz w:val="24"/>
              </w:rPr>
              <w:t>交纳投标保证金形式：电汇</w:t>
            </w:r>
            <w:r>
              <w:rPr>
                <w:rFonts w:ascii="宋体" w:hAnsi="宋体" w:hint="eastAsia"/>
                <w:sz w:val="24"/>
              </w:rPr>
              <w:t>、</w:t>
            </w:r>
            <w:proofErr w:type="gramStart"/>
            <w:r>
              <w:rPr>
                <w:rFonts w:ascii="宋体" w:hAnsi="宋体" w:hint="eastAsia"/>
                <w:sz w:val="24"/>
              </w:rPr>
              <w:t>网银转账</w:t>
            </w:r>
            <w:proofErr w:type="gramEnd"/>
            <w:r>
              <w:rPr>
                <w:rFonts w:ascii="宋体" w:hAnsi="宋体" w:hint="eastAsia"/>
                <w:sz w:val="24"/>
              </w:rPr>
              <w:t>、</w:t>
            </w:r>
            <w:r>
              <w:rPr>
                <w:rFonts w:ascii="宋体" w:hAnsi="宋体"/>
                <w:sz w:val="24"/>
              </w:rPr>
              <w:t>支票、保函等非现金形式</w:t>
            </w:r>
            <w:r>
              <w:rPr>
                <w:rFonts w:ascii="宋体" w:hAnsi="宋体" w:hint="eastAsia"/>
                <w:sz w:val="24"/>
              </w:rPr>
              <w:t>。</w:t>
            </w:r>
            <w:r>
              <w:rPr>
                <w:rFonts w:ascii="宋体" w:hAnsi="宋体" w:hint="eastAsia"/>
                <w:b/>
                <w:bCs/>
                <w:sz w:val="24"/>
              </w:rPr>
              <w:t>为减少收取</w:t>
            </w:r>
            <w:r>
              <w:rPr>
                <w:rFonts w:ascii="宋体" w:hAnsi="宋体"/>
                <w:b/>
                <w:bCs/>
                <w:sz w:val="24"/>
              </w:rPr>
              <w:t>/退还保证金的手续，建议采用电汇</w:t>
            </w:r>
            <w:proofErr w:type="gramStart"/>
            <w:r>
              <w:rPr>
                <w:rFonts w:ascii="宋体" w:hAnsi="宋体" w:hint="eastAsia"/>
                <w:b/>
                <w:bCs/>
                <w:sz w:val="24"/>
              </w:rPr>
              <w:t>或网银转账</w:t>
            </w:r>
            <w:proofErr w:type="gramEnd"/>
            <w:r>
              <w:rPr>
                <w:rFonts w:ascii="宋体" w:hAnsi="宋体" w:hint="eastAsia"/>
                <w:b/>
                <w:bCs/>
                <w:sz w:val="24"/>
              </w:rPr>
              <w:t>方式缴纳保证金。</w:t>
            </w:r>
          </w:p>
          <w:p w14:paraId="64C79813" w14:textId="77777777" w:rsidR="004C7333" w:rsidRDefault="00CF2EE5">
            <w:pPr>
              <w:spacing w:line="360" w:lineRule="auto"/>
              <w:ind w:leftChars="34" w:left="71"/>
              <w:rPr>
                <w:rFonts w:ascii="宋体" w:hAnsi="宋体"/>
                <w:b/>
                <w:sz w:val="24"/>
              </w:rPr>
            </w:pPr>
            <w:r>
              <w:rPr>
                <w:rFonts w:ascii="宋体" w:hAnsi="宋体" w:hint="eastAsia"/>
                <w:b/>
                <w:sz w:val="24"/>
              </w:rPr>
              <w:t>账户名称：北京国际工程咨询有限公司</w:t>
            </w:r>
          </w:p>
          <w:p w14:paraId="58220291" w14:textId="77777777" w:rsidR="004C7333" w:rsidRDefault="00CF2EE5">
            <w:pPr>
              <w:spacing w:line="360" w:lineRule="auto"/>
              <w:ind w:leftChars="34" w:left="71"/>
              <w:rPr>
                <w:rFonts w:ascii="宋体" w:hAnsi="宋体"/>
                <w:sz w:val="24"/>
              </w:rPr>
            </w:pPr>
            <w:r>
              <w:rPr>
                <w:rFonts w:ascii="宋体" w:hAnsi="宋体" w:hint="eastAsia"/>
                <w:sz w:val="24"/>
              </w:rPr>
              <w:t>开户银行：华夏银行北京学院路支行</w:t>
            </w:r>
          </w:p>
          <w:p w14:paraId="2BC96392" w14:textId="77777777" w:rsidR="004C7333" w:rsidRDefault="00CF2EE5">
            <w:pPr>
              <w:spacing w:line="360" w:lineRule="auto"/>
              <w:ind w:leftChars="34" w:left="71"/>
              <w:rPr>
                <w:rFonts w:ascii="宋体" w:hAnsi="宋体"/>
                <w:sz w:val="24"/>
              </w:rPr>
            </w:pPr>
            <w:proofErr w:type="gramStart"/>
            <w:r>
              <w:rPr>
                <w:rFonts w:ascii="宋体" w:hAnsi="宋体" w:hint="eastAsia"/>
                <w:sz w:val="24"/>
              </w:rPr>
              <w:t>帐号</w:t>
            </w:r>
            <w:proofErr w:type="gramEnd"/>
            <w:r>
              <w:rPr>
                <w:rFonts w:ascii="宋体" w:hAnsi="宋体" w:hint="eastAsia"/>
                <w:sz w:val="24"/>
              </w:rPr>
              <w:t>：</w:t>
            </w:r>
            <w:r>
              <w:rPr>
                <w:rFonts w:ascii="宋体" w:hAnsi="宋体"/>
                <w:sz w:val="24"/>
              </w:rPr>
              <w:t>10242000000002546</w:t>
            </w:r>
          </w:p>
          <w:p w14:paraId="67FDAB48" w14:textId="3F50961F" w:rsidR="004C7333" w:rsidRDefault="00CF2EE5">
            <w:pPr>
              <w:spacing w:line="360" w:lineRule="auto"/>
              <w:ind w:leftChars="34" w:left="71"/>
              <w:rPr>
                <w:rFonts w:ascii="宋体" w:hAnsi="宋体"/>
                <w:sz w:val="24"/>
              </w:rPr>
            </w:pPr>
            <w:r>
              <w:rPr>
                <w:rFonts w:hint="eastAsia"/>
                <w:b/>
                <w:iCs/>
              </w:rPr>
              <w:t>注：请投标人汇款无论保证金还是</w:t>
            </w:r>
            <w:proofErr w:type="gramStart"/>
            <w:r>
              <w:rPr>
                <w:rFonts w:hint="eastAsia"/>
                <w:b/>
                <w:iCs/>
              </w:rPr>
              <w:t>标书款</w:t>
            </w:r>
            <w:proofErr w:type="gramEnd"/>
            <w:r>
              <w:rPr>
                <w:rFonts w:hint="eastAsia"/>
                <w:b/>
                <w:iCs/>
              </w:rPr>
              <w:t>务必注明“标号项目</w:t>
            </w:r>
            <w:r>
              <w:rPr>
                <w:rFonts w:hint="eastAsia"/>
                <w:b/>
                <w:iCs/>
              </w:rPr>
              <w:t>+</w:t>
            </w:r>
            <w:r>
              <w:rPr>
                <w:rFonts w:hint="eastAsia"/>
                <w:b/>
                <w:iCs/>
              </w:rPr>
              <w:t>用途”（比如：</w:t>
            </w:r>
            <w:r>
              <w:rPr>
                <w:rFonts w:hint="eastAsia"/>
                <w:b/>
                <w:iCs/>
              </w:rPr>
              <w:t>21ZB05</w:t>
            </w:r>
            <w:r w:rsidR="00E802DF">
              <w:rPr>
                <w:b/>
                <w:iCs/>
              </w:rPr>
              <w:t>83</w:t>
            </w:r>
            <w:r>
              <w:rPr>
                <w:rFonts w:hint="eastAsia"/>
                <w:b/>
                <w:iCs/>
              </w:rPr>
              <w:t>项目保证金或者</w:t>
            </w:r>
            <w:r>
              <w:rPr>
                <w:rFonts w:hint="eastAsia"/>
                <w:b/>
                <w:iCs/>
              </w:rPr>
              <w:t>21ZB05</w:t>
            </w:r>
            <w:r w:rsidR="00E802DF">
              <w:rPr>
                <w:b/>
                <w:iCs/>
              </w:rPr>
              <w:t>83</w:t>
            </w:r>
            <w:r>
              <w:rPr>
                <w:rFonts w:hint="eastAsia"/>
                <w:b/>
                <w:iCs/>
              </w:rPr>
              <w:t>项目标书款），以便财务查账及汇总。</w:t>
            </w:r>
          </w:p>
        </w:tc>
      </w:tr>
      <w:tr w:rsidR="004C7333" w14:paraId="5AE329A0" w14:textId="77777777">
        <w:trPr>
          <w:trHeight w:val="186"/>
          <w:jc w:val="center"/>
        </w:trPr>
        <w:tc>
          <w:tcPr>
            <w:tcW w:w="1016" w:type="dxa"/>
            <w:vAlign w:val="center"/>
          </w:tcPr>
          <w:p w14:paraId="7C02ED27" w14:textId="77777777" w:rsidR="004C7333" w:rsidRDefault="00CF2EE5">
            <w:pPr>
              <w:spacing w:line="360" w:lineRule="auto"/>
              <w:jc w:val="center"/>
              <w:rPr>
                <w:rFonts w:ascii="宋体" w:hAnsi="宋体"/>
                <w:sz w:val="24"/>
              </w:rPr>
            </w:pPr>
            <w:r>
              <w:rPr>
                <w:rFonts w:ascii="宋体" w:hAnsi="宋体" w:hint="eastAsia"/>
                <w:sz w:val="24"/>
              </w:rPr>
              <w:t>1</w:t>
            </w:r>
            <w:r>
              <w:rPr>
                <w:rFonts w:ascii="宋体" w:hAnsi="宋体"/>
                <w:sz w:val="24"/>
              </w:rPr>
              <w:t>2.6</w:t>
            </w:r>
          </w:p>
        </w:tc>
        <w:tc>
          <w:tcPr>
            <w:tcW w:w="8111" w:type="dxa"/>
            <w:vAlign w:val="center"/>
          </w:tcPr>
          <w:p w14:paraId="1750EB27" w14:textId="77777777" w:rsidR="004C7333" w:rsidRDefault="00CF2EE5">
            <w:pPr>
              <w:spacing w:line="360" w:lineRule="auto"/>
              <w:jc w:val="left"/>
              <w:rPr>
                <w:rFonts w:ascii="宋体" w:hAnsi="宋体"/>
                <w:b/>
                <w:bCs/>
                <w:sz w:val="24"/>
              </w:rPr>
            </w:pPr>
            <w:r>
              <w:rPr>
                <w:rFonts w:ascii="宋体" w:hAnsi="宋体" w:hint="eastAsia"/>
                <w:b/>
                <w:bCs/>
                <w:sz w:val="24"/>
              </w:rPr>
              <w:t>中标人的保证金退还：</w:t>
            </w:r>
          </w:p>
          <w:p w14:paraId="165A05EC" w14:textId="77777777" w:rsidR="004C7333" w:rsidRDefault="00CF2EE5">
            <w:pPr>
              <w:spacing w:line="360" w:lineRule="auto"/>
              <w:jc w:val="left"/>
              <w:rPr>
                <w:rFonts w:ascii="宋体" w:hAnsi="宋体"/>
                <w:sz w:val="24"/>
              </w:rPr>
            </w:pPr>
            <w:r>
              <w:rPr>
                <w:rFonts w:ascii="宋体" w:hAnsi="宋体" w:hint="eastAsia"/>
                <w:sz w:val="24"/>
              </w:rPr>
              <w:t>合同签订后</w:t>
            </w:r>
            <w:r>
              <w:rPr>
                <w:rFonts w:ascii="宋体" w:hAnsi="宋体"/>
                <w:sz w:val="24"/>
              </w:rPr>
              <w:t>2个工作日内，请将合同扫描件发送到bjgjgczb1@163.com邮箱办理相关备案及保证金退还手续，保证金将在合同签订的5个工作日内退回来款账户。</w:t>
            </w:r>
          </w:p>
          <w:p w14:paraId="16A1DE8B" w14:textId="77777777" w:rsidR="004C7333" w:rsidRDefault="00CF2EE5">
            <w:pPr>
              <w:spacing w:line="360" w:lineRule="auto"/>
              <w:ind w:leftChars="34" w:left="71"/>
              <w:rPr>
                <w:rFonts w:ascii="宋体" w:hAnsi="宋体"/>
                <w:b/>
                <w:sz w:val="24"/>
              </w:rPr>
            </w:pPr>
            <w:r>
              <w:rPr>
                <w:rFonts w:ascii="宋体" w:hAnsi="宋体" w:hint="eastAsia"/>
                <w:b/>
                <w:bCs/>
                <w:sz w:val="24"/>
                <w:u w:val="single"/>
              </w:rPr>
              <w:t>邮件标题格式：</w:t>
            </w:r>
            <w:r>
              <w:rPr>
                <w:rFonts w:ascii="宋体" w:hAnsi="宋体" w:hint="eastAsia"/>
                <w:sz w:val="24"/>
              </w:rPr>
              <w:t>项目编号+退还投标保证金+供应商名称+已签订采购合同。内附：（1）采购合同扫描件；（</w:t>
            </w:r>
            <w:r>
              <w:rPr>
                <w:rFonts w:ascii="宋体" w:hAnsi="宋体"/>
                <w:sz w:val="24"/>
              </w:rPr>
              <w:t>2</w:t>
            </w:r>
            <w:r>
              <w:rPr>
                <w:rFonts w:ascii="宋体" w:hAnsi="宋体" w:hint="eastAsia"/>
                <w:sz w:val="24"/>
              </w:rPr>
              <w:t>）</w:t>
            </w:r>
            <w:r>
              <w:rPr>
                <w:rFonts w:ascii="宋体" w:hAnsi="宋体"/>
                <w:sz w:val="24"/>
              </w:rPr>
              <w:t>项目编号</w:t>
            </w:r>
            <w:r>
              <w:rPr>
                <w:rFonts w:ascii="宋体" w:hAnsi="宋体" w:hint="eastAsia"/>
                <w:sz w:val="24"/>
              </w:rPr>
              <w:t>；（</w:t>
            </w:r>
            <w:r>
              <w:rPr>
                <w:rFonts w:ascii="宋体" w:hAnsi="宋体"/>
                <w:sz w:val="24"/>
              </w:rPr>
              <w:t>3</w:t>
            </w:r>
            <w:r>
              <w:rPr>
                <w:rFonts w:ascii="宋体" w:hAnsi="宋体" w:hint="eastAsia"/>
                <w:sz w:val="24"/>
              </w:rPr>
              <w:t>）</w:t>
            </w:r>
            <w:r>
              <w:rPr>
                <w:rFonts w:ascii="宋体" w:hAnsi="宋体"/>
                <w:sz w:val="24"/>
              </w:rPr>
              <w:t>中标供应商名称</w:t>
            </w:r>
            <w:r>
              <w:rPr>
                <w:rFonts w:ascii="宋体" w:hAnsi="宋体" w:hint="eastAsia"/>
                <w:sz w:val="24"/>
              </w:rPr>
              <w:t>；（</w:t>
            </w:r>
            <w:r>
              <w:rPr>
                <w:rFonts w:ascii="宋体" w:hAnsi="宋体"/>
                <w:sz w:val="24"/>
              </w:rPr>
              <w:t>4</w:t>
            </w:r>
            <w:r>
              <w:rPr>
                <w:rFonts w:ascii="宋体" w:hAnsi="宋体" w:hint="eastAsia"/>
                <w:sz w:val="24"/>
              </w:rPr>
              <w:t>）</w:t>
            </w:r>
            <w:r>
              <w:rPr>
                <w:rFonts w:ascii="宋体" w:hAnsi="宋体"/>
                <w:sz w:val="24"/>
              </w:rPr>
              <w:t>采购合同签订日期</w:t>
            </w:r>
            <w:r>
              <w:rPr>
                <w:rFonts w:ascii="宋体" w:hAnsi="宋体" w:hint="eastAsia"/>
                <w:sz w:val="24"/>
              </w:rPr>
              <w:t>。</w:t>
            </w:r>
          </w:p>
        </w:tc>
      </w:tr>
      <w:tr w:rsidR="004C7333" w14:paraId="69787DB3" w14:textId="77777777">
        <w:trPr>
          <w:trHeight w:val="182"/>
          <w:jc w:val="center"/>
        </w:trPr>
        <w:tc>
          <w:tcPr>
            <w:tcW w:w="1016" w:type="dxa"/>
            <w:vAlign w:val="center"/>
          </w:tcPr>
          <w:p w14:paraId="57C0C2A1" w14:textId="77777777" w:rsidR="004C7333" w:rsidRDefault="00CF2EE5">
            <w:pPr>
              <w:spacing w:line="360" w:lineRule="auto"/>
              <w:jc w:val="center"/>
              <w:rPr>
                <w:rFonts w:ascii="宋体" w:hAnsi="宋体"/>
                <w:sz w:val="24"/>
              </w:rPr>
            </w:pPr>
            <w:r>
              <w:rPr>
                <w:rFonts w:ascii="宋体" w:hAnsi="宋体"/>
                <w:sz w:val="24"/>
              </w:rPr>
              <w:t>13.1</w:t>
            </w:r>
          </w:p>
        </w:tc>
        <w:tc>
          <w:tcPr>
            <w:tcW w:w="8111" w:type="dxa"/>
            <w:vAlign w:val="center"/>
          </w:tcPr>
          <w:p w14:paraId="18F77CB9" w14:textId="77777777" w:rsidR="004C7333" w:rsidRDefault="00CF2EE5">
            <w:pPr>
              <w:spacing w:line="360" w:lineRule="auto"/>
              <w:ind w:left="1592" w:hanging="1592"/>
              <w:rPr>
                <w:rFonts w:ascii="宋体" w:hAnsi="宋体"/>
                <w:sz w:val="24"/>
              </w:rPr>
            </w:pPr>
            <w:r>
              <w:rPr>
                <w:rFonts w:ascii="宋体" w:hAnsi="宋体" w:hint="eastAsia"/>
                <w:sz w:val="24"/>
              </w:rPr>
              <w:t>投标有效期：</w:t>
            </w:r>
            <w:r>
              <w:rPr>
                <w:rFonts w:ascii="宋体" w:hAnsi="宋体"/>
                <w:sz w:val="24"/>
              </w:rPr>
              <w:t>90天</w:t>
            </w:r>
          </w:p>
        </w:tc>
      </w:tr>
      <w:tr w:rsidR="004C7333" w14:paraId="41E4ADFA" w14:textId="77777777">
        <w:trPr>
          <w:trHeight w:val="167"/>
          <w:jc w:val="center"/>
        </w:trPr>
        <w:tc>
          <w:tcPr>
            <w:tcW w:w="1016" w:type="dxa"/>
            <w:vAlign w:val="center"/>
          </w:tcPr>
          <w:p w14:paraId="4E7B3A95" w14:textId="77777777" w:rsidR="004C7333" w:rsidRDefault="00CF2EE5">
            <w:pPr>
              <w:spacing w:line="360" w:lineRule="auto"/>
              <w:jc w:val="center"/>
              <w:rPr>
                <w:rFonts w:ascii="宋体" w:hAnsi="宋体"/>
                <w:sz w:val="24"/>
              </w:rPr>
            </w:pPr>
            <w:r>
              <w:rPr>
                <w:rFonts w:ascii="宋体" w:hAnsi="宋体"/>
                <w:sz w:val="24"/>
              </w:rPr>
              <w:t>14.1</w:t>
            </w:r>
          </w:p>
        </w:tc>
        <w:tc>
          <w:tcPr>
            <w:tcW w:w="8111" w:type="dxa"/>
            <w:vAlign w:val="center"/>
          </w:tcPr>
          <w:p w14:paraId="688337F3" w14:textId="77777777" w:rsidR="004C7333" w:rsidRDefault="00CF2EE5">
            <w:pPr>
              <w:spacing w:line="360" w:lineRule="auto"/>
              <w:rPr>
                <w:rFonts w:ascii="宋体" w:hAnsi="宋体"/>
                <w:b/>
                <w:sz w:val="24"/>
              </w:rPr>
            </w:pPr>
            <w:r>
              <w:rPr>
                <w:rFonts w:ascii="宋体" w:hAnsi="宋体" w:hint="eastAsia"/>
                <w:sz w:val="24"/>
              </w:rPr>
              <w:t>投标文件：</w:t>
            </w:r>
            <w:r>
              <w:rPr>
                <w:rFonts w:ascii="宋体" w:hAnsi="宋体" w:hint="eastAsia"/>
                <w:b/>
                <w:sz w:val="24"/>
              </w:rPr>
              <w:t>正本：</w:t>
            </w:r>
            <w:r>
              <w:rPr>
                <w:rFonts w:ascii="宋体" w:hAnsi="宋体"/>
                <w:b/>
                <w:sz w:val="24"/>
              </w:rPr>
              <w:t>1份；副本：5份；电子版：2份。</w:t>
            </w:r>
          </w:p>
          <w:p w14:paraId="0D064C9B" w14:textId="77777777" w:rsidR="004C7333" w:rsidRDefault="00CF2EE5">
            <w:pPr>
              <w:spacing w:line="360" w:lineRule="auto"/>
              <w:rPr>
                <w:rFonts w:ascii="宋体" w:hAnsi="宋体"/>
                <w:b/>
                <w:sz w:val="24"/>
              </w:rPr>
            </w:pPr>
            <w:r>
              <w:rPr>
                <w:rFonts w:ascii="宋体" w:hAnsi="宋体" w:hint="eastAsia"/>
                <w:b/>
                <w:sz w:val="24"/>
              </w:rPr>
              <w:t>（电子文件规定：提供文件的可编辑版本和盖红章的</w:t>
            </w:r>
            <w:r>
              <w:rPr>
                <w:rFonts w:ascii="宋体" w:hAnsi="宋体"/>
                <w:b/>
                <w:sz w:val="24"/>
              </w:rPr>
              <w:t>PDF扫描件</w:t>
            </w:r>
            <w:r>
              <w:rPr>
                <w:rFonts w:ascii="宋体" w:hAnsi="宋体" w:hint="eastAsia"/>
                <w:b/>
                <w:sz w:val="24"/>
              </w:rPr>
              <w:t>，</w:t>
            </w:r>
            <w:r>
              <w:rPr>
                <w:rFonts w:ascii="宋体" w:hAnsi="宋体"/>
                <w:b/>
                <w:sz w:val="24"/>
              </w:rPr>
              <w:t>存储载体为USB存储设备</w:t>
            </w:r>
            <w:r>
              <w:rPr>
                <w:rFonts w:ascii="宋体" w:hAnsi="宋体" w:hint="eastAsia"/>
                <w:b/>
                <w:sz w:val="24"/>
              </w:rPr>
              <w:t>）。</w:t>
            </w:r>
          </w:p>
          <w:p w14:paraId="45B59C4B" w14:textId="77777777" w:rsidR="004C7333" w:rsidRDefault="00CF2EE5">
            <w:pPr>
              <w:spacing w:line="360" w:lineRule="auto"/>
              <w:rPr>
                <w:rFonts w:ascii="宋体" w:hAnsi="宋体"/>
                <w:sz w:val="24"/>
              </w:rPr>
            </w:pPr>
            <w:r>
              <w:rPr>
                <w:rFonts w:ascii="宋体" w:hAnsi="宋体" w:hint="eastAsia"/>
                <w:sz w:val="24"/>
              </w:rPr>
              <w:t>电子文件规定格式为：</w:t>
            </w:r>
          </w:p>
          <w:p w14:paraId="6339B5BF" w14:textId="77777777" w:rsidR="004C7333" w:rsidRDefault="00CF2EE5">
            <w:pPr>
              <w:spacing w:line="360" w:lineRule="auto"/>
              <w:rPr>
                <w:rFonts w:ascii="宋体" w:hAnsi="宋体"/>
                <w:sz w:val="24"/>
              </w:rPr>
            </w:pPr>
            <w:r>
              <w:rPr>
                <w:rFonts w:ascii="宋体" w:hAnsi="宋体" w:hint="eastAsia"/>
                <w:sz w:val="24"/>
              </w:rPr>
              <w:t>（一）文本文件采用</w:t>
            </w:r>
            <w:r>
              <w:rPr>
                <w:rFonts w:ascii="宋体" w:hAnsi="宋体"/>
                <w:sz w:val="24"/>
              </w:rPr>
              <w:t>DOC、RTF、TXT、PDF格式；</w:t>
            </w:r>
          </w:p>
          <w:p w14:paraId="37FE4BAF" w14:textId="77777777" w:rsidR="004C7333" w:rsidRDefault="00CF2EE5">
            <w:pPr>
              <w:spacing w:line="360" w:lineRule="auto"/>
              <w:rPr>
                <w:rFonts w:ascii="宋体" w:hAnsi="宋体"/>
                <w:sz w:val="24"/>
              </w:rPr>
            </w:pPr>
            <w:r>
              <w:rPr>
                <w:rFonts w:ascii="宋体" w:hAnsi="宋体" w:hint="eastAsia"/>
                <w:sz w:val="24"/>
              </w:rPr>
              <w:t>（二）图像文件采用</w:t>
            </w:r>
            <w:r>
              <w:rPr>
                <w:rFonts w:ascii="宋体" w:hAnsi="宋体"/>
                <w:sz w:val="24"/>
              </w:rPr>
              <w:t>JPEG、TIFF格式；</w:t>
            </w:r>
          </w:p>
          <w:p w14:paraId="31AA569C" w14:textId="77777777" w:rsidR="004C7333" w:rsidRDefault="00CF2EE5">
            <w:pPr>
              <w:spacing w:line="360" w:lineRule="auto"/>
              <w:rPr>
                <w:rFonts w:ascii="宋体" w:hAnsi="宋体"/>
                <w:sz w:val="24"/>
              </w:rPr>
            </w:pPr>
            <w:r>
              <w:rPr>
                <w:rFonts w:ascii="宋体" w:hAnsi="宋体" w:hint="eastAsia"/>
                <w:sz w:val="24"/>
              </w:rPr>
              <w:t>（三）影像文件采用</w:t>
            </w:r>
            <w:r>
              <w:rPr>
                <w:rFonts w:ascii="宋体" w:hAnsi="宋体"/>
                <w:sz w:val="24"/>
              </w:rPr>
              <w:t>MPEG、AVI格式；</w:t>
            </w:r>
          </w:p>
          <w:p w14:paraId="6EC976EF" w14:textId="77777777" w:rsidR="004C7333" w:rsidRDefault="00CF2EE5">
            <w:pPr>
              <w:spacing w:line="360" w:lineRule="auto"/>
              <w:rPr>
                <w:rFonts w:ascii="宋体" w:hAnsi="宋体"/>
                <w:b/>
                <w:sz w:val="24"/>
              </w:rPr>
            </w:pPr>
            <w:r>
              <w:rPr>
                <w:rFonts w:ascii="宋体" w:hAnsi="宋体" w:hint="eastAsia"/>
                <w:sz w:val="24"/>
              </w:rPr>
              <w:t>（四）声音文件采用</w:t>
            </w:r>
            <w:r>
              <w:rPr>
                <w:rFonts w:ascii="宋体" w:hAnsi="宋体"/>
                <w:sz w:val="24"/>
              </w:rPr>
              <w:t>WAV、MP3格式。</w:t>
            </w:r>
          </w:p>
        </w:tc>
      </w:tr>
      <w:tr w:rsidR="004C7333" w14:paraId="1F4125CB" w14:textId="77777777">
        <w:trPr>
          <w:trHeight w:val="60"/>
          <w:jc w:val="center"/>
        </w:trPr>
        <w:tc>
          <w:tcPr>
            <w:tcW w:w="1016" w:type="dxa"/>
            <w:vAlign w:val="center"/>
          </w:tcPr>
          <w:p w14:paraId="7CF33319" w14:textId="77777777" w:rsidR="004C7333" w:rsidRDefault="00CF2EE5">
            <w:pPr>
              <w:spacing w:line="360" w:lineRule="auto"/>
              <w:jc w:val="center"/>
              <w:rPr>
                <w:rFonts w:ascii="宋体" w:hAnsi="宋体"/>
                <w:sz w:val="24"/>
              </w:rPr>
            </w:pPr>
            <w:r>
              <w:rPr>
                <w:rFonts w:ascii="宋体" w:hAnsi="宋体"/>
                <w:sz w:val="24"/>
              </w:rPr>
              <w:t>16.1</w:t>
            </w:r>
          </w:p>
        </w:tc>
        <w:tc>
          <w:tcPr>
            <w:tcW w:w="8111" w:type="dxa"/>
            <w:vAlign w:val="center"/>
          </w:tcPr>
          <w:p w14:paraId="18FC39C6" w14:textId="318C9CF0" w:rsidR="004C7333" w:rsidRDefault="00CF2EE5">
            <w:pPr>
              <w:spacing w:line="360" w:lineRule="auto"/>
              <w:rPr>
                <w:rFonts w:ascii="宋体" w:hAnsi="宋体"/>
                <w:sz w:val="24"/>
              </w:rPr>
            </w:pPr>
            <w:r>
              <w:rPr>
                <w:rFonts w:ascii="宋体" w:hAnsi="宋体" w:hint="eastAsia"/>
                <w:sz w:val="24"/>
              </w:rPr>
              <w:t>投标截止时间：</w:t>
            </w:r>
            <w:r>
              <w:rPr>
                <w:rFonts w:ascii="宋体" w:hAnsi="宋体"/>
                <w:sz w:val="24"/>
              </w:rPr>
              <w:t>20</w:t>
            </w:r>
            <w:r>
              <w:rPr>
                <w:rFonts w:ascii="宋体" w:hAnsi="宋体" w:hint="eastAsia"/>
                <w:sz w:val="24"/>
              </w:rPr>
              <w:t>2</w:t>
            </w:r>
            <w:r>
              <w:rPr>
                <w:rFonts w:ascii="宋体" w:hAnsi="宋体"/>
                <w:sz w:val="24"/>
              </w:rPr>
              <w:t>1</w:t>
            </w:r>
            <w:r>
              <w:rPr>
                <w:rFonts w:ascii="宋体" w:hAnsi="宋体" w:hint="eastAsia"/>
                <w:sz w:val="24"/>
              </w:rPr>
              <w:t>年</w:t>
            </w:r>
            <w:r w:rsidR="00207ED5">
              <w:rPr>
                <w:rFonts w:ascii="宋体" w:hAnsi="宋体"/>
                <w:sz w:val="24"/>
              </w:rPr>
              <w:t>9</w:t>
            </w:r>
            <w:r>
              <w:rPr>
                <w:rFonts w:ascii="宋体" w:hAnsi="宋体" w:hint="eastAsia"/>
                <w:sz w:val="24"/>
              </w:rPr>
              <w:t>月</w:t>
            </w:r>
            <w:r w:rsidR="00207ED5">
              <w:rPr>
                <w:rFonts w:ascii="宋体" w:hAnsi="宋体"/>
                <w:sz w:val="24"/>
              </w:rPr>
              <w:t>9</w:t>
            </w:r>
            <w:r>
              <w:rPr>
                <w:rFonts w:ascii="宋体" w:hAnsi="宋体" w:hint="eastAsia"/>
                <w:sz w:val="24"/>
              </w:rPr>
              <w:t>日</w:t>
            </w:r>
            <w:r>
              <w:rPr>
                <w:rFonts w:ascii="宋体" w:hAnsi="宋体"/>
                <w:sz w:val="24"/>
              </w:rPr>
              <w:t>13</w:t>
            </w:r>
            <w:r>
              <w:rPr>
                <w:rFonts w:ascii="宋体" w:hAnsi="宋体" w:hint="eastAsia"/>
                <w:sz w:val="24"/>
              </w:rPr>
              <w:t>：</w:t>
            </w:r>
            <w:r>
              <w:rPr>
                <w:rFonts w:ascii="宋体" w:hAnsi="宋体"/>
                <w:sz w:val="24"/>
              </w:rPr>
              <w:t>3</w:t>
            </w:r>
            <w:r>
              <w:rPr>
                <w:rFonts w:ascii="宋体" w:hAnsi="宋体" w:hint="eastAsia"/>
                <w:sz w:val="24"/>
              </w:rPr>
              <w:t>0（北京时间）</w:t>
            </w:r>
          </w:p>
        </w:tc>
      </w:tr>
      <w:tr w:rsidR="004C7333" w14:paraId="566EFD36" w14:textId="77777777">
        <w:trPr>
          <w:trHeight w:val="437"/>
          <w:jc w:val="center"/>
        </w:trPr>
        <w:tc>
          <w:tcPr>
            <w:tcW w:w="1016" w:type="dxa"/>
            <w:vAlign w:val="center"/>
          </w:tcPr>
          <w:p w14:paraId="21538D74" w14:textId="77777777" w:rsidR="004C7333" w:rsidRDefault="00CF2EE5">
            <w:pPr>
              <w:spacing w:line="360" w:lineRule="auto"/>
              <w:jc w:val="center"/>
              <w:rPr>
                <w:rFonts w:ascii="宋体" w:hAnsi="宋体"/>
                <w:sz w:val="24"/>
              </w:rPr>
            </w:pPr>
            <w:r>
              <w:rPr>
                <w:rFonts w:ascii="宋体" w:hAnsi="宋体"/>
                <w:sz w:val="24"/>
              </w:rPr>
              <w:t>18.1</w:t>
            </w:r>
          </w:p>
        </w:tc>
        <w:tc>
          <w:tcPr>
            <w:tcW w:w="8111" w:type="dxa"/>
            <w:vAlign w:val="center"/>
          </w:tcPr>
          <w:p w14:paraId="1D66512B" w14:textId="356ECE49" w:rsidR="004C7333" w:rsidRDefault="00CF2EE5">
            <w:pPr>
              <w:spacing w:line="360" w:lineRule="auto"/>
              <w:rPr>
                <w:rFonts w:ascii="宋体" w:hAnsi="宋体"/>
                <w:sz w:val="24"/>
              </w:rPr>
            </w:pPr>
            <w:r>
              <w:rPr>
                <w:rFonts w:ascii="宋体" w:hAnsi="宋体" w:hint="eastAsia"/>
                <w:sz w:val="24"/>
              </w:rPr>
              <w:t>开标时间：</w:t>
            </w:r>
            <w:r>
              <w:rPr>
                <w:rFonts w:ascii="宋体" w:hAnsi="宋体"/>
                <w:sz w:val="24"/>
              </w:rPr>
              <w:t>20</w:t>
            </w:r>
            <w:r>
              <w:rPr>
                <w:rFonts w:ascii="宋体" w:hAnsi="宋体" w:hint="eastAsia"/>
                <w:sz w:val="24"/>
              </w:rPr>
              <w:t>2</w:t>
            </w:r>
            <w:r>
              <w:rPr>
                <w:rFonts w:ascii="宋体" w:hAnsi="宋体"/>
                <w:sz w:val="24"/>
              </w:rPr>
              <w:t>1</w:t>
            </w:r>
            <w:r>
              <w:rPr>
                <w:rFonts w:ascii="宋体" w:hAnsi="宋体" w:hint="eastAsia"/>
                <w:sz w:val="24"/>
              </w:rPr>
              <w:t>年</w:t>
            </w:r>
            <w:r w:rsidR="00207ED5">
              <w:rPr>
                <w:rFonts w:ascii="宋体" w:hAnsi="宋体"/>
                <w:sz w:val="24"/>
              </w:rPr>
              <w:t>9</w:t>
            </w:r>
            <w:r>
              <w:rPr>
                <w:rFonts w:ascii="宋体" w:hAnsi="宋体" w:hint="eastAsia"/>
                <w:sz w:val="24"/>
              </w:rPr>
              <w:t>月</w:t>
            </w:r>
            <w:r w:rsidR="00207ED5">
              <w:rPr>
                <w:rFonts w:ascii="宋体" w:hAnsi="宋体"/>
                <w:sz w:val="24"/>
              </w:rPr>
              <w:t>9</w:t>
            </w:r>
            <w:r>
              <w:rPr>
                <w:rFonts w:ascii="宋体" w:hAnsi="宋体" w:hint="eastAsia"/>
                <w:sz w:val="24"/>
              </w:rPr>
              <w:t>日</w:t>
            </w:r>
            <w:r>
              <w:rPr>
                <w:rFonts w:ascii="宋体" w:hAnsi="宋体"/>
                <w:sz w:val="24"/>
              </w:rPr>
              <w:t>13</w:t>
            </w:r>
            <w:r>
              <w:rPr>
                <w:rFonts w:ascii="宋体" w:hAnsi="宋体" w:hint="eastAsia"/>
                <w:sz w:val="24"/>
              </w:rPr>
              <w:t>：</w:t>
            </w:r>
            <w:r>
              <w:rPr>
                <w:rFonts w:ascii="宋体" w:hAnsi="宋体"/>
                <w:sz w:val="24"/>
              </w:rPr>
              <w:t>3</w:t>
            </w:r>
            <w:r>
              <w:rPr>
                <w:rFonts w:ascii="宋体" w:hAnsi="宋体" w:hint="eastAsia"/>
                <w:sz w:val="24"/>
              </w:rPr>
              <w:t>0（北京时间）</w:t>
            </w:r>
          </w:p>
          <w:p w14:paraId="794490AC" w14:textId="77777777" w:rsidR="004C7333" w:rsidRDefault="00CF2EE5">
            <w:pPr>
              <w:spacing w:line="360" w:lineRule="auto"/>
              <w:rPr>
                <w:rFonts w:ascii="宋体" w:hAnsi="宋体"/>
                <w:sz w:val="24"/>
              </w:rPr>
            </w:pPr>
            <w:r>
              <w:rPr>
                <w:rFonts w:ascii="宋体" w:hAnsi="宋体" w:hint="eastAsia"/>
                <w:sz w:val="24"/>
              </w:rPr>
              <w:t>投标文件递交地点、开标地点：北京市海淀区中关村北大街清华附中</w:t>
            </w:r>
            <w:proofErr w:type="gramStart"/>
            <w:r>
              <w:rPr>
                <w:rFonts w:ascii="宋体" w:hAnsi="宋体" w:hint="eastAsia"/>
                <w:sz w:val="24"/>
              </w:rPr>
              <w:t>成志楼</w:t>
            </w:r>
            <w:proofErr w:type="gramEnd"/>
            <w:r>
              <w:rPr>
                <w:rFonts w:ascii="宋体" w:hAnsi="宋体" w:hint="eastAsia"/>
                <w:sz w:val="24"/>
              </w:rPr>
              <w:t>G201会议室</w:t>
            </w:r>
            <w:r>
              <w:rPr>
                <w:rFonts w:ascii="宋体" w:hAnsi="宋体"/>
                <w:sz w:val="24"/>
              </w:rPr>
              <w:t xml:space="preserve">。 </w:t>
            </w:r>
          </w:p>
        </w:tc>
      </w:tr>
      <w:tr w:rsidR="004C7333" w14:paraId="500E1223" w14:textId="77777777">
        <w:trPr>
          <w:trHeight w:val="355"/>
          <w:jc w:val="center"/>
        </w:trPr>
        <w:tc>
          <w:tcPr>
            <w:tcW w:w="1016" w:type="dxa"/>
            <w:vAlign w:val="center"/>
          </w:tcPr>
          <w:p w14:paraId="7AF4DBA7" w14:textId="77777777" w:rsidR="004C7333" w:rsidRDefault="00CF2EE5">
            <w:pPr>
              <w:spacing w:line="360" w:lineRule="auto"/>
              <w:jc w:val="center"/>
              <w:rPr>
                <w:rFonts w:ascii="宋体" w:hAnsi="宋体"/>
                <w:sz w:val="24"/>
              </w:rPr>
            </w:pPr>
            <w:r>
              <w:rPr>
                <w:rFonts w:ascii="宋体" w:hAnsi="宋体"/>
                <w:sz w:val="24"/>
              </w:rPr>
              <w:lastRenderedPageBreak/>
              <w:t>27.1</w:t>
            </w:r>
          </w:p>
        </w:tc>
        <w:tc>
          <w:tcPr>
            <w:tcW w:w="8111" w:type="dxa"/>
            <w:vAlign w:val="center"/>
          </w:tcPr>
          <w:p w14:paraId="1E9B8A1C" w14:textId="77777777" w:rsidR="004C7333" w:rsidRDefault="00CF2EE5">
            <w:pPr>
              <w:spacing w:line="360" w:lineRule="auto"/>
              <w:rPr>
                <w:rFonts w:ascii="宋体" w:hAnsi="宋体"/>
                <w:sz w:val="24"/>
              </w:rPr>
            </w:pPr>
            <w:r>
              <w:rPr>
                <w:rFonts w:ascii="宋体" w:hAnsi="宋体"/>
                <w:sz w:val="24"/>
              </w:rPr>
              <w:t>履约保证金：</w:t>
            </w:r>
            <w:r>
              <w:rPr>
                <w:rFonts w:ascii="宋体" w:hAnsi="宋体" w:hint="eastAsia"/>
                <w:sz w:val="24"/>
              </w:rPr>
              <w:t>详见合同条款</w:t>
            </w:r>
          </w:p>
        </w:tc>
      </w:tr>
      <w:tr w:rsidR="004C7333" w14:paraId="7A3058C2" w14:textId="77777777">
        <w:trPr>
          <w:trHeight w:val="355"/>
          <w:jc w:val="center"/>
        </w:trPr>
        <w:tc>
          <w:tcPr>
            <w:tcW w:w="1016" w:type="dxa"/>
            <w:vAlign w:val="center"/>
          </w:tcPr>
          <w:p w14:paraId="46DAAADF" w14:textId="77777777" w:rsidR="004C7333" w:rsidRDefault="00CF2EE5">
            <w:pPr>
              <w:spacing w:line="360" w:lineRule="auto"/>
              <w:jc w:val="center"/>
              <w:rPr>
                <w:rFonts w:ascii="宋体" w:hAnsi="宋体"/>
                <w:sz w:val="24"/>
              </w:rPr>
            </w:pPr>
            <w:r>
              <w:rPr>
                <w:rFonts w:ascii="宋体" w:hAnsi="宋体"/>
                <w:sz w:val="24"/>
              </w:rPr>
              <w:t>28.1</w:t>
            </w:r>
          </w:p>
        </w:tc>
        <w:tc>
          <w:tcPr>
            <w:tcW w:w="8111" w:type="dxa"/>
            <w:vAlign w:val="center"/>
          </w:tcPr>
          <w:p w14:paraId="4DDA04E7" w14:textId="77777777" w:rsidR="004C7333" w:rsidRDefault="00CF2EE5">
            <w:pPr>
              <w:spacing w:line="360" w:lineRule="auto"/>
              <w:rPr>
                <w:rFonts w:ascii="宋体" w:hAnsi="宋体"/>
                <w:sz w:val="24"/>
              </w:rPr>
            </w:pPr>
            <w:r>
              <w:rPr>
                <w:rFonts w:ascii="宋体" w:hAnsi="宋体"/>
                <w:sz w:val="24"/>
              </w:rPr>
              <w:t>中标人须向采购代理机构按如下标准和规定交纳中标服务费。</w:t>
            </w:r>
          </w:p>
          <w:p w14:paraId="3FFAEE3B" w14:textId="77777777" w:rsidR="004C7333" w:rsidRDefault="00CF2EE5">
            <w:pPr>
              <w:spacing w:line="360" w:lineRule="auto"/>
              <w:rPr>
                <w:rFonts w:ascii="宋体" w:hAnsi="宋体"/>
                <w:sz w:val="24"/>
              </w:rPr>
            </w:pPr>
            <w:r>
              <w:rPr>
                <w:rFonts w:ascii="宋体" w:hAnsi="宋体"/>
                <w:sz w:val="24"/>
              </w:rPr>
              <w:t>（1）以买卖双方</w:t>
            </w:r>
            <w:proofErr w:type="gramStart"/>
            <w:r>
              <w:rPr>
                <w:rFonts w:ascii="宋体" w:hAnsi="宋体"/>
                <w:sz w:val="24"/>
              </w:rPr>
              <w:t>签定</w:t>
            </w:r>
            <w:proofErr w:type="gramEnd"/>
            <w:r>
              <w:rPr>
                <w:rFonts w:ascii="宋体" w:hAnsi="宋体"/>
                <w:sz w:val="24"/>
              </w:rPr>
              <w:t>的合同总额作为收费的计算基数。</w:t>
            </w:r>
          </w:p>
          <w:p w14:paraId="18921EE2" w14:textId="77777777" w:rsidR="004C7333" w:rsidRDefault="00CF2EE5">
            <w:pPr>
              <w:widowControl/>
              <w:spacing w:line="360" w:lineRule="auto"/>
              <w:rPr>
                <w:rFonts w:ascii="宋体" w:hAnsi="宋体"/>
                <w:kern w:val="0"/>
                <w:sz w:val="24"/>
              </w:rPr>
            </w:pPr>
            <w:r>
              <w:rPr>
                <w:rFonts w:ascii="宋体" w:hAnsi="宋体"/>
                <w:sz w:val="24"/>
              </w:rPr>
              <w:t>（2）采购代理机构</w:t>
            </w:r>
            <w:r>
              <w:rPr>
                <w:rFonts w:ascii="宋体" w:hAnsi="宋体" w:hint="eastAsia"/>
                <w:sz w:val="24"/>
              </w:rPr>
              <w:t>参照原</w:t>
            </w:r>
            <w:r>
              <w:rPr>
                <w:rFonts w:ascii="宋体" w:hAnsi="宋体"/>
                <w:sz w:val="24"/>
              </w:rPr>
              <w:t>计价格[2002]1980号文、</w:t>
            </w:r>
            <w:r>
              <w:rPr>
                <w:rFonts w:ascii="宋体" w:hAnsi="宋体"/>
                <w:kern w:val="0"/>
                <w:sz w:val="24"/>
              </w:rPr>
              <w:t>发改办价格[2003]857号文及发改</w:t>
            </w:r>
            <w:r>
              <w:rPr>
                <w:rFonts w:ascii="宋体" w:hAnsi="宋体" w:hint="eastAsia"/>
                <w:kern w:val="0"/>
                <w:sz w:val="24"/>
              </w:rPr>
              <w:t>办</w:t>
            </w:r>
            <w:r>
              <w:rPr>
                <w:rFonts w:ascii="宋体" w:hAnsi="宋体"/>
                <w:kern w:val="0"/>
                <w:sz w:val="24"/>
              </w:rPr>
              <w:t>价格</w:t>
            </w:r>
            <w:r>
              <w:rPr>
                <w:rFonts w:ascii="宋体" w:hAnsi="宋体"/>
                <w:sz w:val="24"/>
              </w:rPr>
              <w:t>[2011]534</w:t>
            </w:r>
            <w:r>
              <w:rPr>
                <w:rFonts w:ascii="宋体" w:hAnsi="宋体"/>
                <w:kern w:val="0"/>
                <w:sz w:val="24"/>
              </w:rPr>
              <w:t>号文有关规定向中标供应商收取</w:t>
            </w:r>
            <w:r>
              <w:rPr>
                <w:rFonts w:ascii="宋体" w:hAnsi="宋体"/>
                <w:sz w:val="24"/>
              </w:rPr>
              <w:t>中标服务费用。</w:t>
            </w:r>
          </w:p>
          <w:p w14:paraId="38B78896" w14:textId="77777777" w:rsidR="004C7333" w:rsidRDefault="00CF2EE5">
            <w:pPr>
              <w:spacing w:line="360" w:lineRule="auto"/>
              <w:rPr>
                <w:rFonts w:ascii="宋体" w:hAnsi="宋体"/>
                <w:sz w:val="24"/>
              </w:rPr>
            </w:pPr>
            <w:r>
              <w:rPr>
                <w:rFonts w:ascii="宋体" w:hAnsi="宋体"/>
                <w:sz w:val="24"/>
              </w:rPr>
              <w:t>（3）中标服务费币种与中标签订合同的币种相同或招标机构同意的币种</w:t>
            </w:r>
          </w:p>
          <w:p w14:paraId="73FFBD14" w14:textId="77777777" w:rsidR="004C7333" w:rsidRDefault="00CF2EE5">
            <w:pPr>
              <w:spacing w:line="360" w:lineRule="auto"/>
              <w:rPr>
                <w:rFonts w:ascii="宋体" w:hAnsi="宋体"/>
                <w:sz w:val="24"/>
              </w:rPr>
            </w:pPr>
            <w:r>
              <w:rPr>
                <w:rFonts w:ascii="宋体" w:hAnsi="宋体"/>
                <w:sz w:val="24"/>
              </w:rPr>
              <w:t>（4）中标服务费的交纳方式：</w:t>
            </w:r>
          </w:p>
          <w:p w14:paraId="35059942" w14:textId="77777777" w:rsidR="004C7333" w:rsidRDefault="00CF2EE5">
            <w:pPr>
              <w:spacing w:line="360" w:lineRule="auto"/>
              <w:ind w:firstLine="480"/>
              <w:rPr>
                <w:rFonts w:ascii="宋体" w:hAnsi="宋体"/>
                <w:sz w:val="24"/>
              </w:rPr>
            </w:pPr>
            <w:r>
              <w:rPr>
                <w:rFonts w:ascii="宋体" w:hAnsi="宋体"/>
                <w:sz w:val="24"/>
              </w:rPr>
              <w:t>在投标时，投标人向采购代理机构送交中标服务费承诺书。中标供应商在领取中标通知书时一次向采购代理机构交纳所有中标服务费。</w:t>
            </w:r>
          </w:p>
          <w:p w14:paraId="32D54F85" w14:textId="77777777" w:rsidR="004C7333" w:rsidRDefault="00CF2EE5">
            <w:pPr>
              <w:spacing w:line="360" w:lineRule="auto"/>
              <w:rPr>
                <w:rFonts w:ascii="宋体" w:hAnsi="宋体"/>
                <w:b/>
                <w:sz w:val="24"/>
              </w:rPr>
            </w:pPr>
            <w:r>
              <w:rPr>
                <w:rFonts w:ascii="宋体" w:hAnsi="宋体" w:hint="eastAsia"/>
                <w:b/>
                <w:sz w:val="24"/>
              </w:rPr>
              <w:t>账户名称：北京国际工程咨询有限公司</w:t>
            </w:r>
          </w:p>
          <w:p w14:paraId="3C58734A" w14:textId="77777777" w:rsidR="004C7333" w:rsidRDefault="00CF2EE5">
            <w:pPr>
              <w:spacing w:line="360" w:lineRule="auto"/>
              <w:rPr>
                <w:rFonts w:ascii="宋体" w:hAnsi="宋体"/>
                <w:sz w:val="24"/>
              </w:rPr>
            </w:pPr>
            <w:r>
              <w:rPr>
                <w:rFonts w:ascii="宋体" w:hAnsi="宋体" w:hint="eastAsia"/>
                <w:sz w:val="24"/>
              </w:rPr>
              <w:t>开户银行：华夏银行北京学院路支行</w:t>
            </w:r>
          </w:p>
          <w:p w14:paraId="284BACC9" w14:textId="77777777" w:rsidR="004C7333" w:rsidRDefault="00CF2EE5">
            <w:pPr>
              <w:spacing w:line="360" w:lineRule="auto"/>
              <w:rPr>
                <w:rFonts w:ascii="宋体" w:hAnsi="宋体"/>
                <w:sz w:val="24"/>
              </w:rPr>
            </w:pPr>
            <w:proofErr w:type="gramStart"/>
            <w:r>
              <w:rPr>
                <w:rFonts w:ascii="宋体" w:hAnsi="宋体" w:hint="eastAsia"/>
                <w:sz w:val="24"/>
              </w:rPr>
              <w:t>帐号</w:t>
            </w:r>
            <w:proofErr w:type="gramEnd"/>
            <w:r>
              <w:rPr>
                <w:rFonts w:ascii="宋体" w:hAnsi="宋体" w:hint="eastAsia"/>
                <w:sz w:val="24"/>
              </w:rPr>
              <w:t>：</w:t>
            </w:r>
            <w:r>
              <w:rPr>
                <w:rFonts w:ascii="宋体" w:hAnsi="宋体"/>
                <w:sz w:val="24"/>
              </w:rPr>
              <w:t>10242000000002546</w:t>
            </w:r>
          </w:p>
        </w:tc>
      </w:tr>
    </w:tbl>
    <w:p w14:paraId="2BC9FE18" w14:textId="77777777" w:rsidR="004C7333" w:rsidRDefault="004C7333">
      <w:pPr>
        <w:rPr>
          <w:rFonts w:ascii="宋体" w:hAnsi="宋体"/>
          <w:b/>
          <w:bCs/>
          <w:kern w:val="44"/>
          <w:sz w:val="24"/>
        </w:rPr>
      </w:pPr>
    </w:p>
    <w:p w14:paraId="7F259CAE" w14:textId="77777777" w:rsidR="004C7333" w:rsidRDefault="00CF2EE5">
      <w:pPr>
        <w:widowControl/>
        <w:jc w:val="left"/>
        <w:rPr>
          <w:rFonts w:ascii="宋体" w:hAnsi="宋体"/>
          <w:b/>
          <w:bCs/>
          <w:kern w:val="44"/>
          <w:sz w:val="24"/>
        </w:rPr>
      </w:pPr>
      <w:r>
        <w:rPr>
          <w:rFonts w:ascii="宋体" w:hAnsi="宋体"/>
          <w:b/>
          <w:bCs/>
          <w:kern w:val="44"/>
          <w:sz w:val="24"/>
        </w:rPr>
        <w:br w:type="page"/>
      </w:r>
    </w:p>
    <w:p w14:paraId="60F8C7BB" w14:textId="77777777" w:rsidR="004C7333" w:rsidRDefault="00CF2EE5">
      <w:pPr>
        <w:pStyle w:val="1"/>
        <w:spacing w:line="360" w:lineRule="auto"/>
        <w:rPr>
          <w:rFonts w:ascii="宋体" w:hAnsi="宋体"/>
          <w:sz w:val="30"/>
          <w:szCs w:val="30"/>
        </w:rPr>
      </w:pPr>
      <w:bookmarkStart w:id="16" w:name="_Toc78382777"/>
      <w:r>
        <w:rPr>
          <w:rFonts w:ascii="宋体" w:hAnsi="宋体" w:hint="eastAsia"/>
          <w:sz w:val="30"/>
          <w:szCs w:val="30"/>
        </w:rPr>
        <w:lastRenderedPageBreak/>
        <w:t>第三章 投标人须知</w:t>
      </w:r>
      <w:bookmarkEnd w:id="16"/>
    </w:p>
    <w:p w14:paraId="431328F9" w14:textId="77777777" w:rsidR="004C7333" w:rsidRDefault="00CF2EE5">
      <w:pPr>
        <w:pStyle w:val="31"/>
        <w:rPr>
          <w:szCs w:val="24"/>
        </w:rPr>
      </w:pPr>
      <w:bookmarkStart w:id="17" w:name="_Toc78382778"/>
      <w:r>
        <w:rPr>
          <w:rFonts w:hint="eastAsia"/>
          <w:szCs w:val="24"/>
        </w:rPr>
        <w:t>一、说明</w:t>
      </w:r>
      <w:bookmarkEnd w:id="17"/>
    </w:p>
    <w:p w14:paraId="5117C2B4" w14:textId="77777777" w:rsidR="004C7333" w:rsidRDefault="00CF2EE5">
      <w:pPr>
        <w:pStyle w:val="31"/>
        <w:rPr>
          <w:szCs w:val="24"/>
        </w:rPr>
      </w:pPr>
      <w:bookmarkStart w:id="18" w:name="_Toc78382779"/>
      <w:r>
        <w:rPr>
          <w:szCs w:val="24"/>
        </w:rPr>
        <w:t xml:space="preserve">1. </w:t>
      </w:r>
      <w:r>
        <w:rPr>
          <w:rFonts w:hint="eastAsia"/>
          <w:szCs w:val="24"/>
        </w:rPr>
        <w:t>采购人、采购代理机构及合格的投标人</w:t>
      </w:r>
      <w:bookmarkEnd w:id="18"/>
    </w:p>
    <w:p w14:paraId="179562F6" w14:textId="77777777" w:rsidR="004C7333" w:rsidRDefault="00CF2EE5">
      <w:pPr>
        <w:spacing w:line="360" w:lineRule="auto"/>
        <w:ind w:rightChars="50" w:right="105"/>
        <w:jc w:val="left"/>
        <w:rPr>
          <w:rFonts w:ascii="宋体" w:hAnsi="宋体"/>
          <w:sz w:val="24"/>
        </w:rPr>
      </w:pPr>
      <w:r>
        <w:rPr>
          <w:rFonts w:ascii="宋体" w:hAnsi="宋体"/>
          <w:sz w:val="24"/>
        </w:rPr>
        <w:t xml:space="preserve">1.1 </w:t>
      </w:r>
      <w:r>
        <w:rPr>
          <w:rFonts w:ascii="宋体" w:hAnsi="宋体" w:hint="eastAsia"/>
          <w:sz w:val="24"/>
        </w:rPr>
        <w:t>采购人：指依法进行本次政府采购招标活动中的国家机关、事业单位、团体组织。</w:t>
      </w:r>
    </w:p>
    <w:p w14:paraId="59023C9A" w14:textId="77777777" w:rsidR="004C7333" w:rsidRDefault="00CF2EE5">
      <w:pPr>
        <w:spacing w:line="360" w:lineRule="auto"/>
        <w:ind w:rightChars="50" w:right="105"/>
        <w:jc w:val="left"/>
        <w:rPr>
          <w:rFonts w:ascii="宋体" w:hAnsi="宋体"/>
          <w:sz w:val="24"/>
        </w:rPr>
      </w:pPr>
      <w:r>
        <w:rPr>
          <w:rFonts w:ascii="宋体" w:hAnsi="宋体"/>
          <w:sz w:val="24"/>
        </w:rPr>
        <w:t xml:space="preserve">1.2 </w:t>
      </w:r>
      <w:r>
        <w:rPr>
          <w:rFonts w:ascii="宋体" w:hAnsi="宋体" w:hint="eastAsia"/>
          <w:sz w:val="24"/>
        </w:rPr>
        <w:t>采购代理机构：受采购人委托，组织本次招标活动的采购代理机构。本项目的采购代理机构为北京国际工程咨询有限公司。</w:t>
      </w:r>
    </w:p>
    <w:p w14:paraId="45DBB37E" w14:textId="77777777" w:rsidR="004C7333" w:rsidRDefault="00CF2EE5">
      <w:pPr>
        <w:numPr>
          <w:ilvl w:val="1"/>
          <w:numId w:val="14"/>
        </w:numPr>
        <w:spacing w:line="360" w:lineRule="auto"/>
        <w:ind w:rightChars="50" w:right="105"/>
        <w:jc w:val="left"/>
        <w:rPr>
          <w:rFonts w:ascii="宋体" w:hAnsi="宋体"/>
          <w:sz w:val="24"/>
        </w:rPr>
      </w:pPr>
      <w:r>
        <w:rPr>
          <w:rFonts w:ascii="宋体" w:hAnsi="宋体"/>
          <w:sz w:val="24"/>
        </w:rPr>
        <w:t xml:space="preserve"> 合格的投标人</w:t>
      </w:r>
    </w:p>
    <w:p w14:paraId="1881B08F" w14:textId="77777777" w:rsidR="004C7333" w:rsidRDefault="00CF2EE5">
      <w:pPr>
        <w:spacing w:line="360" w:lineRule="auto"/>
        <w:ind w:rightChars="50" w:right="105"/>
        <w:jc w:val="left"/>
        <w:rPr>
          <w:rFonts w:ascii="宋体" w:hAnsi="宋体"/>
          <w:sz w:val="24"/>
        </w:rPr>
      </w:pPr>
      <w:r>
        <w:rPr>
          <w:rFonts w:ascii="宋体" w:hAnsi="宋体"/>
          <w:sz w:val="24"/>
        </w:rPr>
        <w:t>1.3.1符合第一章投标邀请中“投标人资格</w:t>
      </w:r>
      <w:r>
        <w:rPr>
          <w:rFonts w:ascii="宋体" w:hAnsi="宋体" w:hint="eastAsia"/>
          <w:sz w:val="24"/>
        </w:rPr>
        <w:t>要求</w:t>
      </w:r>
      <w:r>
        <w:rPr>
          <w:rFonts w:ascii="宋体" w:hAnsi="宋体"/>
          <w:sz w:val="24"/>
        </w:rPr>
        <w:t>”中规定的</w:t>
      </w:r>
      <w:r>
        <w:rPr>
          <w:rFonts w:ascii="宋体" w:hAnsi="宋体" w:hint="eastAsia"/>
          <w:sz w:val="24"/>
        </w:rPr>
        <w:t>内容</w:t>
      </w:r>
      <w:r>
        <w:rPr>
          <w:rFonts w:ascii="宋体" w:hAnsi="宋体"/>
          <w:sz w:val="24"/>
        </w:rPr>
        <w:t>；</w:t>
      </w:r>
    </w:p>
    <w:p w14:paraId="425F11E0" w14:textId="77777777" w:rsidR="004C7333" w:rsidRDefault="00CF2EE5">
      <w:pPr>
        <w:spacing w:line="360" w:lineRule="auto"/>
        <w:ind w:rightChars="50" w:right="105"/>
        <w:jc w:val="left"/>
        <w:rPr>
          <w:rFonts w:ascii="宋体" w:hAnsi="宋体"/>
          <w:sz w:val="24"/>
        </w:rPr>
      </w:pPr>
      <w:r>
        <w:rPr>
          <w:rFonts w:ascii="宋体" w:hAnsi="宋体"/>
          <w:sz w:val="24"/>
        </w:rPr>
        <w:t>1.3.2投标人必须向招标</w:t>
      </w:r>
      <w:r>
        <w:rPr>
          <w:rFonts w:ascii="宋体" w:hAnsi="宋体" w:hint="eastAsia"/>
          <w:sz w:val="24"/>
        </w:rPr>
        <w:t>机构</w:t>
      </w:r>
      <w:r>
        <w:rPr>
          <w:rFonts w:ascii="宋体" w:hAnsi="宋体"/>
          <w:sz w:val="24"/>
        </w:rPr>
        <w:t>购买招标文件并登记备案，</w:t>
      </w:r>
      <w:proofErr w:type="gramStart"/>
      <w:r>
        <w:rPr>
          <w:rFonts w:ascii="宋体" w:hAnsi="宋体"/>
          <w:sz w:val="24"/>
        </w:rPr>
        <w:t>未经向</w:t>
      </w:r>
      <w:proofErr w:type="gramEnd"/>
      <w:r>
        <w:rPr>
          <w:rFonts w:ascii="宋体" w:hAnsi="宋体" w:hint="eastAsia"/>
          <w:sz w:val="24"/>
        </w:rPr>
        <w:t>采购代理机构</w:t>
      </w:r>
      <w:r>
        <w:rPr>
          <w:rFonts w:ascii="宋体" w:hAnsi="宋体"/>
          <w:sz w:val="24"/>
        </w:rPr>
        <w:t>购买招标文件并登记备案的潜在投标人均无资格参加本次投标。</w:t>
      </w:r>
    </w:p>
    <w:p w14:paraId="543D937E" w14:textId="77777777" w:rsidR="004C7333" w:rsidRDefault="00CF2EE5">
      <w:pPr>
        <w:spacing w:line="360" w:lineRule="auto"/>
        <w:ind w:rightChars="50" w:right="105"/>
        <w:jc w:val="left"/>
        <w:rPr>
          <w:rFonts w:ascii="宋体" w:hAnsi="宋体"/>
          <w:sz w:val="24"/>
        </w:rPr>
      </w:pPr>
      <w:r>
        <w:rPr>
          <w:rFonts w:ascii="宋体" w:hAnsi="宋体"/>
          <w:sz w:val="24"/>
        </w:rPr>
        <w:t>1.3.3如投标人须知资料表中写明</w:t>
      </w:r>
      <w:r>
        <w:rPr>
          <w:rFonts w:ascii="宋体" w:hAnsi="宋体" w:hint="eastAsia"/>
          <w:sz w:val="24"/>
        </w:rPr>
        <w:t>接受联合体投标，对于联合体的规定如下：</w:t>
      </w:r>
    </w:p>
    <w:p w14:paraId="59502FCC" w14:textId="77777777" w:rsidR="004C7333" w:rsidRDefault="00CF2EE5">
      <w:pPr>
        <w:spacing w:line="360" w:lineRule="auto"/>
        <w:ind w:rightChars="50" w:right="105"/>
        <w:jc w:val="left"/>
        <w:rPr>
          <w:rFonts w:ascii="宋体" w:hAnsi="宋体"/>
          <w:sz w:val="24"/>
        </w:rPr>
      </w:pPr>
      <w:r>
        <w:rPr>
          <w:rFonts w:ascii="宋体" w:hAnsi="宋体"/>
          <w:sz w:val="24"/>
        </w:rPr>
        <w:t>1.3.3.1</w:t>
      </w:r>
      <w:proofErr w:type="gramStart"/>
      <w:r>
        <w:rPr>
          <w:rFonts w:ascii="宋体" w:hAnsi="宋体"/>
          <w:sz w:val="24"/>
        </w:rPr>
        <w:t>两个</w:t>
      </w:r>
      <w:proofErr w:type="gramEnd"/>
      <w:r>
        <w:rPr>
          <w:rFonts w:ascii="宋体" w:hAnsi="宋体"/>
          <w:sz w:val="24"/>
        </w:rPr>
        <w:t>以上供应商可以组成一个投标联合体，以一个投标人的身份投标。</w:t>
      </w:r>
    </w:p>
    <w:p w14:paraId="74469BF1" w14:textId="77777777" w:rsidR="004C7333" w:rsidRDefault="00CF2EE5">
      <w:pPr>
        <w:spacing w:line="360" w:lineRule="auto"/>
        <w:ind w:rightChars="50" w:right="105"/>
        <w:jc w:val="left"/>
        <w:rPr>
          <w:rFonts w:ascii="宋体" w:hAnsi="宋体"/>
          <w:sz w:val="24"/>
        </w:rPr>
      </w:pPr>
      <w:r>
        <w:rPr>
          <w:rFonts w:ascii="宋体" w:hAnsi="宋体"/>
          <w:sz w:val="24"/>
        </w:rPr>
        <w:t>1.3.3.2联合体各方均应符合《中华人民共和国政府采购法》第二十二条规定的条件。</w:t>
      </w:r>
    </w:p>
    <w:p w14:paraId="53D96FE6" w14:textId="77777777" w:rsidR="004C7333" w:rsidRDefault="00CF2EE5">
      <w:pPr>
        <w:spacing w:line="360" w:lineRule="auto"/>
        <w:ind w:rightChars="50" w:right="105"/>
        <w:jc w:val="left"/>
        <w:rPr>
          <w:rFonts w:ascii="宋体" w:hAnsi="宋体"/>
          <w:sz w:val="24"/>
        </w:rPr>
      </w:pPr>
      <w:r>
        <w:rPr>
          <w:rFonts w:ascii="宋体" w:hAnsi="宋体"/>
          <w:sz w:val="24"/>
        </w:rPr>
        <w:t>1.3.3.3采购人根据采购项目对投标人的特殊要求，联合体中至少应当有一方符合其规定。</w:t>
      </w:r>
    </w:p>
    <w:p w14:paraId="57A6B46D" w14:textId="77777777" w:rsidR="004C7333" w:rsidRDefault="00CF2EE5">
      <w:pPr>
        <w:spacing w:line="360" w:lineRule="auto"/>
        <w:ind w:rightChars="50" w:right="105"/>
        <w:jc w:val="left"/>
        <w:rPr>
          <w:rFonts w:ascii="宋体" w:hAnsi="宋体"/>
          <w:sz w:val="24"/>
        </w:rPr>
      </w:pPr>
      <w:r>
        <w:rPr>
          <w:rFonts w:ascii="宋体" w:hAnsi="宋体"/>
          <w:sz w:val="24"/>
        </w:rPr>
        <w:t>1.3.3.4联合体各方应签订共同投标协议，明确约定联合体各方承担的工作和相应的责任，并将共同投标协议连同投标文件一并提交招标采购单位。</w:t>
      </w:r>
    </w:p>
    <w:p w14:paraId="3164ACB0" w14:textId="77777777" w:rsidR="004C7333" w:rsidRDefault="00CF2EE5">
      <w:pPr>
        <w:spacing w:line="360" w:lineRule="auto"/>
        <w:ind w:rightChars="50" w:right="105"/>
        <w:jc w:val="left"/>
        <w:rPr>
          <w:rFonts w:ascii="宋体" w:hAnsi="宋体"/>
          <w:sz w:val="24"/>
        </w:rPr>
      </w:pPr>
      <w:r>
        <w:rPr>
          <w:rFonts w:ascii="宋体" w:hAnsi="宋体"/>
          <w:sz w:val="24"/>
        </w:rPr>
        <w:t>1.3.3.5大中型企业和其他自然人、法人或者其他组织与小型、微型企业组成联合体共同参加投标，共同投标协议中应写明小型、微型企业的协议合同金额占到共同投标协议合同总金额的比例。联合协议中约定，小型、微型企业的协议合同金额占到联合体协议合同总金额30%以上的，可给予联合体相应幅度的价格扣除。联合体各方均为小型、微型企业的，联合体视同为小型、微型企业（如适用）。</w:t>
      </w:r>
    </w:p>
    <w:p w14:paraId="7E41B5C6" w14:textId="77777777" w:rsidR="004C7333" w:rsidRDefault="00CF2EE5">
      <w:pPr>
        <w:spacing w:line="360" w:lineRule="auto"/>
        <w:ind w:rightChars="50" w:right="105"/>
        <w:jc w:val="left"/>
        <w:rPr>
          <w:rFonts w:ascii="宋体" w:hAnsi="宋体"/>
          <w:sz w:val="24"/>
        </w:rPr>
      </w:pPr>
      <w:r>
        <w:rPr>
          <w:rFonts w:ascii="宋体" w:hAnsi="宋体"/>
          <w:sz w:val="24"/>
        </w:rPr>
        <w:t>1.3.3.6联合体各方签订共同投标协议后，不得再以自己名义单独在同一项目中投标，也不得组成新的联合体参加同一项目投标。</w:t>
      </w:r>
    </w:p>
    <w:p w14:paraId="39E764F7" w14:textId="77777777" w:rsidR="004C7333" w:rsidRDefault="00CF2EE5">
      <w:pPr>
        <w:spacing w:line="360" w:lineRule="auto"/>
        <w:ind w:rightChars="50" w:right="105"/>
        <w:jc w:val="left"/>
        <w:rPr>
          <w:rFonts w:ascii="宋体" w:hAnsi="宋体"/>
          <w:sz w:val="24"/>
        </w:rPr>
      </w:pPr>
      <w:r>
        <w:rPr>
          <w:rFonts w:ascii="宋体" w:hAnsi="宋体"/>
          <w:sz w:val="24"/>
        </w:rPr>
        <w:t>1.3.3.7联合体各方在同一招标项目中以自己名义单独投标或者参加其他联合体投标的，相关投标均无效。</w:t>
      </w:r>
    </w:p>
    <w:p w14:paraId="7D193144" w14:textId="77777777" w:rsidR="004C7333" w:rsidRDefault="00CF2EE5">
      <w:pPr>
        <w:spacing w:line="360" w:lineRule="auto"/>
        <w:ind w:rightChars="50" w:right="105"/>
        <w:jc w:val="left"/>
        <w:rPr>
          <w:rFonts w:ascii="宋体" w:hAnsi="宋体"/>
          <w:sz w:val="24"/>
        </w:rPr>
      </w:pPr>
      <w:r>
        <w:rPr>
          <w:rFonts w:ascii="宋体" w:hAnsi="宋体"/>
          <w:sz w:val="24"/>
        </w:rPr>
        <w:t>1.3.3.8对联合体投标的其他资格要求见投标人须知资料表。</w:t>
      </w:r>
    </w:p>
    <w:p w14:paraId="4A84003A" w14:textId="77777777" w:rsidR="004C7333" w:rsidRDefault="00CF2EE5">
      <w:pPr>
        <w:tabs>
          <w:tab w:val="left" w:pos="4725"/>
        </w:tabs>
        <w:adjustRightInd w:val="0"/>
        <w:snapToGrid w:val="0"/>
        <w:spacing w:line="360" w:lineRule="auto"/>
        <w:rPr>
          <w:rFonts w:ascii="宋体" w:hAnsi="宋体"/>
          <w:sz w:val="24"/>
        </w:rPr>
      </w:pPr>
      <w:r>
        <w:rPr>
          <w:rFonts w:ascii="宋体" w:hAnsi="宋体"/>
          <w:sz w:val="24"/>
        </w:rPr>
        <w:lastRenderedPageBreak/>
        <w:t xml:space="preserve">1.3.4 </w:t>
      </w:r>
      <w:r>
        <w:rPr>
          <w:rFonts w:ascii="宋体" w:hAnsi="宋体" w:hint="eastAsia"/>
          <w:sz w:val="24"/>
        </w:rPr>
        <w:t>投标人信用信息</w:t>
      </w:r>
    </w:p>
    <w:p w14:paraId="45099B18" w14:textId="77777777" w:rsidR="004C7333" w:rsidRDefault="00CF2EE5">
      <w:pPr>
        <w:tabs>
          <w:tab w:val="left" w:pos="4725"/>
        </w:tabs>
        <w:adjustRightInd w:val="0"/>
        <w:snapToGrid w:val="0"/>
        <w:spacing w:line="360" w:lineRule="auto"/>
        <w:ind w:firstLineChars="200" w:firstLine="480"/>
        <w:rPr>
          <w:rFonts w:ascii="宋体" w:hAnsi="宋体"/>
          <w:sz w:val="24"/>
        </w:rPr>
      </w:pPr>
      <w:r>
        <w:rPr>
          <w:rFonts w:ascii="宋体" w:hAnsi="宋体"/>
          <w:sz w:val="24"/>
        </w:rPr>
        <w:t>信用信息</w:t>
      </w:r>
      <w:r>
        <w:rPr>
          <w:rFonts w:ascii="宋体" w:hAnsi="宋体" w:hint="eastAsia"/>
          <w:sz w:val="24"/>
        </w:rPr>
        <w:t>查询渠道：“信用</w:t>
      </w:r>
      <w:r>
        <w:rPr>
          <w:rFonts w:ascii="宋体" w:hAnsi="宋体"/>
          <w:sz w:val="24"/>
        </w:rPr>
        <w:t>中国”</w:t>
      </w:r>
      <w:r>
        <w:rPr>
          <w:rFonts w:ascii="宋体" w:hAnsi="宋体" w:hint="eastAsia"/>
          <w:sz w:val="24"/>
        </w:rPr>
        <w:t>网站（</w:t>
      </w:r>
      <w:r>
        <w:rPr>
          <w:rFonts w:ascii="宋体" w:hAnsi="宋体"/>
          <w:sz w:val="24"/>
        </w:rPr>
        <w:t>www.creditchina.gov.cn）、中国政府采购网（</w:t>
      </w:r>
      <w:r w:rsidR="007D450D">
        <w:fldChar w:fldCharType="begin"/>
      </w:r>
      <w:r w:rsidR="007D450D">
        <w:instrText xml:space="preserve"> HYPERLINK "http://www.ccgp.gov.cn" </w:instrText>
      </w:r>
      <w:r w:rsidR="007D450D">
        <w:fldChar w:fldCharType="separate"/>
      </w:r>
      <w:r>
        <w:rPr>
          <w:rFonts w:ascii="宋体" w:hAnsi="宋体"/>
          <w:sz w:val="24"/>
        </w:rPr>
        <w:t>www.ccgp.gov.cn</w:t>
      </w:r>
      <w:r w:rsidR="007D450D">
        <w:rPr>
          <w:rFonts w:ascii="宋体" w:hAnsi="宋体"/>
          <w:sz w:val="24"/>
        </w:rPr>
        <w:fldChar w:fldCharType="end"/>
      </w:r>
      <w:r>
        <w:rPr>
          <w:rFonts w:ascii="宋体" w:hAnsi="宋体" w:hint="eastAsia"/>
          <w:sz w:val="24"/>
        </w:rPr>
        <w:t>）。</w:t>
      </w:r>
    </w:p>
    <w:p w14:paraId="1C8FC262" w14:textId="77777777" w:rsidR="004C7333" w:rsidRDefault="00CF2EE5">
      <w:pPr>
        <w:tabs>
          <w:tab w:val="left" w:pos="4725"/>
        </w:tabs>
        <w:adjustRightInd w:val="0"/>
        <w:snapToGrid w:val="0"/>
        <w:spacing w:line="360" w:lineRule="auto"/>
        <w:ind w:firstLineChars="200" w:firstLine="480"/>
        <w:rPr>
          <w:rFonts w:ascii="宋体" w:hAnsi="宋体"/>
          <w:sz w:val="24"/>
        </w:rPr>
      </w:pPr>
      <w:r>
        <w:rPr>
          <w:rFonts w:ascii="宋体" w:hAnsi="宋体" w:hint="eastAsia"/>
          <w:sz w:val="24"/>
        </w:rPr>
        <w:t>信用信息查询记录和证据留存的具体方式：以网站截图打印稿形式留存。</w:t>
      </w:r>
    </w:p>
    <w:p w14:paraId="5220FB33" w14:textId="77777777" w:rsidR="004C7333" w:rsidRDefault="00CF2EE5">
      <w:pPr>
        <w:tabs>
          <w:tab w:val="left" w:pos="4725"/>
        </w:tabs>
        <w:adjustRightInd w:val="0"/>
        <w:snapToGrid w:val="0"/>
        <w:spacing w:line="360" w:lineRule="auto"/>
        <w:ind w:firstLineChars="200" w:firstLine="480"/>
        <w:rPr>
          <w:rFonts w:ascii="宋体" w:hAnsi="宋体"/>
          <w:sz w:val="24"/>
        </w:rPr>
      </w:pPr>
      <w:r>
        <w:rPr>
          <w:rFonts w:ascii="宋体" w:hAnsi="宋体"/>
          <w:sz w:val="24"/>
        </w:rPr>
        <w:t>信用信息</w:t>
      </w:r>
      <w:r>
        <w:rPr>
          <w:rFonts w:ascii="宋体" w:hAnsi="宋体" w:hint="eastAsia"/>
          <w:sz w:val="24"/>
        </w:rPr>
        <w:t>查询截止时点：采购代理机构于投标截止时间当天查询。</w:t>
      </w:r>
    </w:p>
    <w:p w14:paraId="5651A5F3" w14:textId="77777777" w:rsidR="004C7333" w:rsidRDefault="00CF2EE5">
      <w:pPr>
        <w:tabs>
          <w:tab w:val="left" w:pos="4725"/>
        </w:tabs>
        <w:adjustRightInd w:val="0"/>
        <w:snapToGrid w:val="0"/>
        <w:spacing w:line="360" w:lineRule="auto"/>
        <w:ind w:firstLineChars="200" w:firstLine="480"/>
        <w:rPr>
          <w:rFonts w:ascii="宋体" w:hAnsi="宋体"/>
          <w:sz w:val="24"/>
        </w:rPr>
      </w:pPr>
      <w:r>
        <w:rPr>
          <w:rFonts w:ascii="宋体" w:hAnsi="宋体" w:hint="eastAsia"/>
          <w:sz w:val="24"/>
        </w:rPr>
        <w:t>如投标人为“信用</w:t>
      </w:r>
      <w:r>
        <w:rPr>
          <w:rFonts w:ascii="宋体" w:hAnsi="宋体"/>
          <w:sz w:val="24"/>
        </w:rPr>
        <w:t>中国”</w:t>
      </w:r>
      <w:r>
        <w:rPr>
          <w:rFonts w:ascii="宋体" w:hAnsi="宋体" w:hint="eastAsia"/>
          <w:sz w:val="24"/>
        </w:rPr>
        <w:t>网站（</w:t>
      </w:r>
      <w:r>
        <w:rPr>
          <w:rFonts w:ascii="宋体" w:hAnsi="宋体"/>
          <w:sz w:val="24"/>
        </w:rPr>
        <w:t>www.creditchina.gov.cn）中列入失信被执行人或重大税收违法案件当事人名单的供应商，</w:t>
      </w:r>
      <w:r>
        <w:rPr>
          <w:rFonts w:ascii="宋体" w:hAnsi="宋体" w:hint="eastAsia"/>
          <w:sz w:val="24"/>
        </w:rPr>
        <w:t>或为中国政府采购网（</w:t>
      </w:r>
      <w:r>
        <w:rPr>
          <w:rFonts w:ascii="宋体" w:hAnsi="宋体"/>
          <w:sz w:val="24"/>
        </w:rPr>
        <w:t>www.ccgp.gov.cn）政府采购严重违法失信行为记录名单中被财政部门</w:t>
      </w:r>
      <w:r>
        <w:rPr>
          <w:rFonts w:ascii="宋体" w:hAnsi="宋体" w:hint="eastAsia"/>
          <w:sz w:val="24"/>
        </w:rPr>
        <w:t>禁止</w:t>
      </w:r>
      <w:r>
        <w:rPr>
          <w:rFonts w:ascii="宋体" w:hAnsi="宋体"/>
          <w:sz w:val="24"/>
        </w:rPr>
        <w:t>参加政府采购活动</w:t>
      </w:r>
      <w:r>
        <w:rPr>
          <w:rFonts w:ascii="宋体" w:hAnsi="宋体" w:hint="eastAsia"/>
          <w:sz w:val="24"/>
        </w:rPr>
        <w:t>的供应商（处罚决定规定的时间和地域范围内），则其投标将被拒绝。</w:t>
      </w:r>
    </w:p>
    <w:p w14:paraId="15582DA0" w14:textId="77777777" w:rsidR="004C7333" w:rsidRDefault="00CF2EE5">
      <w:pPr>
        <w:spacing w:line="360" w:lineRule="auto"/>
        <w:ind w:rightChars="50" w:right="105" w:firstLineChars="200" w:firstLine="480"/>
        <w:jc w:val="left"/>
        <w:rPr>
          <w:rFonts w:ascii="宋体" w:hAnsi="宋体"/>
          <w:sz w:val="24"/>
        </w:rPr>
      </w:pPr>
      <w:r>
        <w:rPr>
          <w:rFonts w:ascii="宋体" w:hAnsi="宋体" w:hint="eastAsia"/>
          <w:sz w:val="24"/>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72DB1E80" w14:textId="77777777" w:rsidR="004C7333" w:rsidRDefault="00CF2EE5">
      <w:pPr>
        <w:spacing w:line="360" w:lineRule="auto"/>
        <w:ind w:rightChars="50" w:right="105"/>
        <w:jc w:val="left"/>
        <w:rPr>
          <w:rFonts w:ascii="宋体" w:hAnsi="宋体"/>
          <w:sz w:val="24"/>
        </w:rPr>
      </w:pPr>
      <w:r>
        <w:rPr>
          <w:rFonts w:ascii="宋体" w:hAnsi="宋体"/>
          <w:sz w:val="24"/>
        </w:rPr>
        <w:t>1.3.5如</w:t>
      </w:r>
      <w:proofErr w:type="gramStart"/>
      <w:r>
        <w:rPr>
          <w:rFonts w:ascii="宋体" w:hAnsi="宋体"/>
          <w:sz w:val="24"/>
        </w:rPr>
        <w:t>经财政</w:t>
      </w:r>
      <w:proofErr w:type="gramEnd"/>
      <w:r>
        <w:rPr>
          <w:rFonts w:ascii="宋体" w:hAnsi="宋体"/>
          <w:sz w:val="24"/>
        </w:rPr>
        <w:t>主管部门批准可以采购进口产品，将在投标人须知资料表中写明。但投标人应保证所投产品</w:t>
      </w:r>
      <w:r>
        <w:rPr>
          <w:rFonts w:ascii="宋体" w:hAnsi="宋体" w:hint="eastAsia"/>
          <w:sz w:val="24"/>
        </w:rPr>
        <w:t>能</w:t>
      </w:r>
      <w:r>
        <w:rPr>
          <w:rFonts w:ascii="宋体" w:hAnsi="宋体"/>
          <w:sz w:val="24"/>
        </w:rPr>
        <w:t>履行合法报通关手续。若投标人须知资料表中未写明允许采购进口产品，如投标人所投产品为进口产品，其投标将作为无效投标被拒绝。</w:t>
      </w:r>
    </w:p>
    <w:p w14:paraId="5B2E0A5C" w14:textId="77777777" w:rsidR="004C7333" w:rsidRDefault="00CF2EE5">
      <w:pPr>
        <w:spacing w:line="360" w:lineRule="auto"/>
        <w:ind w:rightChars="50" w:right="105"/>
        <w:jc w:val="left"/>
        <w:rPr>
          <w:rFonts w:ascii="宋体" w:hAnsi="宋体" w:cs="宋体"/>
          <w:kern w:val="0"/>
          <w:sz w:val="24"/>
        </w:rPr>
      </w:pPr>
      <w:r>
        <w:rPr>
          <w:rFonts w:ascii="宋体" w:hAnsi="宋体"/>
          <w:sz w:val="24"/>
        </w:rPr>
        <w:t>1.3.6</w:t>
      </w:r>
      <w:r>
        <w:rPr>
          <w:rFonts w:ascii="宋体" w:hAnsi="宋体" w:cs="宋体" w:hint="eastAsia"/>
          <w:kern w:val="0"/>
          <w:sz w:val="24"/>
        </w:rPr>
        <w:t>若投标人须知资料表中写明本项目专门面向中小企业/小</w:t>
      </w:r>
      <w:proofErr w:type="gramStart"/>
      <w:r>
        <w:rPr>
          <w:rFonts w:ascii="宋体" w:hAnsi="宋体" w:cs="宋体" w:hint="eastAsia"/>
          <w:kern w:val="0"/>
          <w:sz w:val="24"/>
        </w:rPr>
        <w:t>微企业</w:t>
      </w:r>
      <w:proofErr w:type="gramEnd"/>
      <w:r>
        <w:rPr>
          <w:rFonts w:ascii="宋体" w:hAnsi="宋体" w:cs="宋体" w:hint="eastAsia"/>
          <w:kern w:val="0"/>
          <w:sz w:val="24"/>
        </w:rPr>
        <w:t>采购的，如投标人不属于下列情况的，其投标文件将作为无效投标被拒绝：</w:t>
      </w:r>
    </w:p>
    <w:p w14:paraId="105060FD" w14:textId="77777777" w:rsidR="004C7333" w:rsidRDefault="00CF2EE5">
      <w:pPr>
        <w:spacing w:line="360" w:lineRule="auto"/>
        <w:ind w:rightChars="50" w:right="105"/>
        <w:jc w:val="left"/>
        <w:rPr>
          <w:rFonts w:ascii="宋体" w:hAnsi="宋体" w:cs="宋体"/>
          <w:kern w:val="0"/>
          <w:sz w:val="24"/>
        </w:rPr>
      </w:pPr>
      <w:r>
        <w:rPr>
          <w:rFonts w:ascii="宋体" w:hAnsi="宋体" w:cs="宋体" w:hint="eastAsia"/>
          <w:kern w:val="0"/>
          <w:sz w:val="24"/>
        </w:rPr>
        <w:t>（1）在货物采购项目中，全部货物由中小企业制造，即全部货物由中小企业生产且使用该中小企业商号或者注册商标；</w:t>
      </w:r>
    </w:p>
    <w:p w14:paraId="76A57D28" w14:textId="77777777" w:rsidR="004C7333" w:rsidRDefault="00CF2EE5">
      <w:pPr>
        <w:spacing w:line="360" w:lineRule="auto"/>
        <w:ind w:rightChars="50" w:right="105"/>
        <w:jc w:val="left"/>
        <w:rPr>
          <w:rFonts w:ascii="宋体" w:hAnsi="宋体" w:cs="宋体"/>
          <w:kern w:val="0"/>
          <w:sz w:val="24"/>
        </w:rPr>
      </w:pPr>
      <w:r>
        <w:rPr>
          <w:rFonts w:ascii="宋体" w:hAnsi="宋体" w:cs="宋体" w:hint="eastAsia"/>
          <w:kern w:val="0"/>
          <w:sz w:val="24"/>
        </w:rPr>
        <w:t>（2）在工程采购项目中，工程由中小企业承建，即工程施工单位为中小企业；</w:t>
      </w:r>
    </w:p>
    <w:p w14:paraId="45BF7106" w14:textId="77777777" w:rsidR="004C7333" w:rsidRDefault="00CF2EE5">
      <w:pPr>
        <w:spacing w:line="360" w:lineRule="auto"/>
        <w:ind w:rightChars="50" w:right="105"/>
        <w:jc w:val="left"/>
        <w:rPr>
          <w:rFonts w:ascii="宋体" w:hAnsi="宋体" w:cs="宋体"/>
          <w:kern w:val="0"/>
          <w:sz w:val="24"/>
        </w:rPr>
      </w:pPr>
      <w:r>
        <w:rPr>
          <w:rFonts w:ascii="宋体" w:hAnsi="宋体" w:cs="宋体" w:hint="eastAsia"/>
          <w:kern w:val="0"/>
          <w:sz w:val="24"/>
        </w:rPr>
        <w:t>（3）在服务采购项目中，服务由中小企业承接，即提供服务的人员为中小企业依照《中华人民共和国劳动合同法》订立劳动合同的从业人员。</w:t>
      </w:r>
    </w:p>
    <w:p w14:paraId="5C5FD901" w14:textId="77777777" w:rsidR="004C7333" w:rsidRDefault="00CF2EE5">
      <w:pPr>
        <w:spacing w:line="360" w:lineRule="auto"/>
        <w:ind w:rightChars="50" w:right="105"/>
        <w:jc w:val="left"/>
        <w:rPr>
          <w:rFonts w:ascii="宋体" w:hAnsi="宋体"/>
          <w:sz w:val="24"/>
        </w:rPr>
      </w:pPr>
      <w:r>
        <w:rPr>
          <w:rFonts w:ascii="宋体" w:hAnsi="宋体" w:cs="宋体" w:hint="eastAsia"/>
          <w:kern w:val="0"/>
          <w:sz w:val="24"/>
        </w:rPr>
        <w:t>（4）以联合体形</w:t>
      </w:r>
      <w:proofErr w:type="gramStart"/>
      <w:r>
        <w:rPr>
          <w:rFonts w:ascii="宋体" w:hAnsi="宋体" w:cs="宋体" w:hint="eastAsia"/>
          <w:kern w:val="0"/>
          <w:sz w:val="24"/>
        </w:rPr>
        <w:t>式参加</w:t>
      </w:r>
      <w:proofErr w:type="gramEnd"/>
      <w:r>
        <w:rPr>
          <w:rFonts w:ascii="宋体" w:hAnsi="宋体" w:cs="宋体" w:hint="eastAsia"/>
          <w:kern w:val="0"/>
          <w:sz w:val="24"/>
        </w:rPr>
        <w:t>政府采购活动，联合体各方均为中小企业的，联合体视同中小企业。其中，联合体各方均为小</w:t>
      </w:r>
      <w:proofErr w:type="gramStart"/>
      <w:r>
        <w:rPr>
          <w:rFonts w:ascii="宋体" w:hAnsi="宋体" w:cs="宋体" w:hint="eastAsia"/>
          <w:kern w:val="0"/>
          <w:sz w:val="24"/>
        </w:rPr>
        <w:t>微企业</w:t>
      </w:r>
      <w:proofErr w:type="gramEnd"/>
      <w:r>
        <w:rPr>
          <w:rFonts w:ascii="宋体" w:hAnsi="宋体" w:cs="宋体" w:hint="eastAsia"/>
          <w:kern w:val="0"/>
          <w:sz w:val="24"/>
        </w:rPr>
        <w:t>的，联合体视同小微企业。</w:t>
      </w:r>
    </w:p>
    <w:p w14:paraId="6414F5CB" w14:textId="77777777" w:rsidR="004C7333" w:rsidRDefault="00CF2EE5">
      <w:pPr>
        <w:numPr>
          <w:ilvl w:val="1"/>
          <w:numId w:val="14"/>
        </w:numPr>
        <w:tabs>
          <w:tab w:val="clear" w:pos="360"/>
        </w:tabs>
        <w:spacing w:line="360" w:lineRule="auto"/>
        <w:ind w:left="0" w:rightChars="50" w:right="105" w:firstLine="0"/>
        <w:jc w:val="left"/>
        <w:rPr>
          <w:rFonts w:ascii="宋体" w:hAnsi="宋体"/>
          <w:sz w:val="24"/>
        </w:rPr>
      </w:pPr>
      <w:r>
        <w:rPr>
          <w:rFonts w:ascii="宋体" w:hAnsi="宋体" w:hint="eastAsia"/>
          <w:sz w:val="24"/>
        </w:rPr>
        <w:t>凡受托为本项目</w:t>
      </w:r>
      <w:r>
        <w:rPr>
          <w:rFonts w:ascii="宋体" w:hAnsi="宋体"/>
          <w:sz w:val="24"/>
        </w:rPr>
        <w:t>/分包招标标的进行设计、编制规范和其他文件</w:t>
      </w:r>
      <w:r>
        <w:rPr>
          <w:rFonts w:ascii="宋体" w:hAnsi="宋体" w:hint="eastAsia"/>
          <w:sz w:val="24"/>
        </w:rPr>
        <w:t>或者项目管理、监理、检测等服务的供应商及相关联的附属机构，不得再参加该项目</w:t>
      </w:r>
      <w:r>
        <w:rPr>
          <w:rFonts w:ascii="宋体" w:hAnsi="宋体"/>
          <w:sz w:val="24"/>
        </w:rPr>
        <w:t>/分包的其他采购活动</w:t>
      </w:r>
      <w:r>
        <w:rPr>
          <w:rFonts w:ascii="宋体" w:hAnsi="宋体" w:hint="eastAsia"/>
          <w:sz w:val="24"/>
        </w:rPr>
        <w:t>。</w:t>
      </w:r>
    </w:p>
    <w:p w14:paraId="1326654F" w14:textId="77777777" w:rsidR="004C7333" w:rsidRDefault="00CF2EE5">
      <w:pPr>
        <w:numPr>
          <w:ilvl w:val="1"/>
          <w:numId w:val="14"/>
        </w:numPr>
        <w:tabs>
          <w:tab w:val="left" w:pos="8460"/>
        </w:tabs>
        <w:spacing w:line="360" w:lineRule="auto"/>
        <w:ind w:rightChars="50" w:right="105"/>
        <w:jc w:val="left"/>
        <w:rPr>
          <w:rFonts w:ascii="宋体" w:hAnsi="宋体"/>
          <w:sz w:val="24"/>
        </w:rPr>
      </w:pPr>
      <w:r>
        <w:rPr>
          <w:rFonts w:ascii="宋体" w:hAnsi="宋体" w:hint="eastAsia"/>
          <w:sz w:val="24"/>
        </w:rPr>
        <w:t>凡在法律或财务上不能独立合法经营，或在法律或财务上不能独立于本项目招标采购单位的任何机构，不得参加投标。</w:t>
      </w:r>
    </w:p>
    <w:p w14:paraId="43094524" w14:textId="77777777" w:rsidR="004C7333" w:rsidRDefault="00CF2EE5">
      <w:pPr>
        <w:numPr>
          <w:ilvl w:val="1"/>
          <w:numId w:val="14"/>
        </w:numPr>
        <w:tabs>
          <w:tab w:val="clear" w:pos="360"/>
        </w:tabs>
        <w:spacing w:line="360" w:lineRule="auto"/>
        <w:ind w:left="0" w:rightChars="50" w:right="105" w:firstLine="0"/>
        <w:jc w:val="left"/>
        <w:rPr>
          <w:rFonts w:ascii="宋体" w:hAnsi="宋体"/>
          <w:sz w:val="24"/>
        </w:rPr>
      </w:pPr>
      <w:r>
        <w:rPr>
          <w:rFonts w:ascii="宋体" w:hAnsi="宋体" w:hint="eastAsia"/>
          <w:sz w:val="24"/>
        </w:rPr>
        <w:t>投标人在投标过程中不得向采购人和采购代理机构提供、给予任何有价值的物品，一经发现，其投标人资格将被取消。</w:t>
      </w:r>
    </w:p>
    <w:p w14:paraId="55AE4DD1" w14:textId="77777777" w:rsidR="004C7333" w:rsidRDefault="00CF2EE5">
      <w:pPr>
        <w:spacing w:line="360" w:lineRule="auto"/>
        <w:ind w:rightChars="50" w:right="105"/>
        <w:jc w:val="left"/>
        <w:rPr>
          <w:rFonts w:ascii="宋体" w:hAnsi="宋体"/>
          <w:sz w:val="24"/>
        </w:rPr>
      </w:pPr>
      <w:r>
        <w:rPr>
          <w:rFonts w:ascii="宋体" w:hAnsi="宋体"/>
          <w:sz w:val="24"/>
        </w:rPr>
        <w:lastRenderedPageBreak/>
        <w:t>1.7采购人和采购代理机构在任何时候发现投标人以他人名义投标、相互串通投标，投标人提交的投标文件中提交虚假资料或失实资料的，或者以其他方式弄虚作假的，其投标将被拒绝并没收其投标保证金，并视情况依法追究责任。</w:t>
      </w:r>
    </w:p>
    <w:p w14:paraId="1AEC3FAB" w14:textId="77777777" w:rsidR="004C7333" w:rsidRDefault="00CF2EE5">
      <w:pPr>
        <w:spacing w:line="360" w:lineRule="auto"/>
        <w:ind w:rightChars="50" w:right="105"/>
        <w:jc w:val="left"/>
        <w:rPr>
          <w:rFonts w:ascii="宋体" w:hAnsi="宋体"/>
          <w:sz w:val="24"/>
        </w:rPr>
      </w:pPr>
      <w:r>
        <w:rPr>
          <w:rFonts w:ascii="宋体" w:hAnsi="宋体"/>
          <w:sz w:val="24"/>
        </w:rPr>
        <w:t>1.8</w:t>
      </w:r>
      <w:r>
        <w:rPr>
          <w:rFonts w:ascii="宋体" w:hAnsi="宋体" w:hint="eastAsia"/>
          <w:sz w:val="24"/>
        </w:rPr>
        <w:t>单位负责人为同一人或者存在直接控股、管理关系的不同供应商，不得同时参加同一合同项下的政府采购活动；本项目的采购代理机构及其分支机构不得参加本项目的投标或者代理投标。</w:t>
      </w:r>
    </w:p>
    <w:p w14:paraId="74533672" w14:textId="77777777" w:rsidR="004C7333" w:rsidRDefault="00CF2EE5">
      <w:pPr>
        <w:pStyle w:val="31"/>
        <w:rPr>
          <w:szCs w:val="24"/>
        </w:rPr>
      </w:pPr>
      <w:bookmarkStart w:id="19" w:name="_Toc78382780"/>
      <w:r>
        <w:rPr>
          <w:szCs w:val="24"/>
        </w:rPr>
        <w:t xml:space="preserve">2. </w:t>
      </w:r>
      <w:r>
        <w:rPr>
          <w:rFonts w:hint="eastAsia"/>
          <w:szCs w:val="24"/>
        </w:rPr>
        <w:t>资金来源</w:t>
      </w:r>
      <w:bookmarkEnd w:id="19"/>
    </w:p>
    <w:p w14:paraId="375C9D83" w14:textId="77777777" w:rsidR="004C7333" w:rsidRDefault="00CF2EE5">
      <w:pPr>
        <w:spacing w:line="360" w:lineRule="auto"/>
        <w:ind w:firstLine="2"/>
        <w:rPr>
          <w:rFonts w:ascii="宋体" w:hAnsi="宋体"/>
          <w:sz w:val="24"/>
        </w:rPr>
      </w:pPr>
      <w:r>
        <w:rPr>
          <w:rFonts w:ascii="宋体" w:hAnsi="宋体"/>
          <w:sz w:val="24"/>
        </w:rPr>
        <w:t>2.1本招标文件投标须知资料表中所述的采购人已拥有</w:t>
      </w:r>
      <w:proofErr w:type="gramStart"/>
      <w:r>
        <w:rPr>
          <w:rFonts w:ascii="宋体" w:hAnsi="宋体"/>
          <w:sz w:val="24"/>
        </w:rPr>
        <w:t>一</w:t>
      </w:r>
      <w:proofErr w:type="gramEnd"/>
      <w:r>
        <w:rPr>
          <w:rFonts w:ascii="宋体" w:hAnsi="宋体"/>
          <w:sz w:val="24"/>
        </w:rPr>
        <w:t>笔资金。采购人计划将一部分资金用于支付本次招标后所签订合同项下的款项。</w:t>
      </w:r>
    </w:p>
    <w:p w14:paraId="77138C38" w14:textId="77777777" w:rsidR="004C7333" w:rsidRDefault="00CF2EE5">
      <w:pPr>
        <w:spacing w:line="360" w:lineRule="auto"/>
        <w:ind w:firstLine="2"/>
        <w:rPr>
          <w:rFonts w:ascii="宋体" w:hAnsi="宋体"/>
          <w:sz w:val="24"/>
        </w:rPr>
      </w:pPr>
      <w:r>
        <w:rPr>
          <w:rFonts w:ascii="宋体" w:hAnsi="宋体"/>
          <w:sz w:val="24"/>
        </w:rPr>
        <w:t xml:space="preserve">2.2 </w:t>
      </w:r>
      <w:r>
        <w:rPr>
          <w:rFonts w:ascii="宋体" w:hAnsi="宋体" w:hint="eastAsia"/>
          <w:sz w:val="24"/>
        </w:rPr>
        <w:t>项目预算金额和分项或分包控制金额见投标人须知资料表。</w:t>
      </w:r>
    </w:p>
    <w:p w14:paraId="43F7342F" w14:textId="77777777" w:rsidR="004C7333" w:rsidRDefault="00CF2EE5">
      <w:pPr>
        <w:pStyle w:val="31"/>
        <w:rPr>
          <w:szCs w:val="24"/>
        </w:rPr>
      </w:pPr>
      <w:bookmarkStart w:id="20" w:name="_Toc78382781"/>
      <w:r>
        <w:rPr>
          <w:szCs w:val="24"/>
        </w:rPr>
        <w:t xml:space="preserve">3. </w:t>
      </w:r>
      <w:r>
        <w:rPr>
          <w:rFonts w:hint="eastAsia"/>
          <w:szCs w:val="24"/>
        </w:rPr>
        <w:t>投标费用</w:t>
      </w:r>
      <w:bookmarkEnd w:id="20"/>
    </w:p>
    <w:p w14:paraId="7D99C204" w14:textId="77777777" w:rsidR="004C7333" w:rsidRDefault="00CF2EE5">
      <w:pPr>
        <w:spacing w:before="120" w:line="360" w:lineRule="auto"/>
        <w:ind w:firstLine="2"/>
        <w:rPr>
          <w:rFonts w:ascii="宋体" w:hAnsi="宋体"/>
          <w:sz w:val="24"/>
        </w:rPr>
      </w:pPr>
      <w:r>
        <w:rPr>
          <w:rFonts w:ascii="宋体" w:hAnsi="宋体"/>
          <w:sz w:val="24"/>
        </w:rPr>
        <w:t xml:space="preserve">3.1 </w:t>
      </w:r>
      <w:r>
        <w:rPr>
          <w:rFonts w:ascii="宋体" w:hAnsi="宋体" w:hint="eastAsia"/>
          <w:sz w:val="24"/>
        </w:rPr>
        <w:t>投标人应承担所有与准备和参加投标有关的费用。不论投标的结果如何，采购人和采购代理机构均无义务和责任承担这些费用。</w:t>
      </w:r>
    </w:p>
    <w:p w14:paraId="0EB51695" w14:textId="77777777" w:rsidR="004C7333" w:rsidRDefault="00CF2EE5">
      <w:pPr>
        <w:pStyle w:val="31"/>
        <w:rPr>
          <w:szCs w:val="24"/>
        </w:rPr>
      </w:pPr>
      <w:bookmarkStart w:id="21" w:name="_Toc78382782"/>
      <w:r>
        <w:rPr>
          <w:rFonts w:hint="eastAsia"/>
          <w:szCs w:val="24"/>
        </w:rPr>
        <w:t>二、招标文件</w:t>
      </w:r>
      <w:bookmarkEnd w:id="21"/>
    </w:p>
    <w:p w14:paraId="543000CF" w14:textId="77777777" w:rsidR="004C7333" w:rsidRDefault="00CF2EE5">
      <w:pPr>
        <w:pStyle w:val="31"/>
        <w:rPr>
          <w:szCs w:val="24"/>
        </w:rPr>
      </w:pPr>
      <w:bookmarkStart w:id="22" w:name="_Toc78382783"/>
      <w:r>
        <w:rPr>
          <w:szCs w:val="24"/>
        </w:rPr>
        <w:t xml:space="preserve">4. </w:t>
      </w:r>
      <w:r>
        <w:rPr>
          <w:rFonts w:hint="eastAsia"/>
          <w:szCs w:val="24"/>
        </w:rPr>
        <w:t>招标文件构成</w:t>
      </w:r>
      <w:bookmarkEnd w:id="22"/>
    </w:p>
    <w:p w14:paraId="509BE542" w14:textId="77777777" w:rsidR="004C7333" w:rsidRDefault="00CF2EE5">
      <w:pPr>
        <w:tabs>
          <w:tab w:val="left" w:pos="900"/>
        </w:tabs>
        <w:spacing w:line="360" w:lineRule="auto"/>
        <w:ind w:left="895" w:hanging="895"/>
        <w:rPr>
          <w:rFonts w:ascii="宋体" w:hAnsi="宋体"/>
          <w:sz w:val="24"/>
        </w:rPr>
      </w:pPr>
      <w:r>
        <w:rPr>
          <w:rFonts w:ascii="宋体" w:hAnsi="宋体"/>
          <w:sz w:val="24"/>
        </w:rPr>
        <w:t xml:space="preserve">4.1 </w:t>
      </w:r>
      <w:r>
        <w:rPr>
          <w:rFonts w:ascii="宋体" w:hAnsi="宋体" w:hint="eastAsia"/>
          <w:sz w:val="24"/>
        </w:rPr>
        <w:t>要求提供的货物及相关服务、招标过程和合同条件在招标文件中均有说明。</w:t>
      </w:r>
    </w:p>
    <w:p w14:paraId="07B6E993" w14:textId="77777777" w:rsidR="004C7333" w:rsidRDefault="00CF2EE5">
      <w:pPr>
        <w:spacing w:line="360" w:lineRule="auto"/>
        <w:ind w:firstLineChars="200" w:firstLine="480"/>
        <w:rPr>
          <w:rFonts w:ascii="宋体" w:hAnsi="宋体"/>
          <w:sz w:val="24"/>
        </w:rPr>
      </w:pPr>
      <w:r>
        <w:rPr>
          <w:rFonts w:ascii="宋体" w:hAnsi="宋体" w:hint="eastAsia"/>
          <w:sz w:val="24"/>
        </w:rPr>
        <w:t>招标文件共七章，内容如下：</w:t>
      </w:r>
    </w:p>
    <w:p w14:paraId="0F2B62A7" w14:textId="77777777" w:rsidR="004C7333" w:rsidRDefault="00CF2EE5">
      <w:pPr>
        <w:spacing w:line="360" w:lineRule="auto"/>
        <w:ind w:firstLineChars="300" w:firstLine="720"/>
        <w:rPr>
          <w:rFonts w:ascii="宋体" w:hAnsi="宋体"/>
          <w:sz w:val="24"/>
        </w:rPr>
      </w:pPr>
      <w:r>
        <w:rPr>
          <w:rFonts w:ascii="宋体" w:hAnsi="宋体" w:hint="eastAsia"/>
          <w:sz w:val="24"/>
        </w:rPr>
        <w:t>第一章投标邀请书</w:t>
      </w:r>
    </w:p>
    <w:p w14:paraId="0E7467A1" w14:textId="77777777" w:rsidR="004C7333" w:rsidRDefault="00CF2EE5">
      <w:pPr>
        <w:spacing w:line="360" w:lineRule="auto"/>
        <w:ind w:firstLineChars="300" w:firstLine="720"/>
        <w:rPr>
          <w:rFonts w:ascii="宋体" w:hAnsi="宋体"/>
          <w:sz w:val="24"/>
        </w:rPr>
      </w:pPr>
      <w:r>
        <w:rPr>
          <w:rFonts w:ascii="宋体" w:hAnsi="宋体" w:hint="eastAsia"/>
          <w:sz w:val="24"/>
        </w:rPr>
        <w:t>第二章投标人须知资料表</w:t>
      </w:r>
    </w:p>
    <w:p w14:paraId="22B83F7E" w14:textId="77777777" w:rsidR="004C7333" w:rsidRDefault="00CF2EE5">
      <w:pPr>
        <w:spacing w:line="360" w:lineRule="auto"/>
        <w:ind w:firstLineChars="300" w:firstLine="720"/>
        <w:rPr>
          <w:rFonts w:ascii="宋体" w:hAnsi="宋体"/>
          <w:sz w:val="24"/>
        </w:rPr>
      </w:pPr>
      <w:r>
        <w:rPr>
          <w:rFonts w:ascii="宋体" w:hAnsi="宋体" w:hint="eastAsia"/>
          <w:sz w:val="24"/>
        </w:rPr>
        <w:t>第三章投标人须知</w:t>
      </w:r>
    </w:p>
    <w:p w14:paraId="11687A80" w14:textId="77777777" w:rsidR="004C7333" w:rsidRDefault="00CF2EE5">
      <w:pPr>
        <w:spacing w:line="360" w:lineRule="auto"/>
        <w:ind w:firstLineChars="300" w:firstLine="720"/>
        <w:rPr>
          <w:rFonts w:ascii="宋体" w:hAnsi="宋体"/>
          <w:sz w:val="24"/>
        </w:rPr>
      </w:pPr>
      <w:r>
        <w:rPr>
          <w:rFonts w:ascii="宋体" w:hAnsi="宋体" w:hint="eastAsia"/>
          <w:sz w:val="24"/>
        </w:rPr>
        <w:t>第四</w:t>
      </w:r>
      <w:proofErr w:type="gramStart"/>
      <w:r>
        <w:rPr>
          <w:rFonts w:ascii="宋体" w:hAnsi="宋体" w:hint="eastAsia"/>
          <w:sz w:val="24"/>
        </w:rPr>
        <w:t>章项目</w:t>
      </w:r>
      <w:proofErr w:type="gramEnd"/>
      <w:r>
        <w:rPr>
          <w:rFonts w:ascii="宋体" w:hAnsi="宋体" w:hint="eastAsia"/>
          <w:sz w:val="24"/>
        </w:rPr>
        <w:t>需求</w:t>
      </w:r>
    </w:p>
    <w:p w14:paraId="70303D0A" w14:textId="77777777" w:rsidR="004C7333" w:rsidRDefault="00CF2EE5">
      <w:pPr>
        <w:spacing w:line="360" w:lineRule="auto"/>
        <w:ind w:firstLineChars="300" w:firstLine="720"/>
        <w:rPr>
          <w:rFonts w:ascii="宋体" w:hAnsi="宋体"/>
          <w:sz w:val="24"/>
        </w:rPr>
      </w:pPr>
      <w:r>
        <w:rPr>
          <w:rFonts w:ascii="宋体" w:hAnsi="宋体" w:hint="eastAsia"/>
          <w:sz w:val="24"/>
        </w:rPr>
        <w:t>第五章评分办法及评分标准</w:t>
      </w:r>
    </w:p>
    <w:p w14:paraId="05A29FD9" w14:textId="77777777" w:rsidR="004C7333" w:rsidRDefault="00CF2EE5">
      <w:pPr>
        <w:spacing w:line="360" w:lineRule="auto"/>
        <w:ind w:firstLineChars="300" w:firstLine="720"/>
        <w:rPr>
          <w:rFonts w:ascii="宋体" w:hAnsi="宋体"/>
          <w:sz w:val="24"/>
        </w:rPr>
      </w:pPr>
      <w:r>
        <w:rPr>
          <w:rFonts w:ascii="宋体" w:hAnsi="宋体" w:hint="eastAsia"/>
          <w:sz w:val="24"/>
        </w:rPr>
        <w:t>第六章合同协议书及合同条款</w:t>
      </w:r>
    </w:p>
    <w:p w14:paraId="4ADAFB02" w14:textId="77777777" w:rsidR="004C7333" w:rsidRDefault="00CF2EE5">
      <w:pPr>
        <w:spacing w:line="360" w:lineRule="auto"/>
        <w:ind w:firstLineChars="300" w:firstLine="720"/>
        <w:rPr>
          <w:rFonts w:ascii="宋体" w:hAnsi="宋体"/>
          <w:sz w:val="24"/>
        </w:rPr>
      </w:pPr>
      <w:r>
        <w:rPr>
          <w:rFonts w:ascii="宋体" w:hAnsi="宋体" w:hint="eastAsia"/>
          <w:sz w:val="24"/>
        </w:rPr>
        <w:t>第七章投标文件格式</w:t>
      </w:r>
    </w:p>
    <w:p w14:paraId="4DDC57E3" w14:textId="77777777" w:rsidR="004C7333" w:rsidRDefault="00CF2EE5">
      <w:pPr>
        <w:tabs>
          <w:tab w:val="left" w:pos="0"/>
        </w:tabs>
        <w:spacing w:line="360" w:lineRule="auto"/>
        <w:rPr>
          <w:rFonts w:ascii="宋体" w:hAnsi="宋体"/>
          <w:sz w:val="24"/>
        </w:rPr>
      </w:pPr>
      <w:r>
        <w:rPr>
          <w:rFonts w:ascii="宋体" w:hAnsi="宋体"/>
          <w:sz w:val="24"/>
        </w:rPr>
        <w:t xml:space="preserve">4.2 </w:t>
      </w:r>
      <w:r>
        <w:rPr>
          <w:rFonts w:ascii="宋体" w:hAnsi="宋体" w:hint="eastAsia"/>
          <w:sz w:val="24"/>
        </w:rPr>
        <w:t>投标人应认真阅读招标文件所有的事项、格式、条款和技术规范等。如投标人没有按照招标文件要求提交全部资料，或者投标没有对招标文件在各方面都做出实质性响应是投标人的风险，并可能导致其投标被拒绝无效。</w:t>
      </w:r>
    </w:p>
    <w:p w14:paraId="19248957" w14:textId="77777777" w:rsidR="004C7333" w:rsidRDefault="00CF2EE5">
      <w:pPr>
        <w:tabs>
          <w:tab w:val="left" w:pos="0"/>
        </w:tabs>
        <w:spacing w:line="360" w:lineRule="auto"/>
        <w:rPr>
          <w:rFonts w:ascii="宋体" w:hAnsi="宋体"/>
          <w:sz w:val="24"/>
        </w:rPr>
      </w:pPr>
      <w:r>
        <w:rPr>
          <w:rFonts w:ascii="宋体" w:hAnsi="宋体"/>
          <w:sz w:val="24"/>
        </w:rPr>
        <w:lastRenderedPageBreak/>
        <w:t>4.3除非有特殊要求，招标文件不单独提供货物/服务使用地的自然环境、气候条件、公用设施等情况，投标人被视为熟悉上述与履行合同有关的一切情况。</w:t>
      </w:r>
    </w:p>
    <w:p w14:paraId="29B59B55" w14:textId="77777777" w:rsidR="004C7333" w:rsidRDefault="00CF2EE5">
      <w:pPr>
        <w:pStyle w:val="31"/>
        <w:rPr>
          <w:szCs w:val="24"/>
        </w:rPr>
      </w:pPr>
      <w:bookmarkStart w:id="23" w:name="_Toc78382784"/>
      <w:r>
        <w:rPr>
          <w:szCs w:val="24"/>
        </w:rPr>
        <w:t xml:space="preserve">5. </w:t>
      </w:r>
      <w:r>
        <w:rPr>
          <w:rFonts w:hint="eastAsia"/>
          <w:szCs w:val="24"/>
        </w:rPr>
        <w:t>投标人要求对招标文件的澄清</w:t>
      </w:r>
      <w:bookmarkEnd w:id="23"/>
    </w:p>
    <w:p w14:paraId="3714E5B8" w14:textId="77777777" w:rsidR="004C7333" w:rsidRDefault="00CF2EE5">
      <w:pPr>
        <w:spacing w:line="360" w:lineRule="auto"/>
        <w:rPr>
          <w:rFonts w:ascii="宋体" w:hAnsi="宋体"/>
          <w:sz w:val="24"/>
        </w:rPr>
      </w:pPr>
      <w:r>
        <w:rPr>
          <w:rFonts w:ascii="宋体" w:hAnsi="宋体"/>
          <w:sz w:val="24"/>
        </w:rPr>
        <w:t>5.1</w:t>
      </w:r>
      <w:r>
        <w:rPr>
          <w:rFonts w:ascii="宋体" w:hAnsi="宋体" w:hint="eastAsia"/>
          <w:sz w:val="24"/>
        </w:rPr>
        <w:t>任何要求对招标文件进行澄清的投标人，均应以书面形式通知招标采购单位。招标采购单位对投标人在购买招标文件后七个工作日内提交的澄清要求，应在收到澄清要求后七个工作日内以书面形式予以答复。</w:t>
      </w:r>
    </w:p>
    <w:p w14:paraId="37BD9584" w14:textId="77777777" w:rsidR="004C7333" w:rsidRDefault="00CF2EE5">
      <w:pPr>
        <w:pStyle w:val="31"/>
        <w:rPr>
          <w:szCs w:val="24"/>
        </w:rPr>
      </w:pPr>
      <w:bookmarkStart w:id="24" w:name="_Toc78382785"/>
      <w:r>
        <w:rPr>
          <w:szCs w:val="24"/>
        </w:rPr>
        <w:t xml:space="preserve">6. </w:t>
      </w:r>
      <w:r>
        <w:rPr>
          <w:rFonts w:hint="eastAsia"/>
          <w:szCs w:val="24"/>
        </w:rPr>
        <w:t>采购人或采购代理机构对招标文件的澄清或修改</w:t>
      </w:r>
      <w:bookmarkEnd w:id="24"/>
    </w:p>
    <w:p w14:paraId="7F1DC257" w14:textId="77777777" w:rsidR="004C7333" w:rsidRDefault="00CF2EE5">
      <w:pPr>
        <w:pStyle w:val="ad"/>
        <w:tabs>
          <w:tab w:val="clear" w:pos="567"/>
        </w:tabs>
        <w:spacing w:line="360" w:lineRule="auto"/>
        <w:rPr>
          <w:rFonts w:ascii="宋体" w:hAnsi="宋体"/>
        </w:rPr>
      </w:pPr>
      <w:r>
        <w:rPr>
          <w:rFonts w:ascii="宋体" w:hAnsi="宋体"/>
        </w:rPr>
        <w:t>6.1在投标截止期十五日前，</w:t>
      </w:r>
      <w:r>
        <w:rPr>
          <w:rFonts w:ascii="宋体" w:hAnsi="宋体" w:hint="eastAsia"/>
        </w:rPr>
        <w:t>无论出于何种原因，采购人、</w:t>
      </w:r>
      <w:r>
        <w:rPr>
          <w:rFonts w:ascii="宋体" w:hAnsi="宋体"/>
        </w:rPr>
        <w:t>采购代理机构可主动地或在解答投标人提出的澄清问题时对招标文件进行修改。</w:t>
      </w:r>
    </w:p>
    <w:p w14:paraId="33B57832" w14:textId="77777777" w:rsidR="004C7333" w:rsidRDefault="00CF2EE5">
      <w:pPr>
        <w:tabs>
          <w:tab w:val="left" w:pos="0"/>
        </w:tabs>
        <w:spacing w:line="360" w:lineRule="auto"/>
        <w:rPr>
          <w:rFonts w:ascii="宋体" w:hAnsi="宋体"/>
          <w:sz w:val="24"/>
        </w:rPr>
      </w:pPr>
      <w:r>
        <w:rPr>
          <w:rFonts w:ascii="宋体" w:hAnsi="宋体"/>
          <w:sz w:val="24"/>
        </w:rPr>
        <w:t xml:space="preserve">6.2 </w:t>
      </w:r>
      <w:r>
        <w:rPr>
          <w:rFonts w:ascii="宋体" w:hAnsi="宋体" w:hint="eastAsia"/>
          <w:sz w:val="24"/>
        </w:rPr>
        <w:t>招标文件的修改应以书面形式通知所有购买招标文件的投标人，并对招、投标双方具有约束力。投标人在收到上述通知后，应在一个工作日内向采购代理机构回函确认，否则招标采购单位将视为其已完全知道并接受此澄清或修改的内容。</w:t>
      </w:r>
    </w:p>
    <w:p w14:paraId="53D0E1EA" w14:textId="77777777" w:rsidR="004C7333" w:rsidRDefault="00CF2EE5">
      <w:pPr>
        <w:tabs>
          <w:tab w:val="left" w:pos="0"/>
        </w:tabs>
        <w:spacing w:line="360" w:lineRule="auto"/>
        <w:rPr>
          <w:rFonts w:ascii="宋体" w:hAnsi="宋体"/>
          <w:sz w:val="24"/>
        </w:rPr>
      </w:pPr>
      <w:r>
        <w:rPr>
          <w:rFonts w:ascii="宋体" w:hAnsi="宋体"/>
          <w:sz w:val="24"/>
        </w:rPr>
        <w:t>6.3</w:t>
      </w:r>
      <w:r>
        <w:rPr>
          <w:rFonts w:ascii="宋体" w:hAnsi="宋体" w:hint="eastAsia"/>
          <w:sz w:val="24"/>
        </w:rPr>
        <w:t>澄清或者修改的内容可能影响投标文件编制的，采购人或者采购代理机构应当在投标截止时间至少</w:t>
      </w:r>
      <w:r>
        <w:rPr>
          <w:rFonts w:ascii="宋体" w:hAnsi="宋体"/>
          <w:sz w:val="24"/>
        </w:rPr>
        <w:t>15日前，以书面形式通知所有获取招标文件的潜在投标人；不足15日的，采购人或者采购代理机构应当顺延提交投标文件的截止时间。</w:t>
      </w:r>
    </w:p>
    <w:p w14:paraId="0F77C05A" w14:textId="77777777" w:rsidR="004C7333" w:rsidRDefault="00CF2EE5">
      <w:pPr>
        <w:pStyle w:val="31"/>
        <w:rPr>
          <w:szCs w:val="24"/>
        </w:rPr>
      </w:pPr>
      <w:bookmarkStart w:id="25" w:name="_Toc78382786"/>
      <w:r>
        <w:rPr>
          <w:rFonts w:hint="eastAsia"/>
          <w:szCs w:val="24"/>
        </w:rPr>
        <w:t>三、投标文件的编制</w:t>
      </w:r>
      <w:bookmarkEnd w:id="25"/>
    </w:p>
    <w:p w14:paraId="001AF738" w14:textId="77777777" w:rsidR="004C7333" w:rsidRDefault="00CF2EE5">
      <w:pPr>
        <w:pStyle w:val="31"/>
        <w:rPr>
          <w:szCs w:val="24"/>
        </w:rPr>
      </w:pPr>
      <w:bookmarkStart w:id="26" w:name="_Toc78382787"/>
      <w:r>
        <w:rPr>
          <w:szCs w:val="24"/>
        </w:rPr>
        <w:t xml:space="preserve">7. </w:t>
      </w:r>
      <w:r>
        <w:rPr>
          <w:rFonts w:hint="eastAsia"/>
          <w:szCs w:val="24"/>
        </w:rPr>
        <w:t>投标文件编制的原则</w:t>
      </w:r>
      <w:bookmarkEnd w:id="26"/>
    </w:p>
    <w:p w14:paraId="258ACD80" w14:textId="77777777" w:rsidR="004C7333" w:rsidRDefault="00CF2EE5">
      <w:pPr>
        <w:spacing w:line="360" w:lineRule="auto"/>
        <w:rPr>
          <w:rFonts w:ascii="宋体" w:hAnsi="宋体"/>
          <w:b/>
          <w:sz w:val="24"/>
        </w:rPr>
      </w:pPr>
      <w:r>
        <w:rPr>
          <w:rFonts w:ascii="宋体" w:hAnsi="宋体"/>
          <w:sz w:val="24"/>
        </w:rPr>
        <w:t>7.1潜在投标人应在认真阅读招标文件所有内容的基础上，按照招标文件的要求编制完整的投标文件。招标文件中对投标文件格式有要求的，应按格式逐项填写内容，不准有空项；无相应内容可填的项应填写“无”、“未测试”、“没有相应指标”等明确的文字回答。</w:t>
      </w:r>
    </w:p>
    <w:p w14:paraId="58FA7D25" w14:textId="77777777" w:rsidR="004C7333" w:rsidRDefault="00CF2EE5">
      <w:pPr>
        <w:spacing w:line="360" w:lineRule="auto"/>
        <w:rPr>
          <w:rFonts w:ascii="宋体" w:hAnsi="宋体"/>
          <w:sz w:val="24"/>
        </w:rPr>
      </w:pPr>
      <w:r>
        <w:rPr>
          <w:rFonts w:ascii="宋体" w:hAnsi="宋体"/>
          <w:sz w:val="24"/>
        </w:rPr>
        <w:t xml:space="preserve">7.2 </w:t>
      </w:r>
      <w:r>
        <w:rPr>
          <w:rFonts w:ascii="宋体" w:hAnsi="宋体" w:hint="eastAsia"/>
          <w:sz w:val="24"/>
        </w:rPr>
        <w:t>投标人必须保证投标文件所提供的全部资料真实可靠，并接受采购代理机构对其中任何资料做进一步审查的要求。</w:t>
      </w:r>
    </w:p>
    <w:p w14:paraId="1C9FCDE9" w14:textId="77777777" w:rsidR="004C7333" w:rsidRDefault="00CF2EE5">
      <w:pPr>
        <w:spacing w:line="360" w:lineRule="auto"/>
        <w:rPr>
          <w:rFonts w:ascii="宋体" w:hAnsi="宋体"/>
          <w:sz w:val="24"/>
        </w:rPr>
      </w:pPr>
      <w:r>
        <w:rPr>
          <w:rFonts w:ascii="宋体" w:hAnsi="宋体"/>
          <w:sz w:val="24"/>
        </w:rPr>
        <w:t>7.3</w:t>
      </w:r>
      <w:r>
        <w:rPr>
          <w:rFonts w:ascii="宋体" w:hAnsi="宋体" w:hint="eastAsia"/>
          <w:sz w:val="24"/>
        </w:rPr>
        <w:t>投标人提交的投标文件以及投标人与采购单位就有关投标的所有来往函电均应使用“投标资料表”中规定的语言书写。投标人提交的支持文件和印制的文献可以用另一种语言，但相应内容应附有“投标资料表”中规定语言的翻译本，在解释投标文件时以翻译本为准。</w:t>
      </w:r>
    </w:p>
    <w:p w14:paraId="39AB127A" w14:textId="77777777" w:rsidR="004C7333" w:rsidRDefault="00CF2EE5">
      <w:pPr>
        <w:pStyle w:val="31"/>
        <w:rPr>
          <w:szCs w:val="24"/>
        </w:rPr>
      </w:pPr>
      <w:bookmarkStart w:id="27" w:name="_Toc78382788"/>
      <w:r>
        <w:rPr>
          <w:szCs w:val="24"/>
        </w:rPr>
        <w:lastRenderedPageBreak/>
        <w:t xml:space="preserve">8. </w:t>
      </w:r>
      <w:r>
        <w:rPr>
          <w:rFonts w:hint="eastAsia"/>
          <w:szCs w:val="24"/>
        </w:rPr>
        <w:t>投标范围及投标文件中计量单位的使用</w:t>
      </w:r>
      <w:bookmarkEnd w:id="27"/>
    </w:p>
    <w:p w14:paraId="72F099F3" w14:textId="77777777" w:rsidR="004C7333" w:rsidRDefault="00CF2EE5">
      <w:pPr>
        <w:tabs>
          <w:tab w:val="left" w:pos="900"/>
        </w:tabs>
        <w:spacing w:line="360" w:lineRule="auto"/>
        <w:rPr>
          <w:rFonts w:ascii="宋体" w:hAnsi="宋体"/>
          <w:sz w:val="24"/>
        </w:rPr>
      </w:pPr>
      <w:r>
        <w:rPr>
          <w:rFonts w:ascii="宋体" w:hAnsi="宋体"/>
          <w:sz w:val="24"/>
        </w:rPr>
        <w:t xml:space="preserve">8.1 </w:t>
      </w:r>
      <w:r>
        <w:rPr>
          <w:rFonts w:ascii="宋体" w:hAnsi="宋体" w:hint="eastAsia"/>
          <w:sz w:val="24"/>
        </w:rPr>
        <w:t>投标人应对招标文件中“技术需求”所列的所有服务进行投标。不得将一个分包中的内容拆开投标，否则其投标作为无效标处理。</w:t>
      </w:r>
    </w:p>
    <w:p w14:paraId="134EF1FF" w14:textId="77777777" w:rsidR="004C7333" w:rsidRDefault="00CF2EE5">
      <w:pPr>
        <w:tabs>
          <w:tab w:val="left" w:pos="900"/>
        </w:tabs>
        <w:spacing w:line="360" w:lineRule="auto"/>
        <w:rPr>
          <w:rFonts w:ascii="宋体" w:hAnsi="宋体"/>
          <w:sz w:val="24"/>
        </w:rPr>
      </w:pPr>
      <w:r>
        <w:rPr>
          <w:rFonts w:ascii="宋体" w:hAnsi="宋体"/>
          <w:sz w:val="24"/>
        </w:rPr>
        <w:t xml:space="preserve">8.2 </w:t>
      </w:r>
      <w:r>
        <w:rPr>
          <w:rFonts w:ascii="宋体" w:hAnsi="宋体" w:hint="eastAsia"/>
          <w:sz w:val="24"/>
        </w:rPr>
        <w:t>投标文件中所使用的计量单位，除招标文件中有特殊要求外，应采用中华人民共和国法定计量单位。</w:t>
      </w:r>
    </w:p>
    <w:p w14:paraId="56A67AB5" w14:textId="77777777" w:rsidR="004C7333" w:rsidRDefault="00CF2EE5">
      <w:pPr>
        <w:pStyle w:val="31"/>
        <w:rPr>
          <w:szCs w:val="24"/>
        </w:rPr>
      </w:pPr>
      <w:bookmarkStart w:id="28" w:name="_Toc78382789"/>
      <w:r>
        <w:rPr>
          <w:szCs w:val="24"/>
        </w:rPr>
        <w:t xml:space="preserve">9. </w:t>
      </w:r>
      <w:r>
        <w:rPr>
          <w:rFonts w:hint="eastAsia"/>
          <w:szCs w:val="24"/>
        </w:rPr>
        <w:t>投标文件构成</w:t>
      </w:r>
      <w:bookmarkEnd w:id="28"/>
    </w:p>
    <w:p w14:paraId="4BBE5F00" w14:textId="77777777" w:rsidR="004C7333" w:rsidRDefault="00CF2EE5">
      <w:pPr>
        <w:tabs>
          <w:tab w:val="left" w:pos="900"/>
        </w:tabs>
        <w:spacing w:line="360" w:lineRule="auto"/>
        <w:ind w:left="900" w:hanging="900"/>
        <w:rPr>
          <w:rFonts w:ascii="宋体" w:hAnsi="宋体"/>
          <w:sz w:val="24"/>
        </w:rPr>
      </w:pPr>
      <w:r>
        <w:rPr>
          <w:rFonts w:ascii="宋体" w:hAnsi="宋体"/>
          <w:sz w:val="24"/>
        </w:rPr>
        <w:t>9.1投标人应完整地按招标文件提供的投标文件格式编写投标文件，投标文件应包括以</w:t>
      </w:r>
    </w:p>
    <w:p w14:paraId="614F5665" w14:textId="77777777" w:rsidR="004C7333" w:rsidRDefault="00CF2EE5">
      <w:pPr>
        <w:tabs>
          <w:tab w:val="left" w:pos="900"/>
        </w:tabs>
        <w:spacing w:line="360" w:lineRule="auto"/>
        <w:ind w:left="900" w:hanging="900"/>
        <w:rPr>
          <w:rFonts w:ascii="宋体" w:hAnsi="宋体"/>
          <w:sz w:val="24"/>
        </w:rPr>
      </w:pPr>
      <w:r>
        <w:rPr>
          <w:rFonts w:ascii="宋体" w:hAnsi="宋体" w:hint="eastAsia"/>
          <w:sz w:val="24"/>
        </w:rPr>
        <w:t>下内容（详见第七章）：</w:t>
      </w:r>
    </w:p>
    <w:p w14:paraId="3BB240E6" w14:textId="77777777" w:rsidR="004C7333" w:rsidRDefault="00CF2EE5">
      <w:pPr>
        <w:spacing w:line="360" w:lineRule="auto"/>
        <w:ind w:firstLineChars="150" w:firstLine="360"/>
        <w:rPr>
          <w:rFonts w:ascii="宋体" w:hAnsi="宋体"/>
          <w:sz w:val="24"/>
        </w:rPr>
      </w:pPr>
      <w:r>
        <w:rPr>
          <w:rFonts w:ascii="宋体" w:hAnsi="宋体"/>
          <w:sz w:val="24"/>
        </w:rPr>
        <w:t xml:space="preserve">1 </w:t>
      </w:r>
      <w:r>
        <w:rPr>
          <w:rFonts w:ascii="宋体" w:hAnsi="宋体" w:hint="eastAsia"/>
          <w:sz w:val="24"/>
        </w:rPr>
        <w:t>投标书（格式）</w:t>
      </w:r>
    </w:p>
    <w:p w14:paraId="40709A16" w14:textId="77777777" w:rsidR="004C7333" w:rsidRDefault="00CF2EE5">
      <w:pPr>
        <w:spacing w:line="360" w:lineRule="auto"/>
        <w:ind w:firstLineChars="150" w:firstLine="360"/>
        <w:rPr>
          <w:rFonts w:ascii="宋体" w:hAnsi="宋体"/>
          <w:sz w:val="24"/>
        </w:rPr>
      </w:pPr>
      <w:r>
        <w:rPr>
          <w:rFonts w:ascii="宋体" w:hAnsi="宋体"/>
          <w:sz w:val="24"/>
        </w:rPr>
        <w:t xml:space="preserve">2 </w:t>
      </w:r>
      <w:r>
        <w:rPr>
          <w:rFonts w:ascii="宋体" w:hAnsi="宋体" w:hint="eastAsia"/>
          <w:sz w:val="24"/>
        </w:rPr>
        <w:t>开标一览表（格式）</w:t>
      </w:r>
    </w:p>
    <w:p w14:paraId="3AD4125D" w14:textId="77777777" w:rsidR="004C7333" w:rsidRDefault="00CF2EE5">
      <w:pPr>
        <w:spacing w:line="360" w:lineRule="auto"/>
        <w:ind w:firstLineChars="150" w:firstLine="360"/>
        <w:rPr>
          <w:rFonts w:ascii="宋体" w:hAnsi="宋体"/>
          <w:sz w:val="24"/>
        </w:rPr>
      </w:pPr>
      <w:r>
        <w:rPr>
          <w:rFonts w:ascii="宋体" w:hAnsi="宋体"/>
          <w:sz w:val="24"/>
        </w:rPr>
        <w:t xml:space="preserve">3 </w:t>
      </w:r>
      <w:r>
        <w:rPr>
          <w:rFonts w:ascii="宋体" w:hAnsi="宋体" w:hint="eastAsia"/>
          <w:sz w:val="24"/>
        </w:rPr>
        <w:t>投标分项报价表（格式）</w:t>
      </w:r>
    </w:p>
    <w:p w14:paraId="74D1417D" w14:textId="77777777" w:rsidR="004C7333" w:rsidRDefault="00CF2EE5">
      <w:pPr>
        <w:spacing w:line="360" w:lineRule="auto"/>
        <w:ind w:firstLineChars="150" w:firstLine="360"/>
        <w:rPr>
          <w:rFonts w:ascii="宋体" w:hAnsi="宋体"/>
          <w:sz w:val="24"/>
        </w:rPr>
      </w:pPr>
      <w:r>
        <w:rPr>
          <w:rFonts w:ascii="宋体" w:hAnsi="宋体"/>
          <w:sz w:val="24"/>
        </w:rPr>
        <w:t>4</w:t>
      </w:r>
      <w:r>
        <w:rPr>
          <w:rFonts w:ascii="宋体" w:hAnsi="宋体" w:hint="eastAsia"/>
          <w:sz w:val="24"/>
        </w:rPr>
        <w:t>货物说明一览表</w:t>
      </w:r>
    </w:p>
    <w:p w14:paraId="1ACA5219" w14:textId="77777777" w:rsidR="004C7333" w:rsidRDefault="00CF2EE5">
      <w:pPr>
        <w:spacing w:line="360" w:lineRule="auto"/>
        <w:ind w:firstLineChars="150" w:firstLine="360"/>
        <w:rPr>
          <w:rFonts w:ascii="宋体" w:hAnsi="宋体"/>
          <w:sz w:val="24"/>
        </w:rPr>
      </w:pPr>
      <w:r>
        <w:rPr>
          <w:rFonts w:ascii="宋体" w:hAnsi="宋体"/>
          <w:sz w:val="24"/>
        </w:rPr>
        <w:t xml:space="preserve">5 </w:t>
      </w:r>
      <w:r>
        <w:rPr>
          <w:rFonts w:ascii="宋体" w:hAnsi="宋体" w:hint="eastAsia"/>
          <w:sz w:val="24"/>
        </w:rPr>
        <w:t>技术规范偏离表</w:t>
      </w:r>
    </w:p>
    <w:p w14:paraId="5EBC3BF5" w14:textId="77777777" w:rsidR="004C7333" w:rsidRDefault="00CF2EE5">
      <w:pPr>
        <w:spacing w:line="360" w:lineRule="auto"/>
        <w:ind w:firstLineChars="150" w:firstLine="360"/>
        <w:rPr>
          <w:rFonts w:ascii="宋体" w:hAnsi="宋体"/>
          <w:sz w:val="24"/>
        </w:rPr>
      </w:pPr>
      <w:r>
        <w:rPr>
          <w:rFonts w:ascii="宋体" w:hAnsi="宋体"/>
          <w:sz w:val="24"/>
        </w:rPr>
        <w:t xml:space="preserve">6 </w:t>
      </w:r>
      <w:r>
        <w:rPr>
          <w:rFonts w:ascii="宋体" w:hAnsi="宋体" w:hint="eastAsia"/>
          <w:sz w:val="24"/>
        </w:rPr>
        <w:t>商务条款偏离表</w:t>
      </w:r>
    </w:p>
    <w:p w14:paraId="76550CA7" w14:textId="77777777" w:rsidR="004C7333" w:rsidRDefault="00CF2EE5">
      <w:pPr>
        <w:spacing w:line="360" w:lineRule="auto"/>
        <w:ind w:firstLineChars="150" w:firstLine="360"/>
        <w:rPr>
          <w:rFonts w:ascii="宋体" w:hAnsi="宋体"/>
          <w:sz w:val="24"/>
        </w:rPr>
      </w:pPr>
      <w:r>
        <w:rPr>
          <w:rFonts w:ascii="宋体" w:hAnsi="宋体"/>
          <w:sz w:val="24"/>
        </w:rPr>
        <w:t xml:space="preserve">7 </w:t>
      </w:r>
      <w:r>
        <w:rPr>
          <w:rFonts w:ascii="宋体" w:hAnsi="宋体" w:hint="eastAsia"/>
          <w:sz w:val="24"/>
        </w:rPr>
        <w:t>资格证明文件</w:t>
      </w:r>
    </w:p>
    <w:p w14:paraId="37D35D07" w14:textId="77777777" w:rsidR="004C7333" w:rsidRDefault="00CF2EE5">
      <w:pPr>
        <w:tabs>
          <w:tab w:val="left" w:pos="5580"/>
        </w:tabs>
        <w:spacing w:line="360" w:lineRule="auto"/>
        <w:ind w:firstLineChars="300" w:firstLine="720"/>
        <w:jc w:val="left"/>
        <w:rPr>
          <w:rFonts w:ascii="宋体" w:hAnsi="宋体"/>
          <w:sz w:val="24"/>
        </w:rPr>
      </w:pPr>
      <w:r>
        <w:rPr>
          <w:rFonts w:ascii="宋体" w:hAnsi="宋体" w:hint="eastAsia"/>
          <w:sz w:val="24"/>
        </w:rPr>
        <w:t>要求</w:t>
      </w:r>
      <w:r>
        <w:rPr>
          <w:rFonts w:ascii="宋体" w:hAnsi="宋体"/>
          <w:sz w:val="24"/>
        </w:rPr>
        <w:t>详</w:t>
      </w:r>
      <w:r>
        <w:rPr>
          <w:rFonts w:ascii="宋体" w:hAnsi="宋体" w:hint="eastAsia"/>
          <w:sz w:val="24"/>
        </w:rPr>
        <w:t>见投标人须知资料表</w:t>
      </w:r>
      <w:r>
        <w:rPr>
          <w:rFonts w:ascii="宋体" w:hAnsi="宋体"/>
          <w:sz w:val="24"/>
        </w:rPr>
        <w:t>9</w:t>
      </w:r>
      <w:r>
        <w:rPr>
          <w:rFonts w:ascii="宋体" w:hAnsi="宋体" w:hint="eastAsia"/>
          <w:sz w:val="24"/>
        </w:rPr>
        <w:t>.</w:t>
      </w:r>
      <w:r>
        <w:rPr>
          <w:rFonts w:ascii="宋体" w:hAnsi="宋体"/>
          <w:sz w:val="24"/>
        </w:rPr>
        <w:t>1.7</w:t>
      </w:r>
    </w:p>
    <w:p w14:paraId="42A4A0D9" w14:textId="77777777" w:rsidR="004C7333" w:rsidRDefault="00CF2EE5" w:rsidP="00CF2EE5">
      <w:pPr>
        <w:tabs>
          <w:tab w:val="left" w:pos="5580"/>
        </w:tabs>
        <w:spacing w:line="360" w:lineRule="auto"/>
        <w:ind w:firstLineChars="147" w:firstLine="353"/>
        <w:jc w:val="left"/>
        <w:rPr>
          <w:rFonts w:ascii="宋体" w:hAnsi="宋体"/>
          <w:sz w:val="24"/>
        </w:rPr>
      </w:pPr>
      <w:r>
        <w:rPr>
          <w:rFonts w:ascii="宋体" w:hAnsi="宋体"/>
          <w:sz w:val="24"/>
        </w:rPr>
        <w:t xml:space="preserve">8 </w:t>
      </w:r>
      <w:r>
        <w:rPr>
          <w:rFonts w:ascii="宋体" w:hAnsi="宋体" w:hint="eastAsia"/>
          <w:sz w:val="24"/>
        </w:rPr>
        <w:t>业绩案例一览表</w:t>
      </w:r>
    </w:p>
    <w:p w14:paraId="40BB6D5D" w14:textId="77777777" w:rsidR="004C7333" w:rsidRDefault="00CF2EE5">
      <w:pPr>
        <w:spacing w:line="360" w:lineRule="auto"/>
        <w:ind w:leftChars="171" w:left="599" w:hangingChars="100" w:hanging="240"/>
        <w:rPr>
          <w:rFonts w:ascii="宋体" w:hAnsi="宋体"/>
          <w:sz w:val="24"/>
        </w:rPr>
      </w:pPr>
      <w:r>
        <w:rPr>
          <w:rFonts w:ascii="宋体" w:hAnsi="宋体"/>
          <w:sz w:val="24"/>
        </w:rPr>
        <w:t xml:space="preserve">9 </w:t>
      </w:r>
      <w:r>
        <w:rPr>
          <w:rFonts w:ascii="宋体" w:hAnsi="宋体" w:hint="eastAsia"/>
          <w:sz w:val="24"/>
        </w:rPr>
        <w:t>投标保证金</w:t>
      </w:r>
    </w:p>
    <w:p w14:paraId="715F5C07" w14:textId="77777777" w:rsidR="004C7333" w:rsidRDefault="00CF2EE5">
      <w:pPr>
        <w:spacing w:line="360" w:lineRule="auto"/>
        <w:ind w:leftChars="171" w:left="599" w:hangingChars="100" w:hanging="240"/>
        <w:rPr>
          <w:rFonts w:ascii="宋体" w:hAnsi="宋体"/>
          <w:sz w:val="24"/>
        </w:rPr>
      </w:pPr>
      <w:r>
        <w:rPr>
          <w:rFonts w:ascii="宋体" w:hAnsi="宋体"/>
          <w:sz w:val="24"/>
        </w:rPr>
        <w:t xml:space="preserve">10 </w:t>
      </w:r>
      <w:r>
        <w:rPr>
          <w:rFonts w:ascii="宋体" w:hAnsi="宋体" w:hint="eastAsia"/>
          <w:sz w:val="24"/>
        </w:rPr>
        <w:t>中标服务费承诺书（格式）</w:t>
      </w:r>
    </w:p>
    <w:p w14:paraId="725A712D" w14:textId="77777777" w:rsidR="004C7333" w:rsidRDefault="00CF2EE5">
      <w:pPr>
        <w:spacing w:line="360" w:lineRule="auto"/>
        <w:ind w:leftChars="171" w:left="599" w:hangingChars="100" w:hanging="240"/>
        <w:rPr>
          <w:rFonts w:ascii="宋体" w:hAnsi="宋体"/>
          <w:sz w:val="24"/>
        </w:rPr>
      </w:pPr>
      <w:r>
        <w:rPr>
          <w:rFonts w:ascii="宋体" w:hAnsi="宋体"/>
          <w:sz w:val="24"/>
        </w:rPr>
        <w:t>11</w:t>
      </w:r>
      <w:r>
        <w:rPr>
          <w:rFonts w:ascii="宋体" w:hAnsi="宋体" w:hint="eastAsia"/>
          <w:sz w:val="24"/>
        </w:rPr>
        <w:t>与投标单位存在关联关系的单位情况说明（格式）</w:t>
      </w:r>
    </w:p>
    <w:p w14:paraId="12B4B646" w14:textId="77777777" w:rsidR="004C7333" w:rsidRDefault="00CF2EE5">
      <w:pPr>
        <w:spacing w:line="360" w:lineRule="auto"/>
        <w:ind w:leftChars="171" w:left="599" w:hangingChars="100" w:hanging="240"/>
        <w:rPr>
          <w:rFonts w:ascii="宋体" w:hAnsi="宋体"/>
          <w:sz w:val="24"/>
        </w:rPr>
      </w:pPr>
      <w:r>
        <w:rPr>
          <w:rFonts w:ascii="宋体" w:hAnsi="宋体"/>
          <w:sz w:val="24"/>
        </w:rPr>
        <w:t>12</w:t>
      </w:r>
      <w:r>
        <w:rPr>
          <w:rFonts w:ascii="宋体" w:hAnsi="宋体" w:hint="eastAsia"/>
          <w:sz w:val="24"/>
        </w:rPr>
        <w:t>投标人企业类型声明函（如适用）（格式）</w:t>
      </w:r>
    </w:p>
    <w:p w14:paraId="39C156B3" w14:textId="77777777" w:rsidR="004C7333" w:rsidRDefault="00CF2EE5">
      <w:pPr>
        <w:spacing w:line="360" w:lineRule="auto"/>
        <w:ind w:leftChars="171" w:left="599" w:hangingChars="100" w:hanging="240"/>
        <w:rPr>
          <w:rFonts w:ascii="宋体" w:hAnsi="宋体"/>
          <w:sz w:val="24"/>
        </w:rPr>
      </w:pPr>
      <w:r>
        <w:rPr>
          <w:rFonts w:ascii="宋体" w:hAnsi="宋体"/>
          <w:sz w:val="24"/>
        </w:rPr>
        <w:t>13</w:t>
      </w:r>
      <w:r>
        <w:rPr>
          <w:rFonts w:ascii="宋体" w:hAnsi="宋体" w:hint="eastAsia"/>
          <w:sz w:val="24"/>
        </w:rPr>
        <w:t>拟用于本项目人员资格和经历情况（如适用）</w:t>
      </w:r>
    </w:p>
    <w:p w14:paraId="4927DE81" w14:textId="77777777" w:rsidR="004C7333" w:rsidRDefault="00CF2EE5">
      <w:pPr>
        <w:spacing w:line="360" w:lineRule="auto"/>
        <w:ind w:leftChars="171" w:left="599" w:hangingChars="100" w:hanging="240"/>
        <w:rPr>
          <w:rFonts w:ascii="宋体" w:hAnsi="宋体"/>
          <w:sz w:val="24"/>
        </w:rPr>
      </w:pPr>
      <w:r>
        <w:rPr>
          <w:rFonts w:ascii="宋体" w:hAnsi="宋体"/>
          <w:sz w:val="24"/>
        </w:rPr>
        <w:t>14</w:t>
      </w:r>
      <w:r>
        <w:rPr>
          <w:rFonts w:ascii="宋体" w:hAnsi="宋体" w:hint="eastAsia"/>
          <w:sz w:val="24"/>
        </w:rPr>
        <w:t>主要技术指标和性能的详细说明</w:t>
      </w:r>
    </w:p>
    <w:p w14:paraId="198FCDA9" w14:textId="77777777" w:rsidR="004C7333" w:rsidRDefault="00CF2EE5">
      <w:pPr>
        <w:spacing w:line="360" w:lineRule="auto"/>
        <w:ind w:leftChars="171" w:left="599" w:hangingChars="100" w:hanging="240"/>
        <w:rPr>
          <w:rFonts w:ascii="宋体" w:hAnsi="宋体"/>
          <w:sz w:val="24"/>
        </w:rPr>
      </w:pPr>
      <w:r>
        <w:rPr>
          <w:rFonts w:ascii="宋体" w:hAnsi="宋体"/>
          <w:sz w:val="24"/>
        </w:rPr>
        <w:t>15</w:t>
      </w:r>
      <w:r>
        <w:rPr>
          <w:rFonts w:ascii="宋体" w:hAnsi="宋体" w:hint="eastAsia"/>
          <w:sz w:val="24"/>
        </w:rPr>
        <w:t>招标文件要求的和投标人认为必要的其它文件</w:t>
      </w:r>
    </w:p>
    <w:p w14:paraId="3CD19B38" w14:textId="77777777" w:rsidR="004C7333" w:rsidRDefault="00CF2EE5">
      <w:pPr>
        <w:spacing w:line="360" w:lineRule="auto"/>
        <w:rPr>
          <w:rFonts w:ascii="宋体" w:hAnsi="宋体"/>
          <w:sz w:val="24"/>
        </w:rPr>
      </w:pPr>
      <w:r>
        <w:rPr>
          <w:rFonts w:ascii="宋体" w:hAnsi="宋体"/>
          <w:sz w:val="24"/>
        </w:rPr>
        <w:t xml:space="preserve">9.2 </w:t>
      </w:r>
      <w:r>
        <w:rPr>
          <w:rFonts w:ascii="宋体" w:hAnsi="宋体" w:hint="eastAsia"/>
          <w:sz w:val="24"/>
        </w:rPr>
        <w:t>除上述</w:t>
      </w:r>
      <w:r>
        <w:rPr>
          <w:rFonts w:ascii="宋体" w:hAnsi="宋体"/>
          <w:sz w:val="24"/>
        </w:rPr>
        <w:t>9.1条外，投标文件还应包括本须知第10条的所有文件。</w:t>
      </w:r>
    </w:p>
    <w:p w14:paraId="503C907B" w14:textId="77777777" w:rsidR="004C7333" w:rsidRDefault="00CF2EE5">
      <w:pPr>
        <w:pStyle w:val="31"/>
        <w:rPr>
          <w:szCs w:val="24"/>
        </w:rPr>
      </w:pPr>
      <w:bookmarkStart w:id="29" w:name="_Toc78382790"/>
      <w:r>
        <w:rPr>
          <w:szCs w:val="24"/>
        </w:rPr>
        <w:t xml:space="preserve">10. </w:t>
      </w:r>
      <w:r>
        <w:rPr>
          <w:rFonts w:hint="eastAsia"/>
          <w:szCs w:val="24"/>
        </w:rPr>
        <w:t>证明货物</w:t>
      </w:r>
      <w:r>
        <w:rPr>
          <w:szCs w:val="24"/>
        </w:rPr>
        <w:t>/服务</w:t>
      </w:r>
      <w:r>
        <w:rPr>
          <w:rFonts w:hint="eastAsia"/>
          <w:szCs w:val="24"/>
        </w:rPr>
        <w:t>的合格性和符合招标文件规定的文件</w:t>
      </w:r>
      <w:bookmarkEnd w:id="29"/>
    </w:p>
    <w:p w14:paraId="3E7F900E" w14:textId="77777777" w:rsidR="004C7333" w:rsidRDefault="00CF2EE5">
      <w:pPr>
        <w:spacing w:line="360" w:lineRule="auto"/>
        <w:rPr>
          <w:rFonts w:ascii="宋体" w:hAnsi="宋体"/>
          <w:sz w:val="24"/>
        </w:rPr>
      </w:pPr>
      <w:r>
        <w:rPr>
          <w:rFonts w:ascii="宋体" w:hAnsi="宋体"/>
          <w:sz w:val="24"/>
        </w:rPr>
        <w:t>10.1投标人应提交证明文件，证明其拟供的合同项下的货物及相关服务的合格性符合招标文件规定。该证明文件是投标文件的一部分。</w:t>
      </w:r>
    </w:p>
    <w:p w14:paraId="3EC64CF7" w14:textId="77777777" w:rsidR="004C7333" w:rsidRDefault="00CF2EE5">
      <w:pPr>
        <w:spacing w:line="360" w:lineRule="auto"/>
        <w:ind w:left="900" w:hanging="900"/>
        <w:rPr>
          <w:rFonts w:ascii="宋体" w:hAnsi="宋体"/>
          <w:sz w:val="24"/>
        </w:rPr>
      </w:pPr>
      <w:r>
        <w:rPr>
          <w:rFonts w:ascii="宋体" w:hAnsi="宋体"/>
          <w:sz w:val="24"/>
        </w:rPr>
        <w:lastRenderedPageBreak/>
        <w:t xml:space="preserve">10.2 </w:t>
      </w:r>
      <w:r>
        <w:rPr>
          <w:rFonts w:ascii="宋体" w:hAnsi="宋体" w:hint="eastAsia"/>
          <w:sz w:val="24"/>
        </w:rPr>
        <w:t>上款所述的证明文件，可以是文字资料、图纸和数据，它包括：</w:t>
      </w:r>
    </w:p>
    <w:p w14:paraId="58837E70" w14:textId="77777777" w:rsidR="004C7333" w:rsidRDefault="00CF2EE5">
      <w:pPr>
        <w:spacing w:line="360" w:lineRule="auto"/>
        <w:ind w:left="1" w:hanging="1"/>
        <w:rPr>
          <w:rFonts w:ascii="宋体" w:hAnsi="宋体"/>
          <w:sz w:val="24"/>
        </w:rPr>
      </w:pPr>
      <w:r>
        <w:rPr>
          <w:rFonts w:ascii="宋体" w:hAnsi="宋体"/>
          <w:sz w:val="24"/>
        </w:rPr>
        <w:t>10.2.1主要技术指标和性能的详细说明。</w:t>
      </w:r>
      <w:r>
        <w:rPr>
          <w:rFonts w:ascii="宋体" w:hAnsi="宋体" w:hint="eastAsia"/>
          <w:sz w:val="24"/>
        </w:rPr>
        <w:t>技术方案、项目实施方案、售后服务方案及招标文件要求投标人提供的其他技术文件等。</w:t>
      </w:r>
    </w:p>
    <w:p w14:paraId="47967F4E" w14:textId="77777777" w:rsidR="004C7333" w:rsidRDefault="00CF2EE5">
      <w:pPr>
        <w:spacing w:line="360" w:lineRule="auto"/>
        <w:rPr>
          <w:rFonts w:ascii="宋体" w:hAnsi="宋体"/>
          <w:sz w:val="24"/>
        </w:rPr>
      </w:pPr>
      <w:r>
        <w:rPr>
          <w:rFonts w:ascii="宋体" w:hAnsi="宋体"/>
          <w:sz w:val="24"/>
        </w:rPr>
        <w:t>10.2.2</w:t>
      </w:r>
      <w:r>
        <w:rPr>
          <w:rFonts w:ascii="宋体" w:hAnsi="宋体"/>
          <w:sz w:val="24"/>
        </w:rPr>
        <w:tab/>
      </w:r>
      <w:r>
        <w:rPr>
          <w:rFonts w:ascii="宋体" w:hAnsi="宋体" w:hint="eastAsia"/>
          <w:sz w:val="24"/>
        </w:rPr>
        <w:t>项目实施方案及售后服务方案和承诺。</w:t>
      </w:r>
    </w:p>
    <w:p w14:paraId="739EAD66" w14:textId="77777777" w:rsidR="004C7333" w:rsidRDefault="00CF2EE5">
      <w:pPr>
        <w:spacing w:line="360" w:lineRule="auto"/>
        <w:rPr>
          <w:rFonts w:ascii="宋体" w:hAnsi="宋体"/>
          <w:sz w:val="24"/>
        </w:rPr>
      </w:pPr>
      <w:r>
        <w:rPr>
          <w:rFonts w:ascii="宋体" w:hAnsi="宋体"/>
          <w:sz w:val="24"/>
        </w:rPr>
        <w:t>10.2.3</w:t>
      </w:r>
      <w:r>
        <w:rPr>
          <w:rFonts w:ascii="宋体" w:hAnsi="宋体"/>
          <w:sz w:val="24"/>
        </w:rPr>
        <w:tab/>
      </w:r>
      <w:r>
        <w:rPr>
          <w:rFonts w:ascii="宋体" w:hAnsi="宋体" w:hint="eastAsia"/>
          <w:sz w:val="24"/>
        </w:rPr>
        <w:t>对照招标文件技术规格，逐条说明所提供货物及相关服务已对招标文件的技术规格做出如实详细的应答，并申明与技术规格条文的偏差和例外。</w:t>
      </w:r>
      <w:r>
        <w:rPr>
          <w:rFonts w:ascii="宋体" w:hAnsi="宋体" w:cs="宋体" w:hint="eastAsia"/>
          <w:sz w:val="24"/>
        </w:rPr>
        <w:t>【关于第四章的所有投标偏差和例外均写入“技术规格偏离表”，关于其它内容的投标偏差和例外均写入“商务条款偏离表”】</w:t>
      </w:r>
      <w:r>
        <w:rPr>
          <w:rFonts w:ascii="宋体" w:hAnsi="宋体" w:hint="eastAsia"/>
          <w:sz w:val="24"/>
        </w:rPr>
        <w:t>。</w:t>
      </w:r>
    </w:p>
    <w:p w14:paraId="296F08A2" w14:textId="77777777" w:rsidR="004C7333" w:rsidRDefault="00CF2EE5">
      <w:pPr>
        <w:spacing w:line="360" w:lineRule="auto"/>
        <w:rPr>
          <w:rFonts w:ascii="宋体" w:hAnsi="宋体"/>
          <w:sz w:val="24"/>
        </w:rPr>
      </w:pPr>
      <w:r>
        <w:rPr>
          <w:rFonts w:ascii="宋体" w:hAnsi="宋体"/>
          <w:sz w:val="24"/>
        </w:rPr>
        <w:t xml:space="preserve">10.3 </w:t>
      </w:r>
      <w:r>
        <w:rPr>
          <w:rFonts w:ascii="宋体" w:hAnsi="宋体" w:hint="eastAsia"/>
          <w:sz w:val="24"/>
        </w:rPr>
        <w:t>投标人应注意招标文件的技术规格中指出的工艺、材料和设备的标准，以及参照的牌号或分类号仅</w:t>
      </w:r>
      <w:proofErr w:type="gramStart"/>
      <w:r>
        <w:rPr>
          <w:rFonts w:ascii="宋体" w:hAnsi="宋体" w:hint="eastAsia"/>
          <w:sz w:val="24"/>
        </w:rPr>
        <w:t>起说明</w:t>
      </w:r>
      <w:proofErr w:type="gramEnd"/>
      <w:r>
        <w:rPr>
          <w:rFonts w:ascii="宋体" w:hAnsi="宋体" w:hint="eastAsia"/>
          <w:sz w:val="24"/>
        </w:rPr>
        <w:t>作用，并没有任何限制性。投标人在投标中可以选用替代标准、牌号或分类号，但这些替代要实质上相当于或优于技术规格的要求。</w:t>
      </w:r>
    </w:p>
    <w:p w14:paraId="23AAFBF4" w14:textId="77777777" w:rsidR="004C7333" w:rsidRDefault="00CF2EE5">
      <w:pPr>
        <w:pStyle w:val="31"/>
        <w:rPr>
          <w:szCs w:val="24"/>
        </w:rPr>
      </w:pPr>
      <w:bookmarkStart w:id="30" w:name="_Toc78382791"/>
      <w:r>
        <w:rPr>
          <w:szCs w:val="24"/>
        </w:rPr>
        <w:t xml:space="preserve">11. </w:t>
      </w:r>
      <w:r>
        <w:rPr>
          <w:rFonts w:hint="eastAsia"/>
          <w:szCs w:val="24"/>
        </w:rPr>
        <w:t>投标报价</w:t>
      </w:r>
      <w:bookmarkEnd w:id="30"/>
    </w:p>
    <w:p w14:paraId="719095F5" w14:textId="77777777" w:rsidR="004C7333" w:rsidRDefault="00CF2EE5">
      <w:pPr>
        <w:spacing w:line="360" w:lineRule="auto"/>
        <w:rPr>
          <w:rFonts w:ascii="宋体" w:hAnsi="宋体"/>
          <w:sz w:val="24"/>
        </w:rPr>
      </w:pPr>
      <w:r>
        <w:rPr>
          <w:rFonts w:ascii="宋体" w:hAnsi="宋体"/>
          <w:sz w:val="24"/>
        </w:rPr>
        <w:t>11.1</w:t>
      </w:r>
      <w:r>
        <w:rPr>
          <w:rFonts w:ascii="宋体" w:hAnsi="宋体" w:hint="eastAsia"/>
          <w:sz w:val="24"/>
        </w:rPr>
        <w:t>所有投标均以人民币报价。涉及到外币报价的部分，请注明计算汇率，否则将以开标当日中国银行首次公布的外币</w:t>
      </w:r>
      <w:r>
        <w:rPr>
          <w:rFonts w:ascii="宋体" w:hAnsi="宋体"/>
          <w:sz w:val="24"/>
        </w:rPr>
        <w:t>/人民币的现汇卖出价作为评标时价格分的计算依据。</w:t>
      </w:r>
      <w:r>
        <w:rPr>
          <w:rFonts w:ascii="宋体" w:hAnsi="宋体" w:hint="eastAsia"/>
          <w:sz w:val="24"/>
        </w:rPr>
        <w:t>投标人的投标报价应遵守《中华人民共和国价格法》。投标报价方式：清华大学现场交货价。具体如下：</w:t>
      </w:r>
    </w:p>
    <w:p w14:paraId="52D5BB6F" w14:textId="77777777" w:rsidR="004C7333" w:rsidRDefault="00CF2EE5">
      <w:pPr>
        <w:spacing w:line="360" w:lineRule="auto"/>
        <w:rPr>
          <w:rFonts w:ascii="宋体" w:hAnsi="宋体"/>
          <w:sz w:val="24"/>
        </w:rPr>
      </w:pPr>
      <w:r>
        <w:rPr>
          <w:rFonts w:ascii="宋体" w:hAnsi="宋体"/>
          <w:sz w:val="24"/>
        </w:rPr>
        <w:t xml:space="preserve">11.1.1 </w:t>
      </w:r>
      <w:r>
        <w:rPr>
          <w:rFonts w:ascii="宋体" w:hAnsi="宋体" w:hint="eastAsia"/>
          <w:sz w:val="24"/>
        </w:rPr>
        <w:t>国产的货物及其有关服务的报价包括应向中华人民共和国政府缴纳的增值税和其他税金。</w:t>
      </w:r>
    </w:p>
    <w:p w14:paraId="6C846CA9" w14:textId="77777777" w:rsidR="004C7333" w:rsidRDefault="00CF2EE5">
      <w:pPr>
        <w:spacing w:line="360" w:lineRule="auto"/>
        <w:rPr>
          <w:rFonts w:ascii="宋体" w:hAnsi="宋体"/>
          <w:sz w:val="24"/>
        </w:rPr>
      </w:pPr>
      <w:r>
        <w:rPr>
          <w:rFonts w:ascii="宋体" w:hAnsi="宋体"/>
          <w:sz w:val="24"/>
        </w:rPr>
        <w:t xml:space="preserve">11.1.2 </w:t>
      </w:r>
      <w:r>
        <w:rPr>
          <w:rFonts w:ascii="宋体" w:hAnsi="宋体" w:hint="eastAsia"/>
          <w:sz w:val="24"/>
        </w:rPr>
        <w:t>在中华人民共和国关境内提供的进口货物及其有关服务的报价应包括要向中华人民共和国政府缴纳的进口环节税和其他税金。</w:t>
      </w:r>
    </w:p>
    <w:p w14:paraId="2F497958" w14:textId="77777777" w:rsidR="004C7333" w:rsidRDefault="00CF2EE5">
      <w:pPr>
        <w:spacing w:line="360" w:lineRule="auto"/>
        <w:rPr>
          <w:rFonts w:ascii="宋体" w:hAnsi="宋体"/>
          <w:sz w:val="24"/>
        </w:rPr>
      </w:pPr>
      <w:r>
        <w:rPr>
          <w:rFonts w:ascii="宋体" w:hAnsi="宋体"/>
          <w:sz w:val="24"/>
        </w:rPr>
        <w:t xml:space="preserve">11.1.3 </w:t>
      </w:r>
      <w:r>
        <w:rPr>
          <w:rFonts w:ascii="宋体" w:hAnsi="宋体" w:hint="eastAsia"/>
          <w:sz w:val="24"/>
        </w:rPr>
        <w:t>从中华人民共和国境外提供货物的报价，还应包括银行费、外贸代理费、海关杂费、货物从进口口岸运至最终目的地的内陆运输费、保险费等。符合科技创新进口税收政策的货物，报价时可以不包含向中华人民共和国政府缴纳的关税、增值税等。投标人可同时报出到中国口岸的外币报价作为参考（外币汇率以投标当日零点的现汇卖出价为参考）。</w:t>
      </w:r>
    </w:p>
    <w:p w14:paraId="30C0F8D1" w14:textId="77777777" w:rsidR="004C7333" w:rsidRDefault="00CF2EE5">
      <w:pPr>
        <w:spacing w:line="360" w:lineRule="auto"/>
        <w:rPr>
          <w:rFonts w:ascii="宋体" w:hAnsi="宋体"/>
          <w:sz w:val="24"/>
        </w:rPr>
      </w:pPr>
      <w:r>
        <w:rPr>
          <w:rFonts w:ascii="宋体" w:hAnsi="宋体"/>
          <w:sz w:val="24"/>
        </w:rPr>
        <w:t xml:space="preserve">11.1.4 </w:t>
      </w:r>
      <w:r>
        <w:rPr>
          <w:rFonts w:ascii="宋体" w:hAnsi="宋体" w:hint="eastAsia"/>
          <w:sz w:val="24"/>
        </w:rPr>
        <w:t>在中华人民共和国境内的海关特殊监管区域内生产或加工销往境内其他地区的产品，</w:t>
      </w:r>
      <w:proofErr w:type="gramStart"/>
      <w:r>
        <w:rPr>
          <w:rFonts w:ascii="宋体" w:hAnsi="宋体" w:hint="eastAsia"/>
          <w:sz w:val="24"/>
        </w:rPr>
        <w:t>不</w:t>
      </w:r>
      <w:proofErr w:type="gramEnd"/>
      <w:r>
        <w:rPr>
          <w:rFonts w:ascii="宋体" w:hAnsi="宋体" w:hint="eastAsia"/>
          <w:sz w:val="24"/>
        </w:rPr>
        <w:t>视为政府采购项下的进口产品，但报价要求同</w:t>
      </w:r>
      <w:r>
        <w:rPr>
          <w:rFonts w:ascii="宋体" w:hAnsi="宋体"/>
          <w:sz w:val="24"/>
        </w:rPr>
        <w:t>11.3.3。</w:t>
      </w:r>
    </w:p>
    <w:p w14:paraId="76162737" w14:textId="77777777" w:rsidR="004C7333" w:rsidRDefault="00CF2EE5">
      <w:pPr>
        <w:spacing w:line="360" w:lineRule="auto"/>
        <w:rPr>
          <w:rFonts w:ascii="宋体" w:hAnsi="宋体"/>
          <w:sz w:val="24"/>
        </w:rPr>
      </w:pPr>
      <w:r>
        <w:rPr>
          <w:rFonts w:ascii="宋体" w:hAnsi="宋体"/>
          <w:sz w:val="24"/>
        </w:rPr>
        <w:t xml:space="preserve">11.1.5 </w:t>
      </w:r>
      <w:r>
        <w:rPr>
          <w:rFonts w:ascii="宋体" w:hAnsi="宋体" w:hint="eastAsia"/>
          <w:sz w:val="24"/>
        </w:rPr>
        <w:t>临时特别条款：投标人所提供的货物如果原产于美国，投标报价中还必须包括加征的关税。加征关税的商品清单及税率以国务院税则委员会发布的最新有效公告为准。投标人应当在“开标一览表”中“投标总价”栏内和“投标分项报价表（关境外产品）”</w:t>
      </w:r>
      <w:r>
        <w:rPr>
          <w:rFonts w:ascii="宋体" w:hAnsi="宋体" w:hint="eastAsia"/>
          <w:sz w:val="24"/>
        </w:rPr>
        <w:lastRenderedPageBreak/>
        <w:t>中“其他”栏内，清晰注明商品编码、加征税率、加征税率的出处等必要信息。</w:t>
      </w:r>
    </w:p>
    <w:p w14:paraId="4AEB5926" w14:textId="77777777" w:rsidR="004C7333" w:rsidRDefault="00CF2EE5">
      <w:pPr>
        <w:spacing w:line="360" w:lineRule="auto"/>
        <w:rPr>
          <w:rFonts w:ascii="宋体" w:hAnsi="宋体"/>
          <w:sz w:val="24"/>
        </w:rPr>
      </w:pPr>
      <w:r>
        <w:rPr>
          <w:rFonts w:ascii="宋体" w:hAnsi="宋体"/>
          <w:sz w:val="24"/>
        </w:rPr>
        <w:t>11.2投标人应在“投标分项报价表”上标明投标货物及相关服务的单价和总价，并由法</w:t>
      </w:r>
      <w:r>
        <w:rPr>
          <w:rFonts w:ascii="宋体" w:hAnsi="宋体" w:hint="eastAsia"/>
          <w:sz w:val="24"/>
        </w:rPr>
        <w:t>定代表人或其授权代表签署。投标分项报价表上的价格应按下列方式填写：包括货物和标准附件、备品备件、专用工具等的价格，也包括安装、调试、检验、技术服务和培训、相关运输费和保险费等费用。投标人所报的各分项投标单价在合同履行过程中是固定不变的，不得以任何理由予以变更。</w:t>
      </w:r>
      <w:r>
        <w:rPr>
          <w:rFonts w:ascii="宋体" w:hAnsi="宋体" w:hint="eastAsia"/>
          <w:b/>
          <w:sz w:val="24"/>
        </w:rPr>
        <w:t>任何包含价格调整要求的投标，将被视为无效投标。</w:t>
      </w:r>
    </w:p>
    <w:p w14:paraId="41C7DD7F" w14:textId="77777777" w:rsidR="004C7333" w:rsidRDefault="00CF2EE5">
      <w:pPr>
        <w:spacing w:line="360" w:lineRule="auto"/>
        <w:rPr>
          <w:rFonts w:ascii="宋体" w:hAnsi="宋体"/>
          <w:b/>
          <w:sz w:val="24"/>
        </w:rPr>
      </w:pPr>
      <w:r>
        <w:rPr>
          <w:rFonts w:ascii="宋体" w:hAnsi="宋体"/>
          <w:b/>
          <w:sz w:val="24"/>
        </w:rPr>
        <w:t>11.3</w:t>
      </w:r>
      <w:r>
        <w:rPr>
          <w:rFonts w:ascii="宋体" w:hAnsi="宋体" w:hint="eastAsia"/>
          <w:b/>
          <w:sz w:val="24"/>
        </w:rPr>
        <w:t>投标人每个</w:t>
      </w:r>
      <w:proofErr w:type="gramStart"/>
      <w:r>
        <w:rPr>
          <w:rFonts w:ascii="宋体" w:hAnsi="宋体" w:hint="eastAsia"/>
          <w:b/>
          <w:sz w:val="24"/>
        </w:rPr>
        <w:t>投标包号只能</w:t>
      </w:r>
      <w:proofErr w:type="gramEnd"/>
      <w:r>
        <w:rPr>
          <w:rFonts w:ascii="宋体" w:hAnsi="宋体" w:hint="eastAsia"/>
          <w:b/>
          <w:sz w:val="24"/>
        </w:rPr>
        <w:t>有一个投标方案和报价，否则该包将被视为非响应性投标而予以拒绝。</w:t>
      </w:r>
    </w:p>
    <w:p w14:paraId="2B89310C" w14:textId="77777777" w:rsidR="004C7333" w:rsidRDefault="00CF2EE5">
      <w:pPr>
        <w:tabs>
          <w:tab w:val="left" w:pos="900"/>
        </w:tabs>
        <w:spacing w:line="360" w:lineRule="auto"/>
        <w:ind w:left="900" w:hanging="900"/>
        <w:rPr>
          <w:rFonts w:ascii="宋体" w:hAnsi="宋体"/>
          <w:b/>
          <w:sz w:val="24"/>
        </w:rPr>
      </w:pPr>
      <w:r>
        <w:rPr>
          <w:rFonts w:ascii="宋体" w:hAnsi="宋体"/>
          <w:b/>
          <w:sz w:val="24"/>
        </w:rPr>
        <w:t xml:space="preserve">11.4 </w:t>
      </w:r>
      <w:r>
        <w:rPr>
          <w:rFonts w:ascii="宋体" w:hAnsi="宋体" w:hint="eastAsia"/>
          <w:b/>
          <w:sz w:val="24"/>
        </w:rPr>
        <w:t>投标报价中，如投标内容超出招标文件要求，该部分内容在评标时将不予以核减。</w:t>
      </w:r>
    </w:p>
    <w:p w14:paraId="492B6004" w14:textId="77777777" w:rsidR="004C7333" w:rsidRDefault="00CF2EE5">
      <w:pPr>
        <w:tabs>
          <w:tab w:val="left" w:pos="900"/>
        </w:tabs>
        <w:spacing w:line="360" w:lineRule="auto"/>
        <w:ind w:left="900" w:hanging="900"/>
        <w:rPr>
          <w:rFonts w:ascii="宋体" w:hAnsi="宋体"/>
          <w:sz w:val="24"/>
        </w:rPr>
      </w:pPr>
      <w:r>
        <w:rPr>
          <w:rFonts w:ascii="宋体" w:hAnsi="宋体"/>
          <w:sz w:val="24"/>
        </w:rPr>
        <w:t xml:space="preserve">11.5 </w:t>
      </w:r>
      <w:r>
        <w:rPr>
          <w:rFonts w:ascii="宋体" w:hAnsi="宋体" w:hint="eastAsia"/>
          <w:sz w:val="24"/>
        </w:rPr>
        <w:t>最低报价不是授予合同的唯一保证。</w:t>
      </w:r>
    </w:p>
    <w:p w14:paraId="200F5E4F" w14:textId="77777777" w:rsidR="004C7333" w:rsidRDefault="00CF2EE5">
      <w:pPr>
        <w:spacing w:line="360" w:lineRule="auto"/>
        <w:rPr>
          <w:rFonts w:ascii="宋体" w:hAnsi="宋体"/>
          <w:sz w:val="24"/>
        </w:rPr>
      </w:pPr>
      <w:r>
        <w:rPr>
          <w:rFonts w:ascii="宋体" w:hAnsi="宋体"/>
          <w:sz w:val="24"/>
        </w:rPr>
        <w:t>11.6</w:t>
      </w:r>
      <w:r>
        <w:rPr>
          <w:rFonts w:ascii="宋体" w:hAnsi="宋体" w:hint="eastAsia"/>
          <w:sz w:val="24"/>
        </w:rPr>
        <w:t>除非投标资料表中另有规定，投标人所报的投标价在合同执行过程中是固定不变的，不得以任何理由予以变更。任何包含价格调整要求的投标将被认为是非实质性响应投标而予以否决。</w:t>
      </w:r>
    </w:p>
    <w:p w14:paraId="08A1C2E9" w14:textId="77777777" w:rsidR="004C7333" w:rsidRDefault="00CF2EE5">
      <w:pPr>
        <w:pStyle w:val="31"/>
        <w:rPr>
          <w:szCs w:val="24"/>
        </w:rPr>
      </w:pPr>
      <w:bookmarkStart w:id="31" w:name="_Toc78382792"/>
      <w:r>
        <w:rPr>
          <w:szCs w:val="24"/>
        </w:rPr>
        <w:t xml:space="preserve">12. </w:t>
      </w:r>
      <w:r>
        <w:rPr>
          <w:rFonts w:hint="eastAsia"/>
          <w:szCs w:val="24"/>
        </w:rPr>
        <w:t>投标保证金</w:t>
      </w:r>
      <w:bookmarkEnd w:id="31"/>
    </w:p>
    <w:p w14:paraId="40BF1FB0" w14:textId="77777777" w:rsidR="004C7333" w:rsidRDefault="00CF2EE5">
      <w:pPr>
        <w:spacing w:line="360" w:lineRule="auto"/>
        <w:ind w:leftChars="-22" w:left="1" w:hanging="47"/>
        <w:rPr>
          <w:rFonts w:ascii="宋体" w:hAnsi="宋体"/>
          <w:sz w:val="24"/>
        </w:rPr>
      </w:pPr>
      <w:r>
        <w:rPr>
          <w:rFonts w:ascii="宋体" w:hAnsi="宋体"/>
          <w:sz w:val="24"/>
        </w:rPr>
        <w:t xml:space="preserve">12.1 </w:t>
      </w:r>
      <w:r>
        <w:rPr>
          <w:rFonts w:ascii="宋体" w:hAnsi="宋体" w:hint="eastAsia"/>
          <w:sz w:val="24"/>
        </w:rPr>
        <w:t>投标人应提供投标保证金，作为其有效投标的一部分。联合体投标的，可以由联合体中的一方或者共同提交投标保证金，以一方名义提交投标保证金的，对联合体各方均具有约束力。</w:t>
      </w:r>
    </w:p>
    <w:p w14:paraId="7F2F81DE" w14:textId="77777777" w:rsidR="004C7333" w:rsidRDefault="00CF2EE5">
      <w:pPr>
        <w:spacing w:line="360" w:lineRule="auto"/>
        <w:rPr>
          <w:rFonts w:ascii="宋体" w:hAnsi="宋体"/>
          <w:sz w:val="24"/>
        </w:rPr>
      </w:pPr>
      <w:r>
        <w:rPr>
          <w:rFonts w:ascii="宋体" w:hAnsi="宋体"/>
          <w:sz w:val="24"/>
        </w:rPr>
        <w:t xml:space="preserve">12.2 </w:t>
      </w:r>
      <w:r>
        <w:rPr>
          <w:rFonts w:ascii="宋体" w:hAnsi="宋体" w:hint="eastAsia"/>
          <w:sz w:val="24"/>
        </w:rPr>
        <w:t>投标保证金是为了保护采购人和采购代理机构免遭因投标人的行为蒙受损失而要求的。</w:t>
      </w:r>
    </w:p>
    <w:p w14:paraId="5C96272B" w14:textId="77777777" w:rsidR="004C7333" w:rsidRDefault="00CF2EE5">
      <w:pPr>
        <w:spacing w:line="360" w:lineRule="auto"/>
        <w:rPr>
          <w:rFonts w:ascii="宋体" w:hAnsi="宋体"/>
          <w:b/>
          <w:sz w:val="24"/>
        </w:rPr>
      </w:pPr>
      <w:r>
        <w:rPr>
          <w:rFonts w:ascii="宋体" w:hAnsi="宋体" w:hint="eastAsia"/>
          <w:b/>
          <w:sz w:val="24"/>
        </w:rPr>
        <w:t>下列任何情况发生，投标保证金将不予返还：</w:t>
      </w:r>
    </w:p>
    <w:p w14:paraId="076990D7" w14:textId="77777777" w:rsidR="004C7333" w:rsidRDefault="00CF2EE5">
      <w:pPr>
        <w:pStyle w:val="af1"/>
        <w:tabs>
          <w:tab w:val="left" w:pos="2240"/>
        </w:tabs>
        <w:spacing w:line="360" w:lineRule="auto"/>
        <w:rPr>
          <w:rFonts w:hAnsi="宋体"/>
          <w:sz w:val="24"/>
          <w:szCs w:val="24"/>
        </w:rPr>
      </w:pPr>
      <w:r>
        <w:rPr>
          <w:rFonts w:hAnsi="宋体" w:hint="eastAsia"/>
          <w:sz w:val="24"/>
          <w:szCs w:val="24"/>
        </w:rPr>
        <w:t>（</w:t>
      </w:r>
      <w:r>
        <w:rPr>
          <w:rFonts w:hAnsi="宋体"/>
          <w:sz w:val="24"/>
          <w:szCs w:val="24"/>
        </w:rPr>
        <w:t>1）在开标之日后到投标有效期满前，投标人因自身原因撤回投标的；</w:t>
      </w:r>
    </w:p>
    <w:p w14:paraId="77E63103" w14:textId="77777777" w:rsidR="004C7333" w:rsidRDefault="00CF2EE5">
      <w:pPr>
        <w:pStyle w:val="af1"/>
        <w:tabs>
          <w:tab w:val="left" w:pos="2240"/>
        </w:tabs>
        <w:spacing w:line="360" w:lineRule="auto"/>
        <w:rPr>
          <w:rFonts w:hAnsi="宋体"/>
          <w:sz w:val="24"/>
          <w:szCs w:val="24"/>
        </w:rPr>
      </w:pPr>
      <w:r>
        <w:rPr>
          <w:rFonts w:hAnsi="宋体" w:hint="eastAsia"/>
          <w:sz w:val="24"/>
          <w:szCs w:val="24"/>
        </w:rPr>
        <w:t>（</w:t>
      </w:r>
      <w:r>
        <w:rPr>
          <w:rFonts w:hAnsi="宋体"/>
          <w:sz w:val="24"/>
          <w:szCs w:val="24"/>
        </w:rPr>
        <w:t>2）投标人以他人名义投标、相互串通投标或者以其他方式弄虚作假的，投标人提交的投标文件中提交虚假资料或失实资料的；</w:t>
      </w:r>
    </w:p>
    <w:p w14:paraId="54F34709" w14:textId="77777777" w:rsidR="004C7333" w:rsidRDefault="00CF2EE5">
      <w:pPr>
        <w:pStyle w:val="af1"/>
        <w:tabs>
          <w:tab w:val="left" w:pos="2240"/>
        </w:tabs>
        <w:spacing w:line="360" w:lineRule="auto"/>
        <w:rPr>
          <w:rFonts w:hAnsi="宋体"/>
          <w:sz w:val="24"/>
          <w:szCs w:val="24"/>
        </w:rPr>
      </w:pPr>
      <w:r>
        <w:rPr>
          <w:rFonts w:hAnsi="宋体" w:hint="eastAsia"/>
          <w:sz w:val="24"/>
          <w:szCs w:val="24"/>
        </w:rPr>
        <w:t>（</w:t>
      </w:r>
      <w:r>
        <w:rPr>
          <w:rFonts w:hAnsi="宋体"/>
          <w:sz w:val="24"/>
          <w:szCs w:val="24"/>
        </w:rPr>
        <w:t>3）</w:t>
      </w:r>
      <w:r>
        <w:rPr>
          <w:rFonts w:hAnsi="宋体" w:hint="eastAsia"/>
          <w:sz w:val="24"/>
          <w:szCs w:val="24"/>
        </w:rPr>
        <w:t>除因不可抗力或招标文件认可的情形以外，中标人放弃中标或者</w:t>
      </w:r>
      <w:r>
        <w:rPr>
          <w:rFonts w:hAnsi="宋体"/>
          <w:sz w:val="24"/>
          <w:szCs w:val="24"/>
        </w:rPr>
        <w:t>不按本须知第27条的规定与采购人签订合同的；</w:t>
      </w:r>
    </w:p>
    <w:p w14:paraId="13F9035B" w14:textId="77777777" w:rsidR="004C7333" w:rsidRDefault="00CF2EE5">
      <w:pPr>
        <w:pStyle w:val="af1"/>
        <w:tabs>
          <w:tab w:val="left" w:pos="2240"/>
        </w:tabs>
        <w:spacing w:line="360" w:lineRule="auto"/>
        <w:rPr>
          <w:rFonts w:hAnsi="宋体"/>
          <w:sz w:val="24"/>
          <w:szCs w:val="24"/>
        </w:rPr>
      </w:pPr>
      <w:r>
        <w:rPr>
          <w:rFonts w:hAnsi="宋体" w:hint="eastAsia"/>
          <w:sz w:val="24"/>
          <w:szCs w:val="24"/>
        </w:rPr>
        <w:t>（</w:t>
      </w:r>
      <w:r>
        <w:rPr>
          <w:rFonts w:hAnsi="宋体"/>
          <w:sz w:val="24"/>
          <w:szCs w:val="24"/>
        </w:rPr>
        <w:t>4）中标人未按第29条的规定缴纳中标服务费的</w:t>
      </w:r>
      <w:r>
        <w:rPr>
          <w:rFonts w:hAnsi="宋体" w:hint="eastAsia"/>
          <w:sz w:val="24"/>
          <w:szCs w:val="24"/>
        </w:rPr>
        <w:t>；</w:t>
      </w:r>
    </w:p>
    <w:p w14:paraId="530280CA" w14:textId="77777777" w:rsidR="004C7333" w:rsidRDefault="00CF2EE5">
      <w:pPr>
        <w:pStyle w:val="af1"/>
        <w:tabs>
          <w:tab w:val="left" w:pos="2240"/>
        </w:tabs>
        <w:spacing w:line="360" w:lineRule="auto"/>
        <w:rPr>
          <w:rFonts w:hAnsi="宋体"/>
          <w:sz w:val="24"/>
          <w:szCs w:val="24"/>
        </w:rPr>
      </w:pPr>
      <w:r>
        <w:rPr>
          <w:rFonts w:hAnsi="宋体" w:hint="eastAsia"/>
          <w:sz w:val="24"/>
          <w:szCs w:val="24"/>
        </w:rPr>
        <w:t>（</w:t>
      </w:r>
      <w:r>
        <w:rPr>
          <w:rFonts w:hAnsi="宋体"/>
          <w:sz w:val="24"/>
          <w:szCs w:val="24"/>
        </w:rPr>
        <w:t>5</w:t>
      </w:r>
      <w:r>
        <w:rPr>
          <w:rFonts w:hAnsi="宋体" w:hint="eastAsia"/>
          <w:sz w:val="24"/>
          <w:szCs w:val="24"/>
        </w:rPr>
        <w:t>）招标文件规定的其他情形。</w:t>
      </w:r>
    </w:p>
    <w:p w14:paraId="2213B135" w14:textId="77777777" w:rsidR="004C7333" w:rsidRDefault="00CF2EE5">
      <w:pPr>
        <w:spacing w:line="360" w:lineRule="auto"/>
        <w:rPr>
          <w:rFonts w:ascii="宋体" w:hAnsi="宋体"/>
          <w:sz w:val="24"/>
        </w:rPr>
      </w:pPr>
      <w:r>
        <w:rPr>
          <w:rFonts w:ascii="宋体" w:hAnsi="宋体"/>
          <w:sz w:val="24"/>
        </w:rPr>
        <w:t xml:space="preserve">12.3 </w:t>
      </w:r>
      <w:r>
        <w:rPr>
          <w:rFonts w:ascii="宋体" w:hAnsi="宋体" w:hint="eastAsia"/>
          <w:sz w:val="24"/>
        </w:rPr>
        <w:t>投标保证金必须采用下列形式之一：</w:t>
      </w:r>
    </w:p>
    <w:p w14:paraId="68820057" w14:textId="77777777" w:rsidR="004C7333" w:rsidRDefault="00CF2EE5">
      <w:pPr>
        <w:spacing w:line="360" w:lineRule="auto"/>
        <w:rPr>
          <w:rFonts w:ascii="宋体" w:hAnsi="宋体"/>
          <w:sz w:val="24"/>
        </w:rPr>
      </w:pPr>
      <w:r>
        <w:rPr>
          <w:rFonts w:ascii="宋体" w:hAnsi="宋体" w:hint="eastAsia"/>
          <w:sz w:val="24"/>
        </w:rPr>
        <w:t>电汇</w:t>
      </w:r>
      <w:r>
        <w:rPr>
          <w:rFonts w:ascii="宋体" w:hAnsi="宋体"/>
          <w:sz w:val="24"/>
        </w:rPr>
        <w:t>/网银（采用电汇/</w:t>
      </w:r>
      <w:proofErr w:type="gramStart"/>
      <w:r>
        <w:rPr>
          <w:rFonts w:ascii="宋体" w:hAnsi="宋体" w:hint="eastAsia"/>
          <w:sz w:val="24"/>
        </w:rPr>
        <w:t>网银必须</w:t>
      </w:r>
      <w:proofErr w:type="gramEnd"/>
      <w:r>
        <w:rPr>
          <w:rFonts w:ascii="宋体" w:hAnsi="宋体" w:hint="eastAsia"/>
          <w:sz w:val="24"/>
        </w:rPr>
        <w:t>保证在投标文件递交截止时间前汇到采购代理机构账户。</w:t>
      </w:r>
      <w:r>
        <w:rPr>
          <w:rFonts w:ascii="宋体" w:hAnsi="宋体" w:hint="eastAsia"/>
          <w:sz w:val="24"/>
        </w:rPr>
        <w:lastRenderedPageBreak/>
        <w:t>以采购代理机构银行通知确认到账为准；如至投标文件递交截止时间仍未得到采购代理机构的银行确认，将被视为投标人未提供保证金）、</w:t>
      </w:r>
      <w:proofErr w:type="gramStart"/>
      <w:r>
        <w:rPr>
          <w:rFonts w:ascii="宋体" w:hAnsi="宋体" w:hint="eastAsia"/>
          <w:sz w:val="24"/>
        </w:rPr>
        <w:t>网银转账</w:t>
      </w:r>
      <w:proofErr w:type="gramEnd"/>
      <w:r>
        <w:rPr>
          <w:rFonts w:ascii="宋体" w:hAnsi="宋体" w:hint="eastAsia"/>
          <w:sz w:val="24"/>
        </w:rPr>
        <w:t>、银行汇票、支票或者金融机构、担保机构出具的保函等非现金形式。</w:t>
      </w:r>
    </w:p>
    <w:p w14:paraId="5E53EB63" w14:textId="77777777" w:rsidR="004C7333" w:rsidRDefault="00CF2EE5">
      <w:pPr>
        <w:spacing w:line="360" w:lineRule="auto"/>
        <w:ind w:hanging="49"/>
        <w:rPr>
          <w:rFonts w:ascii="宋体" w:hAnsi="宋体"/>
          <w:sz w:val="24"/>
        </w:rPr>
      </w:pPr>
      <w:r>
        <w:rPr>
          <w:rFonts w:ascii="宋体" w:hAnsi="宋体"/>
          <w:sz w:val="24"/>
        </w:rPr>
        <w:t xml:space="preserve">12.4 </w:t>
      </w:r>
      <w:r>
        <w:rPr>
          <w:rFonts w:ascii="宋体" w:hAnsi="宋体" w:hint="eastAsia"/>
          <w:sz w:val="24"/>
        </w:rPr>
        <w:t>凡没有根据本须知</w:t>
      </w:r>
      <w:r>
        <w:rPr>
          <w:rFonts w:ascii="宋体" w:hAnsi="宋体"/>
          <w:sz w:val="24"/>
        </w:rPr>
        <w:t>12.1和第12.3条的规定随附投标保证金的投标，</w:t>
      </w:r>
      <w:r>
        <w:rPr>
          <w:rFonts w:ascii="宋体" w:hAnsi="宋体" w:hint="eastAsia"/>
          <w:sz w:val="24"/>
        </w:rPr>
        <w:t>将被视为无效投标</w:t>
      </w:r>
      <w:r>
        <w:rPr>
          <w:rFonts w:ascii="宋体" w:hAnsi="宋体"/>
          <w:sz w:val="24"/>
        </w:rPr>
        <w:t>。</w:t>
      </w:r>
      <w:r>
        <w:rPr>
          <w:rFonts w:ascii="宋体" w:hAnsi="宋体" w:hint="eastAsia"/>
          <w:sz w:val="24"/>
        </w:rPr>
        <w:t>投标人同时对多个分包进行投标时，投标保证金可合并提供，投标人须注明投标的各分包投标保证金金额。投标保证金总额不足且无法判定是哪一个或多个分包不足的，涉及的所有分包将均被视为</w:t>
      </w:r>
      <w:r>
        <w:rPr>
          <w:rFonts w:ascii="宋体" w:hAnsi="宋体" w:hint="eastAsia"/>
          <w:sz w:val="24"/>
          <w:u w:val="single"/>
        </w:rPr>
        <w:t>无效投标</w:t>
      </w:r>
      <w:r>
        <w:rPr>
          <w:rFonts w:ascii="宋体" w:hAnsi="宋体" w:hint="eastAsia"/>
          <w:sz w:val="24"/>
        </w:rPr>
        <w:t>。</w:t>
      </w:r>
    </w:p>
    <w:p w14:paraId="547A1060" w14:textId="77777777" w:rsidR="004C7333" w:rsidRDefault="00CF2EE5">
      <w:pPr>
        <w:spacing w:line="360" w:lineRule="auto"/>
        <w:rPr>
          <w:rFonts w:ascii="宋体" w:hAnsi="宋体"/>
          <w:sz w:val="24"/>
        </w:rPr>
      </w:pPr>
      <w:r>
        <w:rPr>
          <w:rFonts w:ascii="宋体" w:hAnsi="宋体"/>
          <w:sz w:val="24"/>
        </w:rPr>
        <w:t xml:space="preserve">12.5 </w:t>
      </w:r>
      <w:r>
        <w:rPr>
          <w:rFonts w:ascii="宋体" w:hAnsi="宋体" w:hint="eastAsia"/>
          <w:sz w:val="24"/>
        </w:rPr>
        <w:t>中标人的投标保证金，在与买方签订合同后五个工作日内退还。</w:t>
      </w:r>
      <w:r>
        <w:rPr>
          <w:rFonts w:ascii="宋体" w:hAnsi="宋体"/>
          <w:sz w:val="24"/>
        </w:rPr>
        <w:t>未中标的投标人的投标保证金将于中标通知书发出后五个工作日内退还。</w:t>
      </w:r>
    </w:p>
    <w:p w14:paraId="69D323CA" w14:textId="77777777" w:rsidR="004C7333" w:rsidRDefault="00CF2EE5">
      <w:pPr>
        <w:pStyle w:val="31"/>
        <w:rPr>
          <w:szCs w:val="24"/>
        </w:rPr>
      </w:pPr>
      <w:bookmarkStart w:id="32" w:name="_Toc78382793"/>
      <w:r>
        <w:rPr>
          <w:szCs w:val="24"/>
        </w:rPr>
        <w:t xml:space="preserve">13. </w:t>
      </w:r>
      <w:r>
        <w:rPr>
          <w:rFonts w:hint="eastAsia"/>
          <w:szCs w:val="24"/>
        </w:rPr>
        <w:t>投标有效期</w:t>
      </w:r>
      <w:bookmarkEnd w:id="32"/>
    </w:p>
    <w:p w14:paraId="6410F251" w14:textId="77777777" w:rsidR="004C7333" w:rsidRDefault="00CF2EE5">
      <w:pPr>
        <w:spacing w:line="360" w:lineRule="auto"/>
        <w:rPr>
          <w:rFonts w:ascii="宋体" w:hAnsi="宋体"/>
          <w:sz w:val="24"/>
        </w:rPr>
      </w:pPr>
      <w:r>
        <w:rPr>
          <w:rFonts w:ascii="宋体" w:hAnsi="宋体"/>
          <w:sz w:val="24"/>
        </w:rPr>
        <w:t xml:space="preserve">13.1 </w:t>
      </w:r>
      <w:r>
        <w:rPr>
          <w:rFonts w:ascii="宋体" w:hAnsi="宋体" w:hint="eastAsia"/>
          <w:sz w:val="24"/>
        </w:rPr>
        <w:t>投标应在规定的提交投标文件的截止之日后的</w:t>
      </w:r>
      <w:r>
        <w:rPr>
          <w:rFonts w:ascii="宋体" w:hAnsi="宋体"/>
          <w:sz w:val="24"/>
          <w:u w:val="single"/>
        </w:rPr>
        <w:t xml:space="preserve"> 90</w:t>
      </w:r>
      <w:r>
        <w:rPr>
          <w:rFonts w:ascii="宋体" w:hAnsi="宋体" w:hint="eastAsia"/>
          <w:sz w:val="24"/>
        </w:rPr>
        <w:t>天内保持有效，投标有效期不满足要求的投标，将按无效投标处理。</w:t>
      </w:r>
    </w:p>
    <w:p w14:paraId="792D09E1" w14:textId="77777777" w:rsidR="004C7333" w:rsidRDefault="00CF2EE5">
      <w:pPr>
        <w:spacing w:line="360" w:lineRule="auto"/>
        <w:rPr>
          <w:rFonts w:ascii="宋体" w:hAnsi="宋体"/>
          <w:sz w:val="24"/>
        </w:rPr>
      </w:pPr>
      <w:r>
        <w:rPr>
          <w:rFonts w:ascii="宋体" w:hAnsi="宋体"/>
          <w:sz w:val="24"/>
        </w:rPr>
        <w:t xml:space="preserve">13.2 </w:t>
      </w:r>
      <w:r>
        <w:rPr>
          <w:rFonts w:ascii="宋体" w:hAnsi="宋体" w:hint="eastAsia"/>
          <w:sz w:val="24"/>
        </w:rPr>
        <w:t>采购人或采购代理机构可根据实际情况，在原投标有效期截止之前，要求投标人同意延长投标文件的有效期。接受该要求的投标人将不允许修正其它内容，且本须知中有关投标保证金的返还的规定将在延长了的有效期内继续有效。投标人也可以拒绝采购代理机构的这种要求，其投标保证金将予以退还。上述要求和答复都应以书面形式提交。</w:t>
      </w:r>
    </w:p>
    <w:p w14:paraId="4FE0F1A0" w14:textId="77777777" w:rsidR="004C7333" w:rsidRDefault="00CF2EE5">
      <w:pPr>
        <w:pStyle w:val="31"/>
        <w:rPr>
          <w:szCs w:val="24"/>
        </w:rPr>
      </w:pPr>
      <w:bookmarkStart w:id="33" w:name="_Toc78382794"/>
      <w:r>
        <w:rPr>
          <w:szCs w:val="24"/>
        </w:rPr>
        <w:t xml:space="preserve">14. </w:t>
      </w:r>
      <w:r>
        <w:rPr>
          <w:rFonts w:hint="eastAsia"/>
          <w:szCs w:val="24"/>
        </w:rPr>
        <w:t>投标文件的签署与规定</w:t>
      </w:r>
      <w:bookmarkEnd w:id="33"/>
    </w:p>
    <w:p w14:paraId="03A26EC1" w14:textId="77777777" w:rsidR="004C7333" w:rsidRDefault="00CF2EE5">
      <w:pPr>
        <w:spacing w:line="360" w:lineRule="auto"/>
        <w:rPr>
          <w:rFonts w:ascii="宋体" w:hAnsi="宋体"/>
          <w:sz w:val="24"/>
        </w:rPr>
      </w:pPr>
      <w:r>
        <w:rPr>
          <w:rFonts w:ascii="宋体" w:hAnsi="宋体"/>
          <w:sz w:val="24"/>
        </w:rPr>
        <w:t>14.1投标人应按招标文件投标须知资料表的规定准备投标文件正本和副本，每份投标文件须清楚地标明“正本”或“副本”。若正本和副本不符，以正本为准。</w:t>
      </w:r>
      <w:r>
        <w:rPr>
          <w:rFonts w:ascii="宋体" w:hAnsi="宋体" w:hint="eastAsia"/>
          <w:sz w:val="24"/>
        </w:rPr>
        <w:t>副本可采用正本的复印件。另外投标人还需提供电子版投标文件</w:t>
      </w:r>
      <w:r>
        <w:rPr>
          <w:rFonts w:ascii="宋体" w:hAnsi="宋体"/>
          <w:sz w:val="24"/>
        </w:rPr>
        <w:t>，若电子版投标文件和书面投标文件不符，以书面投标文件为准。</w:t>
      </w:r>
    </w:p>
    <w:p w14:paraId="097F9D9C" w14:textId="77777777" w:rsidR="004C7333" w:rsidRDefault="00CF2EE5">
      <w:pPr>
        <w:spacing w:line="360" w:lineRule="auto"/>
        <w:rPr>
          <w:rFonts w:ascii="宋体" w:hAnsi="宋体"/>
          <w:sz w:val="24"/>
        </w:rPr>
      </w:pPr>
      <w:r>
        <w:rPr>
          <w:rFonts w:ascii="宋体" w:hAnsi="宋体"/>
          <w:sz w:val="24"/>
        </w:rPr>
        <w:t>14.2投标文件的正本需打印或用不退色墨水书写，并由投标人的法定代表人或经其正式授权的代表在投标文件上签字并加盖单位印章。授权代表须持有书面的“法定代表人授权书”（标准格式附后），并将其附在投标文件中。</w:t>
      </w:r>
    </w:p>
    <w:p w14:paraId="7FCE25B0" w14:textId="77777777" w:rsidR="004C7333" w:rsidRDefault="00CF2EE5">
      <w:pPr>
        <w:spacing w:line="360" w:lineRule="auto"/>
        <w:rPr>
          <w:rFonts w:ascii="宋体" w:hAnsi="宋体"/>
          <w:sz w:val="24"/>
        </w:rPr>
      </w:pPr>
      <w:r>
        <w:rPr>
          <w:rFonts w:ascii="宋体" w:hAnsi="宋体"/>
          <w:sz w:val="24"/>
        </w:rPr>
        <w:t xml:space="preserve">14.3 </w:t>
      </w:r>
      <w:r>
        <w:rPr>
          <w:rFonts w:ascii="宋体" w:hAnsi="宋体" w:hint="eastAsia"/>
          <w:sz w:val="24"/>
        </w:rPr>
        <w:t>任何对投标文件行间插字、涂改和增删，必须由投标文件签字人签字或盖章后才有效。</w:t>
      </w:r>
    </w:p>
    <w:p w14:paraId="2288BDBC" w14:textId="77777777" w:rsidR="004C7333" w:rsidRDefault="00CF2EE5">
      <w:pPr>
        <w:spacing w:line="360" w:lineRule="auto"/>
        <w:rPr>
          <w:rFonts w:ascii="宋体" w:hAnsi="宋体"/>
          <w:sz w:val="24"/>
        </w:rPr>
      </w:pPr>
      <w:r>
        <w:rPr>
          <w:rFonts w:ascii="宋体" w:hAnsi="宋体"/>
          <w:sz w:val="24"/>
        </w:rPr>
        <w:t xml:space="preserve">14.4 </w:t>
      </w:r>
      <w:r>
        <w:rPr>
          <w:rFonts w:ascii="宋体" w:hAnsi="宋体" w:hint="eastAsia"/>
          <w:sz w:val="24"/>
        </w:rPr>
        <w:t>投标文件因字迹潦草或表达不清所引起的后果由投标人负责。</w:t>
      </w:r>
    </w:p>
    <w:p w14:paraId="72E3A53E" w14:textId="77777777" w:rsidR="004C7333" w:rsidRDefault="00CF2EE5">
      <w:pPr>
        <w:spacing w:line="360" w:lineRule="auto"/>
        <w:ind w:left="900" w:hangingChars="375" w:hanging="900"/>
        <w:rPr>
          <w:rFonts w:ascii="宋体" w:hAnsi="宋体"/>
          <w:sz w:val="24"/>
        </w:rPr>
      </w:pPr>
      <w:r>
        <w:rPr>
          <w:rFonts w:ascii="宋体" w:hAnsi="宋体"/>
          <w:sz w:val="24"/>
        </w:rPr>
        <w:t xml:space="preserve">14.5 </w:t>
      </w:r>
      <w:r>
        <w:rPr>
          <w:rFonts w:ascii="宋体" w:hAnsi="宋体" w:hint="eastAsia"/>
          <w:sz w:val="24"/>
        </w:rPr>
        <w:t>投标文件无法定代表人签字，或无被授权代表签字，其投标为无效标。</w:t>
      </w:r>
    </w:p>
    <w:p w14:paraId="22473476" w14:textId="77777777" w:rsidR="004C7333" w:rsidRDefault="00CF2EE5">
      <w:pPr>
        <w:spacing w:line="360" w:lineRule="auto"/>
        <w:ind w:left="900" w:hangingChars="375" w:hanging="900"/>
        <w:rPr>
          <w:rFonts w:ascii="宋体" w:hAnsi="宋体"/>
          <w:sz w:val="24"/>
        </w:rPr>
      </w:pPr>
      <w:r>
        <w:rPr>
          <w:rFonts w:ascii="宋体" w:hAnsi="宋体"/>
          <w:sz w:val="24"/>
        </w:rPr>
        <w:t xml:space="preserve">14.6 </w:t>
      </w:r>
      <w:r>
        <w:rPr>
          <w:rFonts w:ascii="宋体" w:hAnsi="宋体" w:hint="eastAsia"/>
          <w:sz w:val="24"/>
        </w:rPr>
        <w:t>投标人为自然人的，只须按要求签字，投标文件所有加盖公章的要求均不适用。</w:t>
      </w:r>
    </w:p>
    <w:p w14:paraId="20B44CF0" w14:textId="77777777" w:rsidR="004C7333" w:rsidRDefault="00CF2EE5">
      <w:pPr>
        <w:pStyle w:val="31"/>
        <w:rPr>
          <w:szCs w:val="24"/>
        </w:rPr>
      </w:pPr>
      <w:bookmarkStart w:id="34" w:name="_Toc78382795"/>
      <w:r>
        <w:rPr>
          <w:rFonts w:hint="eastAsia"/>
          <w:szCs w:val="24"/>
        </w:rPr>
        <w:lastRenderedPageBreak/>
        <w:t>四、投标文件的递交</w:t>
      </w:r>
      <w:bookmarkEnd w:id="34"/>
    </w:p>
    <w:p w14:paraId="3FF86443" w14:textId="77777777" w:rsidR="004C7333" w:rsidRDefault="00CF2EE5">
      <w:pPr>
        <w:pStyle w:val="31"/>
        <w:rPr>
          <w:szCs w:val="24"/>
        </w:rPr>
      </w:pPr>
      <w:bookmarkStart w:id="35" w:name="_Toc78382796"/>
      <w:r>
        <w:rPr>
          <w:szCs w:val="24"/>
        </w:rPr>
        <w:t xml:space="preserve">15. </w:t>
      </w:r>
      <w:r>
        <w:rPr>
          <w:rFonts w:hint="eastAsia"/>
          <w:szCs w:val="24"/>
        </w:rPr>
        <w:t>投标文件的装订、密封及递交</w:t>
      </w:r>
      <w:bookmarkEnd w:id="35"/>
    </w:p>
    <w:p w14:paraId="372B2659" w14:textId="77777777" w:rsidR="004C7333" w:rsidRDefault="00CF2EE5">
      <w:pPr>
        <w:tabs>
          <w:tab w:val="left" w:pos="900"/>
        </w:tabs>
        <w:spacing w:line="360" w:lineRule="auto"/>
        <w:ind w:firstLineChars="6" w:firstLine="14"/>
        <w:rPr>
          <w:rFonts w:ascii="宋体" w:hAnsi="宋体"/>
          <w:b/>
          <w:sz w:val="24"/>
        </w:rPr>
      </w:pPr>
      <w:r>
        <w:rPr>
          <w:rFonts w:ascii="宋体" w:hAnsi="宋体"/>
          <w:b/>
          <w:sz w:val="24"/>
        </w:rPr>
        <w:t xml:space="preserve">15.1 </w:t>
      </w:r>
      <w:r>
        <w:rPr>
          <w:rFonts w:ascii="宋体" w:hAnsi="宋体" w:hint="eastAsia"/>
          <w:b/>
          <w:sz w:val="24"/>
        </w:rPr>
        <w:t>投标文件的装订要求，正文部分一律采用</w:t>
      </w:r>
      <w:r>
        <w:rPr>
          <w:rFonts w:ascii="宋体" w:hAnsi="宋体"/>
          <w:b/>
          <w:sz w:val="24"/>
        </w:rPr>
        <w:t>A4纸（图纸、彩页等除外），左侧装订。</w:t>
      </w:r>
      <w:r>
        <w:rPr>
          <w:rFonts w:ascii="宋体" w:hAnsi="宋体" w:hint="eastAsia"/>
          <w:b/>
          <w:sz w:val="24"/>
        </w:rPr>
        <w:t>投标文件应装订牢固、目录清楚、页码准确</w:t>
      </w:r>
      <w:r>
        <w:rPr>
          <w:rFonts w:ascii="宋体" w:hAnsi="宋体"/>
          <w:b/>
          <w:sz w:val="24"/>
        </w:rPr>
        <w:t>。</w:t>
      </w:r>
      <w:r>
        <w:rPr>
          <w:rFonts w:ascii="宋体" w:hAnsi="宋体" w:hint="eastAsia"/>
          <w:b/>
          <w:sz w:val="24"/>
        </w:rPr>
        <w:t>采购人、采购代理机构</w:t>
      </w:r>
      <w:r>
        <w:rPr>
          <w:rFonts w:ascii="宋体" w:hAnsi="宋体"/>
          <w:b/>
          <w:sz w:val="24"/>
        </w:rPr>
        <w:t>对因装订不牢造成的文件散失不负责任。投标文件需打印或用不退色墨水书写，并由投标人的法定代表人或经其正式授权的代表在投标文件上签字并加盖单位印章(标书中所要求盖章处均为本单位公章，其他印章如投标专用章、业务专用章、合同专用章等均无效)。</w:t>
      </w:r>
      <w:r>
        <w:rPr>
          <w:rFonts w:ascii="宋体" w:hAnsi="宋体" w:hint="eastAsia"/>
          <w:b/>
          <w:sz w:val="24"/>
        </w:rPr>
        <w:t>投标文件不得采用活页方式进行装订（建议采用胶装方式），否则有可能导致投标无效。</w:t>
      </w:r>
    </w:p>
    <w:p w14:paraId="0D6AED2A" w14:textId="77777777" w:rsidR="004C7333" w:rsidRDefault="00CF2EE5">
      <w:pPr>
        <w:tabs>
          <w:tab w:val="left" w:pos="0"/>
        </w:tabs>
        <w:spacing w:line="360" w:lineRule="auto"/>
        <w:rPr>
          <w:rFonts w:ascii="宋体" w:hAnsi="宋体"/>
          <w:b/>
          <w:sz w:val="24"/>
        </w:rPr>
      </w:pPr>
      <w:r>
        <w:rPr>
          <w:rFonts w:ascii="宋体" w:hAnsi="宋体"/>
          <w:b/>
          <w:sz w:val="24"/>
        </w:rPr>
        <w:t xml:space="preserve">15.2 </w:t>
      </w:r>
      <w:r>
        <w:rPr>
          <w:rFonts w:ascii="宋体" w:hAnsi="宋体" w:hint="eastAsia"/>
          <w:b/>
          <w:sz w:val="24"/>
        </w:rPr>
        <w:t>投标人应将“开标一览表”、“投标保证金”、“投标文件正本”、“投标文件副本”、“投标文件电子版”“样品（如有）”分开单独密封，并在信封上分别注明“开标一览表”、“投标保证金”、“投标文件正本”、“投标文件副本”、“投标文件电子版”“样品（如有）”字样，在投标时单独递交。如果投标人虽然未能按照上述规定对投标文件进行密封，但只要投标文件密封完好的，招标采购单位不得拒收。</w:t>
      </w:r>
    </w:p>
    <w:p w14:paraId="5A192D03" w14:textId="77777777" w:rsidR="004C7333" w:rsidRDefault="00CF2EE5">
      <w:pPr>
        <w:spacing w:line="360" w:lineRule="auto"/>
        <w:rPr>
          <w:rFonts w:ascii="宋体" w:hAnsi="宋体"/>
          <w:b/>
          <w:sz w:val="24"/>
        </w:rPr>
      </w:pPr>
      <w:r>
        <w:rPr>
          <w:rFonts w:ascii="宋体" w:hAnsi="宋体"/>
          <w:b/>
          <w:sz w:val="24"/>
        </w:rPr>
        <w:t>15.3所有信封上均应：</w:t>
      </w:r>
    </w:p>
    <w:p w14:paraId="12E0B43E" w14:textId="77777777" w:rsidR="004C7333" w:rsidRDefault="00CF2EE5">
      <w:pPr>
        <w:pStyle w:val="af1"/>
        <w:tabs>
          <w:tab w:val="left" w:pos="630"/>
          <w:tab w:val="left" w:pos="1365"/>
        </w:tabs>
        <w:spacing w:line="360" w:lineRule="auto"/>
        <w:ind w:firstLineChars="196" w:firstLine="472"/>
        <w:rPr>
          <w:rFonts w:hAnsi="宋体"/>
          <w:b/>
          <w:sz w:val="24"/>
          <w:szCs w:val="24"/>
        </w:rPr>
      </w:pPr>
      <w:r>
        <w:rPr>
          <w:rFonts w:hAnsi="宋体"/>
          <w:b/>
          <w:sz w:val="24"/>
          <w:szCs w:val="24"/>
        </w:rPr>
        <w:t>1）清楚标明递交至招标公告或投标邀请书中指明的地址。</w:t>
      </w:r>
    </w:p>
    <w:p w14:paraId="516F746E" w14:textId="77777777" w:rsidR="004C7333" w:rsidRDefault="00CF2EE5">
      <w:pPr>
        <w:pStyle w:val="af1"/>
        <w:tabs>
          <w:tab w:val="left" w:pos="1365"/>
        </w:tabs>
        <w:spacing w:line="360" w:lineRule="auto"/>
        <w:ind w:firstLineChars="196" w:firstLine="472"/>
        <w:rPr>
          <w:rFonts w:hAnsi="宋体"/>
          <w:b/>
          <w:sz w:val="24"/>
          <w:szCs w:val="24"/>
        </w:rPr>
      </w:pPr>
      <w:r>
        <w:rPr>
          <w:rFonts w:hAnsi="宋体"/>
          <w:b/>
          <w:sz w:val="24"/>
          <w:szCs w:val="24"/>
        </w:rPr>
        <w:t>2）注明招标的项目名称、项目编号和“在</w:t>
      </w:r>
      <w:r>
        <w:rPr>
          <w:rFonts w:hAnsi="宋体" w:hint="eastAsia"/>
          <w:i/>
          <w:sz w:val="24"/>
          <w:szCs w:val="24"/>
          <w:u w:val="single"/>
        </w:rPr>
        <w:t>（开标时间）</w:t>
      </w:r>
      <w:r>
        <w:rPr>
          <w:rFonts w:hAnsi="宋体" w:hint="eastAsia"/>
          <w:b/>
          <w:sz w:val="24"/>
          <w:szCs w:val="24"/>
        </w:rPr>
        <w:t>之前不得启封”的字样。</w:t>
      </w:r>
    </w:p>
    <w:p w14:paraId="3BD28BDC" w14:textId="77777777" w:rsidR="004C7333" w:rsidRDefault="00CF2EE5">
      <w:pPr>
        <w:pStyle w:val="af1"/>
        <w:tabs>
          <w:tab w:val="left" w:pos="1365"/>
        </w:tabs>
        <w:spacing w:line="360" w:lineRule="auto"/>
        <w:ind w:firstLineChars="196" w:firstLine="472"/>
        <w:rPr>
          <w:rFonts w:hAnsi="宋体"/>
          <w:b/>
          <w:sz w:val="24"/>
          <w:szCs w:val="24"/>
        </w:rPr>
      </w:pPr>
      <w:r>
        <w:rPr>
          <w:rFonts w:hAnsi="宋体"/>
          <w:b/>
          <w:sz w:val="24"/>
          <w:szCs w:val="24"/>
        </w:rPr>
        <w:t>3）投标人提供投标文件的密封粘贴处应加盖公章或被授权代表签字，以便确认密封情况，不符合要求的投标</w:t>
      </w:r>
      <w:r>
        <w:rPr>
          <w:rFonts w:hAnsi="宋体" w:hint="eastAsia"/>
          <w:b/>
          <w:sz w:val="24"/>
          <w:szCs w:val="24"/>
        </w:rPr>
        <w:t>文件</w:t>
      </w:r>
      <w:r>
        <w:rPr>
          <w:rFonts w:hAnsi="宋体"/>
          <w:b/>
          <w:sz w:val="24"/>
          <w:szCs w:val="24"/>
        </w:rPr>
        <w:t>将被拒绝。</w:t>
      </w:r>
    </w:p>
    <w:p w14:paraId="174C3FFB" w14:textId="77777777" w:rsidR="004C7333" w:rsidRDefault="00CF2EE5">
      <w:pPr>
        <w:pStyle w:val="ad"/>
        <w:tabs>
          <w:tab w:val="clear" w:pos="567"/>
        </w:tabs>
        <w:spacing w:before="0" w:line="360" w:lineRule="auto"/>
        <w:rPr>
          <w:rFonts w:ascii="宋体" w:hAnsi="宋体"/>
        </w:rPr>
      </w:pPr>
      <w:r>
        <w:rPr>
          <w:rFonts w:ascii="宋体" w:hAnsi="宋体"/>
        </w:rPr>
        <w:t xml:space="preserve">15.4 </w:t>
      </w:r>
      <w:r>
        <w:rPr>
          <w:rFonts w:ascii="宋体" w:hAnsi="宋体" w:hint="eastAsia"/>
        </w:rPr>
        <w:t>所有信封上还应写明投标人名称和地址，以便采购代理机构在投标截止时间以后收到的投标文件，能原封退回。如果投标人未按上述要求密封及加写标记的，采购代理机构对投标文件的误投或过早启封概不负责。</w:t>
      </w:r>
    </w:p>
    <w:p w14:paraId="633F377B" w14:textId="77777777" w:rsidR="004C7333" w:rsidRDefault="00CF2EE5">
      <w:pPr>
        <w:pStyle w:val="ad"/>
        <w:tabs>
          <w:tab w:val="clear" w:pos="567"/>
        </w:tabs>
        <w:spacing w:before="0" w:line="360" w:lineRule="auto"/>
        <w:rPr>
          <w:rFonts w:ascii="宋体" w:hAnsi="宋体"/>
          <w:b/>
          <w:bCs/>
        </w:rPr>
      </w:pPr>
      <w:r>
        <w:rPr>
          <w:rFonts w:ascii="宋体" w:hAnsi="宋体"/>
        </w:rPr>
        <w:t>15.5</w:t>
      </w:r>
      <w:r>
        <w:rPr>
          <w:rFonts w:ascii="宋体" w:hAnsi="宋体" w:hint="eastAsia"/>
        </w:rPr>
        <w:t>采购单位拒绝接收逾期送达、未密封或密封不完好的投标文件。</w:t>
      </w:r>
    </w:p>
    <w:p w14:paraId="0B404579" w14:textId="77777777" w:rsidR="004C7333" w:rsidRDefault="00CF2EE5">
      <w:pPr>
        <w:pStyle w:val="31"/>
        <w:rPr>
          <w:szCs w:val="24"/>
        </w:rPr>
      </w:pPr>
      <w:bookmarkStart w:id="36" w:name="_Toc78382797"/>
      <w:r>
        <w:rPr>
          <w:szCs w:val="24"/>
        </w:rPr>
        <w:t xml:space="preserve">16. </w:t>
      </w:r>
      <w:r>
        <w:rPr>
          <w:rFonts w:hint="eastAsia"/>
          <w:szCs w:val="24"/>
        </w:rPr>
        <w:t>投标截止期</w:t>
      </w:r>
      <w:bookmarkEnd w:id="36"/>
    </w:p>
    <w:p w14:paraId="3BB5F9FD" w14:textId="77777777" w:rsidR="004C7333" w:rsidRDefault="00CF2EE5">
      <w:pPr>
        <w:spacing w:line="360" w:lineRule="auto"/>
        <w:rPr>
          <w:rFonts w:ascii="宋体" w:hAnsi="宋体"/>
          <w:sz w:val="24"/>
        </w:rPr>
      </w:pPr>
      <w:r>
        <w:rPr>
          <w:rFonts w:ascii="宋体" w:hAnsi="宋体"/>
          <w:sz w:val="24"/>
        </w:rPr>
        <w:t>16.1投标人应在规定的截止时间前，将投标文</w:t>
      </w:r>
      <w:r>
        <w:rPr>
          <w:rFonts w:ascii="宋体" w:hAnsi="宋体" w:hint="eastAsia"/>
          <w:sz w:val="24"/>
        </w:rPr>
        <w:t>件密封送达至</w:t>
      </w:r>
      <w:r>
        <w:rPr>
          <w:rFonts w:ascii="宋体" w:hAnsi="宋体"/>
          <w:sz w:val="24"/>
        </w:rPr>
        <w:t>规定的地址。</w:t>
      </w:r>
      <w:r>
        <w:rPr>
          <w:rFonts w:ascii="宋体" w:hAnsi="宋体" w:hint="eastAsia"/>
          <w:sz w:val="24"/>
        </w:rPr>
        <w:t>逾期送达或者未按照招标文件要求密封的投标文件，采购人、采购代理机构应当拒收。</w:t>
      </w:r>
    </w:p>
    <w:p w14:paraId="4F44403E" w14:textId="77777777" w:rsidR="004C7333" w:rsidRDefault="00CF2EE5">
      <w:pPr>
        <w:spacing w:line="360" w:lineRule="auto"/>
        <w:rPr>
          <w:rFonts w:ascii="宋体" w:hAnsi="宋体"/>
          <w:sz w:val="24"/>
        </w:rPr>
      </w:pPr>
      <w:r>
        <w:rPr>
          <w:rFonts w:ascii="宋体" w:hAnsi="宋体"/>
          <w:sz w:val="24"/>
        </w:rPr>
        <w:t>16.2采购代理机构有权按本须知的规定，通过修改招标文件延长投标截止期。在此情况下，采购代理机构和投标人受投标截止期制约的所有权利和义务均应延长至新的截止期。</w:t>
      </w:r>
    </w:p>
    <w:p w14:paraId="0861627E" w14:textId="77777777" w:rsidR="004C7333" w:rsidRDefault="00CF2EE5">
      <w:pPr>
        <w:spacing w:line="360" w:lineRule="auto"/>
        <w:rPr>
          <w:rFonts w:ascii="宋体" w:hAnsi="宋体"/>
          <w:sz w:val="24"/>
        </w:rPr>
      </w:pPr>
      <w:r>
        <w:rPr>
          <w:rFonts w:ascii="宋体" w:hAnsi="宋体"/>
          <w:sz w:val="24"/>
        </w:rPr>
        <w:t>16.3采购代理机构将拒绝并原封退回在本须知规定的投标截止期后收到的任何投标文件。</w:t>
      </w:r>
    </w:p>
    <w:p w14:paraId="1B0C38B1" w14:textId="77777777" w:rsidR="004C7333" w:rsidRDefault="00CF2EE5">
      <w:pPr>
        <w:pStyle w:val="31"/>
        <w:rPr>
          <w:szCs w:val="24"/>
        </w:rPr>
      </w:pPr>
      <w:bookmarkStart w:id="37" w:name="_Toc78382798"/>
      <w:r>
        <w:rPr>
          <w:szCs w:val="24"/>
        </w:rPr>
        <w:lastRenderedPageBreak/>
        <w:t xml:space="preserve">17. </w:t>
      </w:r>
      <w:r>
        <w:rPr>
          <w:rFonts w:hint="eastAsia"/>
          <w:szCs w:val="24"/>
        </w:rPr>
        <w:t>投标文件的修改与撤回</w:t>
      </w:r>
      <w:bookmarkEnd w:id="37"/>
    </w:p>
    <w:p w14:paraId="3EE7ABA1" w14:textId="77777777" w:rsidR="004C7333" w:rsidRDefault="00CF2EE5">
      <w:pPr>
        <w:spacing w:line="360" w:lineRule="auto"/>
        <w:rPr>
          <w:rFonts w:ascii="宋体" w:hAnsi="宋体"/>
          <w:sz w:val="24"/>
        </w:rPr>
      </w:pPr>
      <w:r>
        <w:rPr>
          <w:rFonts w:ascii="宋体" w:hAnsi="宋体"/>
          <w:sz w:val="24"/>
        </w:rPr>
        <w:t>17.1</w:t>
      </w:r>
      <w:r>
        <w:rPr>
          <w:rFonts w:ascii="宋体" w:hAnsi="宋体" w:hint="eastAsia"/>
          <w:sz w:val="24"/>
        </w:rPr>
        <w:t>投标人在提交投标文件后，可在投标截止时间前对其投标文件进行修改、补充或撤回，但必须有修改、补充或撤回的书面通知并由法定代表人或正式授权的投标人代表签字并加盖公章。</w:t>
      </w:r>
    </w:p>
    <w:p w14:paraId="58B00459" w14:textId="77777777" w:rsidR="004C7333" w:rsidRDefault="00CF2EE5">
      <w:pPr>
        <w:spacing w:line="360" w:lineRule="auto"/>
        <w:rPr>
          <w:rFonts w:ascii="宋体" w:hAnsi="宋体"/>
          <w:sz w:val="24"/>
        </w:rPr>
      </w:pPr>
      <w:r>
        <w:rPr>
          <w:rFonts w:ascii="宋体" w:hAnsi="宋体"/>
          <w:sz w:val="24"/>
        </w:rPr>
        <w:t>17.2</w:t>
      </w:r>
      <w:r>
        <w:rPr>
          <w:rFonts w:ascii="宋体" w:hAnsi="宋体" w:hint="eastAsia"/>
          <w:sz w:val="24"/>
        </w:rPr>
        <w:t>投标人对投标文件的补充或修改通知</w:t>
      </w:r>
      <w:r>
        <w:rPr>
          <w:rFonts w:ascii="宋体" w:hAnsi="宋体"/>
          <w:sz w:val="24"/>
        </w:rPr>
        <w:t>应按本须知规定</w:t>
      </w:r>
      <w:r>
        <w:rPr>
          <w:rFonts w:ascii="宋体" w:hAnsi="宋体" w:hint="eastAsia"/>
          <w:sz w:val="24"/>
        </w:rPr>
        <w:t>进行签署、盖章、密封和标记（注明项目名称、招标编号、“补充或修改通知”等）</w:t>
      </w:r>
      <w:r>
        <w:rPr>
          <w:rFonts w:ascii="宋体" w:hAnsi="宋体"/>
          <w:sz w:val="24"/>
        </w:rPr>
        <w:t>和递交</w:t>
      </w:r>
      <w:r>
        <w:rPr>
          <w:rFonts w:ascii="宋体" w:hAnsi="宋体" w:hint="eastAsia"/>
          <w:sz w:val="24"/>
        </w:rPr>
        <w:t>。</w:t>
      </w:r>
    </w:p>
    <w:p w14:paraId="73A3A165" w14:textId="77777777" w:rsidR="004C7333" w:rsidRDefault="00CF2EE5">
      <w:pPr>
        <w:spacing w:line="360" w:lineRule="auto"/>
        <w:ind w:leftChars="-23" w:left="1" w:hanging="49"/>
        <w:rPr>
          <w:rFonts w:ascii="宋体" w:hAnsi="宋体"/>
          <w:sz w:val="24"/>
        </w:rPr>
      </w:pPr>
      <w:r>
        <w:rPr>
          <w:rFonts w:ascii="宋体" w:hAnsi="宋体"/>
          <w:sz w:val="24"/>
        </w:rPr>
        <w:t>17.3在投标截止期之后，投标人不得对其投标</w:t>
      </w:r>
      <w:r>
        <w:rPr>
          <w:rFonts w:ascii="宋体" w:hAnsi="宋体" w:hint="eastAsia"/>
          <w:sz w:val="24"/>
        </w:rPr>
        <w:t>文件</w:t>
      </w:r>
      <w:r>
        <w:rPr>
          <w:rFonts w:ascii="宋体" w:hAnsi="宋体"/>
          <w:sz w:val="24"/>
        </w:rPr>
        <w:t>做任何</w:t>
      </w:r>
      <w:r>
        <w:rPr>
          <w:rFonts w:ascii="宋体" w:hAnsi="宋体" w:hint="eastAsia"/>
          <w:sz w:val="24"/>
        </w:rPr>
        <w:t>补充、</w:t>
      </w:r>
      <w:r>
        <w:rPr>
          <w:rFonts w:ascii="宋体" w:hAnsi="宋体"/>
          <w:sz w:val="24"/>
        </w:rPr>
        <w:t>修改</w:t>
      </w:r>
      <w:r>
        <w:rPr>
          <w:rFonts w:ascii="宋体" w:hAnsi="宋体" w:hint="eastAsia"/>
          <w:sz w:val="24"/>
        </w:rPr>
        <w:t>（评标委员会要求的澄清除外）</w:t>
      </w:r>
      <w:r>
        <w:rPr>
          <w:rFonts w:ascii="宋体" w:hAnsi="宋体"/>
          <w:sz w:val="24"/>
        </w:rPr>
        <w:t>。</w:t>
      </w:r>
    </w:p>
    <w:p w14:paraId="6773A270" w14:textId="77777777" w:rsidR="004C7333" w:rsidRDefault="00CF2EE5">
      <w:pPr>
        <w:spacing w:line="360" w:lineRule="auto"/>
        <w:rPr>
          <w:rFonts w:ascii="宋体" w:hAnsi="宋体"/>
          <w:bCs/>
          <w:sz w:val="24"/>
        </w:rPr>
      </w:pPr>
      <w:r>
        <w:rPr>
          <w:rFonts w:ascii="宋体" w:hAnsi="宋体"/>
          <w:bCs/>
          <w:sz w:val="24"/>
        </w:rPr>
        <w:t>17.4在投标截止期之后，投标人不得</w:t>
      </w:r>
      <w:r>
        <w:rPr>
          <w:rFonts w:ascii="宋体" w:hAnsi="宋体" w:hint="eastAsia"/>
          <w:bCs/>
          <w:sz w:val="24"/>
        </w:rPr>
        <w:t>撤销</w:t>
      </w:r>
      <w:r>
        <w:rPr>
          <w:rFonts w:ascii="宋体" w:hAnsi="宋体"/>
          <w:bCs/>
          <w:sz w:val="24"/>
        </w:rPr>
        <w:t>其投标</w:t>
      </w:r>
      <w:r>
        <w:rPr>
          <w:rFonts w:ascii="宋体" w:hAnsi="宋体" w:hint="eastAsia"/>
          <w:bCs/>
          <w:sz w:val="24"/>
        </w:rPr>
        <w:t>文件</w:t>
      </w:r>
      <w:r>
        <w:rPr>
          <w:rFonts w:ascii="宋体" w:hAnsi="宋体"/>
          <w:bCs/>
          <w:sz w:val="24"/>
        </w:rPr>
        <w:t>（包括全部投标资料），否则其投标保证金将不予退回。</w:t>
      </w:r>
    </w:p>
    <w:p w14:paraId="5A2BA18A" w14:textId="77777777" w:rsidR="004C7333" w:rsidRDefault="00CF2EE5">
      <w:pPr>
        <w:spacing w:line="360" w:lineRule="auto"/>
        <w:rPr>
          <w:rFonts w:ascii="宋体" w:hAnsi="宋体"/>
          <w:sz w:val="24"/>
        </w:rPr>
      </w:pPr>
      <w:r>
        <w:rPr>
          <w:rFonts w:ascii="宋体" w:hAnsi="宋体"/>
          <w:sz w:val="24"/>
        </w:rPr>
        <w:t xml:space="preserve">17.5 </w:t>
      </w:r>
      <w:r>
        <w:rPr>
          <w:rFonts w:ascii="宋体" w:hAnsi="宋体" w:hint="eastAsia"/>
          <w:sz w:val="24"/>
        </w:rPr>
        <w:t>投标人在投标截止时间前撤回已提交的投标文件的，采购人或者采购代理机构应当自收到投标人书面撤回通知之日起５个工作日内，退还已收取的投标保证金，但因投标人自身原因导致无法及时退还的除外。</w:t>
      </w:r>
    </w:p>
    <w:p w14:paraId="56E118D4" w14:textId="77777777" w:rsidR="004C7333" w:rsidRDefault="00CF2EE5">
      <w:pPr>
        <w:pStyle w:val="31"/>
        <w:rPr>
          <w:szCs w:val="24"/>
        </w:rPr>
      </w:pPr>
      <w:bookmarkStart w:id="38" w:name="_Toc78382799"/>
      <w:r>
        <w:rPr>
          <w:rFonts w:hint="eastAsia"/>
          <w:szCs w:val="24"/>
        </w:rPr>
        <w:t>五、开标及评标</w:t>
      </w:r>
      <w:bookmarkEnd w:id="38"/>
    </w:p>
    <w:p w14:paraId="148253DC" w14:textId="77777777" w:rsidR="004C7333" w:rsidRDefault="00CF2EE5">
      <w:pPr>
        <w:pStyle w:val="31"/>
        <w:rPr>
          <w:szCs w:val="24"/>
        </w:rPr>
      </w:pPr>
      <w:bookmarkStart w:id="39" w:name="_Toc78382800"/>
      <w:r>
        <w:rPr>
          <w:szCs w:val="24"/>
        </w:rPr>
        <w:t xml:space="preserve">18. </w:t>
      </w:r>
      <w:r>
        <w:rPr>
          <w:rFonts w:hint="eastAsia"/>
          <w:szCs w:val="24"/>
        </w:rPr>
        <w:t>开标</w:t>
      </w:r>
      <w:bookmarkEnd w:id="39"/>
    </w:p>
    <w:p w14:paraId="66D7E667" w14:textId="77777777" w:rsidR="004C7333" w:rsidRDefault="00CF2EE5">
      <w:pPr>
        <w:spacing w:line="360" w:lineRule="auto"/>
        <w:rPr>
          <w:rFonts w:ascii="宋体" w:hAnsi="宋体"/>
          <w:sz w:val="24"/>
        </w:rPr>
      </w:pPr>
      <w:r>
        <w:rPr>
          <w:rFonts w:ascii="宋体" w:hAnsi="宋体"/>
          <w:sz w:val="24"/>
        </w:rPr>
        <w:t xml:space="preserve">18.1 </w:t>
      </w:r>
      <w:r>
        <w:rPr>
          <w:rFonts w:ascii="宋体" w:hAnsi="宋体" w:hint="eastAsia"/>
          <w:sz w:val="24"/>
        </w:rPr>
        <w:t>采购代理机构应当按投标须知资料表的规定，在投标截止时间的同一时间和预先确定的地点组织公开开标。所有投标人应派被授权人参加。参加开标的代表应签名报到以证明其出席。参加开标的代表应签名报到以证明其出席。投标人因故不能派代表出席开标活动，事先应书面（信函、传真）通知采购代理机构，并承诺认可开标结果，否则视同认可开标结果。</w:t>
      </w:r>
    </w:p>
    <w:p w14:paraId="03AEE233" w14:textId="77777777" w:rsidR="004C7333" w:rsidRDefault="00CF2EE5">
      <w:pPr>
        <w:spacing w:line="360" w:lineRule="auto"/>
        <w:rPr>
          <w:rFonts w:ascii="宋体" w:hAnsi="宋体"/>
          <w:sz w:val="24"/>
        </w:rPr>
      </w:pPr>
      <w:r>
        <w:rPr>
          <w:rFonts w:ascii="宋体" w:hAnsi="宋体"/>
          <w:sz w:val="24"/>
        </w:rPr>
        <w:t xml:space="preserve">18.2 </w:t>
      </w:r>
      <w:r>
        <w:rPr>
          <w:rFonts w:ascii="宋体" w:hAnsi="宋体" w:hint="eastAsia"/>
          <w:sz w:val="24"/>
        </w:rPr>
        <w:t>开标时，由投标人或其推选的代表检查投标文件的密封情况。经确认无误后，由采购代理机构当众宣读投标人名称、投标价格、价格折扣、书面修改和撤回投标的通知、是否提交了投标保证金等。对于投标人在投标截止期前递交的投标声明，在开标时当众宣读，评标时有效。</w:t>
      </w:r>
    </w:p>
    <w:p w14:paraId="67287DC4" w14:textId="77777777" w:rsidR="004C7333" w:rsidRDefault="00CF2EE5">
      <w:pPr>
        <w:spacing w:line="360" w:lineRule="auto"/>
        <w:rPr>
          <w:rFonts w:ascii="宋体" w:hAnsi="宋体"/>
          <w:sz w:val="24"/>
        </w:rPr>
      </w:pPr>
      <w:r>
        <w:rPr>
          <w:rFonts w:ascii="宋体" w:hAnsi="宋体"/>
          <w:sz w:val="24"/>
        </w:rPr>
        <w:t>18.3</w:t>
      </w:r>
      <w:r>
        <w:rPr>
          <w:rFonts w:ascii="宋体" w:hAnsi="宋体" w:hint="eastAsia"/>
          <w:sz w:val="24"/>
        </w:rPr>
        <w:t>采购代理机构将对唱标内容做开标记录，由</w:t>
      </w:r>
      <w:r>
        <w:rPr>
          <w:rFonts w:ascii="宋体" w:hAnsi="宋体"/>
          <w:sz w:val="24"/>
        </w:rPr>
        <w:t>投标人代表</w:t>
      </w:r>
      <w:r>
        <w:rPr>
          <w:rFonts w:ascii="宋体" w:hAnsi="宋体" w:hint="eastAsia"/>
          <w:sz w:val="24"/>
        </w:rPr>
        <w:t>和相关工作人员</w:t>
      </w:r>
      <w:r>
        <w:rPr>
          <w:rFonts w:ascii="宋体" w:hAnsi="宋体"/>
          <w:sz w:val="24"/>
        </w:rPr>
        <w:t>签字确认。</w:t>
      </w:r>
    </w:p>
    <w:p w14:paraId="176DADBC" w14:textId="77777777" w:rsidR="004C7333" w:rsidRDefault="00CF2EE5">
      <w:pPr>
        <w:spacing w:line="360" w:lineRule="auto"/>
        <w:rPr>
          <w:rFonts w:ascii="宋体" w:hAnsi="宋体"/>
          <w:sz w:val="24"/>
        </w:rPr>
      </w:pPr>
      <w:r>
        <w:rPr>
          <w:rFonts w:ascii="宋体" w:hAnsi="宋体"/>
          <w:sz w:val="24"/>
        </w:rPr>
        <w:t>18.4</w:t>
      </w:r>
      <w:r>
        <w:rPr>
          <w:rFonts w:ascii="宋体" w:hAnsi="宋体" w:hint="eastAsia"/>
          <w:sz w:val="24"/>
        </w:rPr>
        <w:t>投标人不足</w:t>
      </w:r>
      <w:r>
        <w:rPr>
          <w:rFonts w:ascii="宋体" w:hAnsi="宋体"/>
          <w:sz w:val="24"/>
        </w:rPr>
        <w:t>3家的，不得开标。</w:t>
      </w:r>
    </w:p>
    <w:p w14:paraId="65AEBD7E" w14:textId="77777777" w:rsidR="004C7333" w:rsidRDefault="00CF2EE5">
      <w:pPr>
        <w:spacing w:line="360" w:lineRule="auto"/>
        <w:rPr>
          <w:rFonts w:ascii="宋体" w:hAnsi="宋体"/>
          <w:sz w:val="24"/>
        </w:rPr>
      </w:pPr>
      <w:r>
        <w:rPr>
          <w:rFonts w:ascii="宋体" w:hAnsi="宋体"/>
          <w:sz w:val="24"/>
        </w:rPr>
        <w:t>18.5</w:t>
      </w:r>
      <w:r>
        <w:rPr>
          <w:rFonts w:ascii="宋体" w:hAnsi="宋体" w:hint="eastAsia"/>
          <w:sz w:val="24"/>
        </w:rPr>
        <w:t>投标人代表对开标过程和开标记录有疑义，以及认为招标采购单位相关工作人员有需要回避的情形的，应当场提出询问或者回避申请。招标采购单位对投标人代表提出的询问或者回避申请应当及时处理。</w:t>
      </w:r>
    </w:p>
    <w:p w14:paraId="7BA86D73" w14:textId="77777777" w:rsidR="004C7333" w:rsidRDefault="00CF2EE5">
      <w:pPr>
        <w:spacing w:line="360" w:lineRule="auto"/>
        <w:rPr>
          <w:rFonts w:ascii="宋体" w:hAnsi="宋体"/>
          <w:b/>
          <w:sz w:val="24"/>
        </w:rPr>
      </w:pPr>
      <w:r>
        <w:rPr>
          <w:rFonts w:ascii="宋体" w:hAnsi="宋体"/>
          <w:b/>
          <w:sz w:val="24"/>
        </w:rPr>
        <w:lastRenderedPageBreak/>
        <w:t>18.6</w:t>
      </w:r>
      <w:r>
        <w:rPr>
          <w:rFonts w:ascii="宋体" w:hAnsi="宋体" w:cs="Arial" w:hint="eastAsia"/>
          <w:sz w:val="24"/>
        </w:rPr>
        <w:t>开标结束后，采购人或采购代理机构应当依法对投标人的资格进行审查。资格性审查指依据法律、法规和招标文件的规定，由采购人或采购代理机构在开标后对投标文件中的资格证明等文件进行审查，以确定投标人是否具备投标资格。合格投标人不足</w:t>
      </w:r>
      <w:r>
        <w:rPr>
          <w:rFonts w:ascii="宋体" w:hAnsi="宋体" w:cs="Arial"/>
          <w:sz w:val="24"/>
        </w:rPr>
        <w:t>3家的，不得评标。</w:t>
      </w:r>
    </w:p>
    <w:p w14:paraId="077BDD73" w14:textId="77777777" w:rsidR="004C7333" w:rsidRDefault="00CF2EE5">
      <w:pPr>
        <w:pStyle w:val="31"/>
        <w:rPr>
          <w:szCs w:val="24"/>
        </w:rPr>
      </w:pPr>
      <w:bookmarkStart w:id="40" w:name="_Toc78382801"/>
      <w:r>
        <w:rPr>
          <w:szCs w:val="24"/>
        </w:rPr>
        <w:t xml:space="preserve">19. </w:t>
      </w:r>
      <w:r>
        <w:rPr>
          <w:rFonts w:hint="eastAsia"/>
          <w:szCs w:val="24"/>
        </w:rPr>
        <w:t>评标委员会和评标方法</w:t>
      </w:r>
      <w:bookmarkEnd w:id="40"/>
    </w:p>
    <w:p w14:paraId="35EB443E" w14:textId="77777777" w:rsidR="004C7333" w:rsidRDefault="00CF2EE5">
      <w:pPr>
        <w:pStyle w:val="a1"/>
        <w:spacing w:line="360" w:lineRule="auto"/>
        <w:ind w:firstLine="0"/>
        <w:rPr>
          <w:rFonts w:hAnsi="宋体"/>
          <w:szCs w:val="24"/>
        </w:rPr>
      </w:pPr>
      <w:r>
        <w:rPr>
          <w:rFonts w:hAnsi="宋体"/>
          <w:szCs w:val="24"/>
        </w:rPr>
        <w:t xml:space="preserve">19.1 </w:t>
      </w:r>
      <w:r>
        <w:rPr>
          <w:rFonts w:hAnsi="宋体" w:hint="eastAsia"/>
          <w:szCs w:val="24"/>
        </w:rPr>
        <w:t>评标由依照有关法律法规组建的评标委员会负责。评标方法和标准在本招标文件第五章中规定。评标委员会对投标文件的评审，分为符合性审查、商务评议、技术评议、综合评议。</w:t>
      </w:r>
    </w:p>
    <w:p w14:paraId="1DA5D298" w14:textId="77777777" w:rsidR="004C7333" w:rsidRDefault="00CF2EE5">
      <w:pPr>
        <w:pStyle w:val="31"/>
        <w:rPr>
          <w:szCs w:val="24"/>
        </w:rPr>
      </w:pPr>
      <w:bookmarkStart w:id="41" w:name="_Toc78382802"/>
      <w:r>
        <w:rPr>
          <w:szCs w:val="24"/>
        </w:rPr>
        <w:t xml:space="preserve">20. </w:t>
      </w:r>
      <w:r>
        <w:rPr>
          <w:rFonts w:hint="eastAsia"/>
          <w:szCs w:val="24"/>
        </w:rPr>
        <w:t>投标文件的初审</w:t>
      </w:r>
      <w:bookmarkEnd w:id="41"/>
    </w:p>
    <w:p w14:paraId="7D8CE369" w14:textId="77777777" w:rsidR="004C7333" w:rsidRDefault="00CF2EE5">
      <w:pPr>
        <w:spacing w:line="360" w:lineRule="auto"/>
        <w:rPr>
          <w:rFonts w:ascii="宋体" w:hAnsi="宋体"/>
          <w:sz w:val="24"/>
        </w:rPr>
      </w:pPr>
      <w:r>
        <w:rPr>
          <w:rFonts w:ascii="宋体" w:hAnsi="宋体"/>
          <w:sz w:val="24"/>
        </w:rPr>
        <w:t>20.1</w:t>
      </w:r>
      <w:r>
        <w:rPr>
          <w:rFonts w:ascii="宋体" w:hAnsi="宋体" w:hint="eastAsia"/>
          <w:sz w:val="24"/>
        </w:rPr>
        <w:t>投标文件的初审分为资格审查和符合性审查。</w:t>
      </w:r>
    </w:p>
    <w:p w14:paraId="20FD3D51" w14:textId="77777777" w:rsidR="004C7333" w:rsidRDefault="00CF2EE5" w:rsidP="00CF2EE5">
      <w:pPr>
        <w:spacing w:line="360" w:lineRule="auto"/>
        <w:ind w:firstLineChars="177" w:firstLine="425"/>
        <w:rPr>
          <w:rFonts w:ascii="宋体" w:hAnsi="宋体"/>
          <w:sz w:val="24"/>
        </w:rPr>
      </w:pPr>
      <w:r>
        <w:rPr>
          <w:rFonts w:ascii="宋体" w:hAnsi="宋体" w:hint="eastAsia"/>
          <w:sz w:val="24"/>
        </w:rPr>
        <w:t>资格审查指依据法律、法规和招标文件的规定，对投标文件中的资格证明文件等进行审查，以确定投标供应商是否具备投标资格。资格性审查由采购代理机构进行审查。</w:t>
      </w:r>
    </w:p>
    <w:p w14:paraId="2E25FDCE" w14:textId="77777777" w:rsidR="004C7333" w:rsidRDefault="00CF2EE5" w:rsidP="00CF2EE5">
      <w:pPr>
        <w:spacing w:line="360" w:lineRule="auto"/>
        <w:ind w:firstLineChars="177" w:firstLine="425"/>
        <w:rPr>
          <w:rFonts w:ascii="宋体" w:hAnsi="宋体"/>
          <w:sz w:val="24"/>
        </w:rPr>
      </w:pPr>
      <w:r>
        <w:rPr>
          <w:rFonts w:ascii="宋体" w:hAnsi="宋体" w:hint="eastAsia"/>
          <w:sz w:val="24"/>
        </w:rPr>
        <w:t>符合性审查指依据招标文件的规定，从投标文件的有效性、完整性和对招标文件的响应程度进行审查，以确定是否对招标文件的实质性要求</w:t>
      </w:r>
      <w:proofErr w:type="gramStart"/>
      <w:r>
        <w:rPr>
          <w:rFonts w:ascii="宋体" w:hAnsi="宋体" w:hint="eastAsia"/>
          <w:sz w:val="24"/>
        </w:rPr>
        <w:t>作出</w:t>
      </w:r>
      <w:proofErr w:type="gramEnd"/>
      <w:r>
        <w:rPr>
          <w:rFonts w:ascii="宋体" w:hAnsi="宋体" w:hint="eastAsia"/>
          <w:sz w:val="24"/>
        </w:rPr>
        <w:t>响应</w:t>
      </w:r>
      <w:r>
        <w:rPr>
          <w:rFonts w:ascii="宋体" w:hAnsi="宋体"/>
          <w:sz w:val="24"/>
        </w:rPr>
        <w:t>。</w:t>
      </w:r>
      <w:r>
        <w:rPr>
          <w:rFonts w:ascii="宋体" w:hAnsi="宋体" w:hint="eastAsia"/>
          <w:sz w:val="24"/>
        </w:rPr>
        <w:t>符合性审查由评标委员会进行。</w:t>
      </w:r>
      <w:r>
        <w:rPr>
          <w:rFonts w:ascii="宋体" w:hAnsi="宋体"/>
          <w:sz w:val="24"/>
        </w:rPr>
        <w:t>评标委员会将审查投标文件有效性、完整性和对招标文件的响应程度，以确定是否对招标文件的实质性要求做出响应。</w:t>
      </w:r>
    </w:p>
    <w:p w14:paraId="02869637" w14:textId="77777777" w:rsidR="004C7333" w:rsidRDefault="00CF2EE5">
      <w:pPr>
        <w:spacing w:line="360" w:lineRule="auto"/>
        <w:rPr>
          <w:rFonts w:ascii="宋体" w:hAnsi="宋体"/>
          <w:sz w:val="24"/>
        </w:rPr>
      </w:pPr>
      <w:r>
        <w:rPr>
          <w:rFonts w:ascii="宋体" w:hAnsi="宋体"/>
          <w:sz w:val="24"/>
        </w:rPr>
        <w:t xml:space="preserve">20.2 </w:t>
      </w:r>
      <w:r>
        <w:rPr>
          <w:rFonts w:ascii="宋体" w:hAnsi="宋体" w:hint="eastAsia"/>
          <w:sz w:val="24"/>
        </w:rPr>
        <w:t>投标文件属下列情况之一的，应当在资格审查时按照无效投标处理：</w:t>
      </w:r>
    </w:p>
    <w:p w14:paraId="003D6F50" w14:textId="77777777" w:rsidR="004C7333" w:rsidRDefault="00CF2EE5">
      <w:pPr>
        <w:spacing w:line="360" w:lineRule="auto"/>
        <w:rPr>
          <w:rFonts w:ascii="宋体" w:hAnsi="宋体"/>
          <w:sz w:val="24"/>
        </w:rPr>
      </w:pPr>
      <w:r>
        <w:rPr>
          <w:rFonts w:ascii="宋体" w:hAnsi="宋体"/>
          <w:sz w:val="24"/>
        </w:rPr>
        <w:t></w:t>
      </w:r>
      <w:r>
        <w:rPr>
          <w:rFonts w:ascii="宋体" w:hAnsi="宋体"/>
          <w:sz w:val="24"/>
        </w:rPr>
        <w:tab/>
        <w:t>1</w:t>
      </w:r>
      <w:r>
        <w:rPr>
          <w:rFonts w:ascii="宋体" w:hAnsi="宋体" w:hint="eastAsia"/>
          <w:sz w:val="24"/>
        </w:rPr>
        <w:t>）投标人不满足招标文件对投标人资格要求的，包括招标采购单位通过“信用中国”网站（www.creditchina.gov.cn）和中国政府采购网（www.ccgp.gov.cn）等进行查询（截止时点为投标截止时间），发现有被列入失信被执行人、重大税收违法案件当事人、政府采购严重违法失信行为记录名单供应商的（保留查询记录网页打印件）；</w:t>
      </w:r>
    </w:p>
    <w:p w14:paraId="4FE3ED70" w14:textId="77777777" w:rsidR="004C7333" w:rsidRDefault="00CF2EE5" w:rsidP="00CF2EE5">
      <w:pPr>
        <w:spacing w:line="360" w:lineRule="auto"/>
        <w:ind w:leftChars="-67" w:left="1" w:hangingChars="59" w:hanging="142"/>
        <w:rPr>
          <w:rFonts w:ascii="宋体" w:hAnsi="宋体"/>
          <w:sz w:val="24"/>
        </w:rPr>
      </w:pPr>
      <w:r>
        <w:rPr>
          <w:rFonts w:ascii="宋体" w:hAnsi="宋体"/>
          <w:sz w:val="24"/>
        </w:rPr>
        <w:t>   2</w:t>
      </w:r>
      <w:r>
        <w:rPr>
          <w:rFonts w:ascii="宋体" w:hAnsi="宋体" w:hint="eastAsia"/>
          <w:sz w:val="24"/>
        </w:rPr>
        <w:t>）投标人资格证明文件不全或不满足招标文件要求的；</w:t>
      </w:r>
    </w:p>
    <w:p w14:paraId="7618B3F3" w14:textId="77777777" w:rsidR="004C7333" w:rsidRDefault="00CF2EE5">
      <w:pPr>
        <w:spacing w:line="360" w:lineRule="auto"/>
        <w:rPr>
          <w:rFonts w:ascii="宋体" w:hAnsi="宋体"/>
          <w:sz w:val="24"/>
        </w:rPr>
      </w:pPr>
      <w:r>
        <w:rPr>
          <w:rFonts w:ascii="宋体" w:hAnsi="宋体"/>
          <w:sz w:val="24"/>
        </w:rPr>
        <w:t></w:t>
      </w:r>
      <w:r>
        <w:rPr>
          <w:rFonts w:ascii="宋体" w:hAnsi="宋体"/>
          <w:sz w:val="24"/>
        </w:rPr>
        <w:tab/>
        <w:t>3</w:t>
      </w:r>
      <w:r>
        <w:rPr>
          <w:rFonts w:ascii="宋体" w:hAnsi="宋体" w:hint="eastAsia"/>
          <w:sz w:val="24"/>
        </w:rPr>
        <w:t>）其他不符合资格性要求的情形。</w:t>
      </w:r>
    </w:p>
    <w:p w14:paraId="2CBC7228" w14:textId="77777777" w:rsidR="004C7333" w:rsidRDefault="00CF2EE5">
      <w:pPr>
        <w:spacing w:line="360" w:lineRule="auto"/>
        <w:rPr>
          <w:rFonts w:ascii="宋体" w:hAnsi="宋体"/>
          <w:sz w:val="24"/>
        </w:rPr>
      </w:pPr>
      <w:r>
        <w:rPr>
          <w:rFonts w:ascii="宋体" w:hAnsi="宋体"/>
          <w:sz w:val="24"/>
        </w:rPr>
        <w:t xml:space="preserve">20.3 </w:t>
      </w:r>
      <w:r>
        <w:rPr>
          <w:rFonts w:ascii="宋体" w:hAnsi="宋体" w:hint="eastAsia"/>
          <w:sz w:val="24"/>
        </w:rPr>
        <w:t>在详细评标之前，评标委员会要审查每份投标文件是否实质上响应了招标文件的要求。实质上响应的投标应该是与招标文件的全部实质性要求相符的投标。对关键条款例如关于投标保证金、投标有效期、适用法律、社会保障资金等内容的偏离、保留和反对将被认为是实质上的偏离。评标委员会决定投标文件是否对招标文件</w:t>
      </w:r>
      <w:proofErr w:type="gramStart"/>
      <w:r>
        <w:rPr>
          <w:rFonts w:ascii="宋体" w:hAnsi="宋体" w:hint="eastAsia"/>
          <w:sz w:val="24"/>
        </w:rPr>
        <w:t>作出</w:t>
      </w:r>
      <w:proofErr w:type="gramEnd"/>
      <w:r>
        <w:rPr>
          <w:rFonts w:ascii="宋体" w:hAnsi="宋体" w:hint="eastAsia"/>
          <w:sz w:val="24"/>
        </w:rPr>
        <w:t>了实质性响应只根据投标文件本身的内容，而不寻求外部的证据（信用查询除外）。</w:t>
      </w:r>
    </w:p>
    <w:p w14:paraId="54742C31" w14:textId="77777777" w:rsidR="004C7333" w:rsidRDefault="00CF2EE5">
      <w:pPr>
        <w:spacing w:line="360" w:lineRule="auto"/>
        <w:rPr>
          <w:rFonts w:ascii="宋体" w:hAnsi="宋体"/>
          <w:sz w:val="24"/>
        </w:rPr>
      </w:pPr>
      <w:r>
        <w:rPr>
          <w:rFonts w:ascii="宋体" w:hAnsi="宋体"/>
          <w:sz w:val="24"/>
        </w:rPr>
        <w:t>20.4</w:t>
      </w:r>
      <w:r>
        <w:rPr>
          <w:rFonts w:ascii="宋体" w:hAnsi="宋体" w:hint="eastAsia"/>
          <w:sz w:val="24"/>
        </w:rPr>
        <w:t>投标文件报价出现前后不一致的，</w:t>
      </w:r>
      <w:r>
        <w:rPr>
          <w:rFonts w:ascii="宋体" w:hAnsi="宋体"/>
          <w:sz w:val="24"/>
        </w:rPr>
        <w:t>将按以下方法更正：</w:t>
      </w:r>
    </w:p>
    <w:p w14:paraId="07D02E78" w14:textId="77777777" w:rsidR="004C7333" w:rsidRDefault="00CF2EE5">
      <w:pPr>
        <w:spacing w:line="360" w:lineRule="auto"/>
        <w:ind w:firstLineChars="200" w:firstLine="480"/>
        <w:rPr>
          <w:rFonts w:ascii="宋体" w:hAnsi="宋体"/>
          <w:sz w:val="24"/>
        </w:rPr>
      </w:pPr>
      <w:r>
        <w:rPr>
          <w:rFonts w:ascii="宋体" w:hAnsi="宋体" w:hint="eastAsia"/>
          <w:sz w:val="24"/>
        </w:rPr>
        <w:lastRenderedPageBreak/>
        <w:t>1）投标文件中开标一览表（报价表）内容与投标文件中相应内容不一致的，以开标一览表（报价表）为准；</w:t>
      </w:r>
    </w:p>
    <w:p w14:paraId="58935CD4" w14:textId="77777777" w:rsidR="004C7333" w:rsidRDefault="00CF2EE5">
      <w:pPr>
        <w:spacing w:line="360" w:lineRule="auto"/>
        <w:ind w:firstLineChars="200" w:firstLine="480"/>
        <w:rPr>
          <w:rFonts w:ascii="宋体" w:hAnsi="宋体"/>
          <w:sz w:val="24"/>
        </w:rPr>
      </w:pPr>
      <w:r>
        <w:rPr>
          <w:rFonts w:ascii="宋体" w:hAnsi="宋体" w:hint="eastAsia"/>
          <w:sz w:val="24"/>
        </w:rPr>
        <w:t>2）大写金额和小写金额不一致的，以大写金额为准；</w:t>
      </w:r>
    </w:p>
    <w:p w14:paraId="285D0370" w14:textId="77777777" w:rsidR="004C7333" w:rsidRDefault="00CF2EE5">
      <w:pPr>
        <w:spacing w:line="360" w:lineRule="auto"/>
        <w:ind w:firstLineChars="200" w:firstLine="480"/>
        <w:rPr>
          <w:rFonts w:ascii="宋体" w:hAnsi="宋体"/>
          <w:sz w:val="24"/>
        </w:rPr>
      </w:pPr>
      <w:r>
        <w:rPr>
          <w:rFonts w:ascii="宋体" w:hAnsi="宋体" w:hint="eastAsia"/>
          <w:sz w:val="24"/>
        </w:rPr>
        <w:t>3）单价金额小数点或者百分比有明显错位的，以开标一览表的总价为准，并修改单价；</w:t>
      </w:r>
    </w:p>
    <w:p w14:paraId="1359B209" w14:textId="77777777" w:rsidR="004C7333" w:rsidRDefault="00CF2EE5">
      <w:pPr>
        <w:spacing w:line="360" w:lineRule="auto"/>
        <w:ind w:firstLineChars="200" w:firstLine="480"/>
        <w:rPr>
          <w:rFonts w:ascii="宋体" w:hAnsi="宋体"/>
          <w:sz w:val="24"/>
        </w:rPr>
      </w:pPr>
      <w:r>
        <w:rPr>
          <w:rFonts w:ascii="宋体" w:hAnsi="宋体" w:hint="eastAsia"/>
          <w:sz w:val="24"/>
        </w:rPr>
        <w:t>4）总价金额与按单价汇总金额不一致的，以单价金额计算结果为准。</w:t>
      </w:r>
    </w:p>
    <w:p w14:paraId="730FCEA5" w14:textId="77777777" w:rsidR="004C7333" w:rsidRDefault="00CF2EE5">
      <w:pPr>
        <w:spacing w:line="360" w:lineRule="auto"/>
        <w:ind w:firstLineChars="200" w:firstLine="480"/>
        <w:rPr>
          <w:rFonts w:ascii="宋体" w:hAnsi="宋体"/>
          <w:sz w:val="24"/>
        </w:rPr>
      </w:pPr>
      <w:r>
        <w:rPr>
          <w:rFonts w:ascii="宋体" w:hAnsi="宋体" w:cs="Arial" w:hint="eastAsia"/>
          <w:sz w:val="24"/>
        </w:rPr>
        <w:t>同时出现两种以上不一致的，按照上述规定的顺序进行修正。修正后的报价按照本须知第</w:t>
      </w:r>
      <w:r>
        <w:rPr>
          <w:rFonts w:ascii="宋体" w:hAnsi="宋体" w:cs="Arial"/>
          <w:sz w:val="24"/>
        </w:rPr>
        <w:t>21</w:t>
      </w:r>
      <w:r>
        <w:rPr>
          <w:rFonts w:ascii="宋体" w:hAnsi="宋体" w:cs="Arial" w:hint="eastAsia"/>
          <w:sz w:val="24"/>
        </w:rPr>
        <w:t>.1.1条的规定经投标人确认后产生约束力，投标人不确认的，其投标无效。</w:t>
      </w:r>
    </w:p>
    <w:p w14:paraId="407785CE" w14:textId="77777777" w:rsidR="004C7333" w:rsidRDefault="00CF2EE5">
      <w:pPr>
        <w:spacing w:line="360" w:lineRule="auto"/>
        <w:rPr>
          <w:rFonts w:ascii="宋体" w:hAnsi="宋体"/>
          <w:sz w:val="24"/>
        </w:rPr>
      </w:pPr>
      <w:r>
        <w:rPr>
          <w:rFonts w:ascii="宋体" w:hAnsi="宋体"/>
          <w:sz w:val="24"/>
        </w:rPr>
        <w:t>20.5对于投标文件中不构成实质性偏差的不正规、不一致或不规则，评标委员会可以接受，但这种接受不能损坏或影响任何投标人的相对排序。</w:t>
      </w:r>
    </w:p>
    <w:p w14:paraId="4454FF09" w14:textId="77777777" w:rsidR="004C7333" w:rsidRDefault="00CF2EE5">
      <w:pPr>
        <w:spacing w:line="360" w:lineRule="auto"/>
        <w:ind w:left="898" w:hanging="898"/>
        <w:rPr>
          <w:rFonts w:ascii="宋体" w:hAnsi="宋体"/>
          <w:b/>
          <w:sz w:val="24"/>
        </w:rPr>
      </w:pPr>
      <w:r>
        <w:rPr>
          <w:rFonts w:ascii="宋体" w:hAnsi="宋体"/>
          <w:b/>
          <w:sz w:val="24"/>
        </w:rPr>
        <w:t xml:space="preserve">20.6 </w:t>
      </w:r>
      <w:r>
        <w:rPr>
          <w:rFonts w:ascii="宋体" w:hAnsi="宋体" w:hint="eastAsia"/>
          <w:b/>
          <w:sz w:val="24"/>
        </w:rPr>
        <w:t>在招标采购中，出现下列情形之一的，应予废标：</w:t>
      </w:r>
    </w:p>
    <w:p w14:paraId="0BC8D5E3" w14:textId="77777777" w:rsidR="004C7333" w:rsidRDefault="00CF2EE5">
      <w:pPr>
        <w:spacing w:line="360" w:lineRule="auto"/>
        <w:ind w:left="898" w:hanging="898"/>
        <w:rPr>
          <w:rFonts w:ascii="宋体" w:hAnsi="宋体"/>
          <w:b/>
          <w:sz w:val="24"/>
        </w:rPr>
      </w:pPr>
      <w:r>
        <w:rPr>
          <w:rFonts w:ascii="宋体" w:hAnsi="宋体"/>
          <w:b/>
          <w:sz w:val="24"/>
        </w:rPr>
        <w:t xml:space="preserve">    1）符合专业条件的投标人或者对招标文件实质响应的投标人不足三家的；</w:t>
      </w:r>
    </w:p>
    <w:p w14:paraId="32C2223C" w14:textId="77777777" w:rsidR="004C7333" w:rsidRDefault="00CF2EE5">
      <w:pPr>
        <w:spacing w:line="360" w:lineRule="auto"/>
        <w:ind w:left="898" w:hanging="898"/>
        <w:rPr>
          <w:rFonts w:ascii="宋体" w:hAnsi="宋体"/>
          <w:b/>
          <w:sz w:val="24"/>
        </w:rPr>
      </w:pPr>
      <w:r>
        <w:rPr>
          <w:rFonts w:ascii="宋体" w:hAnsi="宋体"/>
          <w:b/>
          <w:sz w:val="24"/>
        </w:rPr>
        <w:t xml:space="preserve">    2）出现影响采购公正的违法、违规行为的；</w:t>
      </w:r>
    </w:p>
    <w:p w14:paraId="5CA8172F" w14:textId="77777777" w:rsidR="004C7333" w:rsidRDefault="00CF2EE5">
      <w:pPr>
        <w:spacing w:line="360" w:lineRule="auto"/>
        <w:ind w:left="898" w:hanging="898"/>
        <w:rPr>
          <w:rFonts w:ascii="宋体" w:hAnsi="宋体"/>
          <w:b/>
          <w:sz w:val="24"/>
        </w:rPr>
      </w:pPr>
      <w:r>
        <w:rPr>
          <w:rFonts w:ascii="宋体" w:hAnsi="宋体"/>
          <w:b/>
          <w:sz w:val="24"/>
        </w:rPr>
        <w:t xml:space="preserve">    3）投标人的报价均超过了采购预算，采购人不能支付的；</w:t>
      </w:r>
    </w:p>
    <w:p w14:paraId="378E598A" w14:textId="77777777" w:rsidR="004C7333" w:rsidRDefault="00CF2EE5">
      <w:pPr>
        <w:spacing w:line="360" w:lineRule="auto"/>
        <w:ind w:left="898" w:hanging="898"/>
        <w:rPr>
          <w:rFonts w:ascii="宋体" w:hAnsi="宋体"/>
          <w:b/>
          <w:sz w:val="24"/>
        </w:rPr>
      </w:pPr>
      <w:r>
        <w:rPr>
          <w:rFonts w:ascii="宋体" w:hAnsi="宋体"/>
          <w:b/>
          <w:sz w:val="24"/>
        </w:rPr>
        <w:t xml:space="preserve">    4）因重大变故，采购任务取消的。</w:t>
      </w:r>
    </w:p>
    <w:p w14:paraId="6B0DD973" w14:textId="77777777" w:rsidR="004C7333" w:rsidRDefault="00CF2EE5">
      <w:pPr>
        <w:spacing w:line="360" w:lineRule="auto"/>
        <w:rPr>
          <w:rFonts w:ascii="宋体" w:hAnsi="宋体"/>
          <w:b/>
          <w:sz w:val="24"/>
        </w:rPr>
      </w:pPr>
      <w:r>
        <w:rPr>
          <w:rFonts w:ascii="宋体" w:hAnsi="宋体"/>
          <w:b/>
          <w:sz w:val="24"/>
        </w:rPr>
        <w:t xml:space="preserve">20.7 </w:t>
      </w:r>
      <w:r>
        <w:rPr>
          <w:rFonts w:ascii="宋体" w:hAnsi="宋体" w:hint="eastAsia"/>
          <w:b/>
          <w:sz w:val="24"/>
        </w:rPr>
        <w:t>不符合资格要求的投标或没有进行实质性响应的投标将被视为无效投标。投标人不得通过修正或撤销不符合要求的偏离或保留从而使其投标成为有效投标。投标文件属下列情况之一的，应当在符合性审查时按照无效投标处理：</w:t>
      </w:r>
    </w:p>
    <w:p w14:paraId="0D5BF436" w14:textId="77777777" w:rsidR="004C7333" w:rsidRDefault="00CF2EE5">
      <w:pPr>
        <w:spacing w:line="360" w:lineRule="auto"/>
        <w:ind w:left="898" w:hanging="898"/>
        <w:rPr>
          <w:rFonts w:ascii="宋体" w:hAnsi="宋体"/>
          <w:b/>
          <w:sz w:val="24"/>
        </w:rPr>
      </w:pPr>
      <w:r>
        <w:rPr>
          <w:rFonts w:ascii="宋体" w:hAnsi="宋体"/>
          <w:b/>
          <w:sz w:val="24"/>
        </w:rPr>
        <w:t xml:space="preserve">    1）应交未交或未按规定递交投标保证金的；</w:t>
      </w:r>
    </w:p>
    <w:p w14:paraId="1BB47098" w14:textId="77777777" w:rsidR="004C7333" w:rsidRDefault="00CF2EE5">
      <w:pPr>
        <w:spacing w:line="360" w:lineRule="auto"/>
        <w:ind w:left="898" w:hanging="898"/>
        <w:rPr>
          <w:rFonts w:ascii="宋体" w:hAnsi="宋体"/>
          <w:b/>
          <w:sz w:val="24"/>
        </w:rPr>
      </w:pPr>
      <w:r>
        <w:rPr>
          <w:rFonts w:ascii="宋体" w:hAnsi="宋体"/>
          <w:b/>
          <w:sz w:val="24"/>
        </w:rPr>
        <w:t xml:space="preserve">    2）未按照招标文件规定要求签署、盖章的；</w:t>
      </w:r>
    </w:p>
    <w:p w14:paraId="74503ACD" w14:textId="77777777" w:rsidR="004C7333" w:rsidRDefault="00CF2EE5">
      <w:pPr>
        <w:spacing w:line="360" w:lineRule="auto"/>
        <w:ind w:left="898" w:hanging="898"/>
        <w:rPr>
          <w:rFonts w:ascii="宋体" w:hAnsi="宋体"/>
          <w:b/>
          <w:sz w:val="24"/>
        </w:rPr>
      </w:pPr>
      <w:r>
        <w:rPr>
          <w:rFonts w:ascii="宋体" w:hAnsi="宋体"/>
          <w:b/>
          <w:sz w:val="24"/>
        </w:rPr>
        <w:t xml:space="preserve">    3）</w:t>
      </w:r>
      <w:r>
        <w:rPr>
          <w:rFonts w:ascii="宋体" w:hAnsi="宋体" w:hint="eastAsia"/>
          <w:b/>
          <w:sz w:val="24"/>
        </w:rPr>
        <w:t>报价超过招标文件中规定的预算金额或者最高限价的；</w:t>
      </w:r>
    </w:p>
    <w:p w14:paraId="44ECC488" w14:textId="77777777" w:rsidR="004C7333" w:rsidRDefault="00CF2EE5">
      <w:pPr>
        <w:spacing w:line="360" w:lineRule="auto"/>
        <w:ind w:leftChars="100" w:left="210" w:firstLineChars="89" w:firstLine="214"/>
        <w:rPr>
          <w:rFonts w:ascii="宋体" w:hAnsi="宋体"/>
          <w:b/>
          <w:sz w:val="24"/>
        </w:rPr>
      </w:pPr>
      <w:r>
        <w:rPr>
          <w:rFonts w:ascii="宋体" w:hAnsi="宋体"/>
          <w:b/>
          <w:sz w:val="24"/>
        </w:rPr>
        <w:t>4</w:t>
      </w:r>
      <w:r>
        <w:rPr>
          <w:rFonts w:ascii="宋体" w:hAnsi="宋体" w:hint="eastAsia"/>
          <w:b/>
          <w:sz w:val="24"/>
        </w:rPr>
        <w:t>）投标文件含有采购人不能接受的附加条件的;</w:t>
      </w:r>
    </w:p>
    <w:p w14:paraId="4A3C6B33" w14:textId="77777777" w:rsidR="004C7333" w:rsidRDefault="00CF2EE5">
      <w:pPr>
        <w:pStyle w:val="15"/>
        <w:spacing w:line="360" w:lineRule="auto"/>
        <w:ind w:firstLineChars="176" w:firstLine="424"/>
        <w:rPr>
          <w:rFonts w:ascii="宋体" w:hAnsi="宋体"/>
          <w:b/>
          <w:sz w:val="24"/>
        </w:rPr>
      </w:pPr>
      <w:r>
        <w:rPr>
          <w:rFonts w:ascii="宋体" w:hAnsi="宋体"/>
          <w:b/>
          <w:sz w:val="24"/>
        </w:rPr>
        <w:t>5</w:t>
      </w:r>
      <w:r>
        <w:rPr>
          <w:rFonts w:ascii="宋体" w:hAnsi="宋体" w:hint="eastAsia"/>
          <w:b/>
          <w:sz w:val="24"/>
        </w:rPr>
        <w:t>）投标人未遵循公平竞争的原则、串通投标、妨碍其他投标人的竞争行为、损害采购人或者其他投标人的合法权益的；</w:t>
      </w:r>
    </w:p>
    <w:p w14:paraId="0AE95C8C" w14:textId="77777777" w:rsidR="004C7333" w:rsidRDefault="00CF2EE5">
      <w:pPr>
        <w:pStyle w:val="15"/>
        <w:spacing w:line="360" w:lineRule="auto"/>
        <w:ind w:firstLineChars="176" w:firstLine="424"/>
        <w:rPr>
          <w:rFonts w:ascii="宋体" w:hAnsi="宋体"/>
          <w:b/>
          <w:sz w:val="24"/>
        </w:rPr>
      </w:pPr>
      <w:r>
        <w:rPr>
          <w:rFonts w:ascii="宋体" w:hAnsi="宋体"/>
          <w:b/>
          <w:sz w:val="24"/>
        </w:rPr>
        <w:t>6</w:t>
      </w:r>
      <w:r>
        <w:rPr>
          <w:rFonts w:ascii="宋体" w:hAnsi="宋体" w:hint="eastAsia"/>
          <w:b/>
          <w:sz w:val="24"/>
        </w:rPr>
        <w:t>）投标文件报价出现前后不一致，在合理时间内，投标人不确认按规定修正后投标报价的；</w:t>
      </w:r>
    </w:p>
    <w:p w14:paraId="3590123E" w14:textId="77777777" w:rsidR="004C7333" w:rsidRDefault="00CF2EE5">
      <w:pPr>
        <w:pStyle w:val="15"/>
        <w:spacing w:line="360" w:lineRule="auto"/>
        <w:ind w:firstLineChars="176" w:firstLine="424"/>
        <w:rPr>
          <w:rFonts w:ascii="宋体" w:hAnsi="宋体"/>
          <w:b/>
          <w:sz w:val="24"/>
        </w:rPr>
      </w:pPr>
      <w:r>
        <w:rPr>
          <w:rFonts w:ascii="宋体" w:hAnsi="宋体"/>
          <w:b/>
          <w:sz w:val="24"/>
        </w:rPr>
        <w:t>7</w:t>
      </w:r>
      <w:r>
        <w:rPr>
          <w:rFonts w:ascii="宋体" w:hAnsi="宋体" w:hint="eastAsia"/>
          <w:b/>
          <w:sz w:val="24"/>
        </w:rPr>
        <w:t>）不符合法律、法规和招标文件中规定的其他实质性要求的：</w:t>
      </w:r>
    </w:p>
    <w:p w14:paraId="7318B4E1" w14:textId="77777777" w:rsidR="004C7333" w:rsidRDefault="00CF2EE5">
      <w:pPr>
        <w:pStyle w:val="15"/>
        <w:spacing w:line="360" w:lineRule="auto"/>
        <w:ind w:firstLineChars="300" w:firstLine="723"/>
        <w:rPr>
          <w:rFonts w:ascii="宋体" w:hAnsi="宋体"/>
          <w:b/>
          <w:sz w:val="24"/>
        </w:rPr>
      </w:pPr>
      <w:r>
        <w:rPr>
          <w:rFonts w:ascii="宋体" w:hAnsi="宋体" w:hint="eastAsia"/>
          <w:b/>
          <w:sz w:val="24"/>
        </w:rPr>
        <w:t>①“技术参数要求”中星号“</w:t>
      </w:r>
      <w:r>
        <w:rPr>
          <w:rFonts w:ascii="宋体" w:hAnsi="宋体" w:hint="eastAsia"/>
          <w:sz w:val="24"/>
        </w:rPr>
        <w:t>★</w:t>
      </w:r>
      <w:r>
        <w:rPr>
          <w:rFonts w:ascii="宋体" w:hAnsi="宋体" w:hint="eastAsia"/>
          <w:b/>
          <w:sz w:val="24"/>
        </w:rPr>
        <w:t>”指标的；</w:t>
      </w:r>
    </w:p>
    <w:p w14:paraId="15E00C35" w14:textId="77777777" w:rsidR="004C7333" w:rsidRDefault="00CF2EE5">
      <w:pPr>
        <w:pStyle w:val="15"/>
        <w:spacing w:line="360" w:lineRule="auto"/>
        <w:ind w:firstLineChars="300" w:firstLine="723"/>
        <w:rPr>
          <w:rFonts w:ascii="宋体" w:hAnsi="宋体"/>
          <w:b/>
          <w:sz w:val="24"/>
        </w:rPr>
      </w:pPr>
      <w:r>
        <w:rPr>
          <w:rFonts w:ascii="宋体" w:hAnsi="宋体" w:hint="eastAsia"/>
          <w:b/>
          <w:sz w:val="24"/>
        </w:rPr>
        <w:t xml:space="preserve">② 投标有效期不足的； </w:t>
      </w:r>
    </w:p>
    <w:p w14:paraId="4F411975" w14:textId="77777777" w:rsidR="004C7333" w:rsidRDefault="00CF2EE5">
      <w:pPr>
        <w:pStyle w:val="15"/>
        <w:spacing w:line="360" w:lineRule="auto"/>
        <w:ind w:firstLineChars="300" w:firstLine="723"/>
        <w:rPr>
          <w:rFonts w:ascii="宋体" w:hAnsi="宋体"/>
          <w:b/>
          <w:sz w:val="24"/>
        </w:rPr>
      </w:pPr>
      <w:r>
        <w:rPr>
          <w:rFonts w:ascii="宋体" w:hAnsi="宋体" w:hint="eastAsia"/>
          <w:b/>
          <w:sz w:val="24"/>
        </w:rPr>
        <w:t>③ 投标文件中提供虚假或失实资料的；</w:t>
      </w:r>
    </w:p>
    <w:p w14:paraId="0F7A6CEE" w14:textId="77777777" w:rsidR="004C7333" w:rsidRDefault="00CF2EE5">
      <w:pPr>
        <w:pStyle w:val="15"/>
        <w:spacing w:line="360" w:lineRule="auto"/>
        <w:ind w:firstLineChars="300" w:firstLine="723"/>
        <w:rPr>
          <w:rFonts w:ascii="宋体" w:hAnsi="宋体"/>
          <w:b/>
          <w:sz w:val="24"/>
        </w:rPr>
      </w:pPr>
      <w:r>
        <w:rPr>
          <w:rFonts w:ascii="宋体" w:hAnsi="宋体" w:hint="eastAsia"/>
          <w:b/>
          <w:sz w:val="24"/>
        </w:rPr>
        <w:t>④ 在招标文件规定的不允许采购进口产品前提下，投标人所投产品中含有进口</w:t>
      </w:r>
      <w:r>
        <w:rPr>
          <w:rFonts w:ascii="宋体" w:hAnsi="宋体" w:hint="eastAsia"/>
          <w:b/>
          <w:sz w:val="24"/>
        </w:rPr>
        <w:lastRenderedPageBreak/>
        <w:t>产品的；</w:t>
      </w:r>
    </w:p>
    <w:p w14:paraId="66B1AE9D" w14:textId="77777777" w:rsidR="004C7333" w:rsidRDefault="00CF2EE5">
      <w:pPr>
        <w:pStyle w:val="15"/>
        <w:spacing w:line="360" w:lineRule="auto"/>
        <w:ind w:firstLineChars="300" w:firstLine="723"/>
        <w:rPr>
          <w:rFonts w:ascii="宋体" w:hAnsi="宋体"/>
          <w:b/>
          <w:sz w:val="24"/>
        </w:rPr>
      </w:pPr>
      <w:r>
        <w:rPr>
          <w:rFonts w:ascii="宋体" w:hAnsi="宋体" w:hint="eastAsia"/>
          <w:b/>
          <w:sz w:val="24"/>
        </w:rPr>
        <w:t>⑤为本次招标标的进行设计、编制规范和其他文件的咨询公司；</w:t>
      </w:r>
    </w:p>
    <w:p w14:paraId="4984BA2A" w14:textId="77777777" w:rsidR="004C7333" w:rsidRDefault="00CF2EE5">
      <w:pPr>
        <w:pStyle w:val="15"/>
        <w:spacing w:line="360" w:lineRule="auto"/>
        <w:ind w:firstLineChars="300" w:firstLine="723"/>
        <w:rPr>
          <w:rFonts w:ascii="宋体" w:hAnsi="宋体"/>
          <w:b/>
          <w:sz w:val="24"/>
        </w:rPr>
      </w:pPr>
      <w:r>
        <w:rPr>
          <w:rFonts w:ascii="宋体" w:hAnsi="宋体" w:hint="eastAsia"/>
          <w:b/>
          <w:sz w:val="24"/>
        </w:rPr>
        <w:t>⑥评标委员会认为投标人的报价明显低于其他通过符合性审查投标人的报价，有可能影响产品质量或者不能诚信履约的，投标人不能合理说明或者不能提供相关证明材料的，或者拒不按照要求对投标文件进行澄清、说明或者补正的；</w:t>
      </w:r>
    </w:p>
    <w:p w14:paraId="03E6C423" w14:textId="77777777" w:rsidR="004C7333" w:rsidRDefault="00CF2EE5">
      <w:pPr>
        <w:spacing w:line="360" w:lineRule="auto"/>
        <w:ind w:firstLineChars="300" w:firstLine="723"/>
        <w:rPr>
          <w:rFonts w:ascii="宋体" w:hAnsi="宋体"/>
          <w:b/>
          <w:sz w:val="24"/>
        </w:rPr>
      </w:pPr>
      <w:r>
        <w:rPr>
          <w:rFonts w:ascii="宋体" w:hAnsi="宋体" w:hint="eastAsia"/>
          <w:b/>
          <w:sz w:val="24"/>
        </w:rPr>
        <w:t>⑦若投标人须知资料表中写明专门面向中小企业采购的，投标人所投产品为非中小企业产品（如适用）；</w:t>
      </w:r>
    </w:p>
    <w:p w14:paraId="46FF3540" w14:textId="77777777" w:rsidR="004C7333" w:rsidRDefault="00CF2EE5">
      <w:pPr>
        <w:spacing w:line="360" w:lineRule="auto"/>
        <w:ind w:firstLineChars="300" w:firstLine="723"/>
        <w:rPr>
          <w:rFonts w:ascii="宋体" w:hAnsi="宋体"/>
          <w:b/>
          <w:sz w:val="24"/>
        </w:rPr>
      </w:pPr>
      <w:r>
        <w:rPr>
          <w:rFonts w:ascii="宋体" w:hAnsi="宋体" w:hint="eastAsia"/>
          <w:b/>
          <w:sz w:val="24"/>
        </w:rPr>
        <w:t>⑧投标人串通投标的；</w:t>
      </w:r>
    </w:p>
    <w:p w14:paraId="47AABD7A" w14:textId="77777777" w:rsidR="004C7333" w:rsidRDefault="00CF2EE5">
      <w:pPr>
        <w:spacing w:line="360" w:lineRule="auto"/>
        <w:ind w:firstLineChars="300" w:firstLine="723"/>
        <w:rPr>
          <w:rFonts w:ascii="宋体" w:hAnsi="宋体"/>
          <w:b/>
          <w:sz w:val="24"/>
        </w:rPr>
      </w:pPr>
      <w:r>
        <w:rPr>
          <w:rFonts w:ascii="宋体" w:hAnsi="宋体" w:hint="eastAsia"/>
          <w:b/>
          <w:sz w:val="24"/>
        </w:rPr>
        <w:t>⑨其他不符合法律、法规规定的实质性要求。</w:t>
      </w:r>
    </w:p>
    <w:p w14:paraId="7C33DA5E" w14:textId="77777777" w:rsidR="004C7333" w:rsidRDefault="00CF2EE5">
      <w:pPr>
        <w:spacing w:line="360" w:lineRule="auto"/>
        <w:rPr>
          <w:rFonts w:ascii="宋体" w:hAnsi="宋体"/>
          <w:b/>
          <w:sz w:val="24"/>
        </w:rPr>
      </w:pPr>
      <w:r>
        <w:rPr>
          <w:rFonts w:ascii="宋体" w:hAnsi="宋体" w:hint="eastAsia"/>
          <w:b/>
          <w:sz w:val="24"/>
        </w:rPr>
        <w:t>2</w:t>
      </w:r>
      <w:r>
        <w:rPr>
          <w:rFonts w:ascii="宋体" w:hAnsi="宋体"/>
          <w:b/>
          <w:sz w:val="24"/>
        </w:rPr>
        <w:t xml:space="preserve">0.8 </w:t>
      </w:r>
      <w:r>
        <w:rPr>
          <w:rFonts w:ascii="宋体" w:hAnsi="宋体" w:hint="eastAsia"/>
          <w:b/>
          <w:sz w:val="24"/>
        </w:rPr>
        <w:t>有下列情形之一的，属于投标人串通投标：</w:t>
      </w:r>
    </w:p>
    <w:p w14:paraId="6C4D3B50" w14:textId="77777777" w:rsidR="004C7333" w:rsidRDefault="00CF2EE5">
      <w:pPr>
        <w:spacing w:line="360" w:lineRule="auto"/>
        <w:ind w:firstLineChars="200" w:firstLine="482"/>
        <w:rPr>
          <w:rFonts w:ascii="宋体" w:hAnsi="宋体"/>
          <w:b/>
          <w:sz w:val="24"/>
        </w:rPr>
      </w:pPr>
      <w:r>
        <w:rPr>
          <w:rFonts w:ascii="宋体" w:hAnsi="宋体" w:hint="eastAsia"/>
          <w:b/>
          <w:sz w:val="24"/>
        </w:rPr>
        <w:t>1）不同投标人的投标文件由同一单位或者个人编制；</w:t>
      </w:r>
    </w:p>
    <w:p w14:paraId="69E94CF1" w14:textId="77777777" w:rsidR="004C7333" w:rsidRDefault="00CF2EE5">
      <w:pPr>
        <w:spacing w:line="360" w:lineRule="auto"/>
        <w:ind w:firstLineChars="200" w:firstLine="482"/>
        <w:rPr>
          <w:rFonts w:ascii="宋体" w:hAnsi="宋体"/>
          <w:b/>
          <w:sz w:val="24"/>
        </w:rPr>
      </w:pPr>
      <w:r>
        <w:rPr>
          <w:rFonts w:ascii="宋体" w:hAnsi="宋体"/>
          <w:b/>
          <w:sz w:val="24"/>
        </w:rPr>
        <w:t>2</w:t>
      </w:r>
      <w:r>
        <w:rPr>
          <w:rFonts w:ascii="宋体" w:hAnsi="宋体" w:hint="eastAsia"/>
          <w:b/>
          <w:sz w:val="24"/>
        </w:rPr>
        <w:t>）不同投标人委托同一单位或者个人办理投标事宜；</w:t>
      </w:r>
    </w:p>
    <w:p w14:paraId="3639B482" w14:textId="77777777" w:rsidR="004C7333" w:rsidRDefault="00CF2EE5">
      <w:pPr>
        <w:spacing w:line="360" w:lineRule="auto"/>
        <w:ind w:firstLineChars="200" w:firstLine="482"/>
        <w:rPr>
          <w:rFonts w:ascii="宋体" w:hAnsi="宋体"/>
          <w:b/>
          <w:sz w:val="24"/>
        </w:rPr>
      </w:pPr>
      <w:r>
        <w:rPr>
          <w:rFonts w:ascii="宋体" w:hAnsi="宋体" w:hint="eastAsia"/>
          <w:b/>
          <w:sz w:val="24"/>
        </w:rPr>
        <w:t>3）不同投标人的投标文件载明的项目管理成员或者联系人员为同一人；</w:t>
      </w:r>
    </w:p>
    <w:p w14:paraId="5ECEBBD6" w14:textId="77777777" w:rsidR="004C7333" w:rsidRDefault="00CF2EE5">
      <w:pPr>
        <w:spacing w:line="360" w:lineRule="auto"/>
        <w:ind w:firstLineChars="200" w:firstLine="482"/>
        <w:rPr>
          <w:rFonts w:ascii="宋体" w:hAnsi="宋体"/>
          <w:b/>
          <w:sz w:val="24"/>
        </w:rPr>
      </w:pPr>
      <w:r>
        <w:rPr>
          <w:rFonts w:ascii="宋体" w:hAnsi="宋体" w:hint="eastAsia"/>
          <w:b/>
          <w:sz w:val="24"/>
        </w:rPr>
        <w:t>4）不同投标人的投标文件异常一致或者投标报价呈规律性差异；</w:t>
      </w:r>
    </w:p>
    <w:p w14:paraId="3C08EE10" w14:textId="77777777" w:rsidR="004C7333" w:rsidRDefault="00CF2EE5">
      <w:pPr>
        <w:spacing w:line="360" w:lineRule="auto"/>
        <w:ind w:firstLineChars="200" w:firstLine="482"/>
        <w:rPr>
          <w:rFonts w:ascii="宋体" w:hAnsi="宋体"/>
          <w:b/>
          <w:sz w:val="24"/>
        </w:rPr>
      </w:pPr>
      <w:r>
        <w:rPr>
          <w:rFonts w:ascii="宋体" w:hAnsi="宋体" w:hint="eastAsia"/>
          <w:b/>
          <w:sz w:val="24"/>
        </w:rPr>
        <w:t>5）不同投标人的投标文件相互混装；</w:t>
      </w:r>
    </w:p>
    <w:p w14:paraId="3DA1B62D" w14:textId="77777777" w:rsidR="004C7333" w:rsidRDefault="00CF2EE5">
      <w:pPr>
        <w:spacing w:line="360" w:lineRule="auto"/>
        <w:ind w:firstLineChars="200" w:firstLine="482"/>
        <w:rPr>
          <w:rFonts w:ascii="宋体" w:hAnsi="宋体"/>
          <w:b/>
          <w:sz w:val="24"/>
        </w:rPr>
      </w:pPr>
      <w:r>
        <w:rPr>
          <w:rFonts w:ascii="宋体" w:hAnsi="宋体" w:hint="eastAsia"/>
          <w:b/>
          <w:sz w:val="24"/>
        </w:rPr>
        <w:t>6）不同投标人的投标保证金从同一单位或者个人的账户转出。</w:t>
      </w:r>
    </w:p>
    <w:p w14:paraId="7FD6B86E" w14:textId="77777777" w:rsidR="004C7333" w:rsidRDefault="00CF2EE5">
      <w:pPr>
        <w:spacing w:line="360" w:lineRule="auto"/>
        <w:rPr>
          <w:rFonts w:ascii="宋体" w:hAnsi="宋体"/>
          <w:bCs/>
          <w:sz w:val="24"/>
        </w:rPr>
      </w:pPr>
      <w:r>
        <w:rPr>
          <w:rFonts w:ascii="宋体" w:hAnsi="宋体"/>
          <w:bCs/>
          <w:sz w:val="24"/>
        </w:rPr>
        <w:t>20.9</w:t>
      </w:r>
      <w:r>
        <w:rPr>
          <w:rFonts w:ascii="宋体" w:hAnsi="宋体" w:hint="eastAsia"/>
          <w:bCs/>
          <w:sz w:val="24"/>
        </w:rPr>
        <w:t>评标委员会发现招标文件存在歧义、重大缺陷导致评标工作无法进行，或者招标文件内容违反法律、行政法规、强制性标准、政府采购政策，违反公开透明、公平竞争、公正和诚实信用原则而影响投标结果的，应当停止评标工作，与采购单位沟通并作书面记录。采购单位确认后，应当修改招标文件后重新招标。</w:t>
      </w:r>
    </w:p>
    <w:p w14:paraId="6B6E5D3A" w14:textId="77777777" w:rsidR="004C7333" w:rsidRDefault="00CF2EE5">
      <w:pPr>
        <w:pStyle w:val="31"/>
        <w:rPr>
          <w:szCs w:val="24"/>
        </w:rPr>
      </w:pPr>
      <w:bookmarkStart w:id="42" w:name="_Toc78382803"/>
      <w:r>
        <w:rPr>
          <w:szCs w:val="24"/>
        </w:rPr>
        <w:t xml:space="preserve">21. </w:t>
      </w:r>
      <w:r>
        <w:rPr>
          <w:rFonts w:hint="eastAsia"/>
          <w:szCs w:val="24"/>
        </w:rPr>
        <w:t>投标文件的澄清</w:t>
      </w:r>
      <w:bookmarkEnd w:id="42"/>
    </w:p>
    <w:p w14:paraId="03FB7149" w14:textId="77777777" w:rsidR="004C7333" w:rsidRDefault="00CF2EE5">
      <w:pPr>
        <w:tabs>
          <w:tab w:val="left" w:pos="900"/>
        </w:tabs>
        <w:spacing w:line="360" w:lineRule="auto"/>
        <w:rPr>
          <w:rFonts w:ascii="宋体" w:hAnsi="宋体"/>
          <w:sz w:val="24"/>
        </w:rPr>
      </w:pPr>
      <w:r>
        <w:rPr>
          <w:rFonts w:ascii="宋体" w:hAnsi="宋体"/>
          <w:sz w:val="24"/>
        </w:rPr>
        <w:t xml:space="preserve">21.1 </w:t>
      </w:r>
      <w:r>
        <w:rPr>
          <w:rFonts w:ascii="宋体" w:hAnsi="宋体" w:hint="eastAsia"/>
          <w:sz w:val="24"/>
        </w:rPr>
        <w:t>在评标期间，评标委员会有权以书面方式要求投标人对其投标文件中含义不明确、对同类问题表述不一致或者有明显文字和计算错误的内容作必要的澄清、说明或者补正。投标人的澄清、说明或者补正应当在评标委员会规定的时间内以书面方式进行，并加盖公章，或者由法定代表人或其授权的代表签字。投标人的澄清、说明或者补正不得超出投标文件的范围或者改变投标文件的实质性内容。</w:t>
      </w:r>
    </w:p>
    <w:p w14:paraId="6035B0B2" w14:textId="77777777" w:rsidR="004C7333" w:rsidRDefault="00CF2EE5">
      <w:pPr>
        <w:tabs>
          <w:tab w:val="left" w:pos="900"/>
        </w:tabs>
        <w:spacing w:line="360" w:lineRule="auto"/>
        <w:rPr>
          <w:rFonts w:ascii="宋体" w:hAnsi="宋体"/>
          <w:sz w:val="24"/>
        </w:rPr>
      </w:pPr>
      <w:r>
        <w:rPr>
          <w:rFonts w:ascii="宋体" w:hAnsi="宋体"/>
          <w:sz w:val="24"/>
        </w:rPr>
        <w:t xml:space="preserve">21.2 </w:t>
      </w:r>
      <w:r>
        <w:rPr>
          <w:rFonts w:ascii="宋体" w:hAnsi="宋体" w:hint="eastAsia"/>
          <w:sz w:val="24"/>
        </w:rPr>
        <w:t>澄清文件将作为投标文件内容的一部分。</w:t>
      </w:r>
    </w:p>
    <w:p w14:paraId="06C878D4" w14:textId="77777777" w:rsidR="004C7333" w:rsidRDefault="00CF2EE5">
      <w:pPr>
        <w:pStyle w:val="31"/>
        <w:rPr>
          <w:szCs w:val="24"/>
        </w:rPr>
      </w:pPr>
      <w:bookmarkStart w:id="43" w:name="_Toc78382804"/>
      <w:r>
        <w:rPr>
          <w:szCs w:val="24"/>
        </w:rPr>
        <w:t xml:space="preserve">22. </w:t>
      </w:r>
      <w:r>
        <w:rPr>
          <w:rFonts w:hint="eastAsia"/>
          <w:szCs w:val="24"/>
        </w:rPr>
        <w:t>评标</w:t>
      </w:r>
      <w:bookmarkEnd w:id="43"/>
    </w:p>
    <w:p w14:paraId="53D02086" w14:textId="77777777" w:rsidR="004C7333" w:rsidRDefault="00CF2EE5">
      <w:pPr>
        <w:spacing w:line="360" w:lineRule="auto"/>
        <w:rPr>
          <w:rFonts w:ascii="宋体" w:hAnsi="宋体"/>
          <w:sz w:val="24"/>
        </w:rPr>
      </w:pPr>
      <w:r>
        <w:rPr>
          <w:rFonts w:ascii="宋体" w:hAnsi="宋体"/>
          <w:sz w:val="24"/>
        </w:rPr>
        <w:t>22.1经初审合格的投标文件，评标委员会将根据招标文件确定的评标方法和标准，对其</w:t>
      </w:r>
      <w:r>
        <w:rPr>
          <w:rFonts w:ascii="宋体" w:hAnsi="宋体"/>
          <w:sz w:val="24"/>
        </w:rPr>
        <w:lastRenderedPageBreak/>
        <w:t>技术部分和商务部分作进一步的评审和比较。</w:t>
      </w:r>
    </w:p>
    <w:p w14:paraId="727CA7C4" w14:textId="77777777" w:rsidR="004C7333" w:rsidRDefault="00CF2EE5">
      <w:pPr>
        <w:spacing w:line="360" w:lineRule="auto"/>
        <w:rPr>
          <w:rFonts w:ascii="宋体" w:hAnsi="宋体"/>
          <w:b/>
          <w:sz w:val="24"/>
        </w:rPr>
      </w:pPr>
      <w:r>
        <w:rPr>
          <w:rFonts w:ascii="宋体" w:hAnsi="宋体"/>
          <w:sz w:val="24"/>
        </w:rPr>
        <w:t xml:space="preserve">22.2 </w:t>
      </w:r>
      <w:r>
        <w:rPr>
          <w:rFonts w:ascii="宋体" w:hAnsi="宋体" w:hint="eastAsia"/>
          <w:sz w:val="24"/>
        </w:rPr>
        <w:t>评标严格按照招标文件的要求和条件进行，具体详见本招标文件第五章评标办法和评分标准。</w:t>
      </w:r>
    </w:p>
    <w:p w14:paraId="333D0A68" w14:textId="77777777" w:rsidR="004C7333" w:rsidRDefault="00CF2EE5">
      <w:pPr>
        <w:pStyle w:val="af1"/>
        <w:tabs>
          <w:tab w:val="left" w:pos="900"/>
        </w:tabs>
        <w:spacing w:line="360" w:lineRule="auto"/>
        <w:rPr>
          <w:rFonts w:hAnsi="宋体"/>
          <w:sz w:val="24"/>
          <w:szCs w:val="24"/>
        </w:rPr>
      </w:pPr>
      <w:r>
        <w:rPr>
          <w:rFonts w:hAnsi="宋体"/>
          <w:sz w:val="24"/>
          <w:szCs w:val="24"/>
        </w:rPr>
        <w:t xml:space="preserve">22.3 </w:t>
      </w:r>
      <w:r>
        <w:rPr>
          <w:rFonts w:hAnsi="宋体" w:hint="eastAsia"/>
          <w:sz w:val="24"/>
          <w:szCs w:val="24"/>
        </w:rPr>
        <w:t>本项目采用综合评分法：</w:t>
      </w:r>
      <w:r>
        <w:rPr>
          <w:rFonts w:hAnsi="宋体"/>
          <w:sz w:val="24"/>
          <w:szCs w:val="24"/>
        </w:rPr>
        <w:t>综合评分法</w:t>
      </w:r>
      <w:r>
        <w:rPr>
          <w:rFonts w:hAnsi="宋体" w:hint="eastAsia"/>
          <w:sz w:val="24"/>
          <w:szCs w:val="24"/>
        </w:rPr>
        <w:t>，是指投标文件满足招标文件全部实质性要求，</w:t>
      </w:r>
      <w:proofErr w:type="gramStart"/>
      <w:r>
        <w:rPr>
          <w:rFonts w:hAnsi="宋体" w:hint="eastAsia"/>
          <w:sz w:val="24"/>
          <w:szCs w:val="24"/>
        </w:rPr>
        <w:t>且按照</w:t>
      </w:r>
      <w:proofErr w:type="gramEnd"/>
      <w:r>
        <w:rPr>
          <w:rFonts w:hAnsi="宋体" w:hint="eastAsia"/>
          <w:sz w:val="24"/>
          <w:szCs w:val="24"/>
        </w:rPr>
        <w:t>评审因素的量化指标评审得分最高的投标人为中标候选人的评标方法</w:t>
      </w:r>
      <w:r>
        <w:rPr>
          <w:rFonts w:hAnsi="宋体"/>
          <w:sz w:val="24"/>
          <w:szCs w:val="24"/>
        </w:rPr>
        <w:t>。评标委员会每位成员分别对投标人按相应的加权分值进行评价、打分。</w:t>
      </w:r>
    </w:p>
    <w:p w14:paraId="47C50987" w14:textId="77777777" w:rsidR="004C7333" w:rsidRDefault="00CF2EE5">
      <w:pPr>
        <w:pStyle w:val="af1"/>
        <w:tabs>
          <w:tab w:val="left" w:pos="900"/>
        </w:tabs>
        <w:spacing w:line="360" w:lineRule="auto"/>
        <w:rPr>
          <w:rFonts w:hAnsi="宋体"/>
          <w:sz w:val="24"/>
          <w:szCs w:val="24"/>
        </w:rPr>
      </w:pPr>
      <w:r>
        <w:rPr>
          <w:rFonts w:hAnsi="宋体"/>
          <w:sz w:val="24"/>
          <w:szCs w:val="24"/>
        </w:rPr>
        <w:t>22.4评标时，评标委员会各成员应当独立对每个有效投标人的投标文件进行评价、打分，然后汇总每个投标人每项评分因素的得分。</w:t>
      </w:r>
      <w:r>
        <w:rPr>
          <w:rFonts w:hAnsi="宋体" w:hint="eastAsia"/>
          <w:sz w:val="24"/>
          <w:szCs w:val="24"/>
        </w:rPr>
        <w:t>（每个评委按分包分别对每个初审合格的投标人进行独立打分，所有评委对同一投标人同一分包得分的算术平均值为该投标人该包的最终得分。所有打分保留小数点后两位，第三位四舍五入）。</w:t>
      </w:r>
    </w:p>
    <w:p w14:paraId="6D0B6066" w14:textId="77777777" w:rsidR="004C7333" w:rsidRDefault="00CF2EE5">
      <w:pPr>
        <w:spacing w:line="360" w:lineRule="auto"/>
        <w:rPr>
          <w:rFonts w:ascii="宋体" w:hAnsi="宋体"/>
          <w:sz w:val="24"/>
        </w:rPr>
      </w:pPr>
      <w:r>
        <w:rPr>
          <w:rFonts w:ascii="宋体" w:hAnsi="宋体"/>
          <w:sz w:val="24"/>
        </w:rPr>
        <w:t>22.5</w:t>
      </w:r>
      <w:r>
        <w:rPr>
          <w:rFonts w:ascii="宋体" w:hAnsi="宋体" w:hint="eastAsia"/>
          <w:sz w:val="24"/>
        </w:rPr>
        <w:t>评标委员会认为投标人的报价明显低于其他通过符合性审查投标人的报价，有可能影响产品质量或者不能诚信履约的，应当要求其在评标现场合理的时间内提供书面说明（法定代表人或授权代表签字或加盖公章），必要时提交相关证明材料；投标人不能证明其报价合理性的，评标委员会应当将其作为无效投标处理。</w:t>
      </w:r>
    </w:p>
    <w:p w14:paraId="687E1985" w14:textId="77777777" w:rsidR="004C7333" w:rsidRDefault="00CF2EE5">
      <w:pPr>
        <w:pStyle w:val="31"/>
        <w:rPr>
          <w:szCs w:val="24"/>
        </w:rPr>
      </w:pPr>
      <w:bookmarkStart w:id="44" w:name="_Toc78382805"/>
      <w:r>
        <w:rPr>
          <w:szCs w:val="24"/>
        </w:rPr>
        <w:t xml:space="preserve">23. </w:t>
      </w:r>
      <w:r>
        <w:rPr>
          <w:rFonts w:hint="eastAsia"/>
          <w:szCs w:val="24"/>
        </w:rPr>
        <w:t>评标过程及保密原则</w:t>
      </w:r>
      <w:bookmarkEnd w:id="44"/>
    </w:p>
    <w:p w14:paraId="48A5F5E2" w14:textId="77777777" w:rsidR="004C7333" w:rsidRDefault="00CF2EE5">
      <w:pPr>
        <w:spacing w:line="360" w:lineRule="auto"/>
        <w:rPr>
          <w:rFonts w:ascii="宋体" w:hAnsi="宋体"/>
          <w:sz w:val="24"/>
        </w:rPr>
      </w:pPr>
      <w:r>
        <w:rPr>
          <w:rFonts w:ascii="宋体" w:hAnsi="宋体"/>
          <w:sz w:val="24"/>
        </w:rPr>
        <w:t>23.1</w:t>
      </w:r>
      <w:r>
        <w:rPr>
          <w:rFonts w:ascii="宋体" w:hAnsi="宋体" w:hint="eastAsia"/>
          <w:sz w:val="24"/>
        </w:rPr>
        <w:t>有关人员对评标情况以及在评标过程中获悉的国家秘密、商业秘密负有保密责任。</w:t>
      </w:r>
    </w:p>
    <w:p w14:paraId="21D6AE87" w14:textId="77777777" w:rsidR="004C7333" w:rsidRDefault="00CF2EE5">
      <w:pPr>
        <w:spacing w:line="360" w:lineRule="auto"/>
        <w:rPr>
          <w:rFonts w:ascii="宋体" w:hAnsi="宋体"/>
          <w:sz w:val="24"/>
        </w:rPr>
      </w:pPr>
      <w:r>
        <w:rPr>
          <w:rFonts w:ascii="宋体" w:hAnsi="宋体"/>
          <w:sz w:val="24"/>
        </w:rPr>
        <w:t>23.2在评标期间，投标人试图影响采购人、采购代理机构和评标委员会的任何活动，将导致其投标无效，并承担相应的法律责任。</w:t>
      </w:r>
    </w:p>
    <w:p w14:paraId="43F23933" w14:textId="77777777" w:rsidR="004C7333" w:rsidRDefault="00CF2EE5">
      <w:pPr>
        <w:spacing w:line="360" w:lineRule="auto"/>
        <w:rPr>
          <w:rFonts w:ascii="宋体" w:hAnsi="宋体"/>
          <w:sz w:val="24"/>
        </w:rPr>
      </w:pPr>
      <w:r>
        <w:rPr>
          <w:rFonts w:ascii="宋体" w:hAnsi="宋体"/>
          <w:sz w:val="24"/>
        </w:rPr>
        <w:t>23.3</w:t>
      </w:r>
      <w:r>
        <w:rPr>
          <w:rFonts w:ascii="宋体" w:hAnsi="宋体" w:hint="eastAsia"/>
          <w:sz w:val="24"/>
        </w:rPr>
        <w:t>评标委员会根据全体评标成员签字的原始评标记录和评标结果编写评标报告，评标委员会成员对需要共同认定的事项存在争议的，应当按照少数服从多数的原则</w:t>
      </w:r>
      <w:proofErr w:type="gramStart"/>
      <w:r>
        <w:rPr>
          <w:rFonts w:ascii="宋体" w:hAnsi="宋体" w:hint="eastAsia"/>
          <w:sz w:val="24"/>
        </w:rPr>
        <w:t>作出</w:t>
      </w:r>
      <w:proofErr w:type="gramEnd"/>
      <w:r>
        <w:rPr>
          <w:rFonts w:ascii="宋体" w:hAnsi="宋体" w:hint="eastAsia"/>
          <w:sz w:val="24"/>
        </w:rPr>
        <w:t>结论。持不同意见的评标委员会成员应当在评标报告上签署不同意见及理由，否则视为同意评标报告。</w:t>
      </w:r>
    </w:p>
    <w:p w14:paraId="3E89304B" w14:textId="77777777" w:rsidR="004C7333" w:rsidRDefault="00CF2EE5">
      <w:pPr>
        <w:spacing w:line="360" w:lineRule="auto"/>
        <w:rPr>
          <w:rFonts w:ascii="宋体" w:hAnsi="宋体"/>
          <w:sz w:val="24"/>
        </w:rPr>
      </w:pPr>
      <w:r>
        <w:rPr>
          <w:rFonts w:ascii="宋体" w:hAnsi="宋体"/>
          <w:sz w:val="24"/>
        </w:rPr>
        <w:t>23.4</w:t>
      </w:r>
      <w:r>
        <w:rPr>
          <w:rFonts w:ascii="宋体" w:hAnsi="宋体" w:hint="eastAsia"/>
          <w:sz w:val="24"/>
        </w:rPr>
        <w:t>采购人有权根据投标人递交投标文件中的资格证明文件等资料，对投标人的财务、技术和生产能力等进行真实性审查。如果审查中发现虚假问题，采购人将保留追究投标人法律责任的权利。</w:t>
      </w:r>
    </w:p>
    <w:p w14:paraId="300E9420" w14:textId="77777777" w:rsidR="004C7333" w:rsidRDefault="00CF2EE5">
      <w:pPr>
        <w:pStyle w:val="31"/>
        <w:rPr>
          <w:szCs w:val="24"/>
        </w:rPr>
      </w:pPr>
      <w:bookmarkStart w:id="45" w:name="_Toc78382806"/>
      <w:r>
        <w:rPr>
          <w:rFonts w:hint="eastAsia"/>
          <w:szCs w:val="24"/>
        </w:rPr>
        <w:t>六、确定中标</w:t>
      </w:r>
      <w:bookmarkEnd w:id="45"/>
    </w:p>
    <w:p w14:paraId="3A555229" w14:textId="77777777" w:rsidR="004C7333" w:rsidRDefault="00CF2EE5">
      <w:pPr>
        <w:pStyle w:val="31"/>
        <w:rPr>
          <w:szCs w:val="24"/>
        </w:rPr>
      </w:pPr>
      <w:bookmarkStart w:id="46" w:name="_Toc78382807"/>
      <w:r>
        <w:rPr>
          <w:szCs w:val="24"/>
        </w:rPr>
        <w:t xml:space="preserve">24. </w:t>
      </w:r>
      <w:r>
        <w:rPr>
          <w:rFonts w:hint="eastAsia"/>
          <w:szCs w:val="24"/>
        </w:rPr>
        <w:t>中标人的确定标准</w:t>
      </w:r>
      <w:bookmarkEnd w:id="46"/>
    </w:p>
    <w:p w14:paraId="763DD41F" w14:textId="77777777" w:rsidR="004C7333" w:rsidRDefault="00CF2EE5">
      <w:pPr>
        <w:spacing w:line="360" w:lineRule="auto"/>
        <w:rPr>
          <w:rFonts w:ascii="宋体" w:hAnsi="宋体"/>
          <w:sz w:val="24"/>
        </w:rPr>
      </w:pPr>
      <w:r>
        <w:rPr>
          <w:rFonts w:ascii="宋体" w:hAnsi="宋体"/>
          <w:sz w:val="24"/>
        </w:rPr>
        <w:t>24.1</w:t>
      </w:r>
      <w:r>
        <w:rPr>
          <w:rFonts w:ascii="宋体" w:hAnsi="宋体" w:hint="eastAsia"/>
          <w:sz w:val="24"/>
        </w:rPr>
        <w:t>评标结果按评审后得分由高到低顺序排列。得分相同的，按投标报价由低到高顺序</w:t>
      </w:r>
      <w:r>
        <w:rPr>
          <w:rFonts w:ascii="宋体" w:hAnsi="宋体" w:hint="eastAsia"/>
          <w:sz w:val="24"/>
        </w:rPr>
        <w:lastRenderedPageBreak/>
        <w:t>排列。得分且投标报价相同的并列。投标文件满足招标文件全部实质性要求，</w:t>
      </w:r>
      <w:proofErr w:type="gramStart"/>
      <w:r>
        <w:rPr>
          <w:rFonts w:ascii="宋体" w:hAnsi="宋体" w:hint="eastAsia"/>
          <w:sz w:val="24"/>
        </w:rPr>
        <w:t>且按照</w:t>
      </w:r>
      <w:proofErr w:type="gramEnd"/>
      <w:r>
        <w:rPr>
          <w:rFonts w:ascii="宋体" w:hAnsi="宋体" w:hint="eastAsia"/>
          <w:sz w:val="24"/>
        </w:rPr>
        <w:t>评审因素的量化指标评审得分最高的投标人为排名第一的中标候选人</w:t>
      </w:r>
    </w:p>
    <w:p w14:paraId="3CFF9250" w14:textId="77777777" w:rsidR="004C7333" w:rsidRDefault="00CF2EE5">
      <w:pPr>
        <w:spacing w:line="360" w:lineRule="auto"/>
        <w:rPr>
          <w:rFonts w:ascii="宋体" w:hAnsi="宋体"/>
          <w:sz w:val="24"/>
        </w:rPr>
      </w:pPr>
      <w:r>
        <w:rPr>
          <w:rFonts w:ascii="宋体" w:hAnsi="宋体"/>
          <w:sz w:val="24"/>
        </w:rPr>
        <w:t>24.2评标委员会将根据评标标准，推荐中标候选人，或根据采购人的委托，直接确定中标人。</w:t>
      </w:r>
    </w:p>
    <w:p w14:paraId="339CD404" w14:textId="77777777" w:rsidR="004C7333" w:rsidRDefault="00CF2EE5">
      <w:pPr>
        <w:spacing w:line="360" w:lineRule="auto"/>
        <w:rPr>
          <w:rFonts w:ascii="宋体" w:hAnsi="宋体" w:cs="Arial"/>
          <w:sz w:val="24"/>
        </w:rPr>
      </w:pPr>
      <w:r>
        <w:rPr>
          <w:rFonts w:ascii="宋体" w:hAnsi="宋体"/>
          <w:sz w:val="24"/>
        </w:rPr>
        <w:t>24.3</w:t>
      </w:r>
      <w:r>
        <w:rPr>
          <w:rFonts w:ascii="宋体" w:hAnsi="宋体" w:cs="Arial"/>
          <w:sz w:val="24"/>
        </w:rPr>
        <w:t>采购人应</w:t>
      </w:r>
      <w:r>
        <w:rPr>
          <w:rFonts w:ascii="宋体" w:hAnsi="宋体" w:cs="Arial" w:hint="eastAsia"/>
          <w:sz w:val="24"/>
        </w:rPr>
        <w:t>按相关法律法规的规定在</w:t>
      </w:r>
      <w:r>
        <w:rPr>
          <w:rFonts w:ascii="宋体" w:hAnsi="宋体" w:cs="Arial"/>
          <w:sz w:val="24"/>
        </w:rPr>
        <w:t>评标报告确定的中标候选人名单中按顺序确定每</w:t>
      </w:r>
      <w:r>
        <w:rPr>
          <w:rFonts w:ascii="宋体" w:hAnsi="宋体" w:cs="Arial" w:hint="eastAsia"/>
          <w:sz w:val="24"/>
        </w:rPr>
        <w:t>个分包中标人</w:t>
      </w:r>
      <w:r>
        <w:rPr>
          <w:rFonts w:ascii="宋体" w:hAnsi="宋体" w:hint="eastAsia"/>
          <w:sz w:val="24"/>
        </w:rPr>
        <w:t>。出现第一</w:t>
      </w:r>
      <w:r>
        <w:rPr>
          <w:rFonts w:ascii="宋体" w:hAnsi="宋体" w:cs="Arial" w:hint="eastAsia"/>
          <w:sz w:val="24"/>
        </w:rPr>
        <w:t>中标候选人并列的情形，以技术部分得分高的投标人为中标人；技术部分得分相同的，由采购人采取随机抽取的方式确定中标人。</w:t>
      </w:r>
    </w:p>
    <w:p w14:paraId="227E65D6" w14:textId="77777777" w:rsidR="004C7333" w:rsidRDefault="00CF2EE5">
      <w:pPr>
        <w:pStyle w:val="31"/>
        <w:rPr>
          <w:szCs w:val="24"/>
        </w:rPr>
      </w:pPr>
      <w:bookmarkStart w:id="47" w:name="_Toc78382808"/>
      <w:r>
        <w:rPr>
          <w:szCs w:val="24"/>
        </w:rPr>
        <w:t xml:space="preserve">25. </w:t>
      </w:r>
      <w:r>
        <w:rPr>
          <w:rFonts w:hint="eastAsia"/>
          <w:szCs w:val="24"/>
        </w:rPr>
        <w:t>中标通知书</w:t>
      </w:r>
      <w:bookmarkEnd w:id="47"/>
    </w:p>
    <w:p w14:paraId="6615880D" w14:textId="77777777" w:rsidR="004C7333" w:rsidRDefault="00CF2EE5">
      <w:pPr>
        <w:spacing w:line="360" w:lineRule="auto"/>
        <w:rPr>
          <w:rFonts w:ascii="宋体" w:hAnsi="宋体"/>
          <w:sz w:val="24"/>
        </w:rPr>
      </w:pPr>
      <w:r>
        <w:rPr>
          <w:rFonts w:ascii="宋体" w:hAnsi="宋体"/>
          <w:sz w:val="24"/>
        </w:rPr>
        <w:t>25.1中标确定后，中标结果在财政部门指定的政府采购信息发布媒体上公告，同时以书面形式向中标人发出中标通知书，中标通知书对采购人和中标人具有同等法律效力。</w:t>
      </w:r>
    </w:p>
    <w:p w14:paraId="6311353C" w14:textId="77777777" w:rsidR="004C7333" w:rsidRDefault="00CF2EE5">
      <w:pPr>
        <w:spacing w:line="360" w:lineRule="auto"/>
        <w:ind w:hanging="2"/>
        <w:rPr>
          <w:rFonts w:ascii="宋体" w:hAnsi="宋体"/>
          <w:sz w:val="24"/>
        </w:rPr>
      </w:pPr>
      <w:r>
        <w:rPr>
          <w:rFonts w:ascii="宋体" w:hAnsi="宋体"/>
          <w:sz w:val="24"/>
        </w:rPr>
        <w:t>25.2 投标人</w:t>
      </w:r>
      <w:r>
        <w:rPr>
          <w:rFonts w:ascii="宋体" w:hAnsi="宋体" w:hint="eastAsia"/>
          <w:sz w:val="24"/>
        </w:rPr>
        <w:t>可通过相关发布媒体查询评标结果。投标人可以在公示期内对评标结果以书面形式提出质疑，但需对质疑内容的真实性承担责任，并提交相应的证明材料。公示期外提出的质疑，采购代理机构将不予以受理。</w:t>
      </w:r>
    </w:p>
    <w:p w14:paraId="263428D3" w14:textId="77777777" w:rsidR="004C7333" w:rsidRDefault="00CF2EE5">
      <w:pPr>
        <w:spacing w:line="360" w:lineRule="auto"/>
        <w:ind w:hanging="2"/>
        <w:rPr>
          <w:rFonts w:ascii="宋体" w:hAnsi="宋体"/>
          <w:sz w:val="24"/>
        </w:rPr>
      </w:pPr>
      <w:r>
        <w:rPr>
          <w:rFonts w:ascii="宋体" w:hAnsi="宋体"/>
          <w:sz w:val="24"/>
        </w:rPr>
        <w:t xml:space="preserve">25.3 </w:t>
      </w:r>
      <w:r>
        <w:rPr>
          <w:rFonts w:ascii="宋体" w:hAnsi="宋体" w:hint="eastAsia"/>
          <w:sz w:val="24"/>
        </w:rPr>
        <w:t>中标通知书发出后，采购人不得违法改变中标结果，中标人无正当理由不得放弃中标，否则应当依法承担法律责任。</w:t>
      </w:r>
    </w:p>
    <w:p w14:paraId="3A0EDAF4" w14:textId="77777777" w:rsidR="004C7333" w:rsidRDefault="00CF2EE5">
      <w:pPr>
        <w:spacing w:line="360" w:lineRule="auto"/>
        <w:ind w:left="898" w:hanging="900"/>
        <w:rPr>
          <w:rFonts w:ascii="宋体" w:hAnsi="宋体"/>
          <w:sz w:val="24"/>
        </w:rPr>
      </w:pPr>
      <w:r>
        <w:rPr>
          <w:rFonts w:ascii="宋体" w:hAnsi="宋体"/>
          <w:sz w:val="24"/>
        </w:rPr>
        <w:t>25.4</w:t>
      </w:r>
      <w:r>
        <w:rPr>
          <w:rFonts w:ascii="宋体" w:hAnsi="宋体" w:hint="eastAsia"/>
          <w:sz w:val="24"/>
        </w:rPr>
        <w:t>中标通知书是合同的组成部分，对采购人和中标人具有同等法律效力。</w:t>
      </w:r>
    </w:p>
    <w:p w14:paraId="66F2943C" w14:textId="77777777" w:rsidR="004C7333" w:rsidRDefault="00CF2EE5">
      <w:pPr>
        <w:pStyle w:val="31"/>
        <w:rPr>
          <w:szCs w:val="24"/>
        </w:rPr>
      </w:pPr>
      <w:bookmarkStart w:id="48" w:name="_Toc78382809"/>
      <w:r>
        <w:rPr>
          <w:szCs w:val="24"/>
        </w:rPr>
        <w:t xml:space="preserve">26. </w:t>
      </w:r>
      <w:r>
        <w:rPr>
          <w:rFonts w:hint="eastAsia"/>
          <w:szCs w:val="24"/>
        </w:rPr>
        <w:t>签订合同</w:t>
      </w:r>
      <w:bookmarkEnd w:id="48"/>
    </w:p>
    <w:p w14:paraId="032DBA96" w14:textId="77777777" w:rsidR="004C7333" w:rsidRDefault="00CF2EE5">
      <w:pPr>
        <w:spacing w:line="360" w:lineRule="auto"/>
        <w:rPr>
          <w:rFonts w:ascii="宋体" w:hAnsi="宋体"/>
          <w:sz w:val="24"/>
        </w:rPr>
      </w:pPr>
      <w:r>
        <w:rPr>
          <w:rFonts w:ascii="宋体" w:hAnsi="宋体"/>
          <w:sz w:val="24"/>
        </w:rPr>
        <w:t>26.1中标人应当自中标通知书发出之日起三十日内</w:t>
      </w:r>
      <w:r>
        <w:rPr>
          <w:rFonts w:ascii="宋体" w:hAnsi="宋体" w:hint="eastAsia"/>
          <w:sz w:val="24"/>
        </w:rPr>
        <w:t>，按照招标文件和中标人投标文件的规定，与采购人签订书面合同。所签订的合同不得对招标文件确定的事项和中标人投标文件作实质性修改。</w:t>
      </w:r>
      <w:r>
        <w:rPr>
          <w:rFonts w:ascii="宋体" w:hAnsi="宋体"/>
          <w:sz w:val="24"/>
        </w:rPr>
        <w:t>如果中标人无正当理由不与采购人签订合同，</w:t>
      </w:r>
      <w:r>
        <w:rPr>
          <w:rFonts w:ascii="宋体" w:hAnsi="宋体" w:hint="eastAsia"/>
          <w:sz w:val="24"/>
        </w:rPr>
        <w:t>则</w:t>
      </w:r>
      <w:r>
        <w:rPr>
          <w:rFonts w:ascii="宋体" w:hAnsi="宋体"/>
          <w:sz w:val="24"/>
        </w:rPr>
        <w:t>其投标保证金</w:t>
      </w:r>
      <w:r>
        <w:rPr>
          <w:rFonts w:ascii="宋体" w:hAnsi="宋体" w:hint="eastAsia"/>
          <w:sz w:val="24"/>
        </w:rPr>
        <w:t>将被</w:t>
      </w:r>
      <w:r>
        <w:rPr>
          <w:rFonts w:ascii="宋体" w:hAnsi="宋体"/>
          <w:sz w:val="24"/>
        </w:rPr>
        <w:t>没收。在此情况下，可另选下一个中标候选人，或重新招标。</w:t>
      </w:r>
    </w:p>
    <w:p w14:paraId="0C5BB87B" w14:textId="77777777" w:rsidR="004C7333" w:rsidRDefault="00CF2EE5">
      <w:pPr>
        <w:spacing w:line="360" w:lineRule="auto"/>
        <w:ind w:left="900" w:hanging="900"/>
        <w:rPr>
          <w:rFonts w:ascii="宋体" w:hAnsi="宋体"/>
          <w:sz w:val="24"/>
        </w:rPr>
      </w:pPr>
      <w:r>
        <w:rPr>
          <w:rFonts w:ascii="宋体" w:hAnsi="宋体"/>
          <w:sz w:val="24"/>
        </w:rPr>
        <w:t>26.2</w:t>
      </w:r>
      <w:r>
        <w:rPr>
          <w:rFonts w:ascii="宋体" w:hAnsi="宋体" w:hint="eastAsia"/>
          <w:sz w:val="24"/>
        </w:rPr>
        <w:t>招标文件、中标人的投标文件及其澄清文件等，均为签订合同的依据。</w:t>
      </w:r>
    </w:p>
    <w:p w14:paraId="35C0EBB4" w14:textId="77777777" w:rsidR="004C7333" w:rsidRDefault="00CF2EE5">
      <w:pPr>
        <w:spacing w:line="360" w:lineRule="auto"/>
        <w:rPr>
          <w:rFonts w:ascii="宋体" w:hAnsi="宋体"/>
          <w:sz w:val="24"/>
        </w:rPr>
      </w:pPr>
      <w:r>
        <w:rPr>
          <w:rFonts w:ascii="宋体" w:hAnsi="宋体"/>
          <w:sz w:val="24"/>
        </w:rPr>
        <w:t xml:space="preserve">26.3 </w:t>
      </w:r>
      <w:r>
        <w:rPr>
          <w:rFonts w:ascii="宋体" w:hAnsi="宋体" w:hint="eastAsia"/>
          <w:sz w:val="24"/>
        </w:rPr>
        <w:t>合同价：如中标产品为国产产品，合同价即为中标价；如中标产品为进口产品，外贸合同中的外币金额以开标当日中国银行首次公布的外币</w:t>
      </w:r>
      <w:r>
        <w:rPr>
          <w:rFonts w:ascii="宋体" w:hAnsi="宋体"/>
          <w:sz w:val="24"/>
        </w:rPr>
        <w:t>/人民币的现汇卖出价作为折算依据。</w:t>
      </w:r>
    </w:p>
    <w:p w14:paraId="451F1885" w14:textId="77777777" w:rsidR="004C7333" w:rsidRDefault="00CF2EE5">
      <w:pPr>
        <w:spacing w:line="360" w:lineRule="auto"/>
        <w:rPr>
          <w:rFonts w:ascii="宋体" w:hAnsi="宋体"/>
          <w:sz w:val="24"/>
        </w:rPr>
      </w:pPr>
      <w:r>
        <w:rPr>
          <w:rFonts w:ascii="宋体" w:hAnsi="宋体"/>
          <w:sz w:val="24"/>
        </w:rPr>
        <w:t xml:space="preserve">26.4 </w:t>
      </w:r>
      <w:r>
        <w:rPr>
          <w:rFonts w:ascii="宋体" w:hAnsi="宋体" w:hint="eastAsia"/>
          <w:sz w:val="24"/>
        </w:rPr>
        <w:t>合同中卖方的约定：如中标产品为国产产品，中标人即为合同卖方；如中标产品为进口产品，外贸合同中的卖方应为中标产品的境外制造厂家或中标人指定的境外公司。</w:t>
      </w:r>
    </w:p>
    <w:p w14:paraId="54FC8374" w14:textId="77777777" w:rsidR="004C7333" w:rsidRDefault="00CF2EE5">
      <w:pPr>
        <w:spacing w:line="360" w:lineRule="auto"/>
        <w:rPr>
          <w:rFonts w:ascii="宋体" w:hAnsi="宋体"/>
          <w:sz w:val="24"/>
        </w:rPr>
      </w:pPr>
      <w:r>
        <w:rPr>
          <w:rFonts w:ascii="宋体" w:hAnsi="宋体" w:hint="eastAsia"/>
          <w:sz w:val="24"/>
        </w:rPr>
        <w:t>2</w:t>
      </w:r>
      <w:r>
        <w:rPr>
          <w:rFonts w:ascii="宋体" w:hAnsi="宋体"/>
          <w:sz w:val="24"/>
        </w:rPr>
        <w:t>6.5</w:t>
      </w:r>
      <w:r>
        <w:rPr>
          <w:rFonts w:ascii="宋体" w:hAnsi="宋体" w:hint="eastAsia"/>
          <w:sz w:val="24"/>
        </w:rPr>
        <w:t>中标人所</w:t>
      </w:r>
      <w:proofErr w:type="gramStart"/>
      <w:r>
        <w:rPr>
          <w:rFonts w:ascii="宋体" w:hAnsi="宋体" w:hint="eastAsia"/>
          <w:sz w:val="24"/>
        </w:rPr>
        <w:t>投产品若包含</w:t>
      </w:r>
      <w:proofErr w:type="gramEnd"/>
      <w:r>
        <w:rPr>
          <w:rFonts w:ascii="宋体" w:hAnsi="宋体" w:hint="eastAsia"/>
          <w:sz w:val="24"/>
        </w:rPr>
        <w:t>进口产品，采购人有权确定并自行委托进口代理公司代理相关手续（包括但不限于签订外贸合同等）。</w:t>
      </w:r>
    </w:p>
    <w:p w14:paraId="764BCA82" w14:textId="77777777" w:rsidR="004C7333" w:rsidRDefault="00CF2EE5">
      <w:pPr>
        <w:pStyle w:val="31"/>
        <w:rPr>
          <w:szCs w:val="24"/>
        </w:rPr>
      </w:pPr>
      <w:bookmarkStart w:id="49" w:name="_Toc78382810"/>
      <w:r>
        <w:rPr>
          <w:szCs w:val="24"/>
        </w:rPr>
        <w:lastRenderedPageBreak/>
        <w:t xml:space="preserve">27. </w:t>
      </w:r>
      <w:r>
        <w:rPr>
          <w:rFonts w:hint="eastAsia"/>
          <w:szCs w:val="24"/>
        </w:rPr>
        <w:t>履约保证金</w:t>
      </w:r>
      <w:bookmarkEnd w:id="49"/>
    </w:p>
    <w:p w14:paraId="54A4E778" w14:textId="77777777" w:rsidR="004C7333" w:rsidRDefault="00CF2EE5">
      <w:pPr>
        <w:spacing w:line="360" w:lineRule="auto"/>
        <w:rPr>
          <w:rFonts w:ascii="宋体" w:hAnsi="宋体"/>
          <w:sz w:val="24"/>
        </w:rPr>
      </w:pPr>
      <w:r>
        <w:rPr>
          <w:rFonts w:ascii="宋体" w:hAnsi="宋体"/>
          <w:sz w:val="24"/>
        </w:rPr>
        <w:t>27.1中标人在签订合同后</w:t>
      </w:r>
      <w:r>
        <w:rPr>
          <w:rFonts w:ascii="宋体" w:hAnsi="宋体" w:hint="eastAsia"/>
          <w:sz w:val="24"/>
          <w:u w:val="single"/>
        </w:rPr>
        <w:t xml:space="preserve"> </w:t>
      </w:r>
      <w:r>
        <w:rPr>
          <w:rFonts w:ascii="宋体" w:hAnsi="宋体"/>
          <w:sz w:val="24"/>
          <w:u w:val="single"/>
        </w:rPr>
        <w:t xml:space="preserve">  </w:t>
      </w:r>
      <w:proofErr w:type="gramStart"/>
      <w:r>
        <w:rPr>
          <w:rFonts w:ascii="宋体" w:hAnsi="宋体" w:hint="eastAsia"/>
          <w:sz w:val="24"/>
        </w:rPr>
        <w:t>个</w:t>
      </w:r>
      <w:proofErr w:type="gramEnd"/>
      <w:r>
        <w:rPr>
          <w:rFonts w:ascii="宋体" w:hAnsi="宋体" w:hint="eastAsia"/>
          <w:sz w:val="24"/>
        </w:rPr>
        <w:t>工作日内，按招标文件中提供的履约保证金保函格式或采购人可以接受的其他形式向采购人提交合同总金额</w:t>
      </w:r>
      <w:r>
        <w:rPr>
          <w:rFonts w:ascii="宋体" w:hAnsi="宋体" w:hint="eastAsia"/>
          <w:sz w:val="24"/>
          <w:u w:val="single"/>
        </w:rPr>
        <w:t xml:space="preserve"> </w:t>
      </w:r>
      <w:r>
        <w:rPr>
          <w:rFonts w:ascii="宋体" w:hAnsi="宋体"/>
          <w:sz w:val="24"/>
          <w:u w:val="single"/>
        </w:rPr>
        <w:t xml:space="preserve">   </w:t>
      </w:r>
      <w:r>
        <w:rPr>
          <w:rFonts w:ascii="宋体" w:hAnsi="宋体"/>
          <w:sz w:val="24"/>
        </w:rPr>
        <w:t>%</w:t>
      </w:r>
      <w:r>
        <w:rPr>
          <w:rFonts w:ascii="宋体" w:hAnsi="宋体" w:hint="eastAsia"/>
          <w:sz w:val="24"/>
        </w:rPr>
        <w:t>的履约保证金。</w:t>
      </w:r>
    </w:p>
    <w:p w14:paraId="5550C561" w14:textId="77777777" w:rsidR="004C7333" w:rsidRDefault="00CF2EE5">
      <w:pPr>
        <w:spacing w:line="360" w:lineRule="auto"/>
        <w:rPr>
          <w:rFonts w:ascii="宋体" w:hAnsi="宋体"/>
          <w:sz w:val="24"/>
        </w:rPr>
      </w:pPr>
      <w:r>
        <w:rPr>
          <w:rFonts w:ascii="宋体" w:hAnsi="宋体"/>
          <w:sz w:val="24"/>
        </w:rPr>
        <w:t xml:space="preserve">27.1.1 </w:t>
      </w:r>
      <w:r>
        <w:rPr>
          <w:rFonts w:ascii="宋体" w:hAnsi="宋体" w:hint="eastAsia"/>
          <w:sz w:val="24"/>
        </w:rPr>
        <w:t>履约保证金用于补偿采购人因中标人不能履行其合同义务而蒙受的损失。</w:t>
      </w:r>
    </w:p>
    <w:p w14:paraId="16B0EB77" w14:textId="77777777" w:rsidR="004C7333" w:rsidRDefault="00CF2EE5">
      <w:pPr>
        <w:spacing w:line="360" w:lineRule="auto"/>
        <w:rPr>
          <w:rFonts w:ascii="宋体" w:hAnsi="宋体"/>
          <w:sz w:val="24"/>
        </w:rPr>
      </w:pPr>
      <w:r>
        <w:rPr>
          <w:rFonts w:ascii="宋体" w:hAnsi="宋体"/>
          <w:sz w:val="24"/>
        </w:rPr>
        <w:t xml:space="preserve">27.1.2 </w:t>
      </w:r>
      <w:r>
        <w:rPr>
          <w:rFonts w:ascii="宋体" w:hAnsi="宋体" w:hint="eastAsia"/>
          <w:sz w:val="24"/>
        </w:rPr>
        <w:t>履约保证金应使用本合同货币，按下述方式之一提交：</w:t>
      </w:r>
    </w:p>
    <w:p w14:paraId="1C45E3D0" w14:textId="77777777" w:rsidR="004C7333" w:rsidRDefault="00CF2EE5">
      <w:pPr>
        <w:spacing w:line="360" w:lineRule="auto"/>
        <w:rPr>
          <w:rFonts w:ascii="宋体" w:hAnsi="宋体"/>
          <w:sz w:val="24"/>
        </w:rPr>
      </w:pPr>
      <w:r>
        <w:rPr>
          <w:rFonts w:ascii="宋体" w:hAnsi="宋体"/>
          <w:sz w:val="24"/>
        </w:rPr>
        <w:t>A．银行保函：采购人可接受的在中华人民共和国注册和营业的银行，或其他采购人可接受的格式。</w:t>
      </w:r>
    </w:p>
    <w:p w14:paraId="40416327" w14:textId="77777777" w:rsidR="004C7333" w:rsidRDefault="00CF2EE5">
      <w:pPr>
        <w:spacing w:line="360" w:lineRule="auto"/>
        <w:rPr>
          <w:rFonts w:ascii="宋体" w:hAnsi="宋体"/>
          <w:sz w:val="24"/>
        </w:rPr>
      </w:pPr>
      <w:r>
        <w:rPr>
          <w:rFonts w:ascii="宋体" w:hAnsi="宋体"/>
          <w:sz w:val="24"/>
        </w:rPr>
        <w:t xml:space="preserve">B. </w:t>
      </w:r>
      <w:r>
        <w:rPr>
          <w:rFonts w:ascii="宋体" w:hAnsi="宋体" w:hint="eastAsia"/>
          <w:sz w:val="24"/>
        </w:rPr>
        <w:t>支票、汇票或现金。</w:t>
      </w:r>
    </w:p>
    <w:p w14:paraId="278598AD" w14:textId="77777777" w:rsidR="004C7333" w:rsidRDefault="00CF2EE5">
      <w:pPr>
        <w:spacing w:line="360" w:lineRule="auto"/>
        <w:rPr>
          <w:rFonts w:ascii="宋体" w:hAnsi="宋体"/>
          <w:sz w:val="24"/>
        </w:rPr>
      </w:pPr>
      <w:r>
        <w:rPr>
          <w:rFonts w:ascii="宋体" w:hAnsi="宋体"/>
          <w:sz w:val="24"/>
        </w:rPr>
        <w:t xml:space="preserve">27.1.3 </w:t>
      </w:r>
      <w:r>
        <w:rPr>
          <w:rFonts w:ascii="宋体" w:hAnsi="宋体" w:hint="eastAsia"/>
          <w:sz w:val="24"/>
        </w:rPr>
        <w:t>履约保证金在项目验收合格一年内均应完全有效。</w:t>
      </w:r>
    </w:p>
    <w:p w14:paraId="4B3EDF97" w14:textId="77777777" w:rsidR="004C7333" w:rsidRDefault="00CF2EE5">
      <w:pPr>
        <w:spacing w:line="360" w:lineRule="auto"/>
        <w:rPr>
          <w:rFonts w:ascii="宋体" w:hAnsi="宋体"/>
          <w:sz w:val="24"/>
        </w:rPr>
      </w:pPr>
      <w:r>
        <w:rPr>
          <w:rFonts w:ascii="宋体" w:hAnsi="宋体"/>
          <w:sz w:val="24"/>
        </w:rPr>
        <w:t xml:space="preserve">27.1.4 </w:t>
      </w:r>
      <w:r>
        <w:rPr>
          <w:rFonts w:ascii="宋体" w:hAnsi="宋体" w:hint="eastAsia"/>
          <w:sz w:val="24"/>
        </w:rPr>
        <w:t>如果中标人未能按合同规定履行其义务，采购人有权从履约保证金中取得补偿。</w:t>
      </w:r>
    </w:p>
    <w:p w14:paraId="46148D48" w14:textId="77777777" w:rsidR="004C7333" w:rsidRDefault="00CF2EE5">
      <w:pPr>
        <w:pStyle w:val="31"/>
        <w:rPr>
          <w:szCs w:val="24"/>
        </w:rPr>
      </w:pPr>
      <w:bookmarkStart w:id="50" w:name="_Toc78382811"/>
      <w:r>
        <w:rPr>
          <w:rFonts w:hint="eastAsia"/>
          <w:szCs w:val="24"/>
        </w:rPr>
        <w:t>七、中标服务费</w:t>
      </w:r>
      <w:bookmarkEnd w:id="50"/>
    </w:p>
    <w:p w14:paraId="1D7CCC70" w14:textId="77777777" w:rsidR="004C7333" w:rsidRDefault="00CF2EE5">
      <w:pPr>
        <w:pStyle w:val="31"/>
        <w:rPr>
          <w:szCs w:val="24"/>
        </w:rPr>
      </w:pPr>
      <w:bookmarkStart w:id="51" w:name="_Toc78382812"/>
      <w:r>
        <w:rPr>
          <w:szCs w:val="24"/>
        </w:rPr>
        <w:t>28. 中标服务费</w:t>
      </w:r>
      <w:bookmarkEnd w:id="51"/>
    </w:p>
    <w:p w14:paraId="57BBB0E3" w14:textId="77777777" w:rsidR="004C7333" w:rsidRDefault="00CF2EE5">
      <w:pPr>
        <w:spacing w:line="360" w:lineRule="auto"/>
        <w:rPr>
          <w:rFonts w:ascii="宋体" w:hAnsi="宋体"/>
          <w:sz w:val="24"/>
        </w:rPr>
      </w:pPr>
      <w:r>
        <w:rPr>
          <w:rFonts w:ascii="宋体" w:hAnsi="宋体"/>
          <w:sz w:val="24"/>
        </w:rPr>
        <w:t>28.1</w:t>
      </w:r>
      <w:r>
        <w:rPr>
          <w:rFonts w:ascii="宋体" w:hAnsi="宋体" w:hint="eastAsia"/>
          <w:sz w:val="24"/>
        </w:rPr>
        <w:t>采购代理机构参照原计价格</w:t>
      </w:r>
      <w:r>
        <w:rPr>
          <w:rFonts w:ascii="宋体" w:hAnsi="宋体"/>
          <w:sz w:val="24"/>
        </w:rPr>
        <w:t>[2002]1980号文、</w:t>
      </w:r>
      <w:r>
        <w:rPr>
          <w:rFonts w:ascii="宋体" w:hAnsi="宋体" w:cs="宋体" w:hint="eastAsia"/>
          <w:kern w:val="0"/>
          <w:sz w:val="24"/>
        </w:rPr>
        <w:t>发改办价格</w:t>
      </w:r>
      <w:r>
        <w:rPr>
          <w:rFonts w:ascii="宋体" w:hAnsi="宋体" w:cs="宋体"/>
          <w:kern w:val="0"/>
          <w:sz w:val="24"/>
        </w:rPr>
        <w:t>[2003]857号文及发改</w:t>
      </w:r>
      <w:r>
        <w:rPr>
          <w:rFonts w:ascii="宋体" w:hAnsi="宋体" w:cs="宋体" w:hint="eastAsia"/>
          <w:kern w:val="0"/>
          <w:sz w:val="24"/>
        </w:rPr>
        <w:t>办</w:t>
      </w:r>
      <w:r>
        <w:rPr>
          <w:rFonts w:ascii="宋体" w:hAnsi="宋体" w:cs="宋体"/>
          <w:kern w:val="0"/>
          <w:sz w:val="24"/>
        </w:rPr>
        <w:t>价格[2011]534号</w:t>
      </w:r>
      <w:r>
        <w:rPr>
          <w:rFonts w:ascii="宋体" w:hAnsi="宋体" w:cs="宋体" w:hint="eastAsia"/>
          <w:kern w:val="0"/>
          <w:sz w:val="24"/>
        </w:rPr>
        <w:t>文有关规定向中标人收取</w:t>
      </w:r>
      <w:r>
        <w:rPr>
          <w:rFonts w:ascii="宋体" w:hAnsi="宋体" w:hint="eastAsia"/>
          <w:sz w:val="24"/>
        </w:rPr>
        <w:t>中标服务费用。此项费用不单独开列而应计入投标价。</w:t>
      </w:r>
    </w:p>
    <w:p w14:paraId="567DEA40" w14:textId="77777777" w:rsidR="004C7333" w:rsidRDefault="00CF2EE5">
      <w:pPr>
        <w:tabs>
          <w:tab w:val="left" w:pos="660"/>
        </w:tabs>
        <w:spacing w:line="360" w:lineRule="auto"/>
        <w:ind w:left="900" w:hangingChars="375" w:hanging="900"/>
        <w:rPr>
          <w:rFonts w:ascii="宋体" w:hAnsi="宋体"/>
          <w:sz w:val="24"/>
        </w:rPr>
      </w:pPr>
      <w:r>
        <w:rPr>
          <w:rFonts w:ascii="宋体" w:hAnsi="宋体"/>
          <w:sz w:val="24"/>
        </w:rPr>
        <w:t>28.2</w:t>
      </w:r>
      <w:r>
        <w:rPr>
          <w:rFonts w:ascii="宋体" w:hAnsi="宋体"/>
          <w:sz w:val="24"/>
        </w:rPr>
        <w:tab/>
      </w:r>
      <w:r>
        <w:rPr>
          <w:rFonts w:ascii="宋体" w:hAnsi="宋体" w:hint="eastAsia"/>
          <w:sz w:val="24"/>
        </w:rPr>
        <w:t>中标人在领取中标通知书时向采购代理机构缴付中标服务费。</w:t>
      </w:r>
    </w:p>
    <w:p w14:paraId="379087C5" w14:textId="77777777" w:rsidR="004C7333" w:rsidRDefault="00CF2EE5">
      <w:pPr>
        <w:tabs>
          <w:tab w:val="left" w:pos="660"/>
        </w:tabs>
        <w:spacing w:line="360" w:lineRule="auto"/>
        <w:ind w:left="1"/>
        <w:rPr>
          <w:rFonts w:ascii="宋体" w:hAnsi="宋体"/>
          <w:sz w:val="24"/>
        </w:rPr>
      </w:pPr>
      <w:r>
        <w:rPr>
          <w:rFonts w:ascii="宋体" w:hAnsi="宋体"/>
          <w:sz w:val="24"/>
        </w:rPr>
        <w:t>28.3</w:t>
      </w:r>
      <w:r>
        <w:rPr>
          <w:rFonts w:ascii="宋体" w:hAnsi="宋体"/>
          <w:sz w:val="24"/>
        </w:rPr>
        <w:tab/>
      </w:r>
      <w:r>
        <w:rPr>
          <w:rFonts w:ascii="宋体" w:hAnsi="宋体" w:hint="eastAsia"/>
          <w:sz w:val="24"/>
        </w:rPr>
        <w:t>中标服务费将以现金、支票（北京地区）或汇票的方式进行收取。中标人如未按</w:t>
      </w:r>
      <w:r>
        <w:rPr>
          <w:rFonts w:ascii="宋体" w:hAnsi="宋体"/>
          <w:sz w:val="24"/>
        </w:rPr>
        <w:t>28.1和28.2条规定办理，采购代理机构将没收其投标保证金。</w:t>
      </w:r>
    </w:p>
    <w:p w14:paraId="3EB56755" w14:textId="77777777" w:rsidR="004C7333" w:rsidRDefault="00CF2EE5">
      <w:pPr>
        <w:tabs>
          <w:tab w:val="left" w:pos="660"/>
        </w:tabs>
        <w:spacing w:line="360" w:lineRule="auto"/>
        <w:ind w:left="1"/>
        <w:rPr>
          <w:rFonts w:ascii="宋体" w:hAnsi="宋体"/>
          <w:sz w:val="24"/>
        </w:rPr>
      </w:pPr>
      <w:r>
        <w:rPr>
          <w:rFonts w:ascii="宋体" w:hAnsi="宋体"/>
          <w:sz w:val="24"/>
        </w:rPr>
        <w:t>28.4</w:t>
      </w:r>
      <w:r>
        <w:rPr>
          <w:rFonts w:ascii="宋体" w:hAnsi="宋体" w:hint="eastAsia"/>
          <w:sz w:val="24"/>
        </w:rPr>
        <w:t>在投标时，投标人应提供中标服务费承诺书。</w:t>
      </w:r>
    </w:p>
    <w:p w14:paraId="504A0EC1" w14:textId="77777777" w:rsidR="004C7333" w:rsidRDefault="00CF2EE5">
      <w:pPr>
        <w:pStyle w:val="31"/>
        <w:rPr>
          <w:szCs w:val="24"/>
        </w:rPr>
      </w:pPr>
      <w:bookmarkStart w:id="52" w:name="_Toc78382813"/>
      <w:r>
        <w:rPr>
          <w:rFonts w:hint="eastAsia"/>
          <w:szCs w:val="24"/>
        </w:rPr>
        <w:t>八、质疑</w:t>
      </w:r>
      <w:bookmarkEnd w:id="52"/>
    </w:p>
    <w:p w14:paraId="4424EB03" w14:textId="77777777" w:rsidR="004C7333" w:rsidRDefault="00CF2EE5" w:rsidP="00CF2EE5">
      <w:pPr>
        <w:pStyle w:val="a1"/>
        <w:spacing w:line="360" w:lineRule="auto"/>
        <w:ind w:firstLineChars="4" w:firstLine="10"/>
        <w:rPr>
          <w:rFonts w:hAnsi="宋体"/>
          <w:szCs w:val="24"/>
        </w:rPr>
      </w:pPr>
      <w:r>
        <w:rPr>
          <w:rFonts w:hAnsi="宋体"/>
          <w:szCs w:val="24"/>
        </w:rPr>
        <w:t>29.</w:t>
      </w:r>
      <w:r>
        <w:rPr>
          <w:rFonts w:hAnsi="宋体" w:hint="eastAsia"/>
          <w:szCs w:val="24"/>
        </w:rPr>
        <w:t>质疑</w:t>
      </w:r>
    </w:p>
    <w:p w14:paraId="5758B751" w14:textId="77777777" w:rsidR="004C7333" w:rsidRDefault="00CF2EE5" w:rsidP="00CF2EE5">
      <w:pPr>
        <w:pStyle w:val="a1"/>
        <w:spacing w:line="360" w:lineRule="auto"/>
        <w:ind w:firstLineChars="4" w:firstLine="10"/>
        <w:rPr>
          <w:rFonts w:hAnsi="宋体" w:cs="宋体"/>
          <w:szCs w:val="24"/>
        </w:rPr>
      </w:pPr>
      <w:r>
        <w:rPr>
          <w:rFonts w:hAnsi="宋体"/>
          <w:szCs w:val="24"/>
        </w:rPr>
        <w:t xml:space="preserve">29.1 </w:t>
      </w:r>
      <w:r>
        <w:rPr>
          <w:rFonts w:hAnsi="宋体"/>
          <w:kern w:val="2"/>
          <w:szCs w:val="24"/>
        </w:rPr>
        <w:t>供应商认为</w:t>
      </w:r>
      <w:r>
        <w:rPr>
          <w:rFonts w:hAnsi="宋体" w:hint="eastAsia"/>
          <w:kern w:val="2"/>
          <w:szCs w:val="24"/>
        </w:rPr>
        <w:t>招标</w:t>
      </w:r>
      <w:r>
        <w:rPr>
          <w:rFonts w:hAnsi="宋体"/>
          <w:kern w:val="2"/>
          <w:szCs w:val="24"/>
        </w:rPr>
        <w:t>文件、</w:t>
      </w:r>
      <w:r>
        <w:rPr>
          <w:rFonts w:hAnsi="宋体" w:hint="eastAsia"/>
          <w:kern w:val="2"/>
          <w:szCs w:val="24"/>
        </w:rPr>
        <w:t>招标</w:t>
      </w:r>
      <w:r>
        <w:rPr>
          <w:rFonts w:hAnsi="宋体"/>
          <w:kern w:val="2"/>
          <w:szCs w:val="24"/>
        </w:rPr>
        <w:t>过程、中标结果使自己的权益受到损害的，可以在知道或者应知其权益受到损害之日起7个工作日内，以书面形式</w:t>
      </w:r>
      <w:r>
        <w:rPr>
          <w:rFonts w:hAnsi="宋体"/>
          <w:b/>
          <w:kern w:val="2"/>
          <w:szCs w:val="24"/>
        </w:rPr>
        <w:t>向采购代理机构</w:t>
      </w:r>
      <w:r>
        <w:rPr>
          <w:rFonts w:hAnsi="宋体" w:hint="eastAsia"/>
          <w:b/>
          <w:kern w:val="2"/>
          <w:szCs w:val="24"/>
        </w:rPr>
        <w:t>（具体联系方式见投标邀请）</w:t>
      </w:r>
      <w:r>
        <w:rPr>
          <w:rFonts w:hAnsi="宋体"/>
          <w:kern w:val="2"/>
          <w:szCs w:val="24"/>
        </w:rPr>
        <w:t>提出质疑</w:t>
      </w:r>
      <w:r>
        <w:rPr>
          <w:rFonts w:hAnsi="宋体" w:hint="eastAsia"/>
          <w:kern w:val="2"/>
          <w:szCs w:val="24"/>
        </w:rPr>
        <w:t>（</w:t>
      </w:r>
      <w:r>
        <w:rPr>
          <w:rFonts w:hAnsi="宋体" w:cs="Arial" w:hint="eastAsia"/>
          <w:szCs w:val="24"/>
        </w:rPr>
        <w:t>针对同一招标程序环节的质疑，供应商应在法定质疑期内一次性提出）。</w:t>
      </w:r>
      <w:r>
        <w:rPr>
          <w:rFonts w:hAnsi="宋体" w:cs="宋体"/>
          <w:szCs w:val="24"/>
        </w:rPr>
        <w:t>应知其权益受到损害之日</w:t>
      </w:r>
      <w:r>
        <w:rPr>
          <w:rFonts w:hAnsi="宋体" w:cs="宋体" w:hint="eastAsia"/>
          <w:szCs w:val="24"/>
        </w:rPr>
        <w:t>，</w:t>
      </w:r>
      <w:r>
        <w:rPr>
          <w:rFonts w:hAnsi="宋体" w:cs="宋体"/>
          <w:szCs w:val="24"/>
        </w:rPr>
        <w:t>是指：</w:t>
      </w:r>
    </w:p>
    <w:p w14:paraId="017D877B" w14:textId="77777777" w:rsidR="004C7333" w:rsidRDefault="00CF2EE5">
      <w:pPr>
        <w:pStyle w:val="a1"/>
        <w:spacing w:line="360" w:lineRule="auto"/>
        <w:ind w:left="840" w:hangingChars="350" w:hanging="840"/>
        <w:rPr>
          <w:rFonts w:hAnsi="宋体" w:cs="宋体"/>
          <w:szCs w:val="24"/>
        </w:rPr>
      </w:pPr>
      <w:r>
        <w:rPr>
          <w:rFonts w:hAnsi="宋体" w:cs="宋体"/>
          <w:szCs w:val="24"/>
        </w:rPr>
        <w:t>29.1.1 对可以质疑的</w:t>
      </w:r>
      <w:r>
        <w:rPr>
          <w:rFonts w:hAnsi="宋体" w:cs="宋体" w:hint="eastAsia"/>
          <w:szCs w:val="24"/>
        </w:rPr>
        <w:t>招标</w:t>
      </w:r>
      <w:r>
        <w:rPr>
          <w:rFonts w:hAnsi="宋体" w:cs="宋体"/>
          <w:szCs w:val="24"/>
        </w:rPr>
        <w:t>文件提出质疑的，为</w:t>
      </w:r>
      <w:r>
        <w:rPr>
          <w:rFonts w:hAnsi="宋体" w:cs="宋体" w:hint="eastAsia"/>
          <w:szCs w:val="24"/>
        </w:rPr>
        <w:t>按要求购买并收到招标</w:t>
      </w:r>
      <w:r>
        <w:rPr>
          <w:rFonts w:hAnsi="宋体" w:cs="宋体"/>
          <w:szCs w:val="24"/>
        </w:rPr>
        <w:t>文件之日；</w:t>
      </w:r>
    </w:p>
    <w:p w14:paraId="47C3201F" w14:textId="77777777" w:rsidR="004C7333" w:rsidRDefault="00CF2EE5">
      <w:pPr>
        <w:pStyle w:val="a1"/>
        <w:spacing w:line="360" w:lineRule="auto"/>
        <w:ind w:left="840" w:hangingChars="350" w:hanging="840"/>
        <w:rPr>
          <w:rFonts w:hAnsi="宋体" w:cs="宋体"/>
          <w:szCs w:val="24"/>
        </w:rPr>
      </w:pPr>
      <w:r>
        <w:rPr>
          <w:rFonts w:hAnsi="宋体" w:cs="宋体"/>
          <w:szCs w:val="24"/>
        </w:rPr>
        <w:t>29.1.2 对</w:t>
      </w:r>
      <w:r>
        <w:rPr>
          <w:rFonts w:hAnsi="宋体" w:cs="宋体" w:hint="eastAsia"/>
          <w:szCs w:val="24"/>
        </w:rPr>
        <w:t>招标</w:t>
      </w:r>
      <w:r>
        <w:rPr>
          <w:rFonts w:hAnsi="宋体" w:cs="宋体"/>
          <w:szCs w:val="24"/>
        </w:rPr>
        <w:t>过程提出质疑的，为各</w:t>
      </w:r>
      <w:r>
        <w:rPr>
          <w:rFonts w:hAnsi="宋体" w:cs="宋体" w:hint="eastAsia"/>
          <w:szCs w:val="24"/>
        </w:rPr>
        <w:t>招标</w:t>
      </w:r>
      <w:r>
        <w:rPr>
          <w:rFonts w:hAnsi="宋体" w:cs="宋体"/>
          <w:szCs w:val="24"/>
        </w:rPr>
        <w:t>程序环节结束之日；</w:t>
      </w:r>
    </w:p>
    <w:p w14:paraId="23B42613" w14:textId="77777777" w:rsidR="004C7333" w:rsidRDefault="00CF2EE5">
      <w:pPr>
        <w:pStyle w:val="a1"/>
        <w:spacing w:line="360" w:lineRule="auto"/>
        <w:ind w:left="840" w:hangingChars="350" w:hanging="840"/>
        <w:rPr>
          <w:rFonts w:hAnsi="宋体"/>
          <w:kern w:val="2"/>
          <w:szCs w:val="24"/>
        </w:rPr>
      </w:pPr>
      <w:r>
        <w:rPr>
          <w:rFonts w:hAnsi="宋体" w:cs="宋体"/>
          <w:szCs w:val="24"/>
        </w:rPr>
        <w:lastRenderedPageBreak/>
        <w:t>29.1.3 对中标结果提出质疑的，为中标结果公告期限届满之日。</w:t>
      </w:r>
    </w:p>
    <w:p w14:paraId="5125598E" w14:textId="77777777" w:rsidR="004C7333" w:rsidRDefault="00CF2EE5">
      <w:pPr>
        <w:pStyle w:val="a1"/>
        <w:spacing w:line="360" w:lineRule="auto"/>
        <w:ind w:firstLine="2"/>
        <w:rPr>
          <w:rFonts w:hAnsi="宋体"/>
          <w:szCs w:val="24"/>
        </w:rPr>
      </w:pPr>
      <w:r>
        <w:rPr>
          <w:rFonts w:hAnsi="宋体"/>
          <w:szCs w:val="24"/>
        </w:rPr>
        <w:t xml:space="preserve">29.2   </w:t>
      </w:r>
      <w:r>
        <w:rPr>
          <w:rFonts w:hAnsi="宋体" w:hint="eastAsia"/>
          <w:szCs w:val="24"/>
        </w:rPr>
        <w:t>提出质疑的供应商应当是参与所质疑项目招标活动的供应商。潜在供应商已按要求购买招标文件的，可以按规定对招标文件提出质疑。</w:t>
      </w:r>
    </w:p>
    <w:p w14:paraId="20E96E56" w14:textId="77777777" w:rsidR="004C7333" w:rsidRDefault="00CF2EE5">
      <w:pPr>
        <w:pStyle w:val="a1"/>
        <w:spacing w:line="360" w:lineRule="auto"/>
        <w:ind w:firstLine="2"/>
        <w:rPr>
          <w:rFonts w:hAnsi="宋体"/>
          <w:szCs w:val="24"/>
        </w:rPr>
      </w:pPr>
      <w:r>
        <w:rPr>
          <w:rFonts w:hAnsi="宋体"/>
          <w:szCs w:val="24"/>
        </w:rPr>
        <w:t xml:space="preserve">29.3   </w:t>
      </w:r>
      <w:r>
        <w:rPr>
          <w:rFonts w:hAnsi="宋体" w:hint="eastAsia"/>
          <w:szCs w:val="24"/>
        </w:rPr>
        <w:t>供应商提出质疑应当提交质疑函和必要的证明材料，质疑</w:t>
      </w:r>
      <w:proofErr w:type="gramStart"/>
      <w:r>
        <w:rPr>
          <w:rFonts w:hAnsi="宋体" w:hint="eastAsia"/>
          <w:szCs w:val="24"/>
        </w:rPr>
        <w:t>函应当</w:t>
      </w:r>
      <w:proofErr w:type="gramEnd"/>
      <w:r>
        <w:rPr>
          <w:rFonts w:hAnsi="宋体" w:hint="eastAsia"/>
          <w:szCs w:val="24"/>
        </w:rPr>
        <w:t>由法定代表人（主要负责人）或者其授权代表签字（或者盖章），并加盖单位公章，供应商为自然人的，应当由本人签字。供应商可以委托代理人进行质疑，其授权委托书应当载明代理人的姓名或者名称、代理事项、具体权限、期限和相关事项，由法定代表人（主要负责人）签字（或者盖章），并加盖单位公章，供应商为自然人的，应当由本人签字。</w:t>
      </w:r>
    </w:p>
    <w:p w14:paraId="363A933D" w14:textId="77777777" w:rsidR="004C7333" w:rsidRDefault="00CF2EE5">
      <w:pPr>
        <w:pStyle w:val="a1"/>
        <w:spacing w:line="360" w:lineRule="auto"/>
        <w:ind w:left="840" w:hangingChars="350" w:hanging="840"/>
        <w:rPr>
          <w:rFonts w:hAnsi="宋体" w:cs="宋体"/>
          <w:szCs w:val="24"/>
        </w:rPr>
      </w:pPr>
      <w:r>
        <w:rPr>
          <w:rFonts w:hAnsi="宋体" w:cs="宋体"/>
          <w:szCs w:val="24"/>
        </w:rPr>
        <w:t xml:space="preserve">29.4   </w:t>
      </w:r>
      <w:proofErr w:type="gramStart"/>
      <w:r>
        <w:rPr>
          <w:rFonts w:hAnsi="宋体" w:cs="宋体"/>
          <w:szCs w:val="24"/>
        </w:rPr>
        <w:t>质疑函</w:t>
      </w:r>
      <w:r>
        <w:rPr>
          <w:rFonts w:hAnsi="宋体" w:cs="宋体" w:hint="eastAsia"/>
          <w:szCs w:val="24"/>
        </w:rPr>
        <w:t>应采用</w:t>
      </w:r>
      <w:proofErr w:type="gramEnd"/>
      <w:r>
        <w:rPr>
          <w:rFonts w:hAnsi="宋体" w:hint="eastAsia"/>
          <w:szCs w:val="24"/>
        </w:rPr>
        <w:t>政府采购供应商质疑函范本格式，</w:t>
      </w:r>
      <w:r>
        <w:rPr>
          <w:rFonts w:hAnsi="宋体" w:cs="宋体"/>
          <w:szCs w:val="24"/>
        </w:rPr>
        <w:t>应当</w:t>
      </w:r>
      <w:r>
        <w:rPr>
          <w:rFonts w:hAnsi="宋体" w:cs="宋体" w:hint="eastAsia"/>
          <w:szCs w:val="24"/>
        </w:rPr>
        <w:t>采用</w:t>
      </w:r>
      <w:r>
        <w:rPr>
          <w:rFonts w:hAnsi="宋体" w:cs="宋体"/>
          <w:szCs w:val="24"/>
        </w:rPr>
        <w:t>包括下列内容：</w:t>
      </w:r>
    </w:p>
    <w:p w14:paraId="002F5545" w14:textId="77777777" w:rsidR="004C7333" w:rsidRDefault="00CF2EE5">
      <w:pPr>
        <w:pStyle w:val="a1"/>
        <w:spacing w:line="360" w:lineRule="auto"/>
        <w:ind w:left="840" w:hangingChars="350" w:hanging="840"/>
        <w:rPr>
          <w:rFonts w:hAnsi="宋体" w:cs="宋体"/>
          <w:szCs w:val="24"/>
        </w:rPr>
      </w:pPr>
      <w:r>
        <w:rPr>
          <w:rFonts w:hAnsi="宋体" w:cs="宋体"/>
          <w:szCs w:val="24"/>
        </w:rPr>
        <w:t xml:space="preserve">　　（1）供应商的姓名或者名称、地址、邮编、联系人及联系电话；</w:t>
      </w:r>
    </w:p>
    <w:p w14:paraId="32E6DDD5" w14:textId="77777777" w:rsidR="004C7333" w:rsidRDefault="00CF2EE5">
      <w:pPr>
        <w:pStyle w:val="a1"/>
        <w:spacing w:line="360" w:lineRule="auto"/>
        <w:ind w:left="840" w:hangingChars="350" w:hanging="840"/>
        <w:rPr>
          <w:rFonts w:hAnsi="宋体" w:cs="宋体"/>
          <w:szCs w:val="24"/>
        </w:rPr>
      </w:pPr>
      <w:r>
        <w:rPr>
          <w:rFonts w:hAnsi="宋体" w:cs="宋体"/>
          <w:szCs w:val="24"/>
        </w:rPr>
        <w:t xml:space="preserve">　　（2）质疑项目的名称、编号；</w:t>
      </w:r>
    </w:p>
    <w:p w14:paraId="5DD8FCD6" w14:textId="77777777" w:rsidR="004C7333" w:rsidRDefault="00CF2EE5">
      <w:pPr>
        <w:pStyle w:val="a1"/>
        <w:spacing w:line="360" w:lineRule="auto"/>
        <w:ind w:left="840" w:hangingChars="350" w:hanging="840"/>
        <w:rPr>
          <w:rFonts w:hAnsi="宋体" w:cs="宋体"/>
          <w:szCs w:val="24"/>
        </w:rPr>
      </w:pPr>
      <w:r>
        <w:rPr>
          <w:rFonts w:hAnsi="宋体" w:cs="宋体"/>
          <w:szCs w:val="24"/>
        </w:rPr>
        <w:t xml:space="preserve">　　（3）具体、明确的质疑事项和与质疑事项相关的请求；</w:t>
      </w:r>
    </w:p>
    <w:p w14:paraId="68687867" w14:textId="77777777" w:rsidR="004C7333" w:rsidRDefault="00CF2EE5">
      <w:pPr>
        <w:pStyle w:val="a1"/>
        <w:spacing w:line="360" w:lineRule="auto"/>
        <w:ind w:left="840" w:hangingChars="350" w:hanging="840"/>
        <w:rPr>
          <w:rFonts w:hAnsi="宋体" w:cs="宋体"/>
          <w:szCs w:val="24"/>
        </w:rPr>
      </w:pPr>
      <w:r>
        <w:rPr>
          <w:rFonts w:hAnsi="宋体" w:cs="宋体"/>
          <w:szCs w:val="24"/>
        </w:rPr>
        <w:t xml:space="preserve">　　（4）事实依据；</w:t>
      </w:r>
    </w:p>
    <w:p w14:paraId="0ADFFF62" w14:textId="77777777" w:rsidR="004C7333" w:rsidRDefault="00CF2EE5">
      <w:pPr>
        <w:pStyle w:val="a1"/>
        <w:spacing w:line="360" w:lineRule="auto"/>
        <w:ind w:left="840" w:hangingChars="350" w:hanging="840"/>
        <w:rPr>
          <w:rFonts w:hAnsi="宋体" w:cs="宋体"/>
          <w:szCs w:val="24"/>
        </w:rPr>
      </w:pPr>
      <w:r>
        <w:rPr>
          <w:rFonts w:hAnsi="宋体" w:cs="宋体"/>
          <w:szCs w:val="24"/>
        </w:rPr>
        <w:t xml:space="preserve">　　（5）必要的法律依据；</w:t>
      </w:r>
    </w:p>
    <w:p w14:paraId="4E54FEA9" w14:textId="77777777" w:rsidR="004C7333" w:rsidRDefault="00CF2EE5">
      <w:pPr>
        <w:pStyle w:val="a1"/>
        <w:spacing w:line="360" w:lineRule="auto"/>
        <w:ind w:left="840" w:hangingChars="350" w:hanging="840"/>
        <w:rPr>
          <w:rFonts w:hAnsi="宋体" w:cs="宋体"/>
          <w:szCs w:val="24"/>
        </w:rPr>
      </w:pPr>
      <w:r>
        <w:rPr>
          <w:rFonts w:hAnsi="宋体" w:cs="宋体"/>
          <w:szCs w:val="24"/>
        </w:rPr>
        <w:t xml:space="preserve">　　（6）提出质疑的日期。</w:t>
      </w:r>
    </w:p>
    <w:p w14:paraId="2DBA6BBE" w14:textId="77777777" w:rsidR="004C7333" w:rsidRDefault="00CF2EE5">
      <w:pPr>
        <w:pStyle w:val="31"/>
        <w:rPr>
          <w:szCs w:val="24"/>
        </w:rPr>
      </w:pPr>
      <w:bookmarkStart w:id="53" w:name="_Toc78382814"/>
      <w:r>
        <w:rPr>
          <w:rFonts w:hint="eastAsia"/>
          <w:szCs w:val="24"/>
        </w:rPr>
        <w:t>九、</w:t>
      </w:r>
      <w:r>
        <w:rPr>
          <w:szCs w:val="24"/>
        </w:rPr>
        <w:t>履约验收</w:t>
      </w:r>
      <w:bookmarkEnd w:id="53"/>
    </w:p>
    <w:p w14:paraId="63C42366" w14:textId="77777777" w:rsidR="004C7333" w:rsidRDefault="00CF2EE5">
      <w:pPr>
        <w:pStyle w:val="31"/>
        <w:jc w:val="both"/>
        <w:rPr>
          <w:szCs w:val="24"/>
        </w:rPr>
      </w:pPr>
      <w:bookmarkStart w:id="54" w:name="_Toc78382815"/>
      <w:r>
        <w:rPr>
          <w:szCs w:val="24"/>
        </w:rPr>
        <w:t>30.履约验收</w:t>
      </w:r>
      <w:bookmarkEnd w:id="54"/>
    </w:p>
    <w:p w14:paraId="768EF5EA" w14:textId="77777777" w:rsidR="004C7333" w:rsidRDefault="00CF2EE5">
      <w:pPr>
        <w:pStyle w:val="15"/>
        <w:spacing w:line="360" w:lineRule="auto"/>
        <w:rPr>
          <w:rFonts w:ascii="宋体" w:hAnsi="宋体"/>
          <w:bCs/>
          <w:sz w:val="24"/>
        </w:rPr>
      </w:pPr>
      <w:r>
        <w:rPr>
          <w:rFonts w:ascii="宋体" w:hAnsi="宋体"/>
          <w:bCs/>
          <w:sz w:val="24"/>
        </w:rPr>
        <w:t>30.1项目完成后，中标人应当配合采购人或采购代理机构或相关专业专家提供验收需要的相关资料，按采购人要求的验收流程及措施对项目进行履约验收。</w:t>
      </w:r>
    </w:p>
    <w:p w14:paraId="657D077E" w14:textId="77777777" w:rsidR="004C7333" w:rsidRDefault="00CF2EE5">
      <w:pPr>
        <w:pStyle w:val="31"/>
        <w:rPr>
          <w:szCs w:val="24"/>
        </w:rPr>
      </w:pPr>
      <w:bookmarkStart w:id="55" w:name="_Toc78382816"/>
      <w:r>
        <w:rPr>
          <w:rFonts w:hint="eastAsia"/>
          <w:szCs w:val="24"/>
        </w:rPr>
        <w:t>十、其它</w:t>
      </w:r>
      <w:bookmarkEnd w:id="55"/>
    </w:p>
    <w:p w14:paraId="089565C9" w14:textId="77777777" w:rsidR="004C7333" w:rsidRDefault="00CF2EE5">
      <w:pPr>
        <w:spacing w:line="360" w:lineRule="auto"/>
        <w:jc w:val="left"/>
        <w:rPr>
          <w:rFonts w:ascii="宋体" w:hAnsi="宋体"/>
          <w:sz w:val="24"/>
        </w:rPr>
      </w:pPr>
      <w:r>
        <w:rPr>
          <w:rFonts w:ascii="宋体" w:hAnsi="宋体"/>
          <w:sz w:val="24"/>
        </w:rPr>
        <w:t xml:space="preserve">31.1   </w:t>
      </w:r>
      <w:r>
        <w:rPr>
          <w:rFonts w:ascii="宋体" w:hAnsi="宋体" w:hint="eastAsia"/>
          <w:sz w:val="24"/>
        </w:rPr>
        <w:t>如果被推荐的中标候选人被认为在本招标过程的竞争中有腐败和欺诈行为，则被拒绝授予合同。</w:t>
      </w:r>
    </w:p>
    <w:p w14:paraId="666E90E8" w14:textId="77777777" w:rsidR="004C7333" w:rsidRDefault="00CF2EE5">
      <w:pPr>
        <w:spacing w:line="360" w:lineRule="auto"/>
        <w:rPr>
          <w:rFonts w:ascii="宋体" w:hAnsi="宋体"/>
          <w:sz w:val="24"/>
        </w:rPr>
      </w:pPr>
      <w:r>
        <w:rPr>
          <w:rFonts w:ascii="宋体" w:hAnsi="宋体"/>
          <w:sz w:val="24"/>
        </w:rPr>
        <w:t xml:space="preserve">31.1.1 </w:t>
      </w:r>
      <w:r>
        <w:rPr>
          <w:rFonts w:ascii="宋体" w:hAnsi="宋体" w:hint="eastAsia"/>
          <w:sz w:val="24"/>
        </w:rPr>
        <w:t>“腐败行为”是指通过提供、给予、接受、索取任何有价值的东西来影响采购人在招标过程中或合同实施过程中的行为；</w:t>
      </w:r>
    </w:p>
    <w:p w14:paraId="3AB9F9A9" w14:textId="77777777" w:rsidR="004C7333" w:rsidRDefault="00CF2EE5">
      <w:pPr>
        <w:pStyle w:val="a1"/>
        <w:spacing w:line="360" w:lineRule="auto"/>
        <w:ind w:firstLine="0"/>
        <w:rPr>
          <w:rFonts w:hAnsi="宋体"/>
          <w:kern w:val="2"/>
          <w:szCs w:val="24"/>
        </w:rPr>
      </w:pPr>
      <w:r>
        <w:rPr>
          <w:rFonts w:hAnsi="宋体"/>
          <w:kern w:val="2"/>
          <w:szCs w:val="24"/>
        </w:rPr>
        <w:t xml:space="preserve">31.1.2 </w:t>
      </w:r>
      <w:r>
        <w:rPr>
          <w:rFonts w:hAnsi="宋体" w:hint="eastAsia"/>
          <w:kern w:val="2"/>
          <w:szCs w:val="24"/>
        </w:rPr>
        <w:t>“欺诈行为”是指为了影响招标过程或合同实施过程而谎报事实，损害采购人和公共利益，包括投标人之间串通投标（递交投标文件之前和之后），人为地使投标丧失竞争性，剥夺了采购人从竞争中所获得的利益。</w:t>
      </w:r>
    </w:p>
    <w:p w14:paraId="0BAB9905" w14:textId="77777777" w:rsidR="004C7333" w:rsidRDefault="00CF2EE5">
      <w:pPr>
        <w:spacing w:line="360" w:lineRule="auto"/>
        <w:rPr>
          <w:rFonts w:ascii="宋体" w:hAnsi="宋体"/>
          <w:sz w:val="24"/>
        </w:rPr>
      </w:pPr>
      <w:r>
        <w:rPr>
          <w:rFonts w:ascii="宋体" w:hAnsi="宋体"/>
          <w:sz w:val="24"/>
        </w:rPr>
        <w:lastRenderedPageBreak/>
        <w:t xml:space="preserve">31.2   </w:t>
      </w:r>
      <w:r>
        <w:rPr>
          <w:rFonts w:ascii="宋体" w:hAnsi="宋体" w:hint="eastAsia"/>
          <w:sz w:val="24"/>
        </w:rPr>
        <w:t>本招标文件的解释权属于采购人及采购代理机构。</w:t>
      </w:r>
    </w:p>
    <w:p w14:paraId="511A1960" w14:textId="77777777" w:rsidR="004C7333" w:rsidRDefault="00CF2EE5">
      <w:pPr>
        <w:tabs>
          <w:tab w:val="left" w:pos="660"/>
        </w:tabs>
        <w:spacing w:line="360" w:lineRule="auto"/>
        <w:ind w:left="1"/>
        <w:rPr>
          <w:rFonts w:ascii="宋体" w:hAnsi="宋体"/>
          <w:sz w:val="24"/>
        </w:rPr>
      </w:pPr>
      <w:r>
        <w:rPr>
          <w:rFonts w:ascii="宋体" w:hAnsi="宋体"/>
          <w:sz w:val="24"/>
        </w:rPr>
        <w:t>31.3</w:t>
      </w:r>
      <w:r>
        <w:rPr>
          <w:rFonts w:ascii="宋体" w:hAnsi="宋体" w:hint="eastAsia"/>
          <w:sz w:val="24"/>
        </w:rPr>
        <w:t>其他未尽事宜，依据政府采购法及其实施条例、现行的有关政府采购的规定进行处理。</w:t>
      </w:r>
    </w:p>
    <w:p w14:paraId="714C596E" w14:textId="77777777" w:rsidR="004C7333" w:rsidRDefault="004C7333">
      <w:pPr>
        <w:tabs>
          <w:tab w:val="left" w:pos="660"/>
        </w:tabs>
        <w:spacing w:line="360" w:lineRule="auto"/>
        <w:ind w:leftChars="375" w:left="788" w:firstLineChars="600" w:firstLine="1440"/>
        <w:rPr>
          <w:rFonts w:ascii="宋体" w:hAnsi="宋体"/>
          <w:sz w:val="24"/>
        </w:rPr>
        <w:sectPr w:rsidR="004C7333">
          <w:pgSz w:w="11907" w:h="16840"/>
          <w:pgMar w:top="1089" w:right="1418" w:bottom="1400" w:left="1418" w:header="851" w:footer="680" w:gutter="0"/>
          <w:cols w:space="720"/>
          <w:docGrid w:linePitch="462"/>
        </w:sectPr>
      </w:pPr>
    </w:p>
    <w:p w14:paraId="190FBDD6" w14:textId="77777777" w:rsidR="004C7333" w:rsidRDefault="00CF2EE5">
      <w:pPr>
        <w:pStyle w:val="1"/>
        <w:spacing w:line="360" w:lineRule="auto"/>
        <w:rPr>
          <w:rFonts w:ascii="宋体" w:hAnsi="宋体"/>
          <w:sz w:val="30"/>
          <w:szCs w:val="30"/>
        </w:rPr>
      </w:pPr>
      <w:bookmarkStart w:id="56" w:name="_Toc78382817"/>
      <w:bookmarkStart w:id="57" w:name="_Toc339890947"/>
      <w:bookmarkStart w:id="58" w:name="_Toc310195730"/>
      <w:bookmarkEnd w:id="8"/>
      <w:bookmarkEnd w:id="11"/>
      <w:bookmarkEnd w:id="12"/>
      <w:r>
        <w:rPr>
          <w:rFonts w:ascii="宋体" w:hAnsi="宋体" w:hint="eastAsia"/>
          <w:sz w:val="30"/>
          <w:szCs w:val="30"/>
        </w:rPr>
        <w:lastRenderedPageBreak/>
        <w:t>第四章 项目需求</w:t>
      </w:r>
      <w:bookmarkStart w:id="59" w:name="_Toc496106644"/>
      <w:bookmarkEnd w:id="56"/>
    </w:p>
    <w:p w14:paraId="0BF26B60" w14:textId="77777777" w:rsidR="004C7333" w:rsidRDefault="00CF2EE5" w:rsidP="00383B30">
      <w:pPr>
        <w:pStyle w:val="afff6"/>
        <w:numPr>
          <w:ilvl w:val="255"/>
          <w:numId w:val="0"/>
        </w:numPr>
        <w:spacing w:line="360" w:lineRule="auto"/>
        <w:rPr>
          <w:rFonts w:asciiTheme="minorEastAsia" w:eastAsiaTheme="minorEastAsia" w:hAnsiTheme="minorEastAsia"/>
          <w:sz w:val="24"/>
        </w:rPr>
      </w:pPr>
      <w:r>
        <w:rPr>
          <w:rFonts w:asciiTheme="minorEastAsia" w:eastAsiaTheme="minorEastAsia" w:hAnsiTheme="minorEastAsia" w:hint="eastAsia"/>
          <w:b/>
          <w:bCs/>
          <w:sz w:val="24"/>
        </w:rPr>
        <w:t>一、</w:t>
      </w:r>
      <w:r>
        <w:rPr>
          <w:rFonts w:asciiTheme="minorEastAsia" w:eastAsiaTheme="minorEastAsia" w:hAnsiTheme="minorEastAsia"/>
          <w:b/>
          <w:bCs/>
          <w:sz w:val="24"/>
        </w:rPr>
        <w:t>项目采购简要概述及需实现目标</w:t>
      </w:r>
      <w:r>
        <w:rPr>
          <w:rFonts w:asciiTheme="minorEastAsia" w:eastAsiaTheme="minorEastAsia" w:hAnsiTheme="minorEastAsia" w:hint="eastAsia"/>
          <w:sz w:val="24"/>
        </w:rPr>
        <w:t>：</w:t>
      </w:r>
    </w:p>
    <w:p w14:paraId="27E0B700" w14:textId="77777777" w:rsidR="004C7333" w:rsidRDefault="00CF2EE5" w:rsidP="00383B30">
      <w:pPr>
        <w:tabs>
          <w:tab w:val="left" w:pos="960"/>
        </w:tabs>
        <w:adjustRightInd w:val="0"/>
        <w:snapToGrid w:val="0"/>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为丰富清华大学附属中学入驻师生的文化生活，需在文艺场所内安置数字化电影放映设备，满足师生举办学术报告、讲座、各种会议及文艺演出等活动需求的前提下。为师生提供专业的观影服务。</w:t>
      </w:r>
    </w:p>
    <w:p w14:paraId="12BBBA45" w14:textId="77777777" w:rsidR="004C7333" w:rsidRDefault="00CF2EE5" w:rsidP="00383B30">
      <w:pPr>
        <w:spacing w:line="360" w:lineRule="auto"/>
        <w:rPr>
          <w:rFonts w:asciiTheme="minorEastAsia" w:eastAsiaTheme="minorEastAsia" w:hAnsiTheme="minorEastAsia"/>
          <w:b/>
          <w:bCs/>
          <w:sz w:val="24"/>
        </w:rPr>
      </w:pPr>
      <w:r>
        <w:rPr>
          <w:rFonts w:asciiTheme="minorEastAsia" w:eastAsiaTheme="minorEastAsia" w:hAnsiTheme="minorEastAsia" w:hint="eastAsia"/>
          <w:b/>
          <w:bCs/>
          <w:sz w:val="24"/>
        </w:rPr>
        <w:t>二、项目内容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5"/>
        <w:gridCol w:w="2257"/>
        <w:gridCol w:w="1701"/>
        <w:gridCol w:w="1957"/>
        <w:gridCol w:w="2137"/>
      </w:tblGrid>
      <w:tr w:rsidR="004C7333" w14:paraId="3AF4F797" w14:textId="77777777" w:rsidTr="00383B30">
        <w:trPr>
          <w:trHeight w:val="513"/>
        </w:trPr>
        <w:tc>
          <w:tcPr>
            <w:tcW w:w="715" w:type="dxa"/>
            <w:vAlign w:val="center"/>
          </w:tcPr>
          <w:p w14:paraId="7162D5C9" w14:textId="77777777" w:rsidR="004C7333" w:rsidRDefault="00CF2EE5">
            <w:pPr>
              <w:spacing w:line="360" w:lineRule="auto"/>
              <w:jc w:val="center"/>
              <w:rPr>
                <w:rFonts w:asciiTheme="minorEastAsia" w:eastAsiaTheme="minorEastAsia" w:hAnsiTheme="minorEastAsia"/>
                <w:bCs/>
                <w:sz w:val="24"/>
              </w:rPr>
            </w:pPr>
            <w:proofErr w:type="gramStart"/>
            <w:r>
              <w:rPr>
                <w:rFonts w:asciiTheme="minorEastAsia" w:eastAsiaTheme="minorEastAsia" w:hAnsiTheme="minorEastAsia" w:hint="eastAsia"/>
                <w:bCs/>
                <w:sz w:val="24"/>
              </w:rPr>
              <w:t>包号</w:t>
            </w:r>
            <w:proofErr w:type="gramEnd"/>
          </w:p>
        </w:tc>
        <w:tc>
          <w:tcPr>
            <w:tcW w:w="2257" w:type="dxa"/>
            <w:vAlign w:val="center"/>
          </w:tcPr>
          <w:p w14:paraId="77B08012" w14:textId="77777777" w:rsidR="004C7333" w:rsidRDefault="00CF2EE5">
            <w:pPr>
              <w:spacing w:line="360" w:lineRule="auto"/>
              <w:jc w:val="center"/>
              <w:rPr>
                <w:rFonts w:asciiTheme="minorEastAsia" w:eastAsiaTheme="minorEastAsia" w:hAnsiTheme="minorEastAsia"/>
                <w:bCs/>
                <w:sz w:val="24"/>
              </w:rPr>
            </w:pPr>
            <w:r>
              <w:rPr>
                <w:rFonts w:asciiTheme="minorEastAsia" w:eastAsiaTheme="minorEastAsia" w:hAnsiTheme="minorEastAsia" w:hint="eastAsia"/>
                <w:bCs/>
                <w:sz w:val="24"/>
              </w:rPr>
              <w:t>名称</w:t>
            </w:r>
          </w:p>
        </w:tc>
        <w:tc>
          <w:tcPr>
            <w:tcW w:w="1701" w:type="dxa"/>
            <w:vAlign w:val="center"/>
          </w:tcPr>
          <w:p w14:paraId="492E1CB6" w14:textId="77777777" w:rsidR="004C7333" w:rsidRDefault="00CF2EE5">
            <w:pPr>
              <w:spacing w:line="360" w:lineRule="auto"/>
              <w:jc w:val="center"/>
              <w:rPr>
                <w:rFonts w:asciiTheme="minorEastAsia" w:eastAsiaTheme="minorEastAsia" w:hAnsiTheme="minorEastAsia"/>
                <w:bCs/>
                <w:sz w:val="24"/>
              </w:rPr>
            </w:pPr>
            <w:r>
              <w:rPr>
                <w:rFonts w:asciiTheme="minorEastAsia" w:eastAsiaTheme="minorEastAsia" w:hAnsiTheme="minorEastAsia" w:hint="eastAsia"/>
                <w:bCs/>
                <w:sz w:val="24"/>
              </w:rPr>
              <w:t>数量</w:t>
            </w:r>
          </w:p>
        </w:tc>
        <w:tc>
          <w:tcPr>
            <w:tcW w:w="1957" w:type="dxa"/>
            <w:vAlign w:val="center"/>
          </w:tcPr>
          <w:p w14:paraId="09105ACC" w14:textId="77777777" w:rsidR="004C7333" w:rsidRDefault="00CF2EE5">
            <w:pPr>
              <w:spacing w:line="360" w:lineRule="auto"/>
              <w:jc w:val="center"/>
              <w:rPr>
                <w:rFonts w:asciiTheme="minorEastAsia" w:eastAsiaTheme="minorEastAsia" w:hAnsiTheme="minorEastAsia"/>
                <w:bCs/>
                <w:sz w:val="24"/>
              </w:rPr>
            </w:pPr>
            <w:r>
              <w:rPr>
                <w:rFonts w:asciiTheme="minorEastAsia" w:eastAsiaTheme="minorEastAsia" w:hAnsiTheme="minorEastAsia" w:hint="eastAsia"/>
                <w:bCs/>
                <w:sz w:val="24"/>
              </w:rPr>
              <w:t>预算金额</w:t>
            </w:r>
          </w:p>
        </w:tc>
        <w:tc>
          <w:tcPr>
            <w:tcW w:w="2137" w:type="dxa"/>
            <w:vAlign w:val="center"/>
          </w:tcPr>
          <w:p w14:paraId="5377EE12" w14:textId="77777777" w:rsidR="004C7333" w:rsidRDefault="00CF2EE5">
            <w:pPr>
              <w:spacing w:line="360" w:lineRule="auto"/>
              <w:jc w:val="center"/>
              <w:rPr>
                <w:rFonts w:asciiTheme="minorEastAsia" w:eastAsiaTheme="minorEastAsia" w:hAnsiTheme="minorEastAsia"/>
                <w:bCs/>
                <w:sz w:val="24"/>
              </w:rPr>
            </w:pPr>
            <w:r>
              <w:rPr>
                <w:rFonts w:asciiTheme="minorEastAsia" w:eastAsiaTheme="minorEastAsia" w:hAnsiTheme="minorEastAsia" w:hint="eastAsia"/>
                <w:bCs/>
                <w:sz w:val="24"/>
              </w:rPr>
              <w:t>是否接受进口产品</w:t>
            </w:r>
          </w:p>
        </w:tc>
      </w:tr>
      <w:tr w:rsidR="004C7333" w14:paraId="4C67FD7A" w14:textId="77777777" w:rsidTr="00383B30">
        <w:trPr>
          <w:trHeight w:val="705"/>
        </w:trPr>
        <w:tc>
          <w:tcPr>
            <w:tcW w:w="715" w:type="dxa"/>
            <w:vAlign w:val="center"/>
          </w:tcPr>
          <w:p w14:paraId="62CB2788" w14:textId="77777777" w:rsidR="004C7333" w:rsidRDefault="00CF2EE5">
            <w:pPr>
              <w:spacing w:line="360" w:lineRule="auto"/>
              <w:jc w:val="center"/>
              <w:rPr>
                <w:rFonts w:asciiTheme="minorEastAsia" w:eastAsiaTheme="minorEastAsia" w:hAnsiTheme="minorEastAsia"/>
                <w:bCs/>
                <w:sz w:val="24"/>
              </w:rPr>
            </w:pPr>
            <w:r>
              <w:rPr>
                <w:rFonts w:asciiTheme="minorEastAsia" w:eastAsiaTheme="minorEastAsia" w:hAnsiTheme="minorEastAsia" w:hint="eastAsia"/>
                <w:bCs/>
                <w:sz w:val="24"/>
              </w:rPr>
              <w:t>0</w:t>
            </w:r>
            <w:r>
              <w:rPr>
                <w:rFonts w:asciiTheme="minorEastAsia" w:eastAsiaTheme="minorEastAsia" w:hAnsiTheme="minorEastAsia"/>
                <w:bCs/>
                <w:sz w:val="24"/>
              </w:rPr>
              <w:t>1</w:t>
            </w:r>
          </w:p>
        </w:tc>
        <w:tc>
          <w:tcPr>
            <w:tcW w:w="2257" w:type="dxa"/>
            <w:vAlign w:val="center"/>
          </w:tcPr>
          <w:p w14:paraId="26B877C8" w14:textId="77777777" w:rsidR="004C7333" w:rsidRDefault="00CF2EE5">
            <w:pPr>
              <w:spacing w:line="360" w:lineRule="auto"/>
              <w:jc w:val="center"/>
              <w:rPr>
                <w:rFonts w:asciiTheme="minorEastAsia" w:eastAsiaTheme="minorEastAsia" w:hAnsiTheme="minorEastAsia"/>
                <w:bCs/>
                <w:sz w:val="24"/>
              </w:rPr>
            </w:pPr>
            <w:r>
              <w:rPr>
                <w:rFonts w:asciiTheme="minorEastAsia" w:eastAsiaTheme="minorEastAsia" w:hAnsiTheme="minorEastAsia" w:hint="eastAsia"/>
                <w:bCs/>
                <w:sz w:val="24"/>
              </w:rPr>
              <w:t>数字电影放映设备</w:t>
            </w:r>
          </w:p>
        </w:tc>
        <w:tc>
          <w:tcPr>
            <w:tcW w:w="1701" w:type="dxa"/>
            <w:vAlign w:val="center"/>
          </w:tcPr>
          <w:p w14:paraId="0DD7F24D" w14:textId="77777777" w:rsidR="004C7333" w:rsidRDefault="00CF2EE5">
            <w:pPr>
              <w:spacing w:line="360" w:lineRule="auto"/>
              <w:jc w:val="center"/>
              <w:rPr>
                <w:rFonts w:asciiTheme="minorEastAsia" w:eastAsiaTheme="minorEastAsia" w:hAnsiTheme="minorEastAsia"/>
                <w:bCs/>
                <w:sz w:val="24"/>
              </w:rPr>
            </w:pPr>
            <w:r>
              <w:rPr>
                <w:rFonts w:asciiTheme="minorEastAsia" w:eastAsiaTheme="minorEastAsia" w:hAnsiTheme="minorEastAsia" w:hint="eastAsia"/>
                <w:bCs/>
                <w:sz w:val="24"/>
              </w:rPr>
              <w:t>一批</w:t>
            </w:r>
          </w:p>
        </w:tc>
        <w:tc>
          <w:tcPr>
            <w:tcW w:w="1957" w:type="dxa"/>
            <w:vAlign w:val="center"/>
          </w:tcPr>
          <w:p w14:paraId="307721C1" w14:textId="77777777" w:rsidR="004C7333" w:rsidRDefault="00CF2EE5">
            <w:pPr>
              <w:spacing w:line="360" w:lineRule="auto"/>
              <w:jc w:val="center"/>
              <w:rPr>
                <w:rFonts w:asciiTheme="minorEastAsia" w:eastAsiaTheme="minorEastAsia" w:hAnsiTheme="minorEastAsia"/>
                <w:bCs/>
                <w:sz w:val="24"/>
              </w:rPr>
            </w:pPr>
            <w:r>
              <w:rPr>
                <w:rFonts w:asciiTheme="minorEastAsia" w:eastAsiaTheme="minorEastAsia" w:hAnsiTheme="minorEastAsia"/>
                <w:bCs/>
                <w:sz w:val="24"/>
              </w:rPr>
              <w:t>98.8370万元</w:t>
            </w:r>
          </w:p>
        </w:tc>
        <w:tc>
          <w:tcPr>
            <w:tcW w:w="2137" w:type="dxa"/>
            <w:vAlign w:val="center"/>
          </w:tcPr>
          <w:p w14:paraId="6556C247" w14:textId="77777777" w:rsidR="004C7333" w:rsidRDefault="00CF2EE5">
            <w:pPr>
              <w:spacing w:line="360" w:lineRule="auto"/>
              <w:jc w:val="center"/>
              <w:rPr>
                <w:rFonts w:asciiTheme="minorEastAsia" w:eastAsiaTheme="minorEastAsia" w:hAnsiTheme="minorEastAsia"/>
                <w:bCs/>
                <w:sz w:val="24"/>
              </w:rPr>
            </w:pPr>
            <w:r>
              <w:rPr>
                <w:rFonts w:asciiTheme="minorEastAsia" w:eastAsiaTheme="minorEastAsia" w:hAnsiTheme="minorEastAsia" w:hint="eastAsia"/>
                <w:bCs/>
                <w:sz w:val="24"/>
              </w:rPr>
              <w:t>否</w:t>
            </w:r>
          </w:p>
        </w:tc>
      </w:tr>
      <w:tr w:rsidR="004C7333" w14:paraId="501946BD" w14:textId="77777777">
        <w:trPr>
          <w:cantSplit/>
          <w:trHeight w:val="705"/>
        </w:trPr>
        <w:tc>
          <w:tcPr>
            <w:tcW w:w="8767" w:type="dxa"/>
            <w:gridSpan w:val="5"/>
          </w:tcPr>
          <w:p w14:paraId="4C740970" w14:textId="641D940D" w:rsidR="004C7333" w:rsidRDefault="00CF2EE5">
            <w:pPr>
              <w:tabs>
                <w:tab w:val="left" w:pos="1384"/>
                <w:tab w:val="left" w:pos="3368"/>
                <w:tab w:val="left" w:pos="4786"/>
                <w:tab w:val="left" w:pos="13858"/>
              </w:tabs>
              <w:spacing w:line="360" w:lineRule="auto"/>
              <w:ind w:leftChars="-286" w:left="-601" w:firstLineChars="250" w:firstLine="600"/>
              <w:rPr>
                <w:rFonts w:asciiTheme="minorEastAsia" w:eastAsiaTheme="minorEastAsia" w:hAnsiTheme="minorEastAsia"/>
                <w:bCs/>
                <w:sz w:val="24"/>
              </w:rPr>
            </w:pPr>
            <w:r>
              <w:rPr>
                <w:rFonts w:asciiTheme="minorEastAsia" w:eastAsiaTheme="minorEastAsia" w:hAnsiTheme="minorEastAsia" w:hint="eastAsia"/>
                <w:bCs/>
                <w:sz w:val="24"/>
              </w:rPr>
              <w:t>注： 1.交货</w:t>
            </w:r>
            <w:r>
              <w:rPr>
                <w:rFonts w:asciiTheme="minorEastAsia" w:eastAsiaTheme="minorEastAsia" w:hAnsiTheme="minorEastAsia"/>
                <w:bCs/>
                <w:sz w:val="24"/>
              </w:rPr>
              <w:t>时间</w:t>
            </w:r>
            <w:r>
              <w:rPr>
                <w:rFonts w:asciiTheme="minorEastAsia" w:eastAsiaTheme="minorEastAsia" w:hAnsiTheme="minorEastAsia" w:hint="eastAsia"/>
                <w:bCs/>
                <w:sz w:val="24"/>
              </w:rPr>
              <w:t>：合同签订后3</w:t>
            </w:r>
            <w:r>
              <w:rPr>
                <w:rFonts w:asciiTheme="minorEastAsia" w:eastAsiaTheme="minorEastAsia" w:hAnsiTheme="minorEastAsia"/>
                <w:bCs/>
                <w:sz w:val="24"/>
              </w:rPr>
              <w:t>0日内</w:t>
            </w:r>
            <w:r>
              <w:rPr>
                <w:rFonts w:asciiTheme="minorEastAsia" w:eastAsiaTheme="minorEastAsia" w:hAnsiTheme="minorEastAsia" w:hint="eastAsia"/>
                <w:bCs/>
                <w:sz w:val="24"/>
              </w:rPr>
              <w:t>交货并安装完毕。</w:t>
            </w:r>
          </w:p>
          <w:p w14:paraId="1A9AD88B" w14:textId="77777777" w:rsidR="004C7333" w:rsidRDefault="00CF2EE5">
            <w:pPr>
              <w:tabs>
                <w:tab w:val="left" w:pos="1384"/>
                <w:tab w:val="left" w:pos="3368"/>
                <w:tab w:val="left" w:pos="4786"/>
                <w:tab w:val="left" w:pos="13858"/>
              </w:tabs>
              <w:spacing w:line="360" w:lineRule="auto"/>
              <w:ind w:firstLineChars="200" w:firstLine="480"/>
              <w:jc w:val="left"/>
              <w:rPr>
                <w:rFonts w:asciiTheme="minorEastAsia" w:eastAsiaTheme="minorEastAsia" w:hAnsiTheme="minorEastAsia"/>
                <w:bCs/>
                <w:sz w:val="24"/>
              </w:rPr>
            </w:pPr>
            <w:r>
              <w:rPr>
                <w:rFonts w:asciiTheme="minorEastAsia" w:eastAsiaTheme="minorEastAsia" w:hAnsiTheme="minorEastAsia" w:hint="eastAsia"/>
                <w:bCs/>
                <w:sz w:val="24"/>
              </w:rPr>
              <w:t>2.交货地点：清华大学用户指定地点。</w:t>
            </w:r>
          </w:p>
          <w:p w14:paraId="41721195" w14:textId="77777777" w:rsidR="004C7333" w:rsidRDefault="00CF2EE5">
            <w:pPr>
              <w:spacing w:line="360" w:lineRule="auto"/>
              <w:ind w:firstLineChars="200" w:firstLine="480"/>
              <w:rPr>
                <w:rFonts w:asciiTheme="minorEastAsia" w:eastAsiaTheme="minorEastAsia" w:hAnsiTheme="minorEastAsia"/>
                <w:bCs/>
                <w:sz w:val="24"/>
              </w:rPr>
            </w:pPr>
            <w:r>
              <w:rPr>
                <w:rFonts w:asciiTheme="minorEastAsia" w:eastAsiaTheme="minorEastAsia" w:hAnsiTheme="minorEastAsia" w:hint="eastAsia"/>
                <w:sz w:val="24"/>
              </w:rPr>
              <w:t>3</w:t>
            </w:r>
            <w:r>
              <w:rPr>
                <w:rFonts w:asciiTheme="minorEastAsia" w:eastAsiaTheme="minorEastAsia" w:hAnsiTheme="minorEastAsia"/>
                <w:sz w:val="24"/>
              </w:rPr>
              <w:t>.</w:t>
            </w:r>
            <w:r>
              <w:rPr>
                <w:rFonts w:asciiTheme="minorEastAsia" w:eastAsiaTheme="minorEastAsia" w:hAnsiTheme="minorEastAsia" w:hint="eastAsia"/>
                <w:sz w:val="24"/>
              </w:rPr>
              <w:t>超出预算金额的投标无效。</w:t>
            </w:r>
          </w:p>
        </w:tc>
      </w:tr>
    </w:tbl>
    <w:p w14:paraId="74BB90AE" w14:textId="1A31B72E" w:rsidR="004C7333" w:rsidRDefault="00CF2EE5">
      <w:pPr>
        <w:adjustRightInd w:val="0"/>
        <w:snapToGrid w:val="0"/>
        <w:spacing w:line="360" w:lineRule="auto"/>
        <w:jc w:val="left"/>
        <w:rPr>
          <w:rFonts w:asciiTheme="minorEastAsia" w:eastAsiaTheme="minorEastAsia" w:hAnsiTheme="minorEastAsia"/>
          <w:sz w:val="24"/>
        </w:rPr>
      </w:pPr>
      <w:r>
        <w:rPr>
          <w:rFonts w:asciiTheme="minorEastAsia" w:eastAsiaTheme="minorEastAsia" w:hAnsiTheme="minorEastAsia" w:hint="eastAsia"/>
          <w:sz w:val="24"/>
        </w:rPr>
        <w:t>注：1.投标人在投标文件中需对项目供货（实施）方案、售后服务方案、培训方案等</w:t>
      </w:r>
      <w:proofErr w:type="gramStart"/>
      <w:r>
        <w:rPr>
          <w:rFonts w:asciiTheme="minorEastAsia" w:eastAsiaTheme="minorEastAsia" w:hAnsiTheme="minorEastAsia" w:hint="eastAsia"/>
          <w:sz w:val="24"/>
        </w:rPr>
        <w:t>作出</w:t>
      </w:r>
      <w:proofErr w:type="gramEnd"/>
      <w:r>
        <w:rPr>
          <w:rFonts w:asciiTheme="minorEastAsia" w:eastAsiaTheme="minorEastAsia" w:hAnsiTheme="minorEastAsia" w:hint="eastAsia"/>
          <w:sz w:val="24"/>
        </w:rPr>
        <w:t>详细说明和承诺。</w:t>
      </w:r>
    </w:p>
    <w:p w14:paraId="5AAA631D" w14:textId="4FE28ABC" w:rsidR="004C7333" w:rsidRDefault="00CF2EE5">
      <w:pPr>
        <w:tabs>
          <w:tab w:val="left" w:pos="960"/>
        </w:tabs>
        <w:adjustRightInd w:val="0"/>
        <w:snapToGrid w:val="0"/>
        <w:spacing w:line="360" w:lineRule="auto"/>
        <w:ind w:firstLine="495"/>
        <w:rPr>
          <w:rFonts w:asciiTheme="minorEastAsia" w:eastAsiaTheme="minorEastAsia" w:hAnsiTheme="minorEastAsia"/>
          <w:b/>
          <w:bCs/>
          <w:sz w:val="24"/>
        </w:rPr>
      </w:pPr>
      <w:r>
        <w:rPr>
          <w:rFonts w:asciiTheme="minorEastAsia" w:eastAsiaTheme="minorEastAsia" w:hAnsiTheme="minorEastAsia" w:hint="eastAsia"/>
          <w:bCs/>
          <w:color w:val="000000"/>
          <w:sz w:val="24"/>
        </w:rPr>
        <w:t>2</w:t>
      </w:r>
      <w:r>
        <w:rPr>
          <w:rFonts w:asciiTheme="minorEastAsia" w:eastAsiaTheme="minorEastAsia" w:hAnsiTheme="minorEastAsia"/>
          <w:b/>
          <w:color w:val="000000"/>
          <w:sz w:val="24"/>
        </w:rPr>
        <w:t>.</w:t>
      </w:r>
      <w:r>
        <w:rPr>
          <w:rFonts w:asciiTheme="minorEastAsia" w:eastAsiaTheme="minorEastAsia" w:hAnsiTheme="minorEastAsia"/>
          <w:bCs/>
          <w:color w:val="000000"/>
          <w:sz w:val="24"/>
        </w:rPr>
        <w:t>本项目核心产品为</w:t>
      </w:r>
      <w:r>
        <w:rPr>
          <w:rFonts w:asciiTheme="minorEastAsia" w:eastAsiaTheme="minorEastAsia" w:hAnsiTheme="minorEastAsia" w:hint="eastAsia"/>
          <w:bCs/>
          <w:color w:val="000000"/>
          <w:sz w:val="24"/>
        </w:rPr>
        <w:t>：</w:t>
      </w:r>
      <w:r>
        <w:rPr>
          <w:rFonts w:asciiTheme="minorEastAsia" w:eastAsiaTheme="minorEastAsia" w:hAnsiTheme="minorEastAsia" w:hint="eastAsia"/>
          <w:bCs/>
          <w:sz w:val="24"/>
        </w:rPr>
        <w:t>数字放映机（含底座）</w:t>
      </w:r>
    </w:p>
    <w:p w14:paraId="55A92BC5" w14:textId="77777777" w:rsidR="004C7333" w:rsidRDefault="00CF2EE5">
      <w:pPr>
        <w:tabs>
          <w:tab w:val="left" w:pos="960"/>
        </w:tabs>
        <w:adjustRightInd w:val="0"/>
        <w:snapToGrid w:val="0"/>
        <w:spacing w:line="360" w:lineRule="auto"/>
        <w:ind w:firstLine="495"/>
        <w:rPr>
          <w:rFonts w:asciiTheme="minorEastAsia" w:eastAsiaTheme="minorEastAsia" w:hAnsiTheme="minorEastAsia"/>
          <w:bCs/>
          <w:color w:val="000000"/>
          <w:sz w:val="24"/>
        </w:rPr>
      </w:pPr>
      <w:r>
        <w:rPr>
          <w:rFonts w:asciiTheme="minorEastAsia" w:eastAsiaTheme="minorEastAsia" w:hAnsiTheme="minorEastAsia" w:hint="eastAsia"/>
          <w:bCs/>
          <w:color w:val="000000"/>
          <w:sz w:val="24"/>
        </w:rPr>
        <w:t>3</w:t>
      </w:r>
      <w:r>
        <w:rPr>
          <w:rFonts w:asciiTheme="minorEastAsia" w:eastAsiaTheme="minorEastAsia" w:hAnsiTheme="minorEastAsia"/>
          <w:bCs/>
          <w:color w:val="000000"/>
          <w:sz w:val="24"/>
        </w:rPr>
        <w:t>. 本项目为货物采购项目</w:t>
      </w:r>
    </w:p>
    <w:p w14:paraId="56011568" w14:textId="77777777" w:rsidR="004C7333" w:rsidRDefault="00CF2EE5">
      <w:pPr>
        <w:tabs>
          <w:tab w:val="left" w:pos="960"/>
        </w:tabs>
        <w:adjustRightInd w:val="0"/>
        <w:snapToGrid w:val="0"/>
        <w:spacing w:line="360" w:lineRule="auto"/>
        <w:ind w:firstLine="495"/>
        <w:rPr>
          <w:rFonts w:asciiTheme="minorEastAsia" w:eastAsiaTheme="minorEastAsia" w:hAnsiTheme="minorEastAsia"/>
          <w:bCs/>
          <w:color w:val="000000"/>
          <w:sz w:val="24"/>
        </w:rPr>
      </w:pPr>
      <w:r>
        <w:rPr>
          <w:rFonts w:asciiTheme="minorEastAsia" w:eastAsiaTheme="minorEastAsia" w:hAnsiTheme="minorEastAsia" w:hint="eastAsia"/>
          <w:bCs/>
          <w:color w:val="000000"/>
          <w:sz w:val="24"/>
        </w:rPr>
        <w:t xml:space="preserve"> </w:t>
      </w:r>
      <w:r>
        <w:rPr>
          <w:rFonts w:asciiTheme="minorEastAsia" w:eastAsiaTheme="minorEastAsia" w:hAnsiTheme="minorEastAsia"/>
          <w:bCs/>
          <w:color w:val="000000"/>
          <w:sz w:val="24"/>
        </w:rPr>
        <w:t xml:space="preserve"> </w:t>
      </w:r>
      <w:bookmarkStart w:id="60" w:name="_Hlk62821513"/>
      <w:r>
        <w:rPr>
          <w:rFonts w:asciiTheme="minorEastAsia" w:eastAsiaTheme="minorEastAsia" w:hAnsiTheme="minorEastAsia"/>
          <w:bCs/>
          <w:color w:val="000000"/>
          <w:sz w:val="24"/>
        </w:rPr>
        <w:t>本次</w:t>
      </w:r>
      <w:r>
        <w:rPr>
          <w:rFonts w:asciiTheme="minorEastAsia" w:eastAsiaTheme="minorEastAsia" w:hAnsiTheme="minorEastAsia" w:hint="eastAsia"/>
          <w:bCs/>
          <w:color w:val="000000"/>
          <w:sz w:val="24"/>
        </w:rPr>
        <w:t>采购所有产品对应的中小企业划分标准所属</w:t>
      </w:r>
      <w:bookmarkEnd w:id="60"/>
      <w:r>
        <w:rPr>
          <w:rFonts w:asciiTheme="minorEastAsia" w:eastAsiaTheme="minorEastAsia" w:hAnsiTheme="minorEastAsia" w:hint="eastAsia"/>
          <w:bCs/>
          <w:color w:val="000000"/>
          <w:sz w:val="24"/>
        </w:rPr>
        <w:t>行业：</w:t>
      </w:r>
      <w:r>
        <w:rPr>
          <w:rFonts w:asciiTheme="minorEastAsia" w:eastAsiaTheme="minorEastAsia" w:hAnsiTheme="minorEastAsia"/>
          <w:bCs/>
          <w:color w:val="000000"/>
          <w:sz w:val="24"/>
        </w:rPr>
        <w:t>工业</w:t>
      </w:r>
      <w:r>
        <w:rPr>
          <w:rFonts w:asciiTheme="minorEastAsia" w:eastAsiaTheme="minorEastAsia" w:hAnsiTheme="minorEastAsia" w:hint="eastAsia"/>
          <w:bCs/>
          <w:color w:val="000000"/>
          <w:sz w:val="24"/>
        </w:rPr>
        <w:t>。</w:t>
      </w:r>
    </w:p>
    <w:p w14:paraId="029F25C1" w14:textId="77777777" w:rsidR="004C7333" w:rsidRDefault="00CF2EE5">
      <w:pPr>
        <w:adjustRightInd w:val="0"/>
        <w:snapToGrid w:val="0"/>
        <w:spacing w:line="360" w:lineRule="auto"/>
        <w:ind w:firstLineChars="300" w:firstLine="720"/>
        <w:jc w:val="left"/>
        <w:rPr>
          <w:rFonts w:asciiTheme="minorEastAsia" w:eastAsiaTheme="minorEastAsia" w:hAnsiTheme="minorEastAsia"/>
          <w:sz w:val="24"/>
        </w:rPr>
      </w:pPr>
      <w:r>
        <w:rPr>
          <w:rFonts w:asciiTheme="minorEastAsia" w:eastAsiaTheme="minorEastAsia" w:hAnsiTheme="minorEastAsia"/>
          <w:sz w:val="24"/>
        </w:rPr>
        <w:t>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4F2FA1E2" w14:textId="3A4C7532" w:rsidR="004C7333" w:rsidRPr="00383B30" w:rsidRDefault="00CF2EE5" w:rsidP="00383B30">
      <w:pPr>
        <w:tabs>
          <w:tab w:val="left" w:pos="656"/>
        </w:tabs>
        <w:adjustRightInd w:val="0"/>
        <w:snapToGrid w:val="0"/>
        <w:spacing w:line="360" w:lineRule="auto"/>
        <w:jc w:val="left"/>
        <w:rPr>
          <w:rFonts w:asciiTheme="minorEastAsia" w:eastAsiaTheme="minorEastAsia" w:hAnsiTheme="minorEastAsia"/>
          <w:b/>
          <w:bCs/>
          <w:sz w:val="24"/>
        </w:rPr>
      </w:pPr>
      <w:r>
        <w:rPr>
          <w:rFonts w:asciiTheme="minorEastAsia" w:eastAsiaTheme="minorEastAsia" w:hAnsiTheme="minorEastAsia" w:hint="eastAsia"/>
          <w:b/>
          <w:bCs/>
          <w:sz w:val="24"/>
        </w:rPr>
        <w:t>三、</w:t>
      </w:r>
      <w:r>
        <w:rPr>
          <w:rFonts w:asciiTheme="minorEastAsia" w:eastAsiaTheme="minorEastAsia" w:hAnsiTheme="minorEastAsia"/>
          <w:sz w:val="24"/>
        </w:rPr>
        <w:t>技术指标</w:t>
      </w:r>
      <w:r>
        <w:rPr>
          <w:rFonts w:asciiTheme="minorEastAsia" w:eastAsiaTheme="minorEastAsia" w:hAnsiTheme="minorEastAsia" w:hint="eastAsia"/>
          <w:sz w:val="24"/>
        </w:rPr>
        <w:t>：</w:t>
      </w:r>
    </w:p>
    <w:tbl>
      <w:tblPr>
        <w:tblW w:w="8869" w:type="dxa"/>
        <w:tblLayout w:type="fixed"/>
        <w:tblLook w:val="04A0" w:firstRow="1" w:lastRow="0" w:firstColumn="1" w:lastColumn="0" w:noHBand="0" w:noVBand="1"/>
      </w:tblPr>
      <w:tblGrid>
        <w:gridCol w:w="704"/>
        <w:gridCol w:w="1065"/>
        <w:gridCol w:w="5172"/>
        <w:gridCol w:w="960"/>
        <w:gridCol w:w="968"/>
      </w:tblGrid>
      <w:tr w:rsidR="004C7333" w14:paraId="16BE87CD" w14:textId="77777777">
        <w:trPr>
          <w:trHeight w:val="72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E08FDC" w14:textId="77777777" w:rsidR="004C7333" w:rsidRDefault="00CF2EE5">
            <w:pPr>
              <w:widowControl/>
              <w:jc w:val="center"/>
              <w:rPr>
                <w:rFonts w:ascii="宋体" w:hAnsi="宋体" w:cs="宋体"/>
                <w:color w:val="000000"/>
                <w:kern w:val="0"/>
                <w:sz w:val="24"/>
              </w:rPr>
            </w:pPr>
            <w:r>
              <w:rPr>
                <w:rFonts w:ascii="宋体" w:hAnsi="宋体" w:cs="宋体" w:hint="eastAsia"/>
                <w:color w:val="000000"/>
                <w:kern w:val="0"/>
                <w:sz w:val="24"/>
              </w:rPr>
              <w:t>序号</w:t>
            </w:r>
          </w:p>
        </w:tc>
        <w:tc>
          <w:tcPr>
            <w:tcW w:w="1065" w:type="dxa"/>
            <w:tcBorders>
              <w:top w:val="single" w:sz="4" w:space="0" w:color="auto"/>
              <w:left w:val="nil"/>
              <w:bottom w:val="single" w:sz="4" w:space="0" w:color="auto"/>
              <w:right w:val="single" w:sz="4" w:space="0" w:color="auto"/>
            </w:tcBorders>
            <w:shd w:val="clear" w:color="auto" w:fill="auto"/>
            <w:noWrap/>
            <w:vAlign w:val="center"/>
          </w:tcPr>
          <w:p w14:paraId="44FBCC41" w14:textId="77777777" w:rsidR="004C7333" w:rsidRDefault="00CF2EE5">
            <w:pPr>
              <w:widowControl/>
              <w:jc w:val="center"/>
              <w:rPr>
                <w:rFonts w:ascii="宋体" w:hAnsi="宋体" w:cs="宋体"/>
                <w:color w:val="000000"/>
                <w:kern w:val="0"/>
                <w:sz w:val="24"/>
              </w:rPr>
            </w:pPr>
            <w:r>
              <w:rPr>
                <w:rFonts w:ascii="宋体" w:hAnsi="宋体" w:cs="宋体" w:hint="eastAsia"/>
                <w:color w:val="000000"/>
                <w:kern w:val="0"/>
                <w:sz w:val="24"/>
              </w:rPr>
              <w:t>设备名称</w:t>
            </w:r>
          </w:p>
        </w:tc>
        <w:tc>
          <w:tcPr>
            <w:tcW w:w="5172" w:type="dxa"/>
            <w:tcBorders>
              <w:top w:val="single" w:sz="4" w:space="0" w:color="auto"/>
              <w:left w:val="nil"/>
              <w:bottom w:val="single" w:sz="4" w:space="0" w:color="auto"/>
              <w:right w:val="single" w:sz="4" w:space="0" w:color="auto"/>
            </w:tcBorders>
            <w:shd w:val="clear" w:color="auto" w:fill="auto"/>
            <w:noWrap/>
            <w:vAlign w:val="center"/>
          </w:tcPr>
          <w:p w14:paraId="0AD7B195" w14:textId="77777777" w:rsidR="004C7333" w:rsidRDefault="00CF2EE5">
            <w:pPr>
              <w:widowControl/>
              <w:jc w:val="center"/>
              <w:rPr>
                <w:rFonts w:ascii="宋体" w:hAnsi="宋体" w:cs="宋体"/>
                <w:color w:val="000000"/>
                <w:kern w:val="0"/>
                <w:sz w:val="24"/>
              </w:rPr>
            </w:pPr>
            <w:r>
              <w:rPr>
                <w:rFonts w:ascii="宋体" w:hAnsi="宋体" w:cs="宋体" w:hint="eastAsia"/>
                <w:color w:val="000000"/>
                <w:kern w:val="0"/>
                <w:sz w:val="24"/>
              </w:rPr>
              <w:t>参数</w:t>
            </w:r>
          </w:p>
        </w:tc>
        <w:tc>
          <w:tcPr>
            <w:tcW w:w="960" w:type="dxa"/>
            <w:tcBorders>
              <w:top w:val="single" w:sz="4" w:space="0" w:color="auto"/>
              <w:left w:val="nil"/>
              <w:bottom w:val="single" w:sz="4" w:space="0" w:color="auto"/>
              <w:right w:val="single" w:sz="4" w:space="0" w:color="auto"/>
            </w:tcBorders>
            <w:shd w:val="clear" w:color="auto" w:fill="auto"/>
            <w:noWrap/>
            <w:vAlign w:val="center"/>
          </w:tcPr>
          <w:p w14:paraId="0FC45E0D" w14:textId="77777777" w:rsidR="004C7333" w:rsidRDefault="00CF2EE5">
            <w:pPr>
              <w:widowControl/>
              <w:jc w:val="center"/>
              <w:rPr>
                <w:rFonts w:ascii="宋体" w:hAnsi="宋体" w:cs="宋体"/>
                <w:color w:val="000000"/>
                <w:kern w:val="0"/>
                <w:sz w:val="24"/>
              </w:rPr>
            </w:pPr>
            <w:r>
              <w:rPr>
                <w:rFonts w:ascii="宋体" w:hAnsi="宋体" w:cs="宋体" w:hint="eastAsia"/>
                <w:color w:val="000000"/>
                <w:kern w:val="0"/>
                <w:sz w:val="24"/>
              </w:rPr>
              <w:t>单位</w:t>
            </w:r>
          </w:p>
        </w:tc>
        <w:tc>
          <w:tcPr>
            <w:tcW w:w="968" w:type="dxa"/>
            <w:tcBorders>
              <w:top w:val="single" w:sz="4" w:space="0" w:color="auto"/>
              <w:left w:val="nil"/>
              <w:bottom w:val="single" w:sz="4" w:space="0" w:color="auto"/>
              <w:right w:val="single" w:sz="4" w:space="0" w:color="auto"/>
            </w:tcBorders>
            <w:shd w:val="clear" w:color="auto" w:fill="auto"/>
            <w:noWrap/>
            <w:vAlign w:val="center"/>
          </w:tcPr>
          <w:p w14:paraId="7B58BFAF" w14:textId="77777777" w:rsidR="004C7333" w:rsidRDefault="00CF2EE5">
            <w:pPr>
              <w:widowControl/>
              <w:jc w:val="center"/>
              <w:rPr>
                <w:rFonts w:ascii="宋体" w:hAnsi="宋体" w:cs="宋体"/>
                <w:color w:val="000000"/>
                <w:kern w:val="0"/>
                <w:sz w:val="24"/>
              </w:rPr>
            </w:pPr>
            <w:r>
              <w:rPr>
                <w:rFonts w:ascii="宋体" w:hAnsi="宋体" w:cs="宋体" w:hint="eastAsia"/>
                <w:color w:val="000000"/>
                <w:kern w:val="0"/>
                <w:sz w:val="24"/>
              </w:rPr>
              <w:t>数量</w:t>
            </w:r>
          </w:p>
        </w:tc>
      </w:tr>
      <w:tr w:rsidR="004C7333" w14:paraId="29B49E9B" w14:textId="77777777">
        <w:trPr>
          <w:trHeight w:val="702"/>
        </w:trPr>
        <w:tc>
          <w:tcPr>
            <w:tcW w:w="8869" w:type="dxa"/>
            <w:gridSpan w:val="5"/>
            <w:tcBorders>
              <w:top w:val="single" w:sz="4" w:space="0" w:color="auto"/>
              <w:left w:val="single" w:sz="4" w:space="0" w:color="auto"/>
              <w:bottom w:val="single" w:sz="4" w:space="0" w:color="auto"/>
              <w:right w:val="nil"/>
            </w:tcBorders>
            <w:shd w:val="clear" w:color="000000" w:fill="FFFFFF"/>
            <w:vAlign w:val="center"/>
          </w:tcPr>
          <w:p w14:paraId="266C7441" w14:textId="77777777" w:rsidR="004C7333" w:rsidRDefault="00CF2EE5">
            <w:pPr>
              <w:widowControl/>
              <w:jc w:val="left"/>
              <w:rPr>
                <w:rFonts w:ascii="宋体" w:hAnsi="宋体" w:cs="宋体"/>
                <w:b/>
                <w:bCs/>
                <w:color w:val="000000"/>
                <w:kern w:val="0"/>
                <w:sz w:val="24"/>
              </w:rPr>
            </w:pPr>
            <w:r>
              <w:rPr>
                <w:rFonts w:ascii="宋体" w:hAnsi="宋体" w:cs="宋体" w:hint="eastAsia"/>
                <w:b/>
                <w:bCs/>
                <w:color w:val="000000"/>
                <w:kern w:val="0"/>
                <w:sz w:val="24"/>
              </w:rPr>
              <w:t>音频系统</w:t>
            </w:r>
          </w:p>
        </w:tc>
      </w:tr>
      <w:tr w:rsidR="004C7333" w14:paraId="4FD69B2F" w14:textId="77777777" w:rsidTr="00383B30">
        <w:tc>
          <w:tcPr>
            <w:tcW w:w="704" w:type="dxa"/>
            <w:tcBorders>
              <w:top w:val="nil"/>
              <w:left w:val="single" w:sz="4" w:space="0" w:color="auto"/>
              <w:bottom w:val="single" w:sz="4" w:space="0" w:color="auto"/>
              <w:right w:val="single" w:sz="4" w:space="0" w:color="auto"/>
            </w:tcBorders>
            <w:shd w:val="clear" w:color="000000" w:fill="FFFFFF"/>
            <w:vAlign w:val="center"/>
          </w:tcPr>
          <w:p w14:paraId="1135749B" w14:textId="77777777" w:rsidR="004C7333" w:rsidRDefault="00CF2EE5">
            <w:pPr>
              <w:widowControl/>
              <w:jc w:val="center"/>
              <w:rPr>
                <w:rFonts w:ascii="宋体" w:hAnsi="宋体" w:cs="宋体"/>
                <w:color w:val="000000"/>
                <w:kern w:val="0"/>
                <w:sz w:val="24"/>
              </w:rPr>
            </w:pPr>
            <w:r>
              <w:rPr>
                <w:rFonts w:ascii="宋体" w:hAnsi="宋体" w:cs="宋体" w:hint="eastAsia"/>
                <w:color w:val="000000"/>
                <w:kern w:val="0"/>
                <w:sz w:val="24"/>
              </w:rPr>
              <w:t>1</w:t>
            </w:r>
          </w:p>
        </w:tc>
        <w:tc>
          <w:tcPr>
            <w:tcW w:w="1065" w:type="dxa"/>
            <w:tcBorders>
              <w:top w:val="nil"/>
              <w:left w:val="nil"/>
              <w:bottom w:val="single" w:sz="4" w:space="0" w:color="auto"/>
              <w:right w:val="single" w:sz="4" w:space="0" w:color="auto"/>
            </w:tcBorders>
            <w:shd w:val="clear" w:color="000000" w:fill="FFFFFF"/>
            <w:vAlign w:val="center"/>
          </w:tcPr>
          <w:p w14:paraId="4AC71F0C" w14:textId="77777777" w:rsidR="004C7333" w:rsidRDefault="00CF2EE5">
            <w:pPr>
              <w:widowControl/>
              <w:jc w:val="center"/>
              <w:rPr>
                <w:rFonts w:ascii="宋体" w:hAnsi="宋体" w:cs="宋体"/>
                <w:color w:val="000000"/>
                <w:kern w:val="0"/>
                <w:sz w:val="24"/>
              </w:rPr>
            </w:pPr>
            <w:r>
              <w:rPr>
                <w:rFonts w:ascii="宋体" w:hAnsi="宋体" w:cs="宋体" w:hint="eastAsia"/>
                <w:color w:val="000000"/>
                <w:kern w:val="0"/>
                <w:sz w:val="24"/>
              </w:rPr>
              <w:t>主扬声器</w:t>
            </w:r>
          </w:p>
        </w:tc>
        <w:tc>
          <w:tcPr>
            <w:tcW w:w="5172" w:type="dxa"/>
            <w:tcBorders>
              <w:top w:val="nil"/>
              <w:left w:val="nil"/>
              <w:bottom w:val="single" w:sz="4" w:space="0" w:color="auto"/>
              <w:right w:val="single" w:sz="4" w:space="0" w:color="auto"/>
            </w:tcBorders>
            <w:shd w:val="clear" w:color="000000" w:fill="FFFFFF"/>
            <w:vAlign w:val="center"/>
          </w:tcPr>
          <w:p w14:paraId="53FEE6CD" w14:textId="77777777" w:rsidR="004C7333" w:rsidRDefault="00CF2EE5">
            <w:pPr>
              <w:widowControl/>
              <w:jc w:val="left"/>
              <w:rPr>
                <w:rStyle w:val="afff2"/>
              </w:rPr>
            </w:pPr>
            <w:r>
              <w:rPr>
                <w:rFonts w:ascii="宋体" w:hAnsi="宋体" w:cs="宋体" w:hint="eastAsia"/>
                <w:color w:val="000000"/>
                <w:kern w:val="0"/>
                <w:sz w:val="24"/>
              </w:rPr>
              <w:t>频率响应范围：25Hz-20KHz(-10dB)</w:t>
            </w:r>
            <w:r>
              <w:rPr>
                <w:rFonts w:ascii="宋体" w:hAnsi="宋体" w:cs="宋体" w:hint="eastAsia"/>
                <w:color w:val="000000"/>
                <w:kern w:val="0"/>
                <w:sz w:val="24"/>
              </w:rPr>
              <w:br/>
              <w:t>阻抗：LF4Ω，HF8Ω，HF8Ω</w:t>
            </w:r>
            <w:r>
              <w:rPr>
                <w:rFonts w:ascii="宋体" w:hAnsi="宋体" w:cs="宋体" w:hint="eastAsia"/>
                <w:color w:val="000000"/>
                <w:kern w:val="0"/>
                <w:sz w:val="24"/>
              </w:rPr>
              <w:br/>
              <w:t>功率：LF1600W，M/HF800W</w:t>
            </w:r>
            <w:r>
              <w:rPr>
                <w:rFonts w:ascii="宋体" w:hAnsi="宋体" w:cs="宋体" w:hint="eastAsia"/>
                <w:color w:val="000000"/>
                <w:kern w:val="0"/>
                <w:sz w:val="24"/>
              </w:rPr>
              <w:br/>
              <w:t>灵敏度：LF100dB，M/HF106dB</w:t>
            </w:r>
            <w:r>
              <w:rPr>
                <w:rFonts w:ascii="宋体" w:hAnsi="宋体" w:cs="宋体" w:hint="eastAsia"/>
                <w:color w:val="000000"/>
                <w:kern w:val="0"/>
                <w:sz w:val="24"/>
              </w:rPr>
              <w:br/>
              <w:t>覆盖角度</w:t>
            </w:r>
            <w:proofErr w:type="spellStart"/>
            <w:r>
              <w:rPr>
                <w:rFonts w:ascii="宋体" w:hAnsi="宋体" w:cs="宋体" w:hint="eastAsia"/>
                <w:color w:val="000000"/>
                <w:kern w:val="0"/>
                <w:sz w:val="24"/>
              </w:rPr>
              <w:t>HxV</w:t>
            </w:r>
            <w:proofErr w:type="spellEnd"/>
            <w:r>
              <w:rPr>
                <w:rFonts w:ascii="宋体" w:hAnsi="宋体" w:cs="宋体" w:hint="eastAsia"/>
                <w:color w:val="000000"/>
                <w:kern w:val="0"/>
                <w:sz w:val="24"/>
              </w:rPr>
              <w:t>：水平90°x垂直+30°到-20°</w:t>
            </w:r>
            <w:r>
              <w:rPr>
                <w:rFonts w:ascii="宋体" w:hAnsi="宋体" w:cs="宋体" w:hint="eastAsia"/>
                <w:color w:val="000000"/>
                <w:kern w:val="0"/>
                <w:sz w:val="24"/>
              </w:rPr>
              <w:br/>
              <w:t>分频点：LF/M:250Hz，M/HF:1700Hz</w:t>
            </w:r>
            <w:r>
              <w:rPr>
                <w:rFonts w:ascii="宋体" w:hAnsi="宋体" w:cs="宋体" w:hint="eastAsia"/>
                <w:color w:val="000000"/>
                <w:kern w:val="0"/>
                <w:sz w:val="24"/>
              </w:rPr>
              <w:br/>
            </w:r>
            <w:r>
              <w:rPr>
                <w:rFonts w:ascii="宋体" w:hAnsi="宋体" w:cs="宋体" w:hint="eastAsia"/>
                <w:color w:val="000000"/>
                <w:kern w:val="0"/>
                <w:sz w:val="24"/>
              </w:rPr>
              <w:lastRenderedPageBreak/>
              <w:t>单元系统组成：18"x2+10"x2+3"x1</w:t>
            </w:r>
            <w:r>
              <w:rPr>
                <w:rFonts w:ascii="宋体" w:hAnsi="宋体" w:cs="宋体" w:hint="eastAsia"/>
                <w:color w:val="000000"/>
                <w:kern w:val="0"/>
                <w:sz w:val="24"/>
              </w:rPr>
              <w:br/>
              <w:t>谐波失真：≤2%</w:t>
            </w:r>
          </w:p>
        </w:tc>
        <w:tc>
          <w:tcPr>
            <w:tcW w:w="960" w:type="dxa"/>
            <w:tcBorders>
              <w:top w:val="nil"/>
              <w:left w:val="nil"/>
              <w:bottom w:val="single" w:sz="4" w:space="0" w:color="auto"/>
              <w:right w:val="single" w:sz="4" w:space="0" w:color="auto"/>
            </w:tcBorders>
            <w:shd w:val="clear" w:color="000000" w:fill="FFFFFF"/>
            <w:vAlign w:val="center"/>
          </w:tcPr>
          <w:p w14:paraId="74E91F56" w14:textId="77777777" w:rsidR="004C7333" w:rsidRDefault="00CF2EE5">
            <w:pPr>
              <w:widowControl/>
              <w:jc w:val="center"/>
              <w:rPr>
                <w:rFonts w:ascii="宋体" w:hAnsi="宋体" w:cs="宋体"/>
                <w:color w:val="000000"/>
                <w:kern w:val="0"/>
                <w:sz w:val="24"/>
              </w:rPr>
            </w:pPr>
            <w:r>
              <w:rPr>
                <w:rFonts w:ascii="宋体" w:hAnsi="宋体" w:cs="宋体" w:hint="eastAsia"/>
                <w:color w:val="000000"/>
                <w:kern w:val="0"/>
                <w:sz w:val="24"/>
              </w:rPr>
              <w:lastRenderedPageBreak/>
              <w:t>台</w:t>
            </w:r>
          </w:p>
        </w:tc>
        <w:tc>
          <w:tcPr>
            <w:tcW w:w="968" w:type="dxa"/>
            <w:tcBorders>
              <w:top w:val="nil"/>
              <w:left w:val="nil"/>
              <w:bottom w:val="single" w:sz="4" w:space="0" w:color="auto"/>
              <w:right w:val="single" w:sz="4" w:space="0" w:color="auto"/>
            </w:tcBorders>
            <w:shd w:val="clear" w:color="000000" w:fill="FFFFFF"/>
            <w:vAlign w:val="center"/>
          </w:tcPr>
          <w:p w14:paraId="2E64106B" w14:textId="77777777" w:rsidR="004C7333" w:rsidRDefault="00CF2EE5">
            <w:pPr>
              <w:widowControl/>
              <w:jc w:val="center"/>
              <w:rPr>
                <w:rFonts w:ascii="宋体" w:hAnsi="宋体" w:cs="宋体"/>
                <w:color w:val="000000"/>
                <w:kern w:val="0"/>
                <w:sz w:val="24"/>
              </w:rPr>
            </w:pPr>
            <w:r>
              <w:rPr>
                <w:rFonts w:ascii="宋体" w:hAnsi="宋体" w:cs="宋体" w:hint="eastAsia"/>
                <w:color w:val="000000"/>
                <w:kern w:val="0"/>
                <w:sz w:val="24"/>
              </w:rPr>
              <w:t>3</w:t>
            </w:r>
          </w:p>
        </w:tc>
      </w:tr>
      <w:tr w:rsidR="004C7333" w14:paraId="5564FBB9" w14:textId="77777777" w:rsidTr="00383B30">
        <w:tc>
          <w:tcPr>
            <w:tcW w:w="704" w:type="dxa"/>
            <w:tcBorders>
              <w:top w:val="nil"/>
              <w:left w:val="single" w:sz="4" w:space="0" w:color="auto"/>
              <w:bottom w:val="single" w:sz="4" w:space="0" w:color="auto"/>
              <w:right w:val="single" w:sz="4" w:space="0" w:color="auto"/>
            </w:tcBorders>
            <w:shd w:val="clear" w:color="000000" w:fill="FFFFFF"/>
            <w:vAlign w:val="center"/>
          </w:tcPr>
          <w:p w14:paraId="770C2A65" w14:textId="77777777" w:rsidR="004C7333" w:rsidRDefault="00CF2EE5">
            <w:pPr>
              <w:widowControl/>
              <w:jc w:val="center"/>
              <w:rPr>
                <w:rFonts w:ascii="宋体" w:hAnsi="宋体" w:cs="宋体"/>
                <w:color w:val="000000"/>
                <w:kern w:val="0"/>
                <w:sz w:val="24"/>
              </w:rPr>
            </w:pPr>
            <w:r>
              <w:rPr>
                <w:rFonts w:ascii="宋体" w:hAnsi="宋体" w:cs="宋体" w:hint="eastAsia"/>
                <w:color w:val="000000"/>
                <w:kern w:val="0"/>
                <w:sz w:val="24"/>
              </w:rPr>
              <w:t>2</w:t>
            </w:r>
          </w:p>
        </w:tc>
        <w:tc>
          <w:tcPr>
            <w:tcW w:w="1065" w:type="dxa"/>
            <w:tcBorders>
              <w:top w:val="nil"/>
              <w:left w:val="nil"/>
              <w:bottom w:val="single" w:sz="4" w:space="0" w:color="auto"/>
              <w:right w:val="single" w:sz="4" w:space="0" w:color="auto"/>
            </w:tcBorders>
            <w:shd w:val="clear" w:color="000000" w:fill="FFFFFF"/>
            <w:vAlign w:val="center"/>
          </w:tcPr>
          <w:p w14:paraId="28C35A1B" w14:textId="77777777" w:rsidR="004C7333" w:rsidRDefault="00CF2EE5">
            <w:pPr>
              <w:widowControl/>
              <w:jc w:val="center"/>
              <w:rPr>
                <w:rFonts w:ascii="宋体" w:hAnsi="宋体" w:cs="宋体"/>
                <w:color w:val="000000"/>
                <w:kern w:val="0"/>
                <w:sz w:val="24"/>
              </w:rPr>
            </w:pPr>
            <w:r>
              <w:rPr>
                <w:rFonts w:ascii="宋体" w:hAnsi="宋体" w:cs="宋体" w:hint="eastAsia"/>
                <w:color w:val="000000"/>
                <w:kern w:val="0"/>
                <w:sz w:val="24"/>
              </w:rPr>
              <w:t>次低频扬声器</w:t>
            </w:r>
          </w:p>
        </w:tc>
        <w:tc>
          <w:tcPr>
            <w:tcW w:w="5172" w:type="dxa"/>
            <w:tcBorders>
              <w:top w:val="nil"/>
              <w:left w:val="nil"/>
              <w:bottom w:val="single" w:sz="4" w:space="0" w:color="auto"/>
              <w:right w:val="single" w:sz="4" w:space="0" w:color="auto"/>
            </w:tcBorders>
            <w:shd w:val="clear" w:color="000000" w:fill="FFFFFF"/>
            <w:vAlign w:val="center"/>
          </w:tcPr>
          <w:p w14:paraId="6964898F" w14:textId="77777777" w:rsidR="004C7333" w:rsidRDefault="00CF2EE5">
            <w:pPr>
              <w:widowControl/>
              <w:jc w:val="left"/>
              <w:rPr>
                <w:rFonts w:ascii="宋体" w:hAnsi="宋体" w:cs="宋体"/>
                <w:color w:val="000000"/>
                <w:kern w:val="0"/>
                <w:sz w:val="24"/>
              </w:rPr>
            </w:pPr>
            <w:r>
              <w:rPr>
                <w:rFonts w:ascii="宋体" w:hAnsi="宋体" w:cs="宋体" w:hint="eastAsia"/>
                <w:color w:val="000000"/>
                <w:kern w:val="0"/>
                <w:sz w:val="24"/>
              </w:rPr>
              <w:t>频率响应范围：25Hz~500Hz</w:t>
            </w:r>
            <w:r>
              <w:rPr>
                <w:rFonts w:ascii="宋体" w:hAnsi="宋体" w:cs="宋体" w:hint="eastAsia"/>
                <w:color w:val="000000"/>
                <w:kern w:val="0"/>
                <w:sz w:val="24"/>
              </w:rPr>
              <w:br/>
              <w:t>阻抗: 4Ω/8Ω</w:t>
            </w:r>
            <w:r>
              <w:rPr>
                <w:rFonts w:ascii="宋体" w:hAnsi="宋体" w:cs="宋体" w:hint="eastAsia"/>
                <w:color w:val="000000"/>
                <w:kern w:val="0"/>
                <w:sz w:val="24"/>
              </w:rPr>
              <w:br/>
              <w:t>额定功率:600W+600W</w:t>
            </w:r>
            <w:r>
              <w:rPr>
                <w:rFonts w:ascii="宋体" w:hAnsi="宋体" w:cs="宋体" w:hint="eastAsia"/>
                <w:color w:val="000000"/>
                <w:kern w:val="0"/>
                <w:sz w:val="24"/>
              </w:rPr>
              <w:br/>
              <w:t>灵敏度:102dB</w:t>
            </w:r>
            <w:r>
              <w:rPr>
                <w:rFonts w:ascii="宋体" w:hAnsi="宋体" w:cs="宋体" w:hint="eastAsia"/>
                <w:color w:val="000000"/>
                <w:kern w:val="0"/>
                <w:sz w:val="24"/>
              </w:rPr>
              <w:br/>
              <w:t>谐波失真:&lt;2%</w:t>
            </w:r>
            <w:r>
              <w:rPr>
                <w:rFonts w:ascii="宋体" w:hAnsi="宋体" w:cs="宋体" w:hint="eastAsia"/>
                <w:color w:val="000000"/>
                <w:kern w:val="0"/>
                <w:sz w:val="24"/>
              </w:rPr>
              <w:br/>
              <w:t>单元系统组成:18"×1</w:t>
            </w:r>
            <w:r>
              <w:rPr>
                <w:rFonts w:ascii="宋体" w:hAnsi="宋体" w:cs="宋体" w:hint="eastAsia"/>
                <w:color w:val="000000"/>
                <w:kern w:val="0"/>
                <w:sz w:val="24"/>
              </w:rPr>
              <w:br/>
              <w:t>重量:≤100Kg</w:t>
            </w:r>
          </w:p>
        </w:tc>
        <w:tc>
          <w:tcPr>
            <w:tcW w:w="960" w:type="dxa"/>
            <w:tcBorders>
              <w:top w:val="nil"/>
              <w:left w:val="nil"/>
              <w:bottom w:val="single" w:sz="4" w:space="0" w:color="auto"/>
              <w:right w:val="single" w:sz="4" w:space="0" w:color="auto"/>
            </w:tcBorders>
            <w:shd w:val="clear" w:color="000000" w:fill="FFFFFF"/>
            <w:vAlign w:val="center"/>
          </w:tcPr>
          <w:p w14:paraId="50FE254A" w14:textId="77777777" w:rsidR="004C7333" w:rsidRDefault="00CF2EE5">
            <w:pPr>
              <w:widowControl/>
              <w:jc w:val="center"/>
              <w:rPr>
                <w:rFonts w:ascii="宋体" w:hAnsi="宋体" w:cs="宋体"/>
                <w:color w:val="000000"/>
                <w:kern w:val="0"/>
                <w:sz w:val="24"/>
              </w:rPr>
            </w:pPr>
            <w:r>
              <w:rPr>
                <w:rFonts w:ascii="宋体" w:hAnsi="宋体" w:cs="宋体" w:hint="eastAsia"/>
                <w:color w:val="000000"/>
                <w:kern w:val="0"/>
                <w:sz w:val="24"/>
              </w:rPr>
              <w:t>台</w:t>
            </w:r>
          </w:p>
        </w:tc>
        <w:tc>
          <w:tcPr>
            <w:tcW w:w="968" w:type="dxa"/>
            <w:tcBorders>
              <w:top w:val="nil"/>
              <w:left w:val="nil"/>
              <w:bottom w:val="single" w:sz="4" w:space="0" w:color="auto"/>
              <w:right w:val="single" w:sz="4" w:space="0" w:color="auto"/>
            </w:tcBorders>
            <w:shd w:val="clear" w:color="000000" w:fill="FFFFFF"/>
            <w:vAlign w:val="center"/>
          </w:tcPr>
          <w:p w14:paraId="40E968C4" w14:textId="77777777" w:rsidR="004C7333" w:rsidRDefault="00CF2EE5">
            <w:pPr>
              <w:widowControl/>
              <w:jc w:val="center"/>
              <w:rPr>
                <w:rFonts w:ascii="宋体" w:hAnsi="宋体" w:cs="宋体"/>
                <w:color w:val="000000"/>
                <w:kern w:val="0"/>
                <w:sz w:val="24"/>
              </w:rPr>
            </w:pPr>
            <w:r>
              <w:rPr>
                <w:rFonts w:ascii="宋体" w:hAnsi="宋体" w:cs="宋体" w:hint="eastAsia"/>
                <w:color w:val="000000"/>
                <w:kern w:val="0"/>
                <w:sz w:val="24"/>
              </w:rPr>
              <w:t>3</w:t>
            </w:r>
          </w:p>
        </w:tc>
      </w:tr>
      <w:tr w:rsidR="004C7333" w14:paraId="3F7EC75B" w14:textId="77777777" w:rsidTr="00383B30">
        <w:tc>
          <w:tcPr>
            <w:tcW w:w="704" w:type="dxa"/>
            <w:tcBorders>
              <w:top w:val="nil"/>
              <w:left w:val="single" w:sz="4" w:space="0" w:color="auto"/>
              <w:bottom w:val="single" w:sz="4" w:space="0" w:color="auto"/>
              <w:right w:val="single" w:sz="4" w:space="0" w:color="auto"/>
            </w:tcBorders>
            <w:shd w:val="clear" w:color="000000" w:fill="FFFFFF"/>
            <w:vAlign w:val="center"/>
          </w:tcPr>
          <w:p w14:paraId="1E19BDDA" w14:textId="77777777" w:rsidR="004C7333" w:rsidRDefault="00CF2EE5">
            <w:pPr>
              <w:widowControl/>
              <w:jc w:val="center"/>
              <w:rPr>
                <w:rFonts w:ascii="宋体" w:hAnsi="宋体" w:cs="宋体"/>
                <w:color w:val="000000"/>
                <w:kern w:val="0"/>
                <w:sz w:val="24"/>
              </w:rPr>
            </w:pPr>
            <w:r>
              <w:rPr>
                <w:rFonts w:ascii="宋体" w:hAnsi="宋体" w:cs="宋体" w:hint="eastAsia"/>
                <w:color w:val="000000"/>
                <w:kern w:val="0"/>
                <w:sz w:val="24"/>
              </w:rPr>
              <w:t>3</w:t>
            </w:r>
          </w:p>
        </w:tc>
        <w:tc>
          <w:tcPr>
            <w:tcW w:w="1065" w:type="dxa"/>
            <w:tcBorders>
              <w:top w:val="nil"/>
              <w:left w:val="nil"/>
              <w:bottom w:val="single" w:sz="4" w:space="0" w:color="auto"/>
              <w:right w:val="single" w:sz="4" w:space="0" w:color="auto"/>
            </w:tcBorders>
            <w:shd w:val="clear" w:color="000000" w:fill="FFFFFF"/>
            <w:vAlign w:val="center"/>
          </w:tcPr>
          <w:p w14:paraId="5C951F46" w14:textId="77777777" w:rsidR="004C7333" w:rsidRDefault="00CF2EE5">
            <w:pPr>
              <w:widowControl/>
              <w:jc w:val="center"/>
              <w:rPr>
                <w:rFonts w:ascii="宋体" w:hAnsi="宋体" w:cs="宋体"/>
                <w:color w:val="000000"/>
                <w:kern w:val="0"/>
                <w:sz w:val="24"/>
              </w:rPr>
            </w:pPr>
            <w:r>
              <w:rPr>
                <w:rFonts w:ascii="宋体" w:hAnsi="宋体" w:cs="宋体" w:hint="eastAsia"/>
                <w:color w:val="000000"/>
                <w:kern w:val="0"/>
                <w:sz w:val="24"/>
              </w:rPr>
              <w:t>环绕扬声器</w:t>
            </w:r>
          </w:p>
        </w:tc>
        <w:tc>
          <w:tcPr>
            <w:tcW w:w="5172" w:type="dxa"/>
            <w:tcBorders>
              <w:top w:val="nil"/>
              <w:left w:val="nil"/>
              <w:bottom w:val="single" w:sz="4" w:space="0" w:color="auto"/>
              <w:right w:val="single" w:sz="4" w:space="0" w:color="auto"/>
            </w:tcBorders>
            <w:shd w:val="clear" w:color="000000" w:fill="FFFFFF"/>
            <w:vAlign w:val="center"/>
          </w:tcPr>
          <w:p w14:paraId="5FDD9A6B" w14:textId="77777777" w:rsidR="004C7333" w:rsidRDefault="00CF2EE5">
            <w:pPr>
              <w:widowControl/>
              <w:jc w:val="left"/>
              <w:rPr>
                <w:rFonts w:ascii="宋体" w:hAnsi="宋体" w:cs="宋体"/>
                <w:color w:val="000000"/>
                <w:kern w:val="0"/>
                <w:sz w:val="24"/>
              </w:rPr>
            </w:pPr>
            <w:r>
              <w:rPr>
                <w:rFonts w:ascii="宋体" w:hAnsi="宋体" w:cs="宋体" w:hint="eastAsia"/>
                <w:color w:val="000000"/>
                <w:kern w:val="0"/>
                <w:sz w:val="24"/>
              </w:rPr>
              <w:t>系频率响应范围：50Hz~20KHz</w:t>
            </w:r>
            <w:r>
              <w:rPr>
                <w:rFonts w:ascii="宋体" w:hAnsi="宋体" w:cs="宋体" w:hint="eastAsia"/>
                <w:color w:val="000000"/>
                <w:kern w:val="0"/>
                <w:sz w:val="24"/>
              </w:rPr>
              <w:br/>
              <w:t>阻抗:4Ω/8Ω</w:t>
            </w:r>
            <w:r>
              <w:rPr>
                <w:rFonts w:ascii="宋体" w:hAnsi="宋体" w:cs="宋体" w:hint="eastAsia"/>
                <w:color w:val="000000"/>
                <w:kern w:val="0"/>
                <w:sz w:val="24"/>
              </w:rPr>
              <w:br/>
              <w:t>额定功率:300W~600W</w:t>
            </w:r>
            <w:r>
              <w:rPr>
                <w:rFonts w:ascii="宋体" w:hAnsi="宋体" w:cs="宋体" w:hint="eastAsia"/>
                <w:color w:val="000000"/>
                <w:kern w:val="0"/>
                <w:sz w:val="24"/>
              </w:rPr>
              <w:br/>
              <w:t>最大声压级:127dB</w:t>
            </w:r>
            <w:r>
              <w:rPr>
                <w:rFonts w:ascii="宋体" w:hAnsi="宋体" w:cs="宋体" w:hint="eastAsia"/>
                <w:color w:val="000000"/>
                <w:kern w:val="0"/>
                <w:sz w:val="24"/>
              </w:rPr>
              <w:br/>
              <w:t>灵敏度:98dB</w:t>
            </w:r>
            <w:r>
              <w:rPr>
                <w:rFonts w:ascii="宋体" w:hAnsi="宋体" w:cs="宋体" w:hint="eastAsia"/>
                <w:color w:val="000000"/>
                <w:kern w:val="0"/>
                <w:sz w:val="24"/>
              </w:rPr>
              <w:br/>
              <w:t>覆盖角度:水平100°X垂直80°</w:t>
            </w:r>
            <w:r>
              <w:rPr>
                <w:rFonts w:ascii="宋体" w:hAnsi="宋体" w:cs="宋体" w:hint="eastAsia"/>
                <w:color w:val="000000"/>
                <w:kern w:val="0"/>
                <w:sz w:val="24"/>
              </w:rPr>
              <w:br/>
              <w:t>体积: ≤420X245X500mm</w:t>
            </w:r>
            <w:r>
              <w:rPr>
                <w:rFonts w:ascii="宋体" w:hAnsi="宋体" w:cs="宋体" w:hint="eastAsia"/>
                <w:color w:val="000000"/>
                <w:kern w:val="0"/>
                <w:sz w:val="24"/>
              </w:rPr>
              <w:br/>
              <w:t>重量:≤10.6KG</w:t>
            </w:r>
          </w:p>
        </w:tc>
        <w:tc>
          <w:tcPr>
            <w:tcW w:w="960" w:type="dxa"/>
            <w:tcBorders>
              <w:top w:val="nil"/>
              <w:left w:val="nil"/>
              <w:bottom w:val="single" w:sz="4" w:space="0" w:color="auto"/>
              <w:right w:val="single" w:sz="4" w:space="0" w:color="auto"/>
            </w:tcBorders>
            <w:shd w:val="clear" w:color="000000" w:fill="FFFFFF"/>
            <w:vAlign w:val="center"/>
          </w:tcPr>
          <w:p w14:paraId="5379DA7B" w14:textId="77777777" w:rsidR="004C7333" w:rsidRDefault="00CF2EE5">
            <w:pPr>
              <w:widowControl/>
              <w:jc w:val="center"/>
              <w:rPr>
                <w:rFonts w:ascii="宋体" w:hAnsi="宋体" w:cs="宋体"/>
                <w:color w:val="000000"/>
                <w:kern w:val="0"/>
                <w:sz w:val="24"/>
              </w:rPr>
            </w:pPr>
            <w:r>
              <w:rPr>
                <w:rFonts w:ascii="宋体" w:hAnsi="宋体" w:cs="宋体" w:hint="eastAsia"/>
                <w:color w:val="000000"/>
                <w:kern w:val="0"/>
                <w:sz w:val="24"/>
              </w:rPr>
              <w:t>台</w:t>
            </w:r>
          </w:p>
        </w:tc>
        <w:tc>
          <w:tcPr>
            <w:tcW w:w="968" w:type="dxa"/>
            <w:tcBorders>
              <w:top w:val="nil"/>
              <w:left w:val="nil"/>
              <w:bottom w:val="single" w:sz="4" w:space="0" w:color="auto"/>
              <w:right w:val="single" w:sz="4" w:space="0" w:color="auto"/>
            </w:tcBorders>
            <w:shd w:val="clear" w:color="000000" w:fill="FFFFFF"/>
            <w:vAlign w:val="center"/>
          </w:tcPr>
          <w:p w14:paraId="04BF71D6" w14:textId="77777777" w:rsidR="004C7333" w:rsidRDefault="00CF2EE5">
            <w:pPr>
              <w:widowControl/>
              <w:jc w:val="center"/>
              <w:rPr>
                <w:rFonts w:ascii="宋体" w:hAnsi="宋体" w:cs="宋体"/>
                <w:color w:val="000000"/>
                <w:kern w:val="0"/>
                <w:sz w:val="24"/>
              </w:rPr>
            </w:pPr>
            <w:r>
              <w:rPr>
                <w:rFonts w:ascii="宋体" w:hAnsi="宋体" w:cs="宋体" w:hint="eastAsia"/>
                <w:color w:val="000000"/>
                <w:kern w:val="0"/>
                <w:sz w:val="24"/>
              </w:rPr>
              <w:t>14</w:t>
            </w:r>
          </w:p>
        </w:tc>
      </w:tr>
      <w:tr w:rsidR="004C7333" w14:paraId="0A5A3952" w14:textId="77777777" w:rsidTr="00383B30">
        <w:tc>
          <w:tcPr>
            <w:tcW w:w="704" w:type="dxa"/>
            <w:tcBorders>
              <w:top w:val="nil"/>
              <w:left w:val="single" w:sz="4" w:space="0" w:color="auto"/>
              <w:bottom w:val="single" w:sz="4" w:space="0" w:color="auto"/>
              <w:right w:val="single" w:sz="4" w:space="0" w:color="auto"/>
            </w:tcBorders>
            <w:shd w:val="clear" w:color="000000" w:fill="FFFFFF"/>
            <w:vAlign w:val="center"/>
          </w:tcPr>
          <w:p w14:paraId="7DB2B2C4" w14:textId="77777777" w:rsidR="004C7333" w:rsidRDefault="00CF2EE5">
            <w:pPr>
              <w:widowControl/>
              <w:jc w:val="center"/>
              <w:rPr>
                <w:rFonts w:ascii="宋体" w:hAnsi="宋体" w:cs="宋体"/>
                <w:color w:val="000000"/>
                <w:kern w:val="0"/>
                <w:sz w:val="24"/>
              </w:rPr>
            </w:pPr>
            <w:r>
              <w:rPr>
                <w:rFonts w:ascii="宋体" w:hAnsi="宋体" w:cs="宋体" w:hint="eastAsia"/>
                <w:color w:val="000000"/>
                <w:kern w:val="0"/>
                <w:sz w:val="24"/>
              </w:rPr>
              <w:t>4</w:t>
            </w:r>
          </w:p>
        </w:tc>
        <w:tc>
          <w:tcPr>
            <w:tcW w:w="1065" w:type="dxa"/>
            <w:tcBorders>
              <w:top w:val="nil"/>
              <w:left w:val="nil"/>
              <w:bottom w:val="single" w:sz="4" w:space="0" w:color="auto"/>
              <w:right w:val="single" w:sz="4" w:space="0" w:color="auto"/>
            </w:tcBorders>
            <w:shd w:val="clear" w:color="000000" w:fill="FFFFFF"/>
            <w:vAlign w:val="center"/>
          </w:tcPr>
          <w:p w14:paraId="4B80F8B2" w14:textId="77777777" w:rsidR="004C7333" w:rsidRDefault="00CF2EE5">
            <w:pPr>
              <w:widowControl/>
              <w:jc w:val="center"/>
              <w:rPr>
                <w:rFonts w:ascii="宋体" w:hAnsi="宋体" w:cs="宋体"/>
                <w:color w:val="000000"/>
                <w:kern w:val="0"/>
                <w:sz w:val="24"/>
              </w:rPr>
            </w:pPr>
            <w:r>
              <w:rPr>
                <w:rFonts w:ascii="宋体" w:hAnsi="宋体" w:cs="宋体" w:hint="eastAsia"/>
                <w:color w:val="000000"/>
                <w:kern w:val="0"/>
                <w:sz w:val="24"/>
              </w:rPr>
              <w:t>主声道功率放大器</w:t>
            </w:r>
          </w:p>
        </w:tc>
        <w:tc>
          <w:tcPr>
            <w:tcW w:w="5172" w:type="dxa"/>
            <w:tcBorders>
              <w:top w:val="nil"/>
              <w:left w:val="nil"/>
              <w:bottom w:val="single" w:sz="4" w:space="0" w:color="auto"/>
              <w:right w:val="single" w:sz="4" w:space="0" w:color="auto"/>
            </w:tcBorders>
            <w:shd w:val="clear" w:color="000000" w:fill="FFFFFF"/>
            <w:vAlign w:val="center"/>
          </w:tcPr>
          <w:p w14:paraId="2DD1A94B" w14:textId="77777777" w:rsidR="004C7333" w:rsidRDefault="00CF2EE5">
            <w:pPr>
              <w:widowControl/>
              <w:jc w:val="left"/>
              <w:rPr>
                <w:rFonts w:ascii="宋体" w:hAnsi="宋体" w:cs="宋体"/>
                <w:color w:val="000000"/>
                <w:kern w:val="0"/>
                <w:sz w:val="24"/>
              </w:rPr>
            </w:pPr>
            <w:r>
              <w:rPr>
                <w:rFonts w:ascii="宋体" w:hAnsi="宋体" w:cs="宋体" w:hint="eastAsia"/>
                <w:color w:val="000000"/>
                <w:kern w:val="0"/>
                <w:sz w:val="24"/>
              </w:rPr>
              <w:t>频率响应范围：20Hz-20KHz±1dB</w:t>
            </w:r>
            <w:r>
              <w:rPr>
                <w:rFonts w:ascii="宋体" w:hAnsi="宋体" w:cs="宋体" w:hint="eastAsia"/>
                <w:color w:val="000000"/>
                <w:kern w:val="0"/>
                <w:sz w:val="24"/>
              </w:rPr>
              <w:br/>
              <w:t>总谐波失真：＜0.1%@8ohm5kHz</w:t>
            </w:r>
            <w:r>
              <w:rPr>
                <w:rFonts w:ascii="宋体" w:hAnsi="宋体" w:cs="宋体" w:hint="eastAsia"/>
                <w:color w:val="000000"/>
                <w:kern w:val="0"/>
                <w:sz w:val="24"/>
              </w:rPr>
              <w:br/>
              <w:t>额定功率：1200W×2/8Ω</w:t>
            </w:r>
            <w:r>
              <w:rPr>
                <w:rFonts w:ascii="宋体" w:hAnsi="宋体" w:cs="宋体" w:hint="eastAsia"/>
                <w:color w:val="000000"/>
                <w:kern w:val="0"/>
                <w:sz w:val="24"/>
              </w:rPr>
              <w:br/>
              <w:t xml:space="preserve">          1700W×2/4Ω</w:t>
            </w:r>
            <w:r>
              <w:rPr>
                <w:rFonts w:ascii="宋体" w:hAnsi="宋体" w:cs="宋体" w:hint="eastAsia"/>
                <w:color w:val="000000"/>
                <w:kern w:val="0"/>
                <w:sz w:val="24"/>
              </w:rPr>
              <w:br/>
              <w:t>信噪比：≥90dB</w:t>
            </w:r>
            <w:r>
              <w:rPr>
                <w:rFonts w:ascii="宋体" w:hAnsi="宋体" w:cs="宋体" w:hint="eastAsia"/>
                <w:color w:val="000000"/>
                <w:kern w:val="0"/>
                <w:sz w:val="24"/>
              </w:rPr>
              <w:br/>
              <w:t>电源AC：220V/50Hz</w:t>
            </w:r>
            <w:r>
              <w:rPr>
                <w:rFonts w:ascii="宋体" w:hAnsi="宋体" w:cs="宋体" w:hint="eastAsia"/>
                <w:color w:val="000000"/>
                <w:kern w:val="0"/>
                <w:sz w:val="24"/>
              </w:rPr>
              <w:br/>
              <w:t>体积：2U</w:t>
            </w:r>
          </w:p>
        </w:tc>
        <w:tc>
          <w:tcPr>
            <w:tcW w:w="960" w:type="dxa"/>
            <w:tcBorders>
              <w:top w:val="nil"/>
              <w:left w:val="nil"/>
              <w:bottom w:val="single" w:sz="4" w:space="0" w:color="auto"/>
              <w:right w:val="single" w:sz="4" w:space="0" w:color="auto"/>
            </w:tcBorders>
            <w:shd w:val="clear" w:color="000000" w:fill="FFFFFF"/>
            <w:vAlign w:val="center"/>
          </w:tcPr>
          <w:p w14:paraId="5F5879E9" w14:textId="77777777" w:rsidR="004C7333" w:rsidRDefault="00CF2EE5">
            <w:pPr>
              <w:widowControl/>
              <w:jc w:val="center"/>
              <w:rPr>
                <w:rFonts w:ascii="宋体" w:hAnsi="宋体" w:cs="宋体"/>
                <w:color w:val="000000"/>
                <w:kern w:val="0"/>
                <w:sz w:val="24"/>
              </w:rPr>
            </w:pPr>
            <w:r>
              <w:rPr>
                <w:rFonts w:ascii="宋体" w:hAnsi="宋体" w:cs="宋体" w:hint="eastAsia"/>
                <w:color w:val="000000"/>
                <w:kern w:val="0"/>
                <w:sz w:val="24"/>
              </w:rPr>
              <w:t>台</w:t>
            </w:r>
          </w:p>
        </w:tc>
        <w:tc>
          <w:tcPr>
            <w:tcW w:w="968" w:type="dxa"/>
            <w:tcBorders>
              <w:top w:val="nil"/>
              <w:left w:val="nil"/>
              <w:bottom w:val="single" w:sz="4" w:space="0" w:color="auto"/>
              <w:right w:val="single" w:sz="4" w:space="0" w:color="auto"/>
            </w:tcBorders>
            <w:shd w:val="clear" w:color="000000" w:fill="FFFFFF"/>
            <w:vAlign w:val="center"/>
          </w:tcPr>
          <w:p w14:paraId="6049CD6A" w14:textId="77777777" w:rsidR="004C7333" w:rsidRDefault="00CF2EE5">
            <w:pPr>
              <w:widowControl/>
              <w:jc w:val="center"/>
              <w:rPr>
                <w:rFonts w:ascii="宋体" w:hAnsi="宋体" w:cs="宋体"/>
                <w:color w:val="000000"/>
                <w:kern w:val="0"/>
                <w:sz w:val="24"/>
              </w:rPr>
            </w:pPr>
            <w:r>
              <w:rPr>
                <w:rFonts w:ascii="宋体" w:hAnsi="宋体" w:cs="宋体" w:hint="eastAsia"/>
                <w:color w:val="000000"/>
                <w:kern w:val="0"/>
                <w:sz w:val="24"/>
              </w:rPr>
              <w:t>4</w:t>
            </w:r>
          </w:p>
        </w:tc>
      </w:tr>
      <w:tr w:rsidR="004C7333" w14:paraId="06C9C005" w14:textId="77777777" w:rsidTr="00383B30">
        <w:tc>
          <w:tcPr>
            <w:tcW w:w="704" w:type="dxa"/>
            <w:tcBorders>
              <w:top w:val="nil"/>
              <w:left w:val="single" w:sz="4" w:space="0" w:color="auto"/>
              <w:bottom w:val="single" w:sz="4" w:space="0" w:color="auto"/>
              <w:right w:val="single" w:sz="4" w:space="0" w:color="auto"/>
            </w:tcBorders>
            <w:shd w:val="clear" w:color="000000" w:fill="FFFFFF"/>
            <w:vAlign w:val="center"/>
          </w:tcPr>
          <w:p w14:paraId="4255C226" w14:textId="77777777" w:rsidR="004C7333" w:rsidRDefault="00CF2EE5">
            <w:pPr>
              <w:widowControl/>
              <w:jc w:val="center"/>
              <w:rPr>
                <w:rFonts w:ascii="宋体" w:hAnsi="宋体" w:cs="宋体"/>
                <w:color w:val="000000"/>
                <w:kern w:val="0"/>
                <w:sz w:val="24"/>
              </w:rPr>
            </w:pPr>
            <w:r>
              <w:rPr>
                <w:rFonts w:ascii="宋体" w:hAnsi="宋体" w:cs="宋体" w:hint="eastAsia"/>
                <w:color w:val="000000"/>
                <w:kern w:val="0"/>
                <w:sz w:val="24"/>
              </w:rPr>
              <w:t>5</w:t>
            </w:r>
          </w:p>
        </w:tc>
        <w:tc>
          <w:tcPr>
            <w:tcW w:w="1065" w:type="dxa"/>
            <w:tcBorders>
              <w:top w:val="nil"/>
              <w:left w:val="nil"/>
              <w:bottom w:val="single" w:sz="4" w:space="0" w:color="auto"/>
              <w:right w:val="single" w:sz="4" w:space="0" w:color="auto"/>
            </w:tcBorders>
            <w:shd w:val="clear" w:color="000000" w:fill="FFFFFF"/>
            <w:vAlign w:val="center"/>
          </w:tcPr>
          <w:p w14:paraId="6F0610F5" w14:textId="77777777" w:rsidR="004C7333" w:rsidRDefault="00CF2EE5">
            <w:pPr>
              <w:widowControl/>
              <w:jc w:val="center"/>
              <w:rPr>
                <w:rFonts w:ascii="宋体" w:hAnsi="宋体" w:cs="宋体"/>
                <w:color w:val="000000"/>
                <w:kern w:val="0"/>
                <w:sz w:val="24"/>
              </w:rPr>
            </w:pPr>
            <w:r>
              <w:rPr>
                <w:rFonts w:ascii="宋体" w:hAnsi="宋体" w:cs="宋体" w:hint="eastAsia"/>
                <w:color w:val="000000"/>
                <w:kern w:val="0"/>
                <w:sz w:val="24"/>
              </w:rPr>
              <w:t>次低频功率放大器</w:t>
            </w:r>
          </w:p>
        </w:tc>
        <w:tc>
          <w:tcPr>
            <w:tcW w:w="5172" w:type="dxa"/>
            <w:tcBorders>
              <w:top w:val="nil"/>
              <w:left w:val="nil"/>
              <w:bottom w:val="single" w:sz="4" w:space="0" w:color="auto"/>
              <w:right w:val="single" w:sz="4" w:space="0" w:color="auto"/>
            </w:tcBorders>
            <w:shd w:val="clear" w:color="000000" w:fill="FFFFFF"/>
            <w:vAlign w:val="center"/>
          </w:tcPr>
          <w:p w14:paraId="56C56915" w14:textId="77777777" w:rsidR="004C7333" w:rsidRDefault="00CF2EE5">
            <w:pPr>
              <w:widowControl/>
              <w:jc w:val="left"/>
              <w:rPr>
                <w:rFonts w:ascii="宋体" w:hAnsi="宋体" w:cs="宋体"/>
                <w:color w:val="000000"/>
                <w:kern w:val="0"/>
                <w:sz w:val="24"/>
              </w:rPr>
            </w:pPr>
            <w:r>
              <w:rPr>
                <w:rFonts w:ascii="宋体" w:hAnsi="宋体" w:cs="宋体" w:hint="eastAsia"/>
                <w:color w:val="000000"/>
                <w:kern w:val="0"/>
                <w:sz w:val="24"/>
              </w:rPr>
              <w:t>频率响应范围：20Hz-20KHz±1dB</w:t>
            </w:r>
            <w:r>
              <w:rPr>
                <w:rFonts w:ascii="宋体" w:hAnsi="宋体" w:cs="宋体" w:hint="eastAsia"/>
                <w:color w:val="000000"/>
                <w:kern w:val="0"/>
                <w:sz w:val="24"/>
              </w:rPr>
              <w:br/>
              <w:t>总谐波失真：＜0.1%@8ohm5kHz</w:t>
            </w:r>
            <w:r>
              <w:rPr>
                <w:rFonts w:ascii="宋体" w:hAnsi="宋体" w:cs="宋体" w:hint="eastAsia"/>
                <w:color w:val="000000"/>
                <w:kern w:val="0"/>
                <w:sz w:val="24"/>
              </w:rPr>
              <w:br/>
              <w:t>额定功率：1000W×2/8Ω</w:t>
            </w:r>
            <w:r>
              <w:rPr>
                <w:rFonts w:ascii="宋体" w:hAnsi="宋体" w:cs="宋体" w:hint="eastAsia"/>
                <w:color w:val="000000"/>
                <w:kern w:val="0"/>
                <w:sz w:val="24"/>
              </w:rPr>
              <w:br/>
              <w:t xml:space="preserve">          1400W×2/4Ω</w:t>
            </w:r>
            <w:r>
              <w:rPr>
                <w:rFonts w:ascii="宋体" w:hAnsi="宋体" w:cs="宋体" w:hint="eastAsia"/>
                <w:color w:val="000000"/>
                <w:kern w:val="0"/>
                <w:sz w:val="24"/>
              </w:rPr>
              <w:br/>
              <w:t>信噪比：≥90dB</w:t>
            </w:r>
            <w:r>
              <w:rPr>
                <w:rFonts w:ascii="宋体" w:hAnsi="宋体" w:cs="宋体" w:hint="eastAsia"/>
                <w:color w:val="000000"/>
                <w:kern w:val="0"/>
                <w:sz w:val="24"/>
              </w:rPr>
              <w:br/>
              <w:t>电源AC：220V/50Hz</w:t>
            </w:r>
            <w:r>
              <w:rPr>
                <w:rFonts w:ascii="宋体" w:hAnsi="宋体" w:cs="宋体" w:hint="eastAsia"/>
                <w:color w:val="000000"/>
                <w:kern w:val="0"/>
                <w:sz w:val="24"/>
              </w:rPr>
              <w:br/>
              <w:t>体积：2U</w:t>
            </w:r>
          </w:p>
        </w:tc>
        <w:tc>
          <w:tcPr>
            <w:tcW w:w="960" w:type="dxa"/>
            <w:tcBorders>
              <w:top w:val="nil"/>
              <w:left w:val="nil"/>
              <w:bottom w:val="single" w:sz="4" w:space="0" w:color="auto"/>
              <w:right w:val="single" w:sz="4" w:space="0" w:color="auto"/>
            </w:tcBorders>
            <w:shd w:val="clear" w:color="000000" w:fill="FFFFFF"/>
            <w:vAlign w:val="center"/>
          </w:tcPr>
          <w:p w14:paraId="6E5D41FD" w14:textId="77777777" w:rsidR="004C7333" w:rsidRDefault="00CF2EE5">
            <w:pPr>
              <w:widowControl/>
              <w:jc w:val="center"/>
              <w:rPr>
                <w:rFonts w:ascii="宋体" w:hAnsi="宋体" w:cs="宋体"/>
                <w:color w:val="000000"/>
                <w:kern w:val="0"/>
                <w:sz w:val="24"/>
              </w:rPr>
            </w:pPr>
            <w:r>
              <w:rPr>
                <w:rFonts w:ascii="宋体" w:hAnsi="宋体" w:cs="宋体" w:hint="eastAsia"/>
                <w:color w:val="000000"/>
                <w:kern w:val="0"/>
                <w:sz w:val="24"/>
              </w:rPr>
              <w:t>台</w:t>
            </w:r>
          </w:p>
        </w:tc>
        <w:tc>
          <w:tcPr>
            <w:tcW w:w="968" w:type="dxa"/>
            <w:tcBorders>
              <w:top w:val="nil"/>
              <w:left w:val="nil"/>
              <w:bottom w:val="single" w:sz="4" w:space="0" w:color="auto"/>
              <w:right w:val="single" w:sz="4" w:space="0" w:color="auto"/>
            </w:tcBorders>
            <w:shd w:val="clear" w:color="000000" w:fill="FFFFFF"/>
            <w:vAlign w:val="center"/>
          </w:tcPr>
          <w:p w14:paraId="0AB96E51" w14:textId="77777777" w:rsidR="004C7333" w:rsidRDefault="00CF2EE5">
            <w:pPr>
              <w:widowControl/>
              <w:jc w:val="center"/>
              <w:rPr>
                <w:rFonts w:ascii="宋体" w:hAnsi="宋体" w:cs="宋体"/>
                <w:color w:val="000000"/>
                <w:kern w:val="0"/>
                <w:sz w:val="24"/>
              </w:rPr>
            </w:pPr>
            <w:r>
              <w:rPr>
                <w:rFonts w:ascii="宋体" w:hAnsi="宋体" w:cs="宋体" w:hint="eastAsia"/>
                <w:color w:val="000000"/>
                <w:kern w:val="0"/>
                <w:sz w:val="24"/>
              </w:rPr>
              <w:t>2</w:t>
            </w:r>
          </w:p>
        </w:tc>
      </w:tr>
      <w:tr w:rsidR="004C7333" w14:paraId="2215A03D" w14:textId="77777777" w:rsidTr="00383B30">
        <w:tc>
          <w:tcPr>
            <w:tcW w:w="704" w:type="dxa"/>
            <w:tcBorders>
              <w:top w:val="nil"/>
              <w:left w:val="single" w:sz="4" w:space="0" w:color="auto"/>
              <w:bottom w:val="single" w:sz="4" w:space="0" w:color="auto"/>
              <w:right w:val="single" w:sz="4" w:space="0" w:color="auto"/>
            </w:tcBorders>
            <w:shd w:val="clear" w:color="000000" w:fill="FFFFFF"/>
            <w:vAlign w:val="center"/>
          </w:tcPr>
          <w:p w14:paraId="04D821D6" w14:textId="77777777" w:rsidR="004C7333" w:rsidRDefault="00CF2EE5">
            <w:pPr>
              <w:widowControl/>
              <w:jc w:val="center"/>
              <w:rPr>
                <w:rFonts w:ascii="宋体" w:hAnsi="宋体" w:cs="宋体"/>
                <w:color w:val="000000"/>
                <w:kern w:val="0"/>
                <w:sz w:val="24"/>
              </w:rPr>
            </w:pPr>
            <w:r>
              <w:rPr>
                <w:rFonts w:ascii="宋体" w:hAnsi="宋体" w:cs="宋体" w:hint="eastAsia"/>
                <w:color w:val="000000"/>
                <w:kern w:val="0"/>
                <w:sz w:val="24"/>
              </w:rPr>
              <w:t>6</w:t>
            </w:r>
          </w:p>
        </w:tc>
        <w:tc>
          <w:tcPr>
            <w:tcW w:w="1065" w:type="dxa"/>
            <w:tcBorders>
              <w:top w:val="nil"/>
              <w:left w:val="nil"/>
              <w:bottom w:val="single" w:sz="4" w:space="0" w:color="auto"/>
              <w:right w:val="single" w:sz="4" w:space="0" w:color="auto"/>
            </w:tcBorders>
            <w:shd w:val="clear" w:color="000000" w:fill="FFFFFF"/>
            <w:vAlign w:val="center"/>
          </w:tcPr>
          <w:p w14:paraId="7296D40C" w14:textId="77777777" w:rsidR="004C7333" w:rsidRDefault="00CF2EE5">
            <w:pPr>
              <w:widowControl/>
              <w:jc w:val="center"/>
              <w:rPr>
                <w:rFonts w:ascii="宋体" w:hAnsi="宋体" w:cs="宋体"/>
                <w:color w:val="000000"/>
                <w:kern w:val="0"/>
                <w:sz w:val="24"/>
              </w:rPr>
            </w:pPr>
            <w:r>
              <w:rPr>
                <w:rFonts w:ascii="宋体" w:hAnsi="宋体" w:cs="宋体" w:hint="eastAsia"/>
                <w:color w:val="000000"/>
                <w:kern w:val="0"/>
                <w:sz w:val="24"/>
              </w:rPr>
              <w:t>环绕功率放大器</w:t>
            </w:r>
          </w:p>
        </w:tc>
        <w:tc>
          <w:tcPr>
            <w:tcW w:w="5172" w:type="dxa"/>
            <w:tcBorders>
              <w:top w:val="nil"/>
              <w:left w:val="nil"/>
              <w:bottom w:val="single" w:sz="4" w:space="0" w:color="auto"/>
              <w:right w:val="single" w:sz="4" w:space="0" w:color="auto"/>
            </w:tcBorders>
            <w:shd w:val="clear" w:color="000000" w:fill="FFFFFF"/>
            <w:vAlign w:val="center"/>
          </w:tcPr>
          <w:p w14:paraId="1F51D13D" w14:textId="77777777" w:rsidR="004C7333" w:rsidRDefault="00CF2EE5">
            <w:pPr>
              <w:widowControl/>
              <w:jc w:val="left"/>
              <w:rPr>
                <w:rFonts w:ascii="宋体" w:hAnsi="宋体" w:cs="宋体"/>
                <w:color w:val="000000"/>
                <w:kern w:val="0"/>
                <w:sz w:val="24"/>
              </w:rPr>
            </w:pPr>
            <w:r>
              <w:rPr>
                <w:rFonts w:ascii="宋体" w:hAnsi="宋体" w:cs="宋体" w:hint="eastAsia"/>
                <w:color w:val="000000"/>
                <w:kern w:val="0"/>
                <w:sz w:val="24"/>
              </w:rPr>
              <w:t>频率响应范围：20Hz-20KHz±1dB</w:t>
            </w:r>
            <w:r>
              <w:rPr>
                <w:rFonts w:ascii="宋体" w:hAnsi="宋体" w:cs="宋体" w:hint="eastAsia"/>
                <w:color w:val="000000"/>
                <w:kern w:val="0"/>
                <w:sz w:val="24"/>
              </w:rPr>
              <w:br/>
              <w:t>总谐波失真：＜0.1%@8ohm5kHz</w:t>
            </w:r>
            <w:r>
              <w:rPr>
                <w:rFonts w:ascii="宋体" w:hAnsi="宋体" w:cs="宋体" w:hint="eastAsia"/>
                <w:color w:val="000000"/>
                <w:kern w:val="0"/>
                <w:sz w:val="24"/>
              </w:rPr>
              <w:br/>
              <w:t>额定功率：800W×2/8Ω</w:t>
            </w:r>
            <w:r>
              <w:rPr>
                <w:rFonts w:ascii="宋体" w:hAnsi="宋体" w:cs="宋体" w:hint="eastAsia"/>
                <w:color w:val="000000"/>
                <w:kern w:val="0"/>
                <w:sz w:val="24"/>
              </w:rPr>
              <w:br/>
              <w:t xml:space="preserve">          1200W×2/4Ω</w:t>
            </w:r>
            <w:r>
              <w:rPr>
                <w:rFonts w:ascii="宋体" w:hAnsi="宋体" w:cs="宋体" w:hint="eastAsia"/>
                <w:color w:val="000000"/>
                <w:kern w:val="0"/>
                <w:sz w:val="24"/>
              </w:rPr>
              <w:br/>
              <w:t>信噪比：≥90dB</w:t>
            </w:r>
            <w:r>
              <w:rPr>
                <w:rFonts w:ascii="宋体" w:hAnsi="宋体" w:cs="宋体" w:hint="eastAsia"/>
                <w:color w:val="000000"/>
                <w:kern w:val="0"/>
                <w:sz w:val="24"/>
              </w:rPr>
              <w:br/>
              <w:t>电源AC：220V/50Hz</w:t>
            </w:r>
            <w:r>
              <w:rPr>
                <w:rFonts w:ascii="宋体" w:hAnsi="宋体" w:cs="宋体" w:hint="eastAsia"/>
                <w:color w:val="000000"/>
                <w:kern w:val="0"/>
                <w:sz w:val="24"/>
              </w:rPr>
              <w:br/>
              <w:t>体积：2U</w:t>
            </w:r>
          </w:p>
        </w:tc>
        <w:tc>
          <w:tcPr>
            <w:tcW w:w="960" w:type="dxa"/>
            <w:tcBorders>
              <w:top w:val="nil"/>
              <w:left w:val="nil"/>
              <w:bottom w:val="single" w:sz="4" w:space="0" w:color="auto"/>
              <w:right w:val="single" w:sz="4" w:space="0" w:color="auto"/>
            </w:tcBorders>
            <w:shd w:val="clear" w:color="000000" w:fill="FFFFFF"/>
            <w:vAlign w:val="center"/>
          </w:tcPr>
          <w:p w14:paraId="20D4D4D3" w14:textId="77777777" w:rsidR="004C7333" w:rsidRDefault="00CF2EE5">
            <w:pPr>
              <w:widowControl/>
              <w:jc w:val="center"/>
              <w:rPr>
                <w:rFonts w:ascii="宋体" w:hAnsi="宋体" w:cs="宋体"/>
                <w:color w:val="000000"/>
                <w:kern w:val="0"/>
                <w:sz w:val="24"/>
              </w:rPr>
            </w:pPr>
            <w:r>
              <w:rPr>
                <w:rFonts w:ascii="宋体" w:hAnsi="宋体" w:cs="宋体" w:hint="eastAsia"/>
                <w:color w:val="000000"/>
                <w:kern w:val="0"/>
                <w:sz w:val="24"/>
              </w:rPr>
              <w:t>台</w:t>
            </w:r>
          </w:p>
        </w:tc>
        <w:tc>
          <w:tcPr>
            <w:tcW w:w="968" w:type="dxa"/>
            <w:tcBorders>
              <w:top w:val="nil"/>
              <w:left w:val="nil"/>
              <w:bottom w:val="single" w:sz="4" w:space="0" w:color="auto"/>
              <w:right w:val="single" w:sz="4" w:space="0" w:color="auto"/>
            </w:tcBorders>
            <w:shd w:val="clear" w:color="000000" w:fill="FFFFFF"/>
            <w:vAlign w:val="center"/>
          </w:tcPr>
          <w:p w14:paraId="1FF556F4" w14:textId="77777777" w:rsidR="004C7333" w:rsidRDefault="00CF2EE5">
            <w:pPr>
              <w:widowControl/>
              <w:jc w:val="center"/>
              <w:rPr>
                <w:rFonts w:ascii="宋体" w:hAnsi="宋体" w:cs="宋体"/>
                <w:color w:val="000000"/>
                <w:kern w:val="0"/>
                <w:sz w:val="24"/>
              </w:rPr>
            </w:pPr>
            <w:r>
              <w:rPr>
                <w:rFonts w:ascii="宋体" w:hAnsi="宋体" w:cs="宋体" w:hint="eastAsia"/>
                <w:color w:val="000000"/>
                <w:kern w:val="0"/>
                <w:sz w:val="24"/>
              </w:rPr>
              <w:t>1</w:t>
            </w:r>
          </w:p>
        </w:tc>
      </w:tr>
      <w:tr w:rsidR="004C7333" w14:paraId="41D0DB44" w14:textId="77777777" w:rsidTr="00383B30">
        <w:tc>
          <w:tcPr>
            <w:tcW w:w="704" w:type="dxa"/>
            <w:tcBorders>
              <w:top w:val="nil"/>
              <w:left w:val="single" w:sz="4" w:space="0" w:color="auto"/>
              <w:bottom w:val="single" w:sz="4" w:space="0" w:color="auto"/>
              <w:right w:val="single" w:sz="4" w:space="0" w:color="auto"/>
            </w:tcBorders>
            <w:shd w:val="clear" w:color="000000" w:fill="FFFFFF"/>
            <w:vAlign w:val="center"/>
          </w:tcPr>
          <w:p w14:paraId="32B11695" w14:textId="77777777" w:rsidR="004C7333" w:rsidRDefault="00CF2EE5">
            <w:pPr>
              <w:widowControl/>
              <w:jc w:val="center"/>
              <w:rPr>
                <w:rFonts w:ascii="宋体" w:hAnsi="宋体" w:cs="宋体"/>
                <w:color w:val="000000"/>
                <w:kern w:val="0"/>
                <w:sz w:val="24"/>
              </w:rPr>
            </w:pPr>
            <w:r>
              <w:rPr>
                <w:rFonts w:ascii="宋体" w:hAnsi="宋体" w:cs="宋体" w:hint="eastAsia"/>
                <w:color w:val="000000"/>
                <w:kern w:val="0"/>
                <w:sz w:val="24"/>
              </w:rPr>
              <w:t>7</w:t>
            </w:r>
          </w:p>
        </w:tc>
        <w:tc>
          <w:tcPr>
            <w:tcW w:w="1065" w:type="dxa"/>
            <w:tcBorders>
              <w:top w:val="nil"/>
              <w:left w:val="nil"/>
              <w:bottom w:val="single" w:sz="4" w:space="0" w:color="auto"/>
              <w:right w:val="single" w:sz="4" w:space="0" w:color="auto"/>
            </w:tcBorders>
            <w:shd w:val="clear" w:color="000000" w:fill="FFFFFF"/>
            <w:vAlign w:val="center"/>
          </w:tcPr>
          <w:p w14:paraId="4EBC2479" w14:textId="77777777" w:rsidR="004C7333" w:rsidRDefault="00CF2EE5">
            <w:pPr>
              <w:widowControl/>
              <w:jc w:val="center"/>
              <w:rPr>
                <w:rFonts w:ascii="宋体" w:hAnsi="宋体" w:cs="宋体"/>
                <w:color w:val="000000"/>
                <w:kern w:val="0"/>
                <w:sz w:val="24"/>
              </w:rPr>
            </w:pPr>
            <w:r>
              <w:rPr>
                <w:rFonts w:ascii="宋体" w:hAnsi="宋体" w:cs="宋体" w:hint="eastAsia"/>
                <w:color w:val="000000"/>
                <w:kern w:val="0"/>
                <w:sz w:val="24"/>
              </w:rPr>
              <w:t>数字影院处理器（杜比5.1）</w:t>
            </w:r>
          </w:p>
        </w:tc>
        <w:tc>
          <w:tcPr>
            <w:tcW w:w="5172" w:type="dxa"/>
            <w:tcBorders>
              <w:top w:val="nil"/>
              <w:left w:val="nil"/>
              <w:bottom w:val="single" w:sz="4" w:space="0" w:color="auto"/>
              <w:right w:val="single" w:sz="4" w:space="0" w:color="auto"/>
            </w:tcBorders>
            <w:shd w:val="clear" w:color="000000" w:fill="FFFFFF"/>
            <w:vAlign w:val="center"/>
          </w:tcPr>
          <w:p w14:paraId="22D027B3" w14:textId="77777777" w:rsidR="004C7333" w:rsidRDefault="00CF2EE5">
            <w:pPr>
              <w:widowControl/>
              <w:spacing w:after="240"/>
              <w:jc w:val="left"/>
              <w:rPr>
                <w:rFonts w:ascii="宋体" w:hAnsi="宋体" w:cs="宋体"/>
                <w:color w:val="000000"/>
                <w:kern w:val="0"/>
                <w:sz w:val="24"/>
              </w:rPr>
            </w:pPr>
            <w:r>
              <w:rPr>
                <w:rFonts w:ascii="宋体" w:hAnsi="宋体" w:cs="宋体" w:hint="eastAsia"/>
                <w:color w:val="000000"/>
                <w:kern w:val="0"/>
                <w:sz w:val="24"/>
              </w:rPr>
              <w:t>5.1声道或更高模拟线路输入(</w:t>
            </w:r>
            <w:proofErr w:type="spellStart"/>
            <w:r>
              <w:rPr>
                <w:rFonts w:ascii="宋体" w:hAnsi="宋体" w:cs="宋体" w:hint="eastAsia"/>
                <w:color w:val="000000"/>
                <w:kern w:val="0"/>
                <w:sz w:val="24"/>
              </w:rPr>
              <w:t>Analog,CD</w:t>
            </w:r>
            <w:proofErr w:type="spellEnd"/>
            <w:r>
              <w:rPr>
                <w:rFonts w:ascii="宋体" w:hAnsi="宋体" w:cs="宋体" w:hint="eastAsia"/>
                <w:color w:val="000000"/>
                <w:kern w:val="0"/>
                <w:sz w:val="24"/>
              </w:rPr>
              <w:t xml:space="preserve">/DVD) </w:t>
            </w:r>
            <w:r>
              <w:rPr>
                <w:rFonts w:ascii="宋体" w:hAnsi="宋体" w:cs="宋体" w:hint="eastAsia"/>
                <w:color w:val="000000"/>
                <w:kern w:val="0"/>
                <w:sz w:val="24"/>
              </w:rPr>
              <w:br/>
              <w:t>信噪比：≥110.8dB (A计权）</w:t>
            </w:r>
            <w:r>
              <w:rPr>
                <w:rFonts w:ascii="宋体" w:hAnsi="宋体" w:cs="宋体" w:hint="eastAsia"/>
                <w:color w:val="000000"/>
                <w:kern w:val="0"/>
                <w:sz w:val="24"/>
              </w:rPr>
              <w:br/>
              <w:t>最大输入电平：9dBu</w:t>
            </w:r>
            <w:r>
              <w:rPr>
                <w:rFonts w:ascii="宋体" w:hAnsi="宋体" w:cs="宋体" w:hint="eastAsia"/>
                <w:color w:val="000000"/>
                <w:kern w:val="0"/>
                <w:sz w:val="24"/>
              </w:rPr>
              <w:br/>
              <w:t>最大输出电平：9dBu</w:t>
            </w:r>
            <w:r>
              <w:rPr>
                <w:rFonts w:ascii="宋体" w:hAnsi="宋体" w:cs="宋体" w:hint="eastAsia"/>
                <w:color w:val="000000"/>
                <w:kern w:val="0"/>
                <w:sz w:val="24"/>
              </w:rPr>
              <w:br/>
              <w:t>频率响应范围：20Hz~20KHz  ±0.5dB</w:t>
            </w:r>
            <w:r>
              <w:rPr>
                <w:rFonts w:ascii="宋体" w:hAnsi="宋体" w:cs="宋体" w:hint="eastAsia"/>
                <w:color w:val="000000"/>
                <w:kern w:val="0"/>
                <w:sz w:val="24"/>
              </w:rPr>
              <w:br/>
              <w:t xml:space="preserve">失真度：≤0. 1% </w:t>
            </w:r>
            <w:r>
              <w:rPr>
                <w:rFonts w:ascii="宋体" w:hAnsi="宋体" w:cs="宋体" w:hint="eastAsia"/>
                <w:color w:val="000000"/>
                <w:kern w:val="0"/>
                <w:sz w:val="24"/>
              </w:rPr>
              <w:br/>
              <w:t>数字音频输入(</w:t>
            </w:r>
            <w:proofErr w:type="spellStart"/>
            <w:r>
              <w:rPr>
                <w:rFonts w:ascii="宋体" w:hAnsi="宋体" w:cs="宋体" w:hint="eastAsia"/>
                <w:color w:val="000000"/>
                <w:kern w:val="0"/>
                <w:sz w:val="24"/>
              </w:rPr>
              <w:t>SyncDigit</w:t>
            </w:r>
            <w:proofErr w:type="spellEnd"/>
            <w:r>
              <w:rPr>
                <w:rFonts w:ascii="宋体" w:hAnsi="宋体" w:cs="宋体" w:hint="eastAsia"/>
                <w:color w:val="000000"/>
                <w:kern w:val="0"/>
                <w:sz w:val="24"/>
              </w:rPr>
              <w:t xml:space="preserve">, </w:t>
            </w:r>
            <w:proofErr w:type="spellStart"/>
            <w:r>
              <w:rPr>
                <w:rFonts w:ascii="宋体" w:hAnsi="宋体" w:cs="宋体" w:hint="eastAsia"/>
                <w:color w:val="000000"/>
                <w:kern w:val="0"/>
                <w:sz w:val="24"/>
              </w:rPr>
              <w:t>NonSync</w:t>
            </w:r>
            <w:proofErr w:type="spellEnd"/>
            <w:r>
              <w:rPr>
                <w:rFonts w:ascii="宋体" w:hAnsi="宋体" w:cs="宋体" w:hint="eastAsia"/>
                <w:color w:val="000000"/>
                <w:kern w:val="0"/>
                <w:sz w:val="24"/>
              </w:rPr>
              <w:t>)</w:t>
            </w:r>
            <w:r>
              <w:rPr>
                <w:rFonts w:ascii="宋体" w:hAnsi="宋体" w:cs="宋体" w:hint="eastAsia"/>
                <w:color w:val="000000"/>
                <w:kern w:val="0"/>
                <w:sz w:val="24"/>
              </w:rPr>
              <w:br/>
            </w:r>
            <w:r>
              <w:rPr>
                <w:rFonts w:ascii="宋体" w:hAnsi="宋体" w:cs="宋体" w:hint="eastAsia"/>
                <w:color w:val="000000"/>
                <w:kern w:val="0"/>
                <w:sz w:val="24"/>
              </w:rPr>
              <w:lastRenderedPageBreak/>
              <w:t>信噪比：≥110.8dB (A计权)</w:t>
            </w:r>
            <w:r>
              <w:rPr>
                <w:rFonts w:ascii="宋体" w:hAnsi="宋体" w:cs="宋体" w:hint="eastAsia"/>
                <w:color w:val="000000"/>
                <w:kern w:val="0"/>
                <w:sz w:val="24"/>
              </w:rPr>
              <w:br/>
              <w:t>最大输出电平：同步9dBu  非同步9dB</w:t>
            </w:r>
            <w:r>
              <w:rPr>
                <w:rFonts w:ascii="宋体" w:hAnsi="宋体" w:cs="宋体" w:hint="eastAsia"/>
                <w:color w:val="000000"/>
                <w:kern w:val="0"/>
                <w:sz w:val="24"/>
              </w:rPr>
              <w:br/>
              <w:t>频率响应： 20Hz~20KHz ±0.5dB</w:t>
            </w:r>
            <w:r>
              <w:rPr>
                <w:rFonts w:ascii="宋体" w:hAnsi="宋体" w:cs="宋体" w:hint="eastAsia"/>
                <w:color w:val="000000"/>
                <w:kern w:val="0"/>
                <w:sz w:val="24"/>
              </w:rPr>
              <w:br/>
              <w:t>失真度：≤0. 1%</w:t>
            </w:r>
            <w:r>
              <w:rPr>
                <w:rFonts w:ascii="宋体" w:hAnsi="宋体" w:cs="宋体" w:hint="eastAsia"/>
                <w:color w:val="000000"/>
                <w:kern w:val="0"/>
                <w:sz w:val="24"/>
              </w:rPr>
              <w:br/>
              <w:t>EQ控制：31段EQ±12dB(±0.1dB)</w:t>
            </w:r>
            <w:r>
              <w:rPr>
                <w:rFonts w:ascii="宋体" w:hAnsi="宋体" w:cs="宋体" w:hint="eastAsia"/>
                <w:color w:val="000000"/>
                <w:kern w:val="0"/>
                <w:sz w:val="24"/>
              </w:rPr>
              <w:br/>
              <w:t>分频点：12dB倍频/-24dB倍频 ， 每倍频征12个频点</w:t>
            </w:r>
            <w:r>
              <w:rPr>
                <w:rFonts w:ascii="宋体" w:hAnsi="宋体" w:cs="宋体" w:hint="eastAsia"/>
                <w:color w:val="000000"/>
                <w:kern w:val="0"/>
                <w:sz w:val="24"/>
              </w:rPr>
              <w:br/>
              <w:t>分频后延时：高音、低音 0-4msr，以0.1ms为步幅</w:t>
            </w:r>
            <w:r>
              <w:rPr>
                <w:rFonts w:ascii="宋体" w:hAnsi="宋体" w:cs="宋体" w:hint="eastAsia"/>
                <w:color w:val="000000"/>
                <w:kern w:val="0"/>
                <w:sz w:val="24"/>
              </w:rPr>
              <w:br/>
              <w:t xml:space="preserve">环绕声延时：0-200ms，以1 </w:t>
            </w:r>
            <w:proofErr w:type="spellStart"/>
            <w:r>
              <w:rPr>
                <w:rFonts w:ascii="宋体" w:hAnsi="宋体" w:cs="宋体" w:hint="eastAsia"/>
                <w:color w:val="000000"/>
                <w:kern w:val="0"/>
                <w:sz w:val="24"/>
              </w:rPr>
              <w:t>ms</w:t>
            </w:r>
            <w:proofErr w:type="spellEnd"/>
            <w:r>
              <w:rPr>
                <w:rFonts w:ascii="宋体" w:hAnsi="宋体" w:cs="宋体" w:hint="eastAsia"/>
                <w:color w:val="000000"/>
                <w:kern w:val="0"/>
                <w:sz w:val="24"/>
              </w:rPr>
              <w:t>为步幅支持公式计算</w:t>
            </w:r>
            <w:r>
              <w:rPr>
                <w:rFonts w:ascii="宋体" w:hAnsi="宋体" w:cs="宋体" w:hint="eastAsia"/>
                <w:color w:val="000000"/>
                <w:kern w:val="0"/>
                <w:sz w:val="24"/>
              </w:rPr>
              <w:br/>
              <w:t>电源输入：电压及频率220V~50Hz</w:t>
            </w:r>
          </w:p>
        </w:tc>
        <w:tc>
          <w:tcPr>
            <w:tcW w:w="960" w:type="dxa"/>
            <w:tcBorders>
              <w:top w:val="nil"/>
              <w:left w:val="nil"/>
              <w:bottom w:val="single" w:sz="4" w:space="0" w:color="auto"/>
              <w:right w:val="single" w:sz="4" w:space="0" w:color="auto"/>
            </w:tcBorders>
            <w:shd w:val="clear" w:color="000000" w:fill="FFFFFF"/>
            <w:vAlign w:val="center"/>
          </w:tcPr>
          <w:p w14:paraId="268FCD87" w14:textId="77777777" w:rsidR="004C7333" w:rsidRDefault="00CF2EE5">
            <w:pPr>
              <w:widowControl/>
              <w:jc w:val="center"/>
              <w:rPr>
                <w:rFonts w:ascii="宋体" w:hAnsi="宋体" w:cs="宋体"/>
                <w:color w:val="000000"/>
                <w:kern w:val="0"/>
                <w:sz w:val="24"/>
              </w:rPr>
            </w:pPr>
            <w:r>
              <w:rPr>
                <w:rFonts w:ascii="宋体" w:hAnsi="宋体" w:cs="宋体" w:hint="eastAsia"/>
                <w:color w:val="000000"/>
                <w:kern w:val="0"/>
                <w:sz w:val="24"/>
              </w:rPr>
              <w:lastRenderedPageBreak/>
              <w:t>台</w:t>
            </w:r>
          </w:p>
        </w:tc>
        <w:tc>
          <w:tcPr>
            <w:tcW w:w="968" w:type="dxa"/>
            <w:tcBorders>
              <w:top w:val="nil"/>
              <w:left w:val="nil"/>
              <w:bottom w:val="single" w:sz="4" w:space="0" w:color="auto"/>
              <w:right w:val="single" w:sz="4" w:space="0" w:color="auto"/>
            </w:tcBorders>
            <w:shd w:val="clear" w:color="000000" w:fill="FFFFFF"/>
            <w:vAlign w:val="center"/>
          </w:tcPr>
          <w:p w14:paraId="75CC832A" w14:textId="77777777" w:rsidR="004C7333" w:rsidRDefault="00CF2EE5">
            <w:pPr>
              <w:widowControl/>
              <w:jc w:val="center"/>
              <w:rPr>
                <w:rFonts w:ascii="宋体" w:hAnsi="宋体" w:cs="宋体"/>
                <w:color w:val="000000"/>
                <w:kern w:val="0"/>
                <w:sz w:val="24"/>
              </w:rPr>
            </w:pPr>
            <w:r>
              <w:rPr>
                <w:rFonts w:ascii="宋体" w:hAnsi="宋体" w:cs="宋体" w:hint="eastAsia"/>
                <w:color w:val="000000"/>
                <w:kern w:val="0"/>
                <w:sz w:val="24"/>
              </w:rPr>
              <w:t>1</w:t>
            </w:r>
          </w:p>
        </w:tc>
      </w:tr>
      <w:tr w:rsidR="004C7333" w14:paraId="212539DA" w14:textId="77777777" w:rsidTr="00383B30">
        <w:tc>
          <w:tcPr>
            <w:tcW w:w="704" w:type="dxa"/>
            <w:tcBorders>
              <w:top w:val="nil"/>
              <w:left w:val="single" w:sz="4" w:space="0" w:color="auto"/>
              <w:bottom w:val="single" w:sz="4" w:space="0" w:color="auto"/>
              <w:right w:val="single" w:sz="4" w:space="0" w:color="auto"/>
            </w:tcBorders>
            <w:shd w:val="clear" w:color="000000" w:fill="FFFFFF"/>
            <w:vAlign w:val="center"/>
          </w:tcPr>
          <w:p w14:paraId="0478A708" w14:textId="77777777" w:rsidR="004C7333" w:rsidRDefault="00CF2EE5">
            <w:pPr>
              <w:widowControl/>
              <w:jc w:val="center"/>
              <w:rPr>
                <w:rFonts w:ascii="宋体" w:hAnsi="宋体" w:cs="宋体"/>
                <w:color w:val="000000"/>
                <w:kern w:val="0"/>
                <w:sz w:val="24"/>
              </w:rPr>
            </w:pPr>
            <w:r>
              <w:rPr>
                <w:rFonts w:ascii="宋体" w:hAnsi="宋体" w:cs="宋体" w:hint="eastAsia"/>
                <w:color w:val="000000"/>
                <w:kern w:val="0"/>
                <w:sz w:val="24"/>
              </w:rPr>
              <w:t>8</w:t>
            </w:r>
          </w:p>
        </w:tc>
        <w:tc>
          <w:tcPr>
            <w:tcW w:w="1065" w:type="dxa"/>
            <w:tcBorders>
              <w:top w:val="nil"/>
              <w:left w:val="nil"/>
              <w:bottom w:val="single" w:sz="4" w:space="0" w:color="auto"/>
              <w:right w:val="single" w:sz="4" w:space="0" w:color="auto"/>
            </w:tcBorders>
            <w:shd w:val="clear" w:color="000000" w:fill="FFFFFF"/>
            <w:vAlign w:val="center"/>
          </w:tcPr>
          <w:p w14:paraId="23ACA3E4" w14:textId="77777777" w:rsidR="004C7333" w:rsidRDefault="00CF2EE5">
            <w:pPr>
              <w:widowControl/>
              <w:jc w:val="center"/>
              <w:rPr>
                <w:rFonts w:ascii="宋体" w:hAnsi="宋体" w:cs="宋体"/>
                <w:color w:val="000000"/>
                <w:kern w:val="0"/>
                <w:sz w:val="24"/>
              </w:rPr>
            </w:pPr>
            <w:r>
              <w:rPr>
                <w:rFonts w:ascii="宋体" w:hAnsi="宋体" w:cs="宋体" w:hint="eastAsia"/>
                <w:color w:val="000000"/>
                <w:kern w:val="0"/>
                <w:sz w:val="24"/>
              </w:rPr>
              <w:t>专业机柜</w:t>
            </w:r>
          </w:p>
        </w:tc>
        <w:tc>
          <w:tcPr>
            <w:tcW w:w="5172" w:type="dxa"/>
            <w:tcBorders>
              <w:top w:val="nil"/>
              <w:left w:val="nil"/>
              <w:bottom w:val="single" w:sz="4" w:space="0" w:color="auto"/>
              <w:right w:val="single" w:sz="4" w:space="0" w:color="auto"/>
            </w:tcBorders>
            <w:shd w:val="clear" w:color="000000" w:fill="FFFFFF"/>
            <w:vAlign w:val="center"/>
          </w:tcPr>
          <w:p w14:paraId="31182E55" w14:textId="77777777" w:rsidR="004C7333" w:rsidRDefault="00CF2EE5">
            <w:pPr>
              <w:widowControl/>
              <w:jc w:val="left"/>
              <w:rPr>
                <w:rFonts w:ascii="宋体" w:hAnsi="宋体" w:cs="宋体"/>
                <w:color w:val="000000"/>
                <w:kern w:val="0"/>
                <w:sz w:val="24"/>
              </w:rPr>
            </w:pPr>
            <w:r>
              <w:rPr>
                <w:rFonts w:ascii="宋体" w:hAnsi="宋体" w:cs="宋体" w:hint="eastAsia"/>
                <w:color w:val="000000"/>
                <w:kern w:val="0"/>
                <w:sz w:val="24"/>
              </w:rPr>
              <w:t>设备机柜，冷轧钢板，喷漆、玻璃门 ，尺寸（宽X深X高）大于：600*600*2000mm</w:t>
            </w:r>
          </w:p>
        </w:tc>
        <w:tc>
          <w:tcPr>
            <w:tcW w:w="960" w:type="dxa"/>
            <w:tcBorders>
              <w:top w:val="nil"/>
              <w:left w:val="nil"/>
              <w:bottom w:val="single" w:sz="4" w:space="0" w:color="auto"/>
              <w:right w:val="single" w:sz="4" w:space="0" w:color="auto"/>
            </w:tcBorders>
            <w:shd w:val="clear" w:color="000000" w:fill="FFFFFF"/>
            <w:vAlign w:val="center"/>
          </w:tcPr>
          <w:p w14:paraId="07B637D1" w14:textId="77777777" w:rsidR="004C7333" w:rsidRDefault="00CF2EE5">
            <w:pPr>
              <w:widowControl/>
              <w:jc w:val="center"/>
              <w:rPr>
                <w:rFonts w:ascii="宋体" w:hAnsi="宋体" w:cs="宋体"/>
                <w:color w:val="000000"/>
                <w:kern w:val="0"/>
                <w:sz w:val="24"/>
              </w:rPr>
            </w:pPr>
            <w:proofErr w:type="gramStart"/>
            <w:r>
              <w:rPr>
                <w:rFonts w:ascii="宋体" w:hAnsi="宋体" w:cs="宋体" w:hint="eastAsia"/>
                <w:color w:val="000000"/>
                <w:kern w:val="0"/>
                <w:sz w:val="24"/>
              </w:rPr>
              <w:t>个</w:t>
            </w:r>
            <w:proofErr w:type="gramEnd"/>
          </w:p>
        </w:tc>
        <w:tc>
          <w:tcPr>
            <w:tcW w:w="968" w:type="dxa"/>
            <w:tcBorders>
              <w:top w:val="nil"/>
              <w:left w:val="nil"/>
              <w:bottom w:val="single" w:sz="4" w:space="0" w:color="auto"/>
              <w:right w:val="single" w:sz="4" w:space="0" w:color="auto"/>
            </w:tcBorders>
            <w:shd w:val="clear" w:color="000000" w:fill="FFFFFF"/>
            <w:vAlign w:val="center"/>
          </w:tcPr>
          <w:p w14:paraId="74880498" w14:textId="77777777" w:rsidR="004C7333" w:rsidRDefault="00CF2EE5">
            <w:pPr>
              <w:widowControl/>
              <w:jc w:val="center"/>
              <w:rPr>
                <w:rFonts w:ascii="宋体" w:hAnsi="宋体" w:cs="宋体"/>
                <w:color w:val="000000"/>
                <w:kern w:val="0"/>
                <w:sz w:val="24"/>
              </w:rPr>
            </w:pPr>
            <w:r>
              <w:rPr>
                <w:rFonts w:ascii="宋体" w:hAnsi="宋体" w:cs="宋体" w:hint="eastAsia"/>
                <w:color w:val="000000"/>
                <w:kern w:val="0"/>
                <w:sz w:val="24"/>
              </w:rPr>
              <w:t>1</w:t>
            </w:r>
          </w:p>
        </w:tc>
      </w:tr>
      <w:tr w:rsidR="004C7333" w14:paraId="0FF2585D" w14:textId="77777777" w:rsidTr="00383B30">
        <w:tc>
          <w:tcPr>
            <w:tcW w:w="704" w:type="dxa"/>
            <w:tcBorders>
              <w:top w:val="nil"/>
              <w:left w:val="single" w:sz="4" w:space="0" w:color="auto"/>
              <w:bottom w:val="single" w:sz="4" w:space="0" w:color="auto"/>
              <w:right w:val="single" w:sz="4" w:space="0" w:color="auto"/>
            </w:tcBorders>
            <w:shd w:val="clear" w:color="000000" w:fill="FFFFFF"/>
            <w:vAlign w:val="center"/>
          </w:tcPr>
          <w:p w14:paraId="2C2912C6" w14:textId="77777777" w:rsidR="004C7333" w:rsidRDefault="00CF2EE5">
            <w:pPr>
              <w:widowControl/>
              <w:jc w:val="center"/>
              <w:rPr>
                <w:rFonts w:ascii="宋体" w:hAnsi="宋体" w:cs="宋体"/>
                <w:color w:val="000000"/>
                <w:kern w:val="0"/>
                <w:sz w:val="24"/>
              </w:rPr>
            </w:pPr>
            <w:r>
              <w:rPr>
                <w:rFonts w:ascii="宋体" w:hAnsi="宋体" w:cs="宋体" w:hint="eastAsia"/>
                <w:color w:val="000000"/>
                <w:kern w:val="0"/>
                <w:sz w:val="24"/>
              </w:rPr>
              <w:t>9</w:t>
            </w:r>
          </w:p>
        </w:tc>
        <w:tc>
          <w:tcPr>
            <w:tcW w:w="1065" w:type="dxa"/>
            <w:tcBorders>
              <w:top w:val="nil"/>
              <w:left w:val="nil"/>
              <w:bottom w:val="single" w:sz="4" w:space="0" w:color="auto"/>
              <w:right w:val="single" w:sz="4" w:space="0" w:color="auto"/>
            </w:tcBorders>
            <w:shd w:val="clear" w:color="000000" w:fill="FFFFFF"/>
            <w:vAlign w:val="center"/>
          </w:tcPr>
          <w:p w14:paraId="3EC200B5" w14:textId="77777777" w:rsidR="004C7333" w:rsidRDefault="00CF2EE5">
            <w:pPr>
              <w:widowControl/>
              <w:jc w:val="center"/>
              <w:rPr>
                <w:rFonts w:ascii="宋体" w:hAnsi="宋体" w:cs="宋体"/>
                <w:color w:val="000000"/>
                <w:kern w:val="0"/>
                <w:sz w:val="24"/>
              </w:rPr>
            </w:pPr>
            <w:r>
              <w:rPr>
                <w:rFonts w:ascii="宋体" w:hAnsi="宋体" w:cs="宋体" w:hint="eastAsia"/>
                <w:color w:val="000000"/>
                <w:kern w:val="0"/>
                <w:sz w:val="24"/>
              </w:rPr>
              <w:t>12路时序电源管理器</w:t>
            </w:r>
          </w:p>
        </w:tc>
        <w:tc>
          <w:tcPr>
            <w:tcW w:w="5172" w:type="dxa"/>
            <w:tcBorders>
              <w:top w:val="nil"/>
              <w:left w:val="nil"/>
              <w:bottom w:val="single" w:sz="4" w:space="0" w:color="auto"/>
              <w:right w:val="single" w:sz="4" w:space="0" w:color="auto"/>
            </w:tcBorders>
            <w:shd w:val="clear" w:color="000000" w:fill="FFFFFF"/>
            <w:vAlign w:val="center"/>
          </w:tcPr>
          <w:p w14:paraId="33A2043C" w14:textId="77777777" w:rsidR="004C7333" w:rsidRDefault="00CF2EE5">
            <w:pPr>
              <w:widowControl/>
              <w:jc w:val="left"/>
              <w:rPr>
                <w:rFonts w:ascii="宋体" w:hAnsi="宋体" w:cs="宋体"/>
                <w:color w:val="000000"/>
                <w:kern w:val="0"/>
                <w:sz w:val="24"/>
              </w:rPr>
            </w:pPr>
            <w:r>
              <w:rPr>
                <w:rFonts w:ascii="宋体" w:hAnsi="宋体" w:cs="宋体" w:hint="eastAsia"/>
                <w:color w:val="000000"/>
                <w:kern w:val="0"/>
                <w:sz w:val="24"/>
              </w:rPr>
              <w:t>输出通道：≥12</w:t>
            </w:r>
            <w:r>
              <w:rPr>
                <w:rFonts w:ascii="宋体" w:hAnsi="宋体" w:cs="宋体" w:hint="eastAsia"/>
                <w:color w:val="000000"/>
                <w:kern w:val="0"/>
                <w:sz w:val="24"/>
              </w:rPr>
              <w:br/>
              <w:t>单个电源插座输出总容量：总量220V，16A（MAX）</w:t>
            </w:r>
            <w:r>
              <w:rPr>
                <w:rFonts w:ascii="宋体" w:hAnsi="宋体" w:cs="宋体" w:hint="eastAsia"/>
                <w:color w:val="000000"/>
                <w:kern w:val="0"/>
                <w:sz w:val="24"/>
              </w:rPr>
              <w:br/>
            </w:r>
            <w:proofErr w:type="gramStart"/>
            <w:r>
              <w:rPr>
                <w:rFonts w:ascii="宋体" w:hAnsi="宋体" w:cs="宋体" w:hint="eastAsia"/>
                <w:color w:val="000000"/>
                <w:kern w:val="0"/>
                <w:sz w:val="24"/>
              </w:rPr>
              <w:t>动作音隔时间</w:t>
            </w:r>
            <w:proofErr w:type="gramEnd"/>
            <w:r>
              <w:rPr>
                <w:rFonts w:ascii="宋体" w:hAnsi="宋体" w:cs="宋体" w:hint="eastAsia"/>
                <w:color w:val="000000"/>
                <w:kern w:val="0"/>
                <w:sz w:val="24"/>
              </w:rPr>
              <w:t>：1.5S</w:t>
            </w:r>
            <w:r>
              <w:rPr>
                <w:rFonts w:ascii="宋体" w:hAnsi="宋体" w:cs="宋体" w:hint="eastAsia"/>
                <w:color w:val="000000"/>
                <w:kern w:val="0"/>
                <w:sz w:val="24"/>
              </w:rPr>
              <w:br/>
              <w:t>功能：可编组、平行开关、串行开关</w:t>
            </w:r>
            <w:r>
              <w:rPr>
                <w:rFonts w:ascii="宋体" w:hAnsi="宋体" w:cs="宋体" w:hint="eastAsia"/>
                <w:color w:val="000000"/>
                <w:kern w:val="0"/>
                <w:sz w:val="24"/>
              </w:rPr>
              <w:br/>
              <w:t>功耗：20W（自身消耗）</w:t>
            </w:r>
            <w:r>
              <w:rPr>
                <w:rFonts w:ascii="宋体" w:hAnsi="宋体" w:cs="宋体" w:hint="eastAsia"/>
                <w:color w:val="000000"/>
                <w:kern w:val="0"/>
                <w:sz w:val="24"/>
              </w:rPr>
              <w:br/>
              <w:t>连接控制端口：TCP/IP网络端口，USB端口</w:t>
            </w:r>
            <w:r>
              <w:rPr>
                <w:rFonts w:ascii="宋体" w:hAnsi="宋体" w:cs="宋体" w:hint="eastAsia"/>
                <w:color w:val="000000"/>
                <w:kern w:val="0"/>
                <w:sz w:val="24"/>
              </w:rPr>
              <w:br/>
              <w:t>尺寸：3U</w:t>
            </w:r>
          </w:p>
        </w:tc>
        <w:tc>
          <w:tcPr>
            <w:tcW w:w="960" w:type="dxa"/>
            <w:tcBorders>
              <w:top w:val="nil"/>
              <w:left w:val="nil"/>
              <w:bottom w:val="single" w:sz="4" w:space="0" w:color="auto"/>
              <w:right w:val="single" w:sz="4" w:space="0" w:color="auto"/>
            </w:tcBorders>
            <w:shd w:val="clear" w:color="000000" w:fill="FFFFFF"/>
            <w:vAlign w:val="center"/>
          </w:tcPr>
          <w:p w14:paraId="69893B86" w14:textId="77777777" w:rsidR="004C7333" w:rsidRDefault="00CF2EE5">
            <w:pPr>
              <w:widowControl/>
              <w:jc w:val="center"/>
              <w:rPr>
                <w:rFonts w:ascii="宋体" w:hAnsi="宋体" w:cs="宋体"/>
                <w:color w:val="000000"/>
                <w:kern w:val="0"/>
                <w:sz w:val="24"/>
              </w:rPr>
            </w:pPr>
            <w:r>
              <w:rPr>
                <w:rFonts w:ascii="宋体" w:hAnsi="宋体" w:cs="宋体" w:hint="eastAsia"/>
                <w:color w:val="000000"/>
                <w:kern w:val="0"/>
                <w:sz w:val="24"/>
              </w:rPr>
              <w:t>台</w:t>
            </w:r>
          </w:p>
        </w:tc>
        <w:tc>
          <w:tcPr>
            <w:tcW w:w="968" w:type="dxa"/>
            <w:tcBorders>
              <w:top w:val="nil"/>
              <w:left w:val="nil"/>
              <w:bottom w:val="single" w:sz="4" w:space="0" w:color="auto"/>
              <w:right w:val="single" w:sz="4" w:space="0" w:color="auto"/>
            </w:tcBorders>
            <w:shd w:val="clear" w:color="000000" w:fill="FFFFFF"/>
            <w:vAlign w:val="center"/>
          </w:tcPr>
          <w:p w14:paraId="50BD79B1" w14:textId="77777777" w:rsidR="004C7333" w:rsidRDefault="00CF2EE5">
            <w:pPr>
              <w:widowControl/>
              <w:jc w:val="center"/>
              <w:rPr>
                <w:rFonts w:ascii="宋体" w:hAnsi="宋体" w:cs="宋体"/>
                <w:color w:val="000000"/>
                <w:kern w:val="0"/>
                <w:sz w:val="24"/>
              </w:rPr>
            </w:pPr>
            <w:r>
              <w:rPr>
                <w:rFonts w:ascii="宋体" w:hAnsi="宋体" w:cs="宋体" w:hint="eastAsia"/>
                <w:color w:val="000000"/>
                <w:kern w:val="0"/>
                <w:sz w:val="24"/>
              </w:rPr>
              <w:t>1</w:t>
            </w:r>
          </w:p>
        </w:tc>
      </w:tr>
      <w:tr w:rsidR="004C7333" w14:paraId="03A4C371" w14:textId="77777777">
        <w:trPr>
          <w:trHeight w:val="660"/>
        </w:trPr>
        <w:tc>
          <w:tcPr>
            <w:tcW w:w="8869" w:type="dxa"/>
            <w:gridSpan w:val="5"/>
            <w:tcBorders>
              <w:top w:val="single" w:sz="4" w:space="0" w:color="auto"/>
              <w:left w:val="single" w:sz="4" w:space="0" w:color="auto"/>
              <w:bottom w:val="single" w:sz="4" w:space="0" w:color="auto"/>
              <w:right w:val="nil"/>
            </w:tcBorders>
            <w:shd w:val="clear" w:color="000000" w:fill="FFFFFF"/>
            <w:vAlign w:val="center"/>
          </w:tcPr>
          <w:p w14:paraId="5F34B230" w14:textId="77777777" w:rsidR="004C7333" w:rsidRDefault="00CF2EE5">
            <w:pPr>
              <w:widowControl/>
              <w:jc w:val="left"/>
              <w:rPr>
                <w:rFonts w:ascii="宋体" w:hAnsi="宋体" w:cs="宋体"/>
                <w:b/>
                <w:bCs/>
                <w:color w:val="000000"/>
                <w:kern w:val="0"/>
                <w:sz w:val="24"/>
              </w:rPr>
            </w:pPr>
            <w:r>
              <w:rPr>
                <w:rFonts w:ascii="宋体" w:hAnsi="宋体" w:cs="宋体" w:hint="eastAsia"/>
                <w:b/>
                <w:bCs/>
                <w:color w:val="000000"/>
                <w:kern w:val="0"/>
                <w:sz w:val="24"/>
              </w:rPr>
              <w:t>放映系统</w:t>
            </w:r>
          </w:p>
        </w:tc>
      </w:tr>
      <w:tr w:rsidR="004C7333" w14:paraId="4CD955F1" w14:textId="77777777" w:rsidTr="00383B30">
        <w:tc>
          <w:tcPr>
            <w:tcW w:w="704" w:type="dxa"/>
            <w:tcBorders>
              <w:top w:val="nil"/>
              <w:left w:val="single" w:sz="4" w:space="0" w:color="auto"/>
              <w:bottom w:val="single" w:sz="4" w:space="0" w:color="auto"/>
              <w:right w:val="single" w:sz="4" w:space="0" w:color="auto"/>
            </w:tcBorders>
            <w:shd w:val="clear" w:color="auto" w:fill="auto"/>
            <w:noWrap/>
            <w:vAlign w:val="center"/>
          </w:tcPr>
          <w:p w14:paraId="62EA7E05" w14:textId="77777777" w:rsidR="004C7333" w:rsidRDefault="00CF2EE5">
            <w:pPr>
              <w:widowControl/>
              <w:jc w:val="center"/>
              <w:rPr>
                <w:rFonts w:ascii="宋体" w:hAnsi="宋体" w:cs="宋体"/>
                <w:color w:val="000000"/>
                <w:kern w:val="0"/>
                <w:sz w:val="24"/>
              </w:rPr>
            </w:pPr>
            <w:r>
              <w:rPr>
                <w:rFonts w:ascii="宋体" w:hAnsi="宋体" w:cs="宋体" w:hint="eastAsia"/>
                <w:color w:val="000000"/>
                <w:kern w:val="0"/>
                <w:sz w:val="24"/>
              </w:rPr>
              <w:t>1</w:t>
            </w:r>
          </w:p>
        </w:tc>
        <w:tc>
          <w:tcPr>
            <w:tcW w:w="1065" w:type="dxa"/>
            <w:tcBorders>
              <w:top w:val="nil"/>
              <w:left w:val="nil"/>
              <w:bottom w:val="single" w:sz="4" w:space="0" w:color="auto"/>
              <w:right w:val="single" w:sz="4" w:space="0" w:color="auto"/>
            </w:tcBorders>
            <w:shd w:val="clear" w:color="000000" w:fill="FFFFFF"/>
            <w:vAlign w:val="center"/>
          </w:tcPr>
          <w:p w14:paraId="58F179F4" w14:textId="004D31E9" w:rsidR="004C7333" w:rsidRDefault="00CF2EE5">
            <w:pPr>
              <w:widowControl/>
              <w:jc w:val="center"/>
              <w:rPr>
                <w:rFonts w:ascii="宋体" w:hAnsi="宋体" w:cs="宋体"/>
                <w:color w:val="000000"/>
                <w:kern w:val="0"/>
                <w:sz w:val="24"/>
              </w:rPr>
            </w:pPr>
            <w:r>
              <w:rPr>
                <w:rFonts w:ascii="宋体" w:hAnsi="宋体" w:cs="宋体" w:hint="eastAsia"/>
                <w:color w:val="000000"/>
                <w:kern w:val="0"/>
                <w:sz w:val="24"/>
              </w:rPr>
              <w:t>数字放映机</w:t>
            </w:r>
            <w:r>
              <w:rPr>
                <w:rFonts w:ascii="宋体" w:hAnsi="宋体" w:cs="宋体" w:hint="eastAsia"/>
                <w:color w:val="000000"/>
                <w:kern w:val="0"/>
                <w:sz w:val="24"/>
              </w:rPr>
              <w:br/>
              <w:t>（含底座）</w:t>
            </w:r>
          </w:p>
        </w:tc>
        <w:tc>
          <w:tcPr>
            <w:tcW w:w="5172" w:type="dxa"/>
            <w:tcBorders>
              <w:top w:val="nil"/>
              <w:left w:val="nil"/>
              <w:bottom w:val="single" w:sz="4" w:space="0" w:color="auto"/>
              <w:right w:val="single" w:sz="4" w:space="0" w:color="auto"/>
            </w:tcBorders>
            <w:shd w:val="clear" w:color="auto" w:fill="auto"/>
            <w:vAlign w:val="center"/>
          </w:tcPr>
          <w:p w14:paraId="42E0744F" w14:textId="2C807516" w:rsidR="004C7333" w:rsidRDefault="00CF2EE5">
            <w:pPr>
              <w:widowControl/>
              <w:jc w:val="left"/>
              <w:rPr>
                <w:rFonts w:ascii="宋体" w:hAnsi="宋体" w:cs="宋体"/>
                <w:color w:val="000000"/>
                <w:kern w:val="0"/>
                <w:sz w:val="24"/>
              </w:rPr>
            </w:pPr>
            <w:r>
              <w:rPr>
                <w:rFonts w:ascii="宋体" w:hAnsi="宋体" w:cs="宋体" w:hint="eastAsia"/>
                <w:color w:val="000000"/>
                <w:kern w:val="0"/>
                <w:sz w:val="24"/>
              </w:rPr>
              <w:t>★亮度≥9,500 lumens  自然对比度≥ 2,000:1</w:t>
            </w:r>
            <w:r>
              <w:rPr>
                <w:rFonts w:ascii="宋体" w:hAnsi="宋体" w:cs="宋体" w:hint="eastAsia"/>
                <w:color w:val="000000"/>
                <w:kern w:val="0"/>
                <w:sz w:val="24"/>
              </w:rPr>
              <w:br/>
              <w:t>主镜头 1.2-1.7；1.34-1.9；1.5-2.15；1.7-2.55；2.0-3.9</w:t>
            </w:r>
            <w:r>
              <w:rPr>
                <w:rFonts w:ascii="宋体" w:hAnsi="宋体" w:cs="宋体" w:hint="eastAsia"/>
                <w:color w:val="000000"/>
                <w:kern w:val="0"/>
                <w:sz w:val="24"/>
              </w:rPr>
              <w:br/>
              <w:t>★分辨率≥ 2048 x 1080   亮度长时间稳定性≥ 30000小时</w:t>
            </w:r>
            <w:r>
              <w:rPr>
                <w:rFonts w:ascii="宋体" w:hAnsi="宋体" w:cs="宋体" w:hint="eastAsia"/>
                <w:color w:val="000000"/>
                <w:kern w:val="0"/>
                <w:sz w:val="24"/>
              </w:rPr>
              <w:br/>
              <w:t>电源及工作电流： 200-240V 10A</w:t>
            </w:r>
            <w:r>
              <w:rPr>
                <w:rFonts w:ascii="宋体" w:hAnsi="宋体" w:cs="宋体" w:hint="eastAsia"/>
                <w:color w:val="000000"/>
                <w:kern w:val="0"/>
                <w:sz w:val="24"/>
              </w:rPr>
              <w:br/>
              <w:t xml:space="preserve">光源类型：激光  工作温度： 35°C (95°F) Max.   噪音：＜ 56dB(A) </w:t>
            </w:r>
            <w:r>
              <w:rPr>
                <w:rFonts w:ascii="宋体" w:hAnsi="宋体" w:cs="宋体" w:hint="eastAsia"/>
                <w:color w:val="000000"/>
                <w:kern w:val="0"/>
                <w:sz w:val="24"/>
              </w:rPr>
              <w:br/>
              <w:t>金属底座定制尺寸：（宽X深X高）：600*700*1200mm</w:t>
            </w:r>
            <w:r>
              <w:rPr>
                <w:rFonts w:ascii="宋体" w:hAnsi="宋体" w:cs="宋体" w:hint="eastAsia"/>
                <w:color w:val="000000"/>
                <w:kern w:val="0"/>
                <w:sz w:val="24"/>
              </w:rPr>
              <w:br/>
              <w:t>支持3D，含3D偏振设备一套,3D设备为单光路，对比度 200：1，鬼影率 ＜1%，整机透光率＞70%，光效利用率 ≥15% 3D眼镜300副)</w:t>
            </w:r>
            <w:r>
              <w:rPr>
                <w:rFonts w:ascii="宋体" w:hAnsi="宋体" w:cs="宋体" w:hint="eastAsia"/>
                <w:color w:val="000000"/>
                <w:kern w:val="0"/>
                <w:sz w:val="24"/>
              </w:rPr>
              <w:br/>
              <w:t>放映机内部具备模块化结构，可重复性清洗过滤网。</w:t>
            </w:r>
            <w:r>
              <w:rPr>
                <w:rFonts w:ascii="宋体" w:hAnsi="宋体" w:cs="宋体" w:hint="eastAsia"/>
                <w:color w:val="000000"/>
                <w:kern w:val="0"/>
                <w:sz w:val="24"/>
              </w:rPr>
              <w:br/>
              <w:t>★支持匹配集成式影院媒体服务器</w:t>
            </w:r>
            <w:r w:rsidR="005C35CE">
              <w:rPr>
                <w:rFonts w:ascii="宋体" w:hAnsi="宋体" w:cs="宋体" w:hint="eastAsia"/>
                <w:color w:val="000000"/>
                <w:kern w:val="0"/>
                <w:sz w:val="24"/>
              </w:rPr>
              <w:t>（即序号3的数字电影服务器）</w:t>
            </w:r>
            <w:r>
              <w:rPr>
                <w:rFonts w:ascii="宋体" w:hAnsi="宋体" w:cs="宋体" w:hint="eastAsia"/>
                <w:color w:val="000000"/>
                <w:kern w:val="0"/>
                <w:sz w:val="24"/>
              </w:rPr>
              <w:t>。</w:t>
            </w:r>
          </w:p>
          <w:p w14:paraId="37DADF67" w14:textId="77777777" w:rsidR="004C7333" w:rsidRDefault="004C7333">
            <w:pPr>
              <w:widowControl/>
              <w:jc w:val="left"/>
              <w:rPr>
                <w:rFonts w:ascii="宋体" w:hAnsi="宋体" w:cs="宋体"/>
                <w:color w:val="000000"/>
                <w:kern w:val="0"/>
                <w:sz w:val="24"/>
              </w:rPr>
            </w:pPr>
          </w:p>
          <w:p w14:paraId="62B9510D" w14:textId="77777777" w:rsidR="004C7333" w:rsidRDefault="00CF2EE5">
            <w:pPr>
              <w:widowControl/>
              <w:jc w:val="left"/>
              <w:rPr>
                <w:rFonts w:ascii="宋体" w:hAnsi="宋体" w:cs="宋体"/>
                <w:color w:val="000000"/>
                <w:kern w:val="0"/>
                <w:sz w:val="24"/>
              </w:rPr>
            </w:pPr>
            <w:r>
              <w:rPr>
                <w:rFonts w:ascii="宋体" w:hAnsi="宋体" w:cs="宋体" w:hint="eastAsia"/>
                <w:color w:val="000000"/>
                <w:kern w:val="0"/>
                <w:sz w:val="24"/>
              </w:rPr>
              <w:lastRenderedPageBreak/>
              <w:t>放映机与集成式影院媒体处理器可在同一系统、同一触摸屏控制、操作。</w:t>
            </w:r>
          </w:p>
        </w:tc>
        <w:tc>
          <w:tcPr>
            <w:tcW w:w="960" w:type="dxa"/>
            <w:tcBorders>
              <w:top w:val="nil"/>
              <w:left w:val="nil"/>
              <w:bottom w:val="single" w:sz="4" w:space="0" w:color="auto"/>
              <w:right w:val="single" w:sz="4" w:space="0" w:color="auto"/>
            </w:tcBorders>
            <w:shd w:val="clear" w:color="auto" w:fill="auto"/>
            <w:noWrap/>
            <w:vAlign w:val="center"/>
          </w:tcPr>
          <w:p w14:paraId="7A67495E" w14:textId="77777777" w:rsidR="004C7333" w:rsidRDefault="00CF2EE5">
            <w:pPr>
              <w:widowControl/>
              <w:jc w:val="center"/>
              <w:rPr>
                <w:rFonts w:ascii="宋体" w:hAnsi="宋体" w:cs="宋体"/>
                <w:color w:val="000000"/>
                <w:kern w:val="0"/>
                <w:sz w:val="24"/>
              </w:rPr>
            </w:pPr>
            <w:r>
              <w:rPr>
                <w:rFonts w:ascii="宋体" w:hAnsi="宋体" w:cs="宋体" w:hint="eastAsia"/>
                <w:color w:val="000000"/>
                <w:kern w:val="0"/>
                <w:sz w:val="24"/>
              </w:rPr>
              <w:lastRenderedPageBreak/>
              <w:t>台</w:t>
            </w:r>
          </w:p>
        </w:tc>
        <w:tc>
          <w:tcPr>
            <w:tcW w:w="968" w:type="dxa"/>
            <w:tcBorders>
              <w:top w:val="nil"/>
              <w:left w:val="nil"/>
              <w:bottom w:val="single" w:sz="4" w:space="0" w:color="auto"/>
              <w:right w:val="single" w:sz="4" w:space="0" w:color="auto"/>
            </w:tcBorders>
            <w:shd w:val="clear" w:color="auto" w:fill="auto"/>
            <w:noWrap/>
            <w:vAlign w:val="center"/>
          </w:tcPr>
          <w:p w14:paraId="67769FB2" w14:textId="77777777" w:rsidR="004C7333" w:rsidRDefault="00CF2EE5">
            <w:pPr>
              <w:widowControl/>
              <w:jc w:val="center"/>
              <w:rPr>
                <w:rFonts w:ascii="宋体" w:hAnsi="宋体" w:cs="宋体"/>
                <w:color w:val="000000"/>
                <w:kern w:val="0"/>
                <w:sz w:val="24"/>
              </w:rPr>
            </w:pPr>
            <w:r>
              <w:rPr>
                <w:rFonts w:ascii="宋体" w:hAnsi="宋体" w:cs="宋体" w:hint="eastAsia"/>
                <w:color w:val="000000"/>
                <w:kern w:val="0"/>
                <w:sz w:val="24"/>
              </w:rPr>
              <w:t>1</w:t>
            </w:r>
          </w:p>
        </w:tc>
      </w:tr>
      <w:tr w:rsidR="004C7333" w14:paraId="60CA7343" w14:textId="77777777" w:rsidTr="00383B30">
        <w:tc>
          <w:tcPr>
            <w:tcW w:w="704" w:type="dxa"/>
            <w:tcBorders>
              <w:top w:val="nil"/>
              <w:left w:val="single" w:sz="4" w:space="0" w:color="auto"/>
              <w:bottom w:val="single" w:sz="4" w:space="0" w:color="auto"/>
              <w:right w:val="single" w:sz="4" w:space="0" w:color="auto"/>
            </w:tcBorders>
            <w:shd w:val="clear" w:color="auto" w:fill="auto"/>
            <w:noWrap/>
            <w:vAlign w:val="center"/>
          </w:tcPr>
          <w:p w14:paraId="48C2D611" w14:textId="77777777" w:rsidR="004C7333" w:rsidRDefault="00CF2EE5">
            <w:pPr>
              <w:widowControl/>
              <w:jc w:val="center"/>
              <w:rPr>
                <w:rFonts w:ascii="宋体" w:hAnsi="宋体" w:cs="宋体"/>
                <w:color w:val="000000"/>
                <w:kern w:val="0"/>
                <w:sz w:val="24"/>
              </w:rPr>
            </w:pPr>
            <w:r>
              <w:rPr>
                <w:rFonts w:ascii="宋体" w:hAnsi="宋体" w:cs="宋体" w:hint="eastAsia"/>
                <w:color w:val="000000"/>
                <w:kern w:val="0"/>
                <w:sz w:val="24"/>
              </w:rPr>
              <w:t>2</w:t>
            </w:r>
          </w:p>
        </w:tc>
        <w:tc>
          <w:tcPr>
            <w:tcW w:w="1065" w:type="dxa"/>
            <w:tcBorders>
              <w:top w:val="nil"/>
              <w:left w:val="nil"/>
              <w:bottom w:val="single" w:sz="4" w:space="0" w:color="auto"/>
              <w:right w:val="single" w:sz="4" w:space="0" w:color="auto"/>
            </w:tcBorders>
            <w:shd w:val="clear" w:color="000000" w:fill="FFFFFF"/>
            <w:vAlign w:val="center"/>
          </w:tcPr>
          <w:p w14:paraId="759B2A02" w14:textId="77777777" w:rsidR="004C7333" w:rsidRDefault="00CF2EE5">
            <w:pPr>
              <w:widowControl/>
              <w:jc w:val="center"/>
              <w:rPr>
                <w:rFonts w:ascii="宋体" w:hAnsi="宋体" w:cs="宋体"/>
                <w:color w:val="000000"/>
                <w:kern w:val="0"/>
                <w:sz w:val="24"/>
              </w:rPr>
            </w:pPr>
            <w:r>
              <w:rPr>
                <w:rFonts w:ascii="宋体" w:hAnsi="宋体" w:cs="宋体" w:hint="eastAsia"/>
                <w:color w:val="000000"/>
                <w:kern w:val="0"/>
                <w:sz w:val="24"/>
              </w:rPr>
              <w:t>3D卷筒银幕</w:t>
            </w:r>
          </w:p>
        </w:tc>
        <w:tc>
          <w:tcPr>
            <w:tcW w:w="5172" w:type="dxa"/>
            <w:tcBorders>
              <w:top w:val="nil"/>
              <w:left w:val="nil"/>
              <w:bottom w:val="single" w:sz="4" w:space="0" w:color="auto"/>
              <w:right w:val="single" w:sz="4" w:space="0" w:color="auto"/>
            </w:tcBorders>
            <w:shd w:val="clear" w:color="auto" w:fill="auto"/>
            <w:vAlign w:val="center"/>
          </w:tcPr>
          <w:p w14:paraId="5CA774C7" w14:textId="77777777" w:rsidR="004C7333" w:rsidRDefault="00CF2EE5">
            <w:pPr>
              <w:widowControl/>
              <w:jc w:val="left"/>
              <w:rPr>
                <w:rFonts w:ascii="宋体" w:hAnsi="宋体" w:cs="宋体"/>
                <w:color w:val="000000"/>
                <w:kern w:val="0"/>
                <w:sz w:val="24"/>
              </w:rPr>
            </w:pPr>
            <w:r>
              <w:rPr>
                <w:rFonts w:ascii="宋体" w:hAnsi="宋体" w:cs="宋体" w:hint="eastAsia"/>
                <w:color w:val="000000"/>
                <w:kern w:val="0"/>
                <w:sz w:val="24"/>
              </w:rPr>
              <w:t>定制电动金属幕，尺寸：8.8M*3.7M</w:t>
            </w:r>
            <w:r>
              <w:rPr>
                <w:rFonts w:ascii="宋体" w:hAnsi="宋体" w:cs="宋体" w:hint="eastAsia"/>
                <w:color w:val="000000"/>
                <w:kern w:val="0"/>
                <w:sz w:val="24"/>
              </w:rPr>
              <w:br/>
            </w:r>
            <w:r>
              <w:rPr>
                <w:rFonts w:ascii="宋体" w:hAnsi="宋体" w:hint="eastAsia"/>
                <w:sz w:val="24"/>
              </w:rPr>
              <w:t>#</w:t>
            </w:r>
            <w:r>
              <w:rPr>
                <w:rFonts w:ascii="宋体" w:hAnsi="宋体" w:cs="宋体" w:hint="eastAsia"/>
                <w:color w:val="000000"/>
                <w:kern w:val="0"/>
                <w:sz w:val="24"/>
              </w:rPr>
              <w:t>亮度系数≥2.4，有效散射角≥46°，偏正比&gt;150:1。</w:t>
            </w:r>
            <w:r>
              <w:rPr>
                <w:rFonts w:ascii="宋体" w:hAnsi="宋体" w:cs="宋体" w:hint="eastAsia"/>
                <w:color w:val="000000"/>
                <w:kern w:val="0"/>
                <w:sz w:val="24"/>
              </w:rPr>
              <w:br/>
            </w:r>
            <w:proofErr w:type="gramStart"/>
            <w:r>
              <w:rPr>
                <w:rFonts w:ascii="宋体" w:hAnsi="宋体" w:cs="宋体" w:hint="eastAsia"/>
                <w:color w:val="000000"/>
                <w:kern w:val="0"/>
                <w:sz w:val="24"/>
              </w:rPr>
              <w:t>幕面解</w:t>
            </w:r>
            <w:proofErr w:type="gramEnd"/>
            <w:r>
              <w:rPr>
                <w:rFonts w:ascii="宋体" w:hAnsi="宋体" w:cs="宋体" w:hint="eastAsia"/>
                <w:color w:val="000000"/>
                <w:kern w:val="0"/>
                <w:sz w:val="24"/>
              </w:rPr>
              <w:t>像力，具有80线对/mm以上。</w:t>
            </w:r>
            <w:r>
              <w:rPr>
                <w:rFonts w:ascii="宋体" w:hAnsi="宋体" w:cs="宋体" w:hint="eastAsia"/>
                <w:color w:val="000000"/>
                <w:kern w:val="0"/>
                <w:sz w:val="24"/>
              </w:rPr>
              <w:br/>
            </w:r>
            <w:r>
              <w:rPr>
                <w:rFonts w:ascii="宋体" w:hAnsi="宋体" w:hint="eastAsia"/>
                <w:sz w:val="24"/>
              </w:rPr>
              <w:t>#</w:t>
            </w:r>
            <w:proofErr w:type="gramStart"/>
            <w:r>
              <w:rPr>
                <w:rFonts w:ascii="宋体" w:hAnsi="宋体" w:cs="宋体" w:hint="eastAsia"/>
                <w:color w:val="000000"/>
                <w:kern w:val="0"/>
                <w:sz w:val="24"/>
              </w:rPr>
              <w:t>幕面不同</w:t>
            </w:r>
            <w:proofErr w:type="gramEnd"/>
            <w:r>
              <w:rPr>
                <w:rFonts w:ascii="宋体" w:hAnsi="宋体" w:cs="宋体" w:hint="eastAsia"/>
                <w:color w:val="000000"/>
                <w:kern w:val="0"/>
                <w:sz w:val="24"/>
              </w:rPr>
              <w:t>部位在相同照射条件下的反光亮度系数趋于一致，其最小值和最大值百分比≥85%。</w:t>
            </w:r>
            <w:r>
              <w:rPr>
                <w:rFonts w:ascii="宋体" w:hAnsi="宋体" w:cs="宋体" w:hint="eastAsia"/>
                <w:color w:val="000000"/>
                <w:kern w:val="0"/>
                <w:sz w:val="24"/>
              </w:rPr>
              <w:br/>
            </w:r>
            <w:proofErr w:type="gramStart"/>
            <w:r>
              <w:rPr>
                <w:rFonts w:ascii="宋体" w:hAnsi="宋体" w:cs="宋体" w:hint="eastAsia"/>
                <w:color w:val="000000"/>
                <w:kern w:val="0"/>
                <w:sz w:val="24"/>
              </w:rPr>
              <w:t>穿孔幕声衰减</w:t>
            </w:r>
            <w:proofErr w:type="gramEnd"/>
            <w:r>
              <w:rPr>
                <w:rFonts w:ascii="宋体" w:hAnsi="宋体" w:cs="宋体" w:hint="eastAsia"/>
                <w:color w:val="000000"/>
                <w:kern w:val="0"/>
                <w:sz w:val="24"/>
              </w:rPr>
              <w:t>，8KHz和12.5KHz的声衰减与500Hz的声衰减，分别≤4dB和6dB。</w:t>
            </w:r>
            <w:r>
              <w:rPr>
                <w:rFonts w:ascii="宋体" w:hAnsi="宋体" w:cs="宋体" w:hint="eastAsia"/>
                <w:color w:val="000000"/>
                <w:kern w:val="0"/>
                <w:sz w:val="24"/>
              </w:rPr>
              <w:br/>
              <w:t>色温差 5400k+100k。</w:t>
            </w:r>
            <w:r>
              <w:rPr>
                <w:rFonts w:ascii="宋体" w:hAnsi="宋体" w:cs="宋体" w:hint="eastAsia"/>
                <w:color w:val="000000"/>
                <w:kern w:val="0"/>
                <w:sz w:val="24"/>
              </w:rPr>
              <w:br/>
              <w:t>阻燃性 B1。</w:t>
            </w:r>
          </w:p>
        </w:tc>
        <w:tc>
          <w:tcPr>
            <w:tcW w:w="960" w:type="dxa"/>
            <w:tcBorders>
              <w:top w:val="nil"/>
              <w:left w:val="nil"/>
              <w:bottom w:val="single" w:sz="4" w:space="0" w:color="auto"/>
              <w:right w:val="single" w:sz="4" w:space="0" w:color="auto"/>
            </w:tcBorders>
            <w:shd w:val="clear" w:color="auto" w:fill="auto"/>
            <w:noWrap/>
            <w:vAlign w:val="center"/>
          </w:tcPr>
          <w:p w14:paraId="1F37DF6B" w14:textId="77777777" w:rsidR="004C7333" w:rsidRDefault="00CF2EE5">
            <w:pPr>
              <w:widowControl/>
              <w:jc w:val="center"/>
              <w:rPr>
                <w:rFonts w:ascii="宋体" w:hAnsi="宋体" w:cs="宋体"/>
                <w:color w:val="000000"/>
                <w:kern w:val="0"/>
                <w:sz w:val="24"/>
              </w:rPr>
            </w:pPr>
            <w:r>
              <w:rPr>
                <w:rFonts w:ascii="宋体" w:hAnsi="宋体" w:cs="宋体" w:hint="eastAsia"/>
                <w:color w:val="000000"/>
                <w:kern w:val="0"/>
                <w:sz w:val="24"/>
              </w:rPr>
              <w:t>副</w:t>
            </w:r>
          </w:p>
        </w:tc>
        <w:tc>
          <w:tcPr>
            <w:tcW w:w="968" w:type="dxa"/>
            <w:tcBorders>
              <w:top w:val="nil"/>
              <w:left w:val="nil"/>
              <w:bottom w:val="single" w:sz="4" w:space="0" w:color="auto"/>
              <w:right w:val="single" w:sz="4" w:space="0" w:color="auto"/>
            </w:tcBorders>
            <w:shd w:val="clear" w:color="auto" w:fill="auto"/>
            <w:noWrap/>
            <w:vAlign w:val="center"/>
          </w:tcPr>
          <w:p w14:paraId="3D82DFA4" w14:textId="77777777" w:rsidR="004C7333" w:rsidRDefault="00CF2EE5">
            <w:pPr>
              <w:widowControl/>
              <w:jc w:val="center"/>
              <w:rPr>
                <w:rFonts w:ascii="宋体" w:hAnsi="宋体" w:cs="宋体"/>
                <w:color w:val="000000"/>
                <w:kern w:val="0"/>
                <w:sz w:val="24"/>
              </w:rPr>
            </w:pPr>
            <w:r>
              <w:rPr>
                <w:rFonts w:ascii="宋体" w:hAnsi="宋体" w:cs="宋体" w:hint="eastAsia"/>
                <w:color w:val="000000"/>
                <w:kern w:val="0"/>
                <w:sz w:val="24"/>
              </w:rPr>
              <w:t>1</w:t>
            </w:r>
          </w:p>
        </w:tc>
      </w:tr>
      <w:tr w:rsidR="004C7333" w14:paraId="4435BBE8" w14:textId="77777777" w:rsidTr="00383B30">
        <w:tc>
          <w:tcPr>
            <w:tcW w:w="704" w:type="dxa"/>
            <w:tcBorders>
              <w:top w:val="nil"/>
              <w:left w:val="single" w:sz="4" w:space="0" w:color="auto"/>
              <w:bottom w:val="single" w:sz="4" w:space="0" w:color="auto"/>
              <w:right w:val="single" w:sz="4" w:space="0" w:color="auto"/>
            </w:tcBorders>
            <w:shd w:val="clear" w:color="auto" w:fill="auto"/>
            <w:noWrap/>
            <w:vAlign w:val="center"/>
          </w:tcPr>
          <w:p w14:paraId="51B4C5A1" w14:textId="77777777" w:rsidR="004C7333" w:rsidRDefault="00CF2EE5">
            <w:pPr>
              <w:widowControl/>
              <w:jc w:val="center"/>
              <w:rPr>
                <w:rFonts w:ascii="宋体" w:hAnsi="宋体" w:cs="宋体"/>
                <w:color w:val="000000"/>
                <w:kern w:val="0"/>
                <w:sz w:val="24"/>
              </w:rPr>
            </w:pPr>
            <w:r>
              <w:rPr>
                <w:rFonts w:ascii="宋体" w:hAnsi="宋体" w:cs="宋体" w:hint="eastAsia"/>
                <w:color w:val="000000"/>
                <w:kern w:val="0"/>
                <w:sz w:val="24"/>
              </w:rPr>
              <w:t>3</w:t>
            </w:r>
          </w:p>
        </w:tc>
        <w:tc>
          <w:tcPr>
            <w:tcW w:w="1065" w:type="dxa"/>
            <w:tcBorders>
              <w:top w:val="nil"/>
              <w:left w:val="nil"/>
              <w:bottom w:val="single" w:sz="4" w:space="0" w:color="auto"/>
              <w:right w:val="single" w:sz="4" w:space="0" w:color="auto"/>
            </w:tcBorders>
            <w:shd w:val="clear" w:color="000000" w:fill="FFFFFF"/>
            <w:vAlign w:val="center"/>
          </w:tcPr>
          <w:p w14:paraId="1F0E87BC" w14:textId="77777777" w:rsidR="004C7333" w:rsidRDefault="00CF2EE5">
            <w:pPr>
              <w:widowControl/>
              <w:jc w:val="center"/>
              <w:rPr>
                <w:rFonts w:ascii="宋体" w:hAnsi="宋体" w:cs="宋体"/>
                <w:color w:val="000000"/>
                <w:kern w:val="0"/>
                <w:sz w:val="24"/>
              </w:rPr>
            </w:pPr>
            <w:r>
              <w:rPr>
                <w:rFonts w:ascii="宋体" w:hAnsi="宋体" w:cs="宋体" w:hint="eastAsia"/>
                <w:color w:val="000000"/>
                <w:kern w:val="0"/>
                <w:sz w:val="24"/>
              </w:rPr>
              <w:t>数字电影服务器</w:t>
            </w:r>
          </w:p>
        </w:tc>
        <w:tc>
          <w:tcPr>
            <w:tcW w:w="5172" w:type="dxa"/>
            <w:tcBorders>
              <w:top w:val="nil"/>
              <w:left w:val="nil"/>
              <w:bottom w:val="single" w:sz="4" w:space="0" w:color="auto"/>
              <w:right w:val="single" w:sz="4" w:space="0" w:color="auto"/>
            </w:tcBorders>
            <w:shd w:val="clear" w:color="auto" w:fill="auto"/>
            <w:vAlign w:val="center"/>
          </w:tcPr>
          <w:p w14:paraId="0B79ED66" w14:textId="77777777" w:rsidR="004C7333" w:rsidRDefault="00CF2EE5">
            <w:pPr>
              <w:widowControl/>
              <w:jc w:val="left"/>
              <w:rPr>
                <w:rFonts w:ascii="宋体" w:hAnsi="宋体" w:cs="宋体"/>
                <w:kern w:val="0"/>
                <w:sz w:val="24"/>
              </w:rPr>
            </w:pPr>
            <w:r>
              <w:rPr>
                <w:rFonts w:ascii="宋体" w:hAnsi="宋体" w:hint="eastAsia"/>
                <w:sz w:val="24"/>
              </w:rPr>
              <w:t>★</w:t>
            </w:r>
            <w:r>
              <w:rPr>
                <w:rFonts w:ascii="宋体" w:hAnsi="宋体" w:cs="宋体" w:hint="eastAsia"/>
                <w:kern w:val="0"/>
                <w:sz w:val="24"/>
              </w:rPr>
              <w:t>适用于所投放映机，支持蓝光格式视频节目源输入，支持计次密钥播放。</w:t>
            </w:r>
          </w:p>
          <w:p w14:paraId="5F951B13" w14:textId="77777777" w:rsidR="004C7333" w:rsidRDefault="00CF2EE5" w:rsidP="005C35CE">
            <w:pPr>
              <w:widowControl/>
              <w:numPr>
                <w:ilvl w:val="0"/>
                <w:numId w:val="15"/>
              </w:numPr>
              <w:jc w:val="left"/>
              <w:rPr>
                <w:rFonts w:ascii="宋体" w:hAnsi="宋体" w:cs="宋体"/>
                <w:kern w:val="0"/>
                <w:sz w:val="24"/>
              </w:rPr>
            </w:pPr>
            <w:r>
              <w:rPr>
                <w:rFonts w:ascii="宋体" w:hAnsi="宋体" w:cs="宋体" w:hint="eastAsia"/>
                <w:kern w:val="0"/>
                <w:sz w:val="24"/>
              </w:rPr>
              <w:t>支持DCI 2K 3D 120fps</w:t>
            </w:r>
            <w:proofErr w:type="gramStart"/>
            <w:r>
              <w:rPr>
                <w:rFonts w:ascii="宋体" w:hAnsi="宋体" w:cs="宋体" w:hint="eastAsia"/>
                <w:kern w:val="0"/>
                <w:sz w:val="24"/>
              </w:rPr>
              <w:t>高帧率</w:t>
            </w:r>
            <w:proofErr w:type="gramEnd"/>
            <w:r>
              <w:rPr>
                <w:rFonts w:ascii="宋体" w:hAnsi="宋体" w:cs="宋体" w:hint="eastAsia"/>
                <w:kern w:val="0"/>
                <w:sz w:val="24"/>
              </w:rPr>
              <w:t>。2、625 Mbps的JPEG 2000比特率，支持双通道色彩校正</w:t>
            </w:r>
          </w:p>
          <w:p w14:paraId="763C8A81" w14:textId="77777777" w:rsidR="004C7333" w:rsidRDefault="00CF2EE5" w:rsidP="005C35CE">
            <w:pPr>
              <w:widowControl/>
              <w:numPr>
                <w:ilvl w:val="0"/>
                <w:numId w:val="15"/>
              </w:numPr>
              <w:jc w:val="left"/>
              <w:rPr>
                <w:rFonts w:ascii="宋体" w:hAnsi="宋体" w:cs="宋体"/>
                <w:kern w:val="0"/>
                <w:sz w:val="24"/>
              </w:rPr>
            </w:pPr>
            <w:r>
              <w:rPr>
                <w:rFonts w:ascii="宋体" w:hAnsi="宋体" w:cs="宋体" w:hint="eastAsia"/>
                <w:kern w:val="0"/>
                <w:sz w:val="24"/>
              </w:rPr>
              <w:t>支持实时IP内容流传输。</w:t>
            </w:r>
          </w:p>
        </w:tc>
        <w:tc>
          <w:tcPr>
            <w:tcW w:w="960" w:type="dxa"/>
            <w:tcBorders>
              <w:top w:val="nil"/>
              <w:left w:val="nil"/>
              <w:bottom w:val="single" w:sz="4" w:space="0" w:color="auto"/>
              <w:right w:val="single" w:sz="4" w:space="0" w:color="auto"/>
            </w:tcBorders>
            <w:shd w:val="clear" w:color="auto" w:fill="auto"/>
            <w:noWrap/>
            <w:vAlign w:val="center"/>
          </w:tcPr>
          <w:p w14:paraId="0B9A7891" w14:textId="77777777" w:rsidR="004C7333" w:rsidRDefault="00CF2EE5">
            <w:pPr>
              <w:widowControl/>
              <w:jc w:val="center"/>
              <w:rPr>
                <w:rFonts w:ascii="宋体" w:hAnsi="宋体" w:cs="宋体"/>
                <w:color w:val="000000"/>
                <w:kern w:val="0"/>
                <w:sz w:val="24"/>
              </w:rPr>
            </w:pPr>
            <w:r>
              <w:rPr>
                <w:rFonts w:ascii="宋体" w:hAnsi="宋体" w:cs="宋体" w:hint="eastAsia"/>
                <w:color w:val="000000"/>
                <w:kern w:val="0"/>
                <w:sz w:val="24"/>
              </w:rPr>
              <w:t>台</w:t>
            </w:r>
          </w:p>
        </w:tc>
        <w:tc>
          <w:tcPr>
            <w:tcW w:w="968" w:type="dxa"/>
            <w:tcBorders>
              <w:top w:val="nil"/>
              <w:left w:val="nil"/>
              <w:bottom w:val="single" w:sz="4" w:space="0" w:color="auto"/>
              <w:right w:val="single" w:sz="4" w:space="0" w:color="auto"/>
            </w:tcBorders>
            <w:shd w:val="clear" w:color="auto" w:fill="auto"/>
            <w:noWrap/>
            <w:vAlign w:val="center"/>
          </w:tcPr>
          <w:p w14:paraId="40101656" w14:textId="77777777" w:rsidR="004C7333" w:rsidRDefault="00CF2EE5">
            <w:pPr>
              <w:widowControl/>
              <w:jc w:val="center"/>
              <w:rPr>
                <w:rFonts w:ascii="宋体" w:hAnsi="宋体" w:cs="宋体"/>
                <w:color w:val="000000"/>
                <w:kern w:val="0"/>
                <w:sz w:val="24"/>
              </w:rPr>
            </w:pPr>
            <w:r>
              <w:rPr>
                <w:rFonts w:ascii="宋体" w:hAnsi="宋体" w:cs="宋体" w:hint="eastAsia"/>
                <w:color w:val="000000"/>
                <w:kern w:val="0"/>
                <w:sz w:val="24"/>
              </w:rPr>
              <w:t>1</w:t>
            </w:r>
          </w:p>
        </w:tc>
      </w:tr>
      <w:tr w:rsidR="004C7333" w14:paraId="34E65EBD" w14:textId="77777777">
        <w:trPr>
          <w:trHeight w:val="1944"/>
        </w:trPr>
        <w:tc>
          <w:tcPr>
            <w:tcW w:w="704" w:type="dxa"/>
            <w:tcBorders>
              <w:top w:val="nil"/>
              <w:left w:val="single" w:sz="4" w:space="0" w:color="auto"/>
              <w:bottom w:val="single" w:sz="4" w:space="0" w:color="auto"/>
              <w:right w:val="single" w:sz="4" w:space="0" w:color="auto"/>
            </w:tcBorders>
            <w:shd w:val="clear" w:color="auto" w:fill="auto"/>
            <w:noWrap/>
            <w:vAlign w:val="center"/>
          </w:tcPr>
          <w:p w14:paraId="5C7684E0" w14:textId="77777777" w:rsidR="004C7333" w:rsidRDefault="00CF2EE5">
            <w:pPr>
              <w:widowControl/>
              <w:jc w:val="center"/>
              <w:rPr>
                <w:rFonts w:ascii="宋体" w:hAnsi="宋体" w:cs="宋体"/>
                <w:color w:val="000000"/>
                <w:kern w:val="0"/>
                <w:sz w:val="24"/>
              </w:rPr>
            </w:pPr>
            <w:r>
              <w:rPr>
                <w:rFonts w:ascii="宋体" w:hAnsi="宋体" w:cs="宋体" w:hint="eastAsia"/>
                <w:color w:val="000000"/>
                <w:kern w:val="0"/>
                <w:sz w:val="24"/>
              </w:rPr>
              <w:t>4</w:t>
            </w:r>
          </w:p>
        </w:tc>
        <w:tc>
          <w:tcPr>
            <w:tcW w:w="1065" w:type="dxa"/>
            <w:tcBorders>
              <w:top w:val="nil"/>
              <w:left w:val="nil"/>
              <w:bottom w:val="single" w:sz="4" w:space="0" w:color="auto"/>
              <w:right w:val="single" w:sz="4" w:space="0" w:color="auto"/>
            </w:tcBorders>
            <w:shd w:val="clear" w:color="auto" w:fill="auto"/>
            <w:vAlign w:val="center"/>
          </w:tcPr>
          <w:p w14:paraId="49D47E29" w14:textId="77777777" w:rsidR="004C7333" w:rsidRDefault="00CF2EE5">
            <w:pPr>
              <w:widowControl/>
              <w:jc w:val="center"/>
              <w:rPr>
                <w:rFonts w:ascii="宋体" w:hAnsi="宋体" w:cs="宋体"/>
                <w:kern w:val="0"/>
                <w:sz w:val="24"/>
              </w:rPr>
            </w:pPr>
            <w:r>
              <w:rPr>
                <w:rFonts w:ascii="宋体" w:hAnsi="宋体" w:cs="宋体" w:hint="eastAsia"/>
                <w:kern w:val="0"/>
                <w:sz w:val="24"/>
              </w:rPr>
              <w:t>VIP观</w:t>
            </w:r>
            <w:proofErr w:type="gramStart"/>
            <w:r>
              <w:rPr>
                <w:rFonts w:ascii="宋体" w:hAnsi="宋体" w:cs="宋体" w:hint="eastAsia"/>
                <w:kern w:val="0"/>
                <w:sz w:val="24"/>
              </w:rPr>
              <w:t>影服务</w:t>
            </w:r>
            <w:proofErr w:type="gramEnd"/>
          </w:p>
        </w:tc>
        <w:tc>
          <w:tcPr>
            <w:tcW w:w="5172" w:type="dxa"/>
            <w:tcBorders>
              <w:top w:val="nil"/>
              <w:left w:val="nil"/>
              <w:bottom w:val="single" w:sz="4" w:space="0" w:color="auto"/>
              <w:right w:val="single" w:sz="4" w:space="0" w:color="auto"/>
            </w:tcBorders>
            <w:shd w:val="clear" w:color="auto" w:fill="auto"/>
            <w:vAlign w:val="center"/>
          </w:tcPr>
          <w:p w14:paraId="77F8BD3D" w14:textId="5718A4BC" w:rsidR="004C7333" w:rsidRDefault="00CF2EE5">
            <w:pPr>
              <w:widowControl/>
              <w:jc w:val="left"/>
              <w:rPr>
                <w:rFonts w:ascii="宋体" w:hAnsi="宋体" w:cs="宋体"/>
                <w:color w:val="000000"/>
                <w:kern w:val="0"/>
                <w:sz w:val="24"/>
              </w:rPr>
            </w:pPr>
            <w:r>
              <w:rPr>
                <w:rFonts w:ascii="宋体" w:hAnsi="宋体" w:cs="宋体" w:hint="eastAsia"/>
                <w:color w:val="000000"/>
                <w:kern w:val="0"/>
                <w:sz w:val="24"/>
              </w:rPr>
              <w:t>第一年内预约商业影片50部（不包含</w:t>
            </w:r>
            <w:r w:rsidR="005C35CE">
              <w:rPr>
                <w:rFonts w:ascii="宋体" w:hAnsi="宋体" w:cs="宋体" w:hint="eastAsia"/>
                <w:color w:val="000000"/>
                <w:kern w:val="0"/>
                <w:sz w:val="24"/>
              </w:rPr>
              <w:t>采购</w:t>
            </w:r>
            <w:r>
              <w:rPr>
                <w:rFonts w:ascii="宋体" w:hAnsi="宋体" w:cs="宋体" w:hint="eastAsia"/>
                <w:color w:val="000000"/>
                <w:kern w:val="0"/>
                <w:sz w:val="24"/>
              </w:rPr>
              <w:t>人通过自身渠道取得的片源），提供专用数字硬盘拷贝，每部每场制作一次性播放密钥，包含影片能够顺利播放的相关指导服务。</w:t>
            </w:r>
            <w:r>
              <w:rPr>
                <w:rFonts w:ascii="宋体" w:hAnsi="宋体" w:cs="宋体" w:hint="eastAsia"/>
                <w:color w:val="000000"/>
                <w:kern w:val="0"/>
                <w:sz w:val="24"/>
              </w:rPr>
              <w:br/>
              <w:t>片源为商业影院（一级市场）上映影片，取得播放权利的时间不应晚于二级市场上映时间。</w:t>
            </w:r>
          </w:p>
        </w:tc>
        <w:tc>
          <w:tcPr>
            <w:tcW w:w="960" w:type="dxa"/>
            <w:tcBorders>
              <w:top w:val="nil"/>
              <w:left w:val="nil"/>
              <w:bottom w:val="single" w:sz="4" w:space="0" w:color="auto"/>
              <w:right w:val="single" w:sz="4" w:space="0" w:color="auto"/>
            </w:tcBorders>
            <w:shd w:val="clear" w:color="auto" w:fill="auto"/>
            <w:noWrap/>
            <w:vAlign w:val="center"/>
          </w:tcPr>
          <w:p w14:paraId="1C80BEE7" w14:textId="77777777" w:rsidR="004C7333" w:rsidRDefault="00CF2EE5">
            <w:pPr>
              <w:widowControl/>
              <w:jc w:val="center"/>
              <w:rPr>
                <w:rFonts w:ascii="宋体" w:hAnsi="宋体" w:cs="宋体"/>
                <w:color w:val="000000"/>
                <w:kern w:val="0"/>
                <w:sz w:val="24"/>
              </w:rPr>
            </w:pPr>
            <w:r>
              <w:rPr>
                <w:rFonts w:ascii="宋体" w:hAnsi="宋体" w:cs="宋体" w:hint="eastAsia"/>
                <w:color w:val="000000"/>
                <w:kern w:val="0"/>
                <w:sz w:val="24"/>
              </w:rPr>
              <w:t>项</w:t>
            </w:r>
          </w:p>
        </w:tc>
        <w:tc>
          <w:tcPr>
            <w:tcW w:w="968" w:type="dxa"/>
            <w:tcBorders>
              <w:top w:val="nil"/>
              <w:left w:val="nil"/>
              <w:bottom w:val="single" w:sz="4" w:space="0" w:color="auto"/>
              <w:right w:val="single" w:sz="4" w:space="0" w:color="auto"/>
            </w:tcBorders>
            <w:shd w:val="clear" w:color="auto" w:fill="auto"/>
            <w:noWrap/>
            <w:vAlign w:val="center"/>
          </w:tcPr>
          <w:p w14:paraId="12287392" w14:textId="77777777" w:rsidR="004C7333" w:rsidRDefault="00CF2EE5">
            <w:pPr>
              <w:widowControl/>
              <w:jc w:val="center"/>
              <w:rPr>
                <w:rFonts w:ascii="宋体" w:hAnsi="宋体" w:cs="宋体"/>
                <w:color w:val="000000"/>
                <w:kern w:val="0"/>
                <w:sz w:val="24"/>
              </w:rPr>
            </w:pPr>
            <w:r>
              <w:rPr>
                <w:rFonts w:ascii="宋体" w:hAnsi="宋体" w:cs="宋体" w:hint="eastAsia"/>
                <w:color w:val="000000"/>
                <w:kern w:val="0"/>
                <w:sz w:val="24"/>
              </w:rPr>
              <w:t>1</w:t>
            </w:r>
          </w:p>
        </w:tc>
      </w:tr>
      <w:tr w:rsidR="004C7333" w14:paraId="5192A4D0" w14:textId="77777777">
        <w:trPr>
          <w:trHeight w:val="678"/>
        </w:trPr>
        <w:tc>
          <w:tcPr>
            <w:tcW w:w="8869" w:type="dxa"/>
            <w:gridSpan w:val="5"/>
            <w:tcBorders>
              <w:top w:val="single" w:sz="4" w:space="0" w:color="auto"/>
              <w:left w:val="single" w:sz="4" w:space="0" w:color="auto"/>
              <w:bottom w:val="single" w:sz="4" w:space="0" w:color="auto"/>
              <w:right w:val="nil"/>
            </w:tcBorders>
            <w:shd w:val="clear" w:color="auto" w:fill="auto"/>
            <w:noWrap/>
            <w:vAlign w:val="center"/>
          </w:tcPr>
          <w:p w14:paraId="04CD4311" w14:textId="77777777" w:rsidR="004C7333" w:rsidRDefault="00CF2EE5">
            <w:pPr>
              <w:widowControl/>
              <w:jc w:val="left"/>
              <w:rPr>
                <w:rFonts w:ascii="宋体" w:hAnsi="宋体" w:cs="宋体"/>
                <w:b/>
                <w:bCs/>
                <w:color w:val="000000"/>
                <w:kern w:val="0"/>
                <w:sz w:val="24"/>
              </w:rPr>
            </w:pPr>
            <w:r>
              <w:rPr>
                <w:rFonts w:ascii="宋体" w:hAnsi="宋体" w:cs="宋体" w:hint="eastAsia"/>
                <w:b/>
                <w:bCs/>
                <w:color w:val="000000"/>
                <w:kern w:val="0"/>
                <w:sz w:val="24"/>
              </w:rPr>
              <w:t>其他</w:t>
            </w:r>
          </w:p>
        </w:tc>
      </w:tr>
      <w:tr w:rsidR="004C7333" w14:paraId="390AEAD2" w14:textId="77777777">
        <w:trPr>
          <w:trHeight w:val="2475"/>
        </w:trPr>
        <w:tc>
          <w:tcPr>
            <w:tcW w:w="704" w:type="dxa"/>
            <w:tcBorders>
              <w:top w:val="nil"/>
              <w:left w:val="single" w:sz="4" w:space="0" w:color="auto"/>
              <w:bottom w:val="single" w:sz="4" w:space="0" w:color="auto"/>
              <w:right w:val="single" w:sz="4" w:space="0" w:color="auto"/>
            </w:tcBorders>
            <w:shd w:val="clear" w:color="auto" w:fill="auto"/>
            <w:noWrap/>
            <w:vAlign w:val="center"/>
          </w:tcPr>
          <w:p w14:paraId="01C99DE7" w14:textId="77777777" w:rsidR="004C7333" w:rsidRDefault="00CF2EE5">
            <w:pPr>
              <w:widowControl/>
              <w:jc w:val="center"/>
              <w:rPr>
                <w:rFonts w:ascii="宋体" w:hAnsi="宋体" w:cs="宋体"/>
                <w:color w:val="000000"/>
                <w:kern w:val="0"/>
                <w:sz w:val="24"/>
              </w:rPr>
            </w:pPr>
            <w:r>
              <w:rPr>
                <w:rFonts w:ascii="宋体" w:hAnsi="宋体" w:cs="宋体" w:hint="eastAsia"/>
                <w:color w:val="000000"/>
                <w:kern w:val="0"/>
                <w:sz w:val="24"/>
              </w:rPr>
              <w:t>1</w:t>
            </w:r>
          </w:p>
        </w:tc>
        <w:tc>
          <w:tcPr>
            <w:tcW w:w="1065" w:type="dxa"/>
            <w:tcBorders>
              <w:top w:val="nil"/>
              <w:left w:val="nil"/>
              <w:bottom w:val="single" w:sz="4" w:space="0" w:color="auto"/>
              <w:right w:val="single" w:sz="4" w:space="0" w:color="auto"/>
            </w:tcBorders>
            <w:shd w:val="clear" w:color="auto" w:fill="auto"/>
            <w:noWrap/>
            <w:vAlign w:val="center"/>
          </w:tcPr>
          <w:p w14:paraId="2EBB4E55" w14:textId="77777777" w:rsidR="004C7333" w:rsidRDefault="00CF2EE5">
            <w:pPr>
              <w:widowControl/>
              <w:jc w:val="center"/>
              <w:rPr>
                <w:rFonts w:ascii="宋体" w:hAnsi="宋体" w:cs="宋体"/>
                <w:color w:val="000000"/>
                <w:kern w:val="0"/>
                <w:sz w:val="24"/>
              </w:rPr>
            </w:pPr>
            <w:r>
              <w:rPr>
                <w:rFonts w:ascii="宋体" w:hAnsi="宋体" w:cs="宋体" w:hint="eastAsia"/>
                <w:color w:val="000000"/>
                <w:kern w:val="0"/>
                <w:sz w:val="24"/>
              </w:rPr>
              <w:t>安装调试费</w:t>
            </w:r>
          </w:p>
        </w:tc>
        <w:tc>
          <w:tcPr>
            <w:tcW w:w="5172" w:type="dxa"/>
            <w:tcBorders>
              <w:top w:val="nil"/>
              <w:left w:val="nil"/>
              <w:bottom w:val="single" w:sz="4" w:space="0" w:color="auto"/>
              <w:right w:val="single" w:sz="4" w:space="0" w:color="auto"/>
            </w:tcBorders>
            <w:shd w:val="clear" w:color="auto" w:fill="auto"/>
            <w:vAlign w:val="center"/>
          </w:tcPr>
          <w:p w14:paraId="62B8DB2F" w14:textId="77777777" w:rsidR="004C7333" w:rsidRDefault="00CF2EE5">
            <w:pPr>
              <w:widowControl/>
              <w:numPr>
                <w:ilvl w:val="0"/>
                <w:numId w:val="16"/>
              </w:numPr>
              <w:jc w:val="left"/>
              <w:rPr>
                <w:rFonts w:ascii="宋体" w:hAnsi="宋体" w:cs="宋体"/>
                <w:color w:val="000000"/>
                <w:kern w:val="0"/>
                <w:sz w:val="24"/>
              </w:rPr>
            </w:pPr>
            <w:r>
              <w:rPr>
                <w:rFonts w:ascii="宋体" w:hAnsi="宋体" w:cs="宋体" w:hint="eastAsia"/>
                <w:color w:val="000000"/>
                <w:kern w:val="0"/>
                <w:sz w:val="24"/>
              </w:rPr>
              <w:t>幕布钢结构的定制尺寸：9000mm*400mm、钢材型号（60mm*40mm  40mm*20mm  80mm*80mm等）安装；</w:t>
            </w:r>
            <w:r>
              <w:rPr>
                <w:rFonts w:ascii="宋体" w:hAnsi="宋体" w:cs="宋体" w:hint="eastAsia"/>
                <w:color w:val="000000"/>
                <w:kern w:val="0"/>
                <w:sz w:val="24"/>
              </w:rPr>
              <w:br/>
              <w:t>2.机柜设备、 放映设备、音频设备等系统的安装；</w:t>
            </w:r>
            <w:r>
              <w:rPr>
                <w:rFonts w:ascii="宋体" w:hAnsi="宋体" w:cs="宋体" w:hint="eastAsia"/>
                <w:color w:val="000000"/>
                <w:kern w:val="0"/>
                <w:sz w:val="24"/>
              </w:rPr>
              <w:br/>
              <w:t>3.施工辅材及配套线缆，包括专业信号线(P128)、音箱线（2*2.5  2*4平方）、电源线（3*4  3*2.5）；穿线管（直径25PVC）、卡子、弯头三通、接插件、专用支架、光学玻璃等材料；</w:t>
            </w:r>
            <w:r>
              <w:rPr>
                <w:rFonts w:ascii="宋体" w:hAnsi="宋体" w:cs="宋体" w:hint="eastAsia"/>
                <w:color w:val="000000"/>
                <w:kern w:val="0"/>
                <w:sz w:val="24"/>
              </w:rPr>
              <w:br/>
              <w:t>4.包含安装、布线、调试、试运行、培训及系统对接和售后服务等相关内容；</w:t>
            </w:r>
            <w:r>
              <w:rPr>
                <w:rFonts w:ascii="宋体" w:hAnsi="宋体" w:cs="宋体" w:hint="eastAsia"/>
                <w:color w:val="000000"/>
                <w:kern w:val="0"/>
                <w:sz w:val="24"/>
              </w:rPr>
              <w:br/>
              <w:t>5.其他与该项目运行相关的费用</w:t>
            </w:r>
            <w:proofErr w:type="gramStart"/>
            <w:r>
              <w:rPr>
                <w:rFonts w:ascii="宋体" w:hAnsi="宋体" w:cs="宋体" w:hint="eastAsia"/>
                <w:color w:val="000000"/>
                <w:kern w:val="0"/>
                <w:sz w:val="24"/>
              </w:rPr>
              <w:t>均综合</w:t>
            </w:r>
            <w:proofErr w:type="gramEnd"/>
            <w:r>
              <w:rPr>
                <w:rFonts w:ascii="宋体" w:hAnsi="宋体" w:cs="宋体" w:hint="eastAsia"/>
                <w:color w:val="000000"/>
                <w:kern w:val="0"/>
                <w:sz w:val="24"/>
              </w:rPr>
              <w:t>考虑在内。</w:t>
            </w:r>
          </w:p>
          <w:p w14:paraId="68BD95C7" w14:textId="77777777" w:rsidR="004C7333" w:rsidRDefault="00CF2EE5" w:rsidP="005C35CE">
            <w:pPr>
              <w:widowControl/>
              <w:numPr>
                <w:ilvl w:val="255"/>
                <w:numId w:val="0"/>
              </w:numPr>
              <w:jc w:val="left"/>
              <w:rPr>
                <w:rFonts w:ascii="宋体" w:hAnsi="宋体" w:cs="宋体"/>
                <w:color w:val="000000"/>
                <w:kern w:val="0"/>
                <w:sz w:val="24"/>
              </w:rPr>
            </w:pPr>
            <w:r>
              <w:rPr>
                <w:rFonts w:ascii="宋体" w:hAnsi="宋体" w:cs="宋体" w:hint="eastAsia"/>
                <w:color w:val="000000"/>
                <w:kern w:val="0"/>
                <w:sz w:val="24"/>
              </w:rPr>
              <w:t>6.安装调试需保证施工安装安全、保证其系统工作正常达到所需标准。</w:t>
            </w:r>
          </w:p>
        </w:tc>
        <w:tc>
          <w:tcPr>
            <w:tcW w:w="960" w:type="dxa"/>
            <w:tcBorders>
              <w:top w:val="nil"/>
              <w:left w:val="nil"/>
              <w:bottom w:val="single" w:sz="4" w:space="0" w:color="auto"/>
              <w:right w:val="single" w:sz="4" w:space="0" w:color="auto"/>
            </w:tcBorders>
            <w:shd w:val="clear" w:color="auto" w:fill="auto"/>
            <w:noWrap/>
            <w:vAlign w:val="center"/>
          </w:tcPr>
          <w:p w14:paraId="4C27EF39" w14:textId="77777777" w:rsidR="004C7333" w:rsidRDefault="00CF2EE5">
            <w:pPr>
              <w:widowControl/>
              <w:jc w:val="center"/>
              <w:rPr>
                <w:rFonts w:ascii="宋体" w:hAnsi="宋体" w:cs="宋体"/>
                <w:color w:val="000000"/>
                <w:kern w:val="0"/>
                <w:sz w:val="24"/>
              </w:rPr>
            </w:pPr>
            <w:r>
              <w:rPr>
                <w:rFonts w:ascii="宋体" w:hAnsi="宋体" w:cs="宋体" w:hint="eastAsia"/>
                <w:color w:val="000000"/>
                <w:kern w:val="0"/>
                <w:sz w:val="24"/>
              </w:rPr>
              <w:t>项</w:t>
            </w:r>
          </w:p>
        </w:tc>
        <w:tc>
          <w:tcPr>
            <w:tcW w:w="968" w:type="dxa"/>
            <w:tcBorders>
              <w:top w:val="nil"/>
              <w:left w:val="nil"/>
              <w:bottom w:val="single" w:sz="4" w:space="0" w:color="auto"/>
              <w:right w:val="single" w:sz="4" w:space="0" w:color="auto"/>
            </w:tcBorders>
            <w:shd w:val="clear" w:color="auto" w:fill="auto"/>
            <w:noWrap/>
            <w:vAlign w:val="center"/>
          </w:tcPr>
          <w:p w14:paraId="3311482E" w14:textId="77777777" w:rsidR="004C7333" w:rsidRDefault="00CF2EE5">
            <w:pPr>
              <w:widowControl/>
              <w:jc w:val="center"/>
              <w:rPr>
                <w:rFonts w:ascii="宋体" w:hAnsi="宋体" w:cs="宋体"/>
                <w:color w:val="000000"/>
                <w:kern w:val="0"/>
                <w:sz w:val="24"/>
              </w:rPr>
            </w:pPr>
            <w:r>
              <w:rPr>
                <w:rFonts w:ascii="宋体" w:hAnsi="宋体" w:cs="宋体" w:hint="eastAsia"/>
                <w:color w:val="000000"/>
                <w:kern w:val="0"/>
                <w:sz w:val="24"/>
              </w:rPr>
              <w:t>1</w:t>
            </w:r>
          </w:p>
        </w:tc>
      </w:tr>
    </w:tbl>
    <w:p w14:paraId="72DF5985" w14:textId="77777777" w:rsidR="004C7333" w:rsidRDefault="004C7333"/>
    <w:p w14:paraId="18F4EF1E" w14:textId="7D31F1DC" w:rsidR="004C7333" w:rsidRDefault="005C35CE">
      <w:pPr>
        <w:spacing w:line="360" w:lineRule="auto"/>
        <w:rPr>
          <w:rFonts w:asciiTheme="minorEastAsia" w:eastAsiaTheme="minorEastAsia" w:hAnsiTheme="minorEastAsia"/>
          <w:b/>
          <w:bCs/>
          <w:sz w:val="24"/>
        </w:rPr>
      </w:pPr>
      <w:r>
        <w:rPr>
          <w:rFonts w:asciiTheme="minorEastAsia" w:eastAsiaTheme="minorEastAsia" w:hAnsiTheme="minorEastAsia" w:hint="eastAsia"/>
          <w:b/>
          <w:bCs/>
          <w:sz w:val="24"/>
        </w:rPr>
        <w:t>四</w:t>
      </w:r>
      <w:r w:rsidR="00CF2EE5">
        <w:rPr>
          <w:rFonts w:asciiTheme="minorEastAsia" w:eastAsiaTheme="minorEastAsia" w:hAnsiTheme="minorEastAsia" w:hint="eastAsia"/>
          <w:b/>
          <w:bCs/>
          <w:sz w:val="24"/>
        </w:rPr>
        <w:t>、售后服务要求：</w:t>
      </w:r>
    </w:p>
    <w:p w14:paraId="07861989" w14:textId="77777777" w:rsidR="004C7333" w:rsidRDefault="00CF2EE5">
      <w:pPr>
        <w:spacing w:line="360" w:lineRule="auto"/>
        <w:ind w:left="360"/>
        <w:rPr>
          <w:rFonts w:asciiTheme="minorEastAsia" w:eastAsiaTheme="minorEastAsia" w:hAnsiTheme="minorEastAsia"/>
          <w:sz w:val="24"/>
        </w:rPr>
      </w:pPr>
      <w:r>
        <w:rPr>
          <w:rFonts w:asciiTheme="minorEastAsia" w:eastAsiaTheme="minorEastAsia" w:hAnsiTheme="minorEastAsia"/>
          <w:sz w:val="24"/>
        </w:rPr>
        <w:lastRenderedPageBreak/>
        <w:t>1</w:t>
      </w:r>
      <w:r>
        <w:rPr>
          <w:rFonts w:asciiTheme="minorEastAsia" w:eastAsiaTheme="minorEastAsia" w:hAnsiTheme="minorEastAsia" w:hint="eastAsia"/>
          <w:sz w:val="24"/>
        </w:rPr>
        <w:t>、</w:t>
      </w:r>
      <w:r>
        <w:rPr>
          <w:rFonts w:ascii="宋体" w:hAnsi="宋体" w:hint="eastAsia"/>
          <w:sz w:val="24"/>
        </w:rPr>
        <w:t>#</w:t>
      </w:r>
      <w:r>
        <w:rPr>
          <w:rFonts w:asciiTheme="minorEastAsia" w:eastAsiaTheme="minorEastAsia" w:hAnsiTheme="minorEastAsia" w:hint="eastAsia"/>
          <w:sz w:val="24"/>
        </w:rPr>
        <w:t>为保证服务时效性，投标人应保证具有本地化安装服务能力，提供投标人及拟派安装工程师的资质证明文件。</w:t>
      </w:r>
    </w:p>
    <w:p w14:paraId="3E8E42C2" w14:textId="77777777" w:rsidR="004C7333" w:rsidRDefault="00CF2EE5">
      <w:pPr>
        <w:spacing w:line="360" w:lineRule="auto"/>
        <w:ind w:left="360"/>
        <w:rPr>
          <w:rFonts w:asciiTheme="minorEastAsia" w:eastAsiaTheme="minorEastAsia" w:hAnsiTheme="minorEastAsia"/>
          <w:sz w:val="24"/>
        </w:rPr>
      </w:pPr>
      <w:r>
        <w:rPr>
          <w:rFonts w:asciiTheme="minorEastAsia" w:eastAsiaTheme="minorEastAsia" w:hAnsiTheme="minorEastAsia"/>
          <w:sz w:val="24"/>
        </w:rPr>
        <w:t>2</w:t>
      </w:r>
      <w:r>
        <w:rPr>
          <w:rFonts w:asciiTheme="minorEastAsia" w:eastAsiaTheme="minorEastAsia" w:hAnsiTheme="minorEastAsia" w:hint="eastAsia"/>
          <w:sz w:val="24"/>
        </w:rPr>
        <w:t>、</w:t>
      </w:r>
      <w:r>
        <w:rPr>
          <w:rFonts w:ascii="宋体" w:hAnsi="宋体" w:hint="eastAsia"/>
          <w:sz w:val="24"/>
        </w:rPr>
        <w:t>#</w:t>
      </w:r>
      <w:r>
        <w:rPr>
          <w:rFonts w:asciiTheme="minorEastAsia" w:eastAsiaTheme="minorEastAsia" w:hAnsiTheme="minorEastAsia" w:hint="eastAsia"/>
          <w:sz w:val="24"/>
        </w:rPr>
        <w:t>投标人需制定科学的培训方案，为放映技术人员提供全面的放映培训服务，针对本项目制定迅速、可靠的运送及播放片源服务方案。</w:t>
      </w:r>
    </w:p>
    <w:p w14:paraId="72A3E9D6" w14:textId="00187A44" w:rsidR="004C7333" w:rsidRDefault="00CF2EE5">
      <w:pPr>
        <w:spacing w:line="360" w:lineRule="auto"/>
        <w:ind w:left="360"/>
        <w:rPr>
          <w:rFonts w:asciiTheme="minorEastAsia" w:eastAsiaTheme="minorEastAsia" w:hAnsiTheme="minorEastAsia"/>
          <w:sz w:val="24"/>
        </w:rPr>
      </w:pPr>
      <w:r>
        <w:rPr>
          <w:rFonts w:asciiTheme="minorEastAsia" w:eastAsiaTheme="minorEastAsia" w:hAnsiTheme="minorEastAsia" w:hint="eastAsia"/>
          <w:sz w:val="24"/>
        </w:rPr>
        <w:t>3、</w:t>
      </w:r>
      <w:r>
        <w:rPr>
          <w:rFonts w:ascii="宋体" w:hAnsi="宋体" w:hint="eastAsia"/>
          <w:sz w:val="24"/>
        </w:rPr>
        <w:t>★</w:t>
      </w:r>
      <w:r>
        <w:rPr>
          <w:rFonts w:asciiTheme="minorEastAsia" w:eastAsiaTheme="minorEastAsia" w:hAnsiTheme="minorEastAsia" w:hint="eastAsia"/>
          <w:sz w:val="24"/>
        </w:rPr>
        <w:t>所有设备</w:t>
      </w:r>
      <w:r>
        <w:rPr>
          <w:rFonts w:asciiTheme="minorEastAsia" w:eastAsiaTheme="minorEastAsia" w:hAnsiTheme="minorEastAsia"/>
          <w:sz w:val="24"/>
        </w:rPr>
        <w:t>质保期</w:t>
      </w:r>
      <w:r>
        <w:rPr>
          <w:rFonts w:asciiTheme="minorEastAsia" w:eastAsiaTheme="minorEastAsia" w:hAnsiTheme="minorEastAsia" w:hint="eastAsia"/>
          <w:sz w:val="24"/>
        </w:rPr>
        <w:t>：</w:t>
      </w:r>
      <w:proofErr w:type="gramStart"/>
      <w:r>
        <w:rPr>
          <w:rFonts w:asciiTheme="minorEastAsia" w:eastAsiaTheme="minorEastAsia" w:hAnsiTheme="minorEastAsia" w:hint="eastAsia"/>
          <w:sz w:val="24"/>
        </w:rPr>
        <w:t>自设备</w:t>
      </w:r>
      <w:proofErr w:type="gramEnd"/>
      <w:r>
        <w:rPr>
          <w:rFonts w:asciiTheme="minorEastAsia" w:eastAsiaTheme="minorEastAsia" w:hAnsiTheme="minorEastAsia" w:hint="eastAsia"/>
          <w:sz w:val="24"/>
        </w:rPr>
        <w:t>安装调试完毕并通过验收后，放映系统原厂质保三年、音频系统原厂质保1年</w:t>
      </w:r>
      <w:r w:rsidR="005C35CE">
        <w:rPr>
          <w:rFonts w:asciiTheme="minorEastAsia" w:eastAsiaTheme="minorEastAsia" w:hAnsiTheme="minorEastAsia" w:hint="eastAsia"/>
          <w:sz w:val="24"/>
        </w:rPr>
        <w:t>。</w:t>
      </w:r>
    </w:p>
    <w:p w14:paraId="154E9D06" w14:textId="77777777" w:rsidR="004C7333" w:rsidRDefault="00CF2EE5">
      <w:pPr>
        <w:spacing w:line="360" w:lineRule="auto"/>
        <w:ind w:left="360"/>
        <w:rPr>
          <w:rFonts w:asciiTheme="minorEastAsia" w:eastAsiaTheme="minorEastAsia" w:hAnsiTheme="minorEastAsia"/>
          <w:sz w:val="24"/>
        </w:rPr>
      </w:pPr>
      <w:r>
        <w:rPr>
          <w:rFonts w:asciiTheme="minorEastAsia" w:eastAsiaTheme="minorEastAsia" w:hAnsiTheme="minorEastAsia" w:hint="eastAsia"/>
          <w:sz w:val="24"/>
        </w:rPr>
        <w:t>4、</w:t>
      </w:r>
      <w:r>
        <w:rPr>
          <w:rFonts w:asciiTheme="minorEastAsia" w:eastAsiaTheme="minorEastAsia" w:hAnsiTheme="minorEastAsia"/>
          <w:sz w:val="24"/>
        </w:rPr>
        <w:t>投标人</w:t>
      </w:r>
      <w:r>
        <w:rPr>
          <w:rFonts w:asciiTheme="minorEastAsia" w:eastAsiaTheme="minorEastAsia" w:hAnsiTheme="minorEastAsia" w:hint="eastAsia"/>
          <w:sz w:val="24"/>
        </w:rPr>
        <w:t>提供2</w:t>
      </w:r>
      <w:r>
        <w:rPr>
          <w:rFonts w:asciiTheme="minorEastAsia" w:eastAsiaTheme="minorEastAsia" w:hAnsiTheme="minorEastAsia"/>
          <w:sz w:val="24"/>
        </w:rPr>
        <w:t>4</w:t>
      </w:r>
      <w:r>
        <w:rPr>
          <w:rFonts w:asciiTheme="minorEastAsia" w:eastAsiaTheme="minorEastAsia" w:hAnsiTheme="minorEastAsia" w:hint="eastAsia"/>
          <w:sz w:val="24"/>
        </w:rPr>
        <w:t>小时售后服务电话咨询，1小时响应,2小时上门维修等售后服务。</w:t>
      </w:r>
    </w:p>
    <w:p w14:paraId="03EAA069" w14:textId="77777777" w:rsidR="004C7333" w:rsidRDefault="00CF2EE5">
      <w:pPr>
        <w:spacing w:line="360" w:lineRule="auto"/>
        <w:ind w:left="360"/>
        <w:rPr>
          <w:rFonts w:asciiTheme="minorEastAsia" w:eastAsiaTheme="minorEastAsia" w:hAnsiTheme="minorEastAsia"/>
          <w:sz w:val="24"/>
        </w:rPr>
      </w:pPr>
      <w:r>
        <w:rPr>
          <w:rFonts w:asciiTheme="minorEastAsia" w:eastAsiaTheme="minorEastAsia" w:hAnsiTheme="minorEastAsia" w:hint="eastAsia"/>
          <w:sz w:val="24"/>
        </w:rPr>
        <w:t>5、投标人必须承诺：</w:t>
      </w:r>
      <w:r>
        <w:rPr>
          <w:rFonts w:asciiTheme="minorEastAsia" w:eastAsiaTheme="minorEastAsia" w:hAnsiTheme="minorEastAsia"/>
          <w:sz w:val="24"/>
        </w:rPr>
        <w:t>可</w:t>
      </w:r>
      <w:r>
        <w:rPr>
          <w:rFonts w:asciiTheme="minorEastAsia" w:eastAsiaTheme="minorEastAsia" w:hAnsiTheme="minorEastAsia" w:hint="eastAsia"/>
          <w:sz w:val="24"/>
        </w:rPr>
        <w:t>长期稳定的提供影片片源，片源不得限制发行商，片源范围包括：商业院线影片（时间需与二级市场同步或早于二级市场开放时间</w:t>
      </w:r>
      <w:r>
        <w:rPr>
          <w:rFonts w:ascii="宋体" w:hAnsi="宋体" w:cs="宋体" w:hint="eastAsia"/>
          <w:color w:val="000000"/>
          <w:kern w:val="0"/>
          <w:sz w:val="24"/>
        </w:rPr>
        <w:t>）</w:t>
      </w:r>
      <w:r>
        <w:rPr>
          <w:rFonts w:asciiTheme="minorEastAsia" w:eastAsiaTheme="minorEastAsia" w:hAnsiTheme="minorEastAsia" w:hint="eastAsia"/>
          <w:sz w:val="24"/>
        </w:rPr>
        <w:t>，影展及电影节参展影片、获奖影片，经典老片等。影片费用不得高于市场价。提供可证明具有此能力的相关文件或合同，未按上述要求提供相关文件的投标无效。</w:t>
      </w:r>
    </w:p>
    <w:p w14:paraId="5B189C95" w14:textId="77777777" w:rsidR="004C7333" w:rsidRDefault="004C7333">
      <w:pPr>
        <w:spacing w:line="360" w:lineRule="auto"/>
        <w:ind w:left="360"/>
        <w:rPr>
          <w:rFonts w:asciiTheme="minorEastAsia" w:eastAsiaTheme="minorEastAsia" w:hAnsiTheme="minorEastAsia"/>
          <w:sz w:val="24"/>
        </w:rPr>
      </w:pPr>
    </w:p>
    <w:p w14:paraId="5A3BE20F" w14:textId="46172133" w:rsidR="004C7333" w:rsidRDefault="005C35CE">
      <w:pPr>
        <w:spacing w:line="360" w:lineRule="auto"/>
        <w:rPr>
          <w:rFonts w:asciiTheme="minorEastAsia" w:eastAsiaTheme="minorEastAsia" w:hAnsiTheme="minorEastAsia"/>
          <w:b/>
          <w:bCs/>
          <w:sz w:val="24"/>
        </w:rPr>
      </w:pPr>
      <w:r>
        <w:rPr>
          <w:rFonts w:asciiTheme="minorEastAsia" w:eastAsiaTheme="minorEastAsia" w:hAnsiTheme="minorEastAsia" w:hint="eastAsia"/>
          <w:b/>
          <w:bCs/>
          <w:sz w:val="24"/>
        </w:rPr>
        <w:t>五</w:t>
      </w:r>
      <w:r w:rsidR="00CF2EE5">
        <w:rPr>
          <w:rFonts w:asciiTheme="minorEastAsia" w:eastAsiaTheme="minorEastAsia" w:hAnsiTheme="minorEastAsia" w:hint="eastAsia"/>
          <w:b/>
          <w:bCs/>
          <w:sz w:val="24"/>
        </w:rPr>
        <w:t>、验收标准：</w:t>
      </w:r>
    </w:p>
    <w:p w14:paraId="465C42CC" w14:textId="77777777" w:rsidR="004C7333" w:rsidRDefault="00CF2EE5">
      <w:pPr>
        <w:spacing w:line="360" w:lineRule="auto"/>
        <w:ind w:leftChars="150" w:left="315"/>
        <w:rPr>
          <w:rFonts w:asciiTheme="minorEastAsia" w:eastAsiaTheme="minorEastAsia" w:hAnsiTheme="minorEastAsia"/>
          <w:sz w:val="24"/>
        </w:rPr>
      </w:pPr>
      <w:r>
        <w:rPr>
          <w:rFonts w:asciiTheme="minorEastAsia" w:eastAsiaTheme="minorEastAsia" w:hAnsiTheme="minorEastAsia" w:hint="eastAsia"/>
          <w:sz w:val="24"/>
        </w:rPr>
        <w:t>1</w:t>
      </w:r>
      <w:r>
        <w:rPr>
          <w:rFonts w:asciiTheme="minorEastAsia" w:eastAsiaTheme="minorEastAsia" w:hAnsiTheme="minorEastAsia"/>
          <w:sz w:val="24"/>
        </w:rPr>
        <w:t>.</w:t>
      </w:r>
      <w:r>
        <w:rPr>
          <w:rFonts w:asciiTheme="minorEastAsia" w:eastAsiaTheme="minorEastAsia" w:hAnsiTheme="minorEastAsia" w:hint="eastAsia"/>
          <w:sz w:val="24"/>
        </w:rPr>
        <w:t>设备安装、调试完成后，由采购人组织验收，须符合采购人要求的技术标准，验收合格后，采购人及中标人双方共同签署验收文件。</w:t>
      </w:r>
    </w:p>
    <w:p w14:paraId="5C7B74C8" w14:textId="77777777" w:rsidR="004C7333" w:rsidRDefault="00CF2EE5">
      <w:pPr>
        <w:spacing w:line="360" w:lineRule="auto"/>
        <w:ind w:leftChars="150" w:left="315"/>
        <w:rPr>
          <w:rFonts w:asciiTheme="minorEastAsia" w:eastAsiaTheme="minorEastAsia" w:hAnsiTheme="minorEastAsia"/>
          <w:sz w:val="24"/>
        </w:rPr>
      </w:pPr>
      <w:r>
        <w:rPr>
          <w:rFonts w:asciiTheme="minorEastAsia" w:eastAsiaTheme="minorEastAsia" w:hAnsiTheme="minorEastAsia" w:hint="eastAsia"/>
          <w:sz w:val="24"/>
        </w:rPr>
        <w:t>2</w:t>
      </w:r>
      <w:r>
        <w:rPr>
          <w:rFonts w:asciiTheme="minorEastAsia" w:eastAsiaTheme="minorEastAsia" w:hAnsiTheme="minorEastAsia"/>
          <w:sz w:val="24"/>
        </w:rPr>
        <w:t>.</w:t>
      </w:r>
      <w:r>
        <w:rPr>
          <w:rFonts w:asciiTheme="minorEastAsia" w:eastAsiaTheme="minorEastAsia" w:hAnsiTheme="minorEastAsia" w:hint="eastAsia"/>
          <w:sz w:val="24"/>
        </w:rPr>
        <w:t>设备到货：设备到货前应将安装环境要求书面通知给用户，并与用户协商足够准备时间。到货时需按用户要求免费将设备在双方商定的时间运到指定安装位置，并由设备安装工程师当场进行开箱检查。</w:t>
      </w:r>
    </w:p>
    <w:p w14:paraId="073C1359" w14:textId="77777777" w:rsidR="004C7333" w:rsidRDefault="00CF2EE5">
      <w:pPr>
        <w:spacing w:line="360" w:lineRule="auto"/>
        <w:ind w:leftChars="150" w:left="435" w:hangingChars="50" w:hanging="120"/>
        <w:rPr>
          <w:rFonts w:asciiTheme="minorEastAsia" w:hAnsiTheme="minorEastAsia"/>
          <w:sz w:val="24"/>
        </w:rPr>
      </w:pPr>
      <w:r>
        <w:rPr>
          <w:rFonts w:asciiTheme="minorEastAsia" w:eastAsiaTheme="minorEastAsia" w:hAnsiTheme="minorEastAsia" w:hint="eastAsia"/>
          <w:sz w:val="24"/>
        </w:rPr>
        <w:t>3</w:t>
      </w:r>
      <w:r>
        <w:rPr>
          <w:rFonts w:asciiTheme="minorEastAsia" w:eastAsiaTheme="minorEastAsia" w:hAnsiTheme="minorEastAsia"/>
          <w:sz w:val="24"/>
        </w:rPr>
        <w:t>.</w:t>
      </w:r>
      <w:r>
        <w:rPr>
          <w:rFonts w:asciiTheme="minorEastAsia" w:eastAsiaTheme="minorEastAsia" w:hAnsiTheme="minorEastAsia" w:hint="eastAsia"/>
          <w:sz w:val="24"/>
        </w:rPr>
        <w:t>设备安装调试：设备经开箱检查确认一切正常后，由安装工程师免费执行安装调试直至达到验收指标（以技术规格要求指标为验收指标）。由用户单位进行使用性能方面的验收。设备的性能应符合投标人应答文件中承诺的技术指标，所有指标验收必须由用户确认。</w:t>
      </w:r>
      <w:r w:rsidRPr="005C35CE">
        <w:rPr>
          <w:rStyle w:val="afff2"/>
          <w:rFonts w:hint="eastAsia"/>
          <w:sz w:val="24"/>
          <w:szCs w:val="24"/>
        </w:rPr>
        <w:t>安装完成后由用户检查验收其放映系统亮度、动态达到所要求的标准。音响系统的声压级信噪比失真度达到所要求的标准。</w:t>
      </w:r>
    </w:p>
    <w:p w14:paraId="26BEE605" w14:textId="77777777" w:rsidR="004C7333" w:rsidRDefault="00CF2EE5">
      <w:pPr>
        <w:spacing w:line="360" w:lineRule="auto"/>
        <w:ind w:left="360"/>
        <w:rPr>
          <w:rFonts w:asciiTheme="minorEastAsia" w:eastAsiaTheme="minorEastAsia" w:hAnsiTheme="minorEastAsia"/>
          <w:sz w:val="24"/>
        </w:rPr>
      </w:pPr>
      <w:r>
        <w:rPr>
          <w:rFonts w:asciiTheme="minorEastAsia" w:eastAsiaTheme="minorEastAsia" w:hAnsiTheme="minorEastAsia" w:hint="eastAsia"/>
          <w:sz w:val="24"/>
        </w:rPr>
        <w:t>4</w:t>
      </w:r>
      <w:r>
        <w:rPr>
          <w:rFonts w:asciiTheme="minorEastAsia" w:eastAsiaTheme="minorEastAsia" w:hAnsiTheme="minorEastAsia"/>
          <w:sz w:val="24"/>
        </w:rPr>
        <w:t>.</w:t>
      </w:r>
      <w:r>
        <w:rPr>
          <w:rFonts w:asciiTheme="minorEastAsia" w:eastAsiaTheme="minorEastAsia" w:hAnsiTheme="minorEastAsia" w:hint="eastAsia"/>
          <w:sz w:val="24"/>
        </w:rPr>
        <w:t>操作培训：设备安装调试完毕后三个工作日内，设备销售方应对使用方进行完整的操作培训，维护配训。以保证使用方能够独立科学的操作使用设备。培训结束后，双方共同签署培训验收文件。</w:t>
      </w:r>
    </w:p>
    <w:p w14:paraId="048B197F" w14:textId="77777777" w:rsidR="004C7333" w:rsidRDefault="004C7333">
      <w:pPr>
        <w:widowControl/>
        <w:spacing w:line="360" w:lineRule="auto"/>
        <w:jc w:val="left"/>
      </w:pPr>
    </w:p>
    <w:p w14:paraId="675DE225" w14:textId="77777777" w:rsidR="004C7333" w:rsidRDefault="00CF2EE5">
      <w:pPr>
        <w:widowControl/>
        <w:jc w:val="left"/>
      </w:pPr>
      <w:r>
        <w:br w:type="page"/>
      </w:r>
    </w:p>
    <w:p w14:paraId="17B98A73" w14:textId="77777777" w:rsidR="004C7333" w:rsidRDefault="004C7333">
      <w:pPr>
        <w:spacing w:line="360" w:lineRule="auto"/>
      </w:pPr>
    </w:p>
    <w:p w14:paraId="44010B8F" w14:textId="77777777" w:rsidR="004C7333" w:rsidRDefault="00CF2EE5">
      <w:pPr>
        <w:pStyle w:val="1"/>
        <w:spacing w:line="360" w:lineRule="auto"/>
        <w:rPr>
          <w:rFonts w:ascii="宋体" w:hAnsi="宋体"/>
          <w:sz w:val="30"/>
          <w:szCs w:val="30"/>
        </w:rPr>
      </w:pPr>
      <w:bookmarkStart w:id="61" w:name="_Toc78382818"/>
      <w:bookmarkEnd w:id="59"/>
      <w:r>
        <w:rPr>
          <w:rFonts w:ascii="宋体" w:hAnsi="宋体" w:hint="eastAsia"/>
          <w:sz w:val="30"/>
          <w:szCs w:val="30"/>
        </w:rPr>
        <w:t>第五章 评标办法及评分标准</w:t>
      </w:r>
      <w:bookmarkEnd w:id="57"/>
      <w:bookmarkEnd w:id="58"/>
      <w:bookmarkEnd w:id="61"/>
    </w:p>
    <w:p w14:paraId="7725461C" w14:textId="77777777" w:rsidR="004C7333" w:rsidRDefault="00CF2EE5">
      <w:pPr>
        <w:spacing w:line="360" w:lineRule="auto"/>
        <w:rPr>
          <w:rFonts w:ascii="宋体" w:hAnsi="宋体"/>
          <w:b/>
          <w:bCs/>
          <w:sz w:val="24"/>
        </w:rPr>
      </w:pPr>
      <w:r>
        <w:rPr>
          <w:rFonts w:ascii="宋体" w:hAnsi="宋体" w:hint="eastAsia"/>
          <w:b/>
          <w:bCs/>
          <w:sz w:val="24"/>
        </w:rPr>
        <w:t>一、有关说明</w:t>
      </w:r>
    </w:p>
    <w:p w14:paraId="6BFFA637" w14:textId="77777777" w:rsidR="004C7333" w:rsidRDefault="00CF2EE5">
      <w:pPr>
        <w:spacing w:line="360" w:lineRule="auto"/>
        <w:rPr>
          <w:rFonts w:ascii="宋体" w:hAnsi="宋体"/>
          <w:b/>
          <w:bCs/>
          <w:sz w:val="24"/>
        </w:rPr>
      </w:pPr>
      <w:r>
        <w:rPr>
          <w:rFonts w:ascii="宋体" w:hAnsi="宋体" w:hint="eastAsia"/>
          <w:b/>
          <w:bCs/>
          <w:sz w:val="24"/>
        </w:rPr>
        <w:t>（一）价格扣除及加分项</w:t>
      </w:r>
    </w:p>
    <w:p w14:paraId="49988A89" w14:textId="77777777" w:rsidR="004C7333" w:rsidRDefault="00CF2EE5">
      <w:pPr>
        <w:spacing w:line="360" w:lineRule="auto"/>
        <w:rPr>
          <w:rFonts w:ascii="宋体" w:hAnsi="宋体"/>
          <w:sz w:val="24"/>
        </w:rPr>
      </w:pPr>
      <w:r>
        <w:rPr>
          <w:rFonts w:ascii="宋体" w:hAnsi="宋体"/>
          <w:sz w:val="24"/>
        </w:rPr>
        <w:t>1、关于</w:t>
      </w:r>
      <w:r>
        <w:rPr>
          <w:rFonts w:ascii="宋体" w:hAnsi="宋体" w:hint="eastAsia"/>
          <w:sz w:val="24"/>
        </w:rPr>
        <w:t>中小企业：中小企业应当按照《政府采购促进中小企业发展管理办法》规定和《中小企业划型标准规定》（工信部联企业〔2011〕300号），如实填写并提交《中小企业声明函》。</w:t>
      </w:r>
    </w:p>
    <w:p w14:paraId="7C077BAA" w14:textId="77777777" w:rsidR="004C7333" w:rsidRDefault="00CF2EE5">
      <w:pPr>
        <w:spacing w:line="360" w:lineRule="auto"/>
        <w:ind w:firstLineChars="200" w:firstLine="480"/>
        <w:rPr>
          <w:rFonts w:ascii="宋体" w:hAnsi="宋体"/>
          <w:sz w:val="24"/>
        </w:rPr>
      </w:pPr>
      <w:r>
        <w:rPr>
          <w:rFonts w:ascii="宋体" w:hAnsi="宋体" w:hint="eastAsia"/>
          <w:sz w:val="24"/>
        </w:rPr>
        <w:t>政府采购活动中，供应商提供的货物、工程或者服务符合下列情形的，享受《政府采购促进中小企业发展管理办法》规定的中小企业扶持政策：</w:t>
      </w:r>
    </w:p>
    <w:p w14:paraId="4620170D" w14:textId="77777777" w:rsidR="004C7333" w:rsidRDefault="00CF2EE5">
      <w:pPr>
        <w:spacing w:line="360" w:lineRule="auto"/>
        <w:rPr>
          <w:rFonts w:ascii="宋体" w:hAnsi="宋体"/>
          <w:sz w:val="24"/>
        </w:rPr>
      </w:pPr>
      <w:r>
        <w:rPr>
          <w:rFonts w:ascii="宋体" w:hAnsi="宋体" w:hint="eastAsia"/>
          <w:sz w:val="24"/>
        </w:rPr>
        <w:t>（1）在货物采购项目中，全部货物由中小企业制造，即货物由中小企业生产且使用该中小企业商号或者注册商标；</w:t>
      </w:r>
    </w:p>
    <w:p w14:paraId="582135F2" w14:textId="77777777" w:rsidR="004C7333" w:rsidRDefault="00CF2EE5">
      <w:pPr>
        <w:spacing w:line="360" w:lineRule="auto"/>
        <w:rPr>
          <w:rFonts w:ascii="宋体" w:hAnsi="宋体"/>
          <w:sz w:val="24"/>
        </w:rPr>
      </w:pPr>
      <w:r>
        <w:rPr>
          <w:rFonts w:ascii="宋体" w:hAnsi="宋体" w:hint="eastAsia"/>
          <w:sz w:val="24"/>
        </w:rPr>
        <w:t>（2）在工程采购项目中，全部工程由中小企业承建，即工程施工单位为中小企业；</w:t>
      </w:r>
    </w:p>
    <w:p w14:paraId="0D1F7828" w14:textId="77777777" w:rsidR="004C7333" w:rsidRDefault="00CF2EE5">
      <w:pPr>
        <w:spacing w:line="360" w:lineRule="auto"/>
        <w:rPr>
          <w:rFonts w:ascii="宋体" w:hAnsi="宋体"/>
          <w:sz w:val="24"/>
        </w:rPr>
      </w:pPr>
      <w:r>
        <w:rPr>
          <w:rFonts w:ascii="宋体" w:hAnsi="宋体" w:hint="eastAsia"/>
          <w:sz w:val="24"/>
        </w:rPr>
        <w:t>（3）在服务采购项目中，全部服务由中小企业承接，即提供服务的人员为中小企业依照《中华人民共和国劳动合同法》订立劳动合同的从业人员。</w:t>
      </w:r>
    </w:p>
    <w:p w14:paraId="0B5157F2" w14:textId="77777777" w:rsidR="004C7333" w:rsidRDefault="00CF2EE5" w:rsidP="00CF2EE5">
      <w:pPr>
        <w:spacing w:line="360" w:lineRule="auto"/>
        <w:ind w:firstLineChars="177" w:firstLine="425"/>
        <w:rPr>
          <w:rFonts w:ascii="宋体" w:hAnsi="宋体"/>
          <w:sz w:val="24"/>
        </w:rPr>
      </w:pPr>
      <w:r>
        <w:rPr>
          <w:rFonts w:ascii="宋体" w:hAnsi="宋体" w:hint="eastAsia"/>
          <w:sz w:val="24"/>
        </w:rPr>
        <w:t>在货物采购项目中，供应商提供的货物既有中小企业制造货物，也有大型企业制造货物的，不享受本办法规定的中小企业扶持政策。</w:t>
      </w:r>
    </w:p>
    <w:p w14:paraId="4AA7A858" w14:textId="77777777" w:rsidR="004C7333" w:rsidRDefault="00CF2EE5" w:rsidP="00B232BF">
      <w:pPr>
        <w:spacing w:line="360" w:lineRule="auto"/>
        <w:ind w:firstLineChars="177" w:firstLine="425"/>
        <w:rPr>
          <w:rFonts w:ascii="宋体" w:hAnsi="宋体"/>
          <w:sz w:val="24"/>
        </w:rPr>
      </w:pPr>
      <w:r>
        <w:rPr>
          <w:rFonts w:ascii="宋体" w:hAnsi="宋体" w:hint="eastAsia"/>
          <w:sz w:val="24"/>
        </w:rPr>
        <w:t>以联合体形</w:t>
      </w:r>
      <w:proofErr w:type="gramStart"/>
      <w:r>
        <w:rPr>
          <w:rFonts w:ascii="宋体" w:hAnsi="宋体" w:hint="eastAsia"/>
          <w:sz w:val="24"/>
        </w:rPr>
        <w:t>式参加</w:t>
      </w:r>
      <w:proofErr w:type="gramEnd"/>
      <w:r>
        <w:rPr>
          <w:rFonts w:ascii="宋体" w:hAnsi="宋体" w:hint="eastAsia"/>
          <w:sz w:val="24"/>
        </w:rPr>
        <w:t>政府采购活动，联合体各方均为中小企业的，联合体视同中小企业。其中，联合体各方均为小</w:t>
      </w:r>
      <w:proofErr w:type="gramStart"/>
      <w:r>
        <w:rPr>
          <w:rFonts w:ascii="宋体" w:hAnsi="宋体" w:hint="eastAsia"/>
          <w:sz w:val="24"/>
        </w:rPr>
        <w:t>微企业</w:t>
      </w:r>
      <w:proofErr w:type="gramEnd"/>
      <w:r>
        <w:rPr>
          <w:rFonts w:ascii="宋体" w:hAnsi="宋体" w:hint="eastAsia"/>
          <w:sz w:val="24"/>
        </w:rPr>
        <w:t>的，联合体视同小微企业。</w:t>
      </w:r>
    </w:p>
    <w:p w14:paraId="1CF2121C" w14:textId="77777777" w:rsidR="004C7333" w:rsidRDefault="00CF2EE5">
      <w:pPr>
        <w:spacing w:line="360" w:lineRule="auto"/>
        <w:rPr>
          <w:rFonts w:ascii="宋体" w:hAnsi="宋体"/>
          <w:sz w:val="24"/>
        </w:rPr>
      </w:pPr>
      <w:r>
        <w:rPr>
          <w:rFonts w:ascii="宋体" w:hAnsi="宋体"/>
          <w:sz w:val="24"/>
        </w:rPr>
        <w:t>2、关于监狱企业：视同小微企业。须提供由省级以上监狱管理局、戒毒管理局（含新疆生产建设兵团）出具的属于监狱企业的证明文件复印件，否则不考虑价格扣除。</w:t>
      </w:r>
    </w:p>
    <w:p w14:paraId="0DAD835B" w14:textId="77777777" w:rsidR="004C7333" w:rsidRDefault="00CF2EE5">
      <w:pPr>
        <w:spacing w:line="360" w:lineRule="auto"/>
        <w:rPr>
          <w:rFonts w:ascii="宋体" w:hAnsi="宋体"/>
          <w:sz w:val="24"/>
        </w:rPr>
      </w:pPr>
      <w:r>
        <w:rPr>
          <w:rFonts w:ascii="宋体" w:hAnsi="宋体"/>
          <w:sz w:val="24"/>
        </w:rPr>
        <w:t>3、关于残疾人福利性单位：视同小微企业。须提供完整的“残疾人福利性单位声明函”。残疾人福利性单位属于小型、微型企业的，不重复享受政策。</w:t>
      </w:r>
    </w:p>
    <w:p w14:paraId="549502F7" w14:textId="77777777" w:rsidR="004C7333" w:rsidRDefault="00CF2EE5">
      <w:pPr>
        <w:spacing w:line="360" w:lineRule="auto"/>
        <w:rPr>
          <w:rFonts w:ascii="宋体" w:hAnsi="宋体"/>
          <w:sz w:val="24"/>
        </w:rPr>
      </w:pPr>
      <w:r>
        <w:rPr>
          <w:rFonts w:ascii="宋体" w:hAnsi="宋体"/>
          <w:sz w:val="24"/>
        </w:rPr>
        <w:t>4、关于节能产品、环境标志产品：按规定加分。</w:t>
      </w:r>
    </w:p>
    <w:p w14:paraId="739F8D74" w14:textId="77777777" w:rsidR="004C7333" w:rsidRDefault="00CF2EE5">
      <w:pPr>
        <w:spacing w:line="360" w:lineRule="auto"/>
        <w:rPr>
          <w:rFonts w:ascii="宋体" w:hAnsi="宋体"/>
          <w:sz w:val="24"/>
        </w:rPr>
      </w:pPr>
      <w:r>
        <w:rPr>
          <w:rFonts w:ascii="宋体" w:hAnsi="宋体"/>
          <w:sz w:val="24"/>
        </w:rPr>
        <w:t>5、以上具体内容详见本章</w:t>
      </w:r>
      <w:r>
        <w:rPr>
          <w:rFonts w:ascii="宋体" w:hAnsi="宋体" w:hint="eastAsia"/>
          <w:sz w:val="24"/>
        </w:rPr>
        <w:t>评分办法附注</w:t>
      </w:r>
      <w:r>
        <w:rPr>
          <w:rFonts w:ascii="宋体" w:hAnsi="宋体"/>
          <w:sz w:val="24"/>
        </w:rPr>
        <w:t>。</w:t>
      </w:r>
    </w:p>
    <w:p w14:paraId="4B027F2B" w14:textId="77777777" w:rsidR="004C7333" w:rsidRDefault="00CF2EE5">
      <w:pPr>
        <w:spacing w:line="360" w:lineRule="auto"/>
        <w:rPr>
          <w:rFonts w:ascii="宋体" w:hAnsi="宋体"/>
          <w:b/>
          <w:bCs/>
          <w:sz w:val="24"/>
        </w:rPr>
      </w:pPr>
      <w:r>
        <w:rPr>
          <w:rFonts w:ascii="宋体" w:hAnsi="宋体" w:hint="eastAsia"/>
          <w:b/>
          <w:bCs/>
          <w:sz w:val="24"/>
        </w:rPr>
        <w:t>（二）有关同品牌产品投标情况处理</w:t>
      </w:r>
    </w:p>
    <w:p w14:paraId="39D58158" w14:textId="77777777" w:rsidR="004C7333" w:rsidRDefault="00CF2EE5">
      <w:pPr>
        <w:spacing w:line="360" w:lineRule="auto"/>
        <w:rPr>
          <w:rFonts w:ascii="宋体" w:hAnsi="宋体"/>
          <w:sz w:val="24"/>
        </w:rPr>
      </w:pPr>
      <w:r>
        <w:rPr>
          <w:rFonts w:ascii="宋体" w:hAnsi="宋体"/>
          <w:sz w:val="24"/>
        </w:rPr>
        <w:t>1、提供相同品牌产品且通过资格审查、符合性审查的不同投标人参加同一合同项下投标的，按一家投标人计算，评审后得分最高的同品牌投标人获得中标人推荐资格；评审得分相同的，评标价最低的投标人获得中标人推荐资格；得分和评标价还相同的，由技术部分得分最高的投标人获得中标人推荐资格。其他同品牌投标人不作为中标候选人。</w:t>
      </w:r>
    </w:p>
    <w:p w14:paraId="4ECFD5F3" w14:textId="77777777" w:rsidR="004C7333" w:rsidRDefault="00CF2EE5">
      <w:pPr>
        <w:spacing w:line="360" w:lineRule="auto"/>
        <w:rPr>
          <w:rFonts w:ascii="宋体" w:hAnsi="宋体"/>
          <w:sz w:val="24"/>
        </w:rPr>
      </w:pPr>
      <w:r>
        <w:rPr>
          <w:rFonts w:ascii="宋体" w:hAnsi="宋体"/>
          <w:sz w:val="24"/>
        </w:rPr>
        <w:lastRenderedPageBreak/>
        <w:t>2、非单一产品采购项目，采购人根据采购项目技术构成、产品价格比重等在本文件第四章《项目需求》中确定了核心产品，多家投标人提供的核心产品品牌相同的，根据上述规定处理。</w:t>
      </w:r>
    </w:p>
    <w:p w14:paraId="164FA1F9" w14:textId="77777777" w:rsidR="004C7333" w:rsidRDefault="00CF2EE5">
      <w:pPr>
        <w:spacing w:line="360" w:lineRule="auto"/>
        <w:rPr>
          <w:rFonts w:ascii="宋体" w:hAnsi="宋体"/>
          <w:b/>
          <w:bCs/>
          <w:sz w:val="24"/>
        </w:rPr>
      </w:pPr>
      <w:r>
        <w:rPr>
          <w:rFonts w:ascii="宋体" w:hAnsi="宋体" w:hint="eastAsia"/>
          <w:b/>
          <w:bCs/>
          <w:sz w:val="24"/>
        </w:rPr>
        <w:t>（三）评标报告</w:t>
      </w:r>
    </w:p>
    <w:p w14:paraId="08058701" w14:textId="77777777" w:rsidR="004C7333" w:rsidRDefault="00CF2EE5">
      <w:pPr>
        <w:spacing w:line="360" w:lineRule="auto"/>
        <w:ind w:firstLineChars="200" w:firstLine="480"/>
        <w:rPr>
          <w:rFonts w:ascii="宋体" w:hAnsi="宋体"/>
          <w:sz w:val="24"/>
        </w:rPr>
      </w:pPr>
      <w:r>
        <w:rPr>
          <w:rFonts w:ascii="宋体" w:hAnsi="宋体" w:hint="eastAsia"/>
          <w:sz w:val="24"/>
        </w:rPr>
        <w:t>评标委员会根据全体评标成员签字的原始评标记录和评标结果编写评标报告，评标委员会成员对需要共同认定的事项存在争议的，应当按照少数服从多数的原则</w:t>
      </w:r>
      <w:proofErr w:type="gramStart"/>
      <w:r>
        <w:rPr>
          <w:rFonts w:ascii="宋体" w:hAnsi="宋体" w:hint="eastAsia"/>
          <w:sz w:val="24"/>
        </w:rPr>
        <w:t>作出</w:t>
      </w:r>
      <w:proofErr w:type="gramEnd"/>
      <w:r>
        <w:rPr>
          <w:rFonts w:ascii="宋体" w:hAnsi="宋体" w:hint="eastAsia"/>
          <w:sz w:val="24"/>
        </w:rPr>
        <w:t>结论。持不同意见的评标委员会成员应当在评标报告上签署不同意见及理由，否则视为同意评标报告。</w:t>
      </w:r>
    </w:p>
    <w:p w14:paraId="5718F805" w14:textId="77777777" w:rsidR="004C7333" w:rsidRDefault="00CF2EE5">
      <w:pPr>
        <w:spacing w:line="360" w:lineRule="auto"/>
        <w:rPr>
          <w:rFonts w:ascii="宋体" w:hAnsi="宋体"/>
          <w:b/>
          <w:bCs/>
          <w:sz w:val="24"/>
        </w:rPr>
      </w:pPr>
      <w:r>
        <w:rPr>
          <w:rFonts w:ascii="宋体" w:hAnsi="宋体" w:hint="eastAsia"/>
          <w:b/>
          <w:bCs/>
          <w:sz w:val="24"/>
        </w:rPr>
        <w:t>（四）评标结果的修改</w:t>
      </w:r>
    </w:p>
    <w:p w14:paraId="73EFBCAB" w14:textId="77777777" w:rsidR="004C7333" w:rsidRDefault="00CF2EE5">
      <w:pPr>
        <w:spacing w:line="360" w:lineRule="auto"/>
        <w:rPr>
          <w:rFonts w:ascii="宋体" w:hAnsi="宋体"/>
          <w:sz w:val="24"/>
        </w:rPr>
      </w:pPr>
      <w:r>
        <w:rPr>
          <w:rFonts w:ascii="宋体" w:hAnsi="宋体" w:hint="eastAsia"/>
          <w:sz w:val="24"/>
        </w:rPr>
        <w:t>评标结果汇总完成后，除下列情形外，任何人不得修改评标结果：</w:t>
      </w:r>
    </w:p>
    <w:p w14:paraId="4F25D8B1" w14:textId="77777777" w:rsidR="004C7333" w:rsidRDefault="00CF2EE5">
      <w:pPr>
        <w:spacing w:line="360" w:lineRule="auto"/>
        <w:rPr>
          <w:rFonts w:ascii="宋体" w:hAnsi="宋体"/>
          <w:sz w:val="24"/>
        </w:rPr>
      </w:pPr>
      <w:r>
        <w:rPr>
          <w:rFonts w:ascii="宋体" w:hAnsi="宋体" w:hint="eastAsia"/>
          <w:sz w:val="24"/>
        </w:rPr>
        <w:t>（</w:t>
      </w:r>
      <w:r>
        <w:rPr>
          <w:rFonts w:ascii="宋体" w:hAnsi="宋体"/>
          <w:sz w:val="24"/>
        </w:rPr>
        <w:t>1）分值汇总计算错误的；（2）分项评分超出评分标准范围的；（3）评标委员会成员对客观评审因素评分不一致的；（4）经评标委员会认定评分畸高、</w:t>
      </w:r>
      <w:proofErr w:type="gramStart"/>
      <w:r>
        <w:rPr>
          <w:rFonts w:ascii="宋体" w:hAnsi="宋体" w:hint="eastAsia"/>
          <w:sz w:val="24"/>
        </w:rPr>
        <w:t>畸</w:t>
      </w:r>
      <w:proofErr w:type="gramEnd"/>
      <w:r>
        <w:rPr>
          <w:rFonts w:ascii="宋体" w:hAnsi="宋体" w:hint="eastAsia"/>
          <w:sz w:val="24"/>
        </w:rPr>
        <w:t>低的。</w:t>
      </w:r>
    </w:p>
    <w:p w14:paraId="79F6DFC7" w14:textId="77777777" w:rsidR="004C7333" w:rsidRDefault="00CF2EE5">
      <w:pPr>
        <w:spacing w:line="360" w:lineRule="auto"/>
        <w:ind w:firstLineChars="200" w:firstLine="480"/>
        <w:rPr>
          <w:rFonts w:ascii="宋体" w:hAnsi="宋体"/>
          <w:sz w:val="24"/>
        </w:rPr>
      </w:pPr>
      <w:r>
        <w:rPr>
          <w:rFonts w:ascii="宋体" w:hAnsi="宋体" w:hint="eastAsia"/>
          <w:sz w:val="24"/>
        </w:rPr>
        <w:t>评标报告签署前，经复核发现存在以上情形之一的，评标委员会应当当场修改评标结果，并在评标报告中记载；评标报告签署后，采购单位发现存在以上情形之一的，应当组织原评标委员会进行重新评审，重新评审改变评标结果的，书面报告本级财政部门。</w:t>
      </w:r>
    </w:p>
    <w:p w14:paraId="0EF3E190" w14:textId="77777777" w:rsidR="004C7333" w:rsidRDefault="00CF2EE5">
      <w:pPr>
        <w:spacing w:line="360" w:lineRule="auto"/>
        <w:rPr>
          <w:rFonts w:ascii="宋体" w:hAnsi="宋体"/>
          <w:b/>
          <w:bCs/>
          <w:sz w:val="24"/>
        </w:rPr>
      </w:pPr>
      <w:r>
        <w:rPr>
          <w:rFonts w:ascii="宋体" w:hAnsi="宋体" w:hint="eastAsia"/>
          <w:b/>
          <w:bCs/>
          <w:sz w:val="24"/>
        </w:rPr>
        <w:t>二、评分办法</w:t>
      </w:r>
    </w:p>
    <w:p w14:paraId="3D2105FD" w14:textId="77777777" w:rsidR="004C7333" w:rsidRDefault="00CF2EE5">
      <w:pPr>
        <w:spacing w:line="360" w:lineRule="auto"/>
        <w:ind w:firstLineChars="200" w:firstLine="480"/>
        <w:rPr>
          <w:rFonts w:ascii="宋体" w:hAnsi="宋体"/>
          <w:sz w:val="24"/>
        </w:rPr>
      </w:pPr>
      <w:r>
        <w:rPr>
          <w:rFonts w:ascii="宋体" w:hAnsi="宋体" w:hint="eastAsia"/>
          <w:kern w:val="0"/>
          <w:sz w:val="24"/>
        </w:rPr>
        <w:t>本项目采用综合评分法，每个评委</w:t>
      </w:r>
      <w:proofErr w:type="gramStart"/>
      <w:r>
        <w:rPr>
          <w:rFonts w:ascii="宋体" w:hAnsi="宋体" w:hint="eastAsia"/>
          <w:kern w:val="0"/>
          <w:sz w:val="24"/>
        </w:rPr>
        <w:t>按包分别</w:t>
      </w:r>
      <w:proofErr w:type="gramEnd"/>
      <w:r>
        <w:rPr>
          <w:rFonts w:ascii="宋体" w:hAnsi="宋体" w:hint="eastAsia"/>
          <w:kern w:val="0"/>
          <w:sz w:val="24"/>
        </w:rPr>
        <w:t>对每个通过资格审查和符合性审查的投标人进行独立打分，所有评委对同一投标人同一</w:t>
      </w:r>
      <w:proofErr w:type="gramStart"/>
      <w:r>
        <w:rPr>
          <w:rFonts w:ascii="宋体" w:hAnsi="宋体" w:hint="eastAsia"/>
          <w:kern w:val="0"/>
          <w:sz w:val="24"/>
        </w:rPr>
        <w:t>包号打分</w:t>
      </w:r>
      <w:proofErr w:type="gramEnd"/>
      <w:r>
        <w:rPr>
          <w:rFonts w:ascii="宋体" w:hAnsi="宋体" w:hint="eastAsia"/>
          <w:kern w:val="0"/>
          <w:sz w:val="24"/>
        </w:rPr>
        <w:t>的算术平均值为该投标人该包的最终得分。计算结果保留到</w:t>
      </w:r>
      <w:r>
        <w:rPr>
          <w:rFonts w:ascii="宋体" w:hAnsi="宋体"/>
          <w:kern w:val="0"/>
          <w:sz w:val="24"/>
        </w:rPr>
        <w:t>2</w:t>
      </w:r>
      <w:r>
        <w:rPr>
          <w:rFonts w:ascii="宋体" w:hAnsi="宋体" w:hint="eastAsia"/>
          <w:kern w:val="0"/>
          <w:sz w:val="24"/>
        </w:rPr>
        <w:t>位小数，第</w:t>
      </w:r>
      <w:r>
        <w:rPr>
          <w:rFonts w:ascii="宋体" w:hAnsi="宋体"/>
          <w:kern w:val="0"/>
          <w:sz w:val="24"/>
        </w:rPr>
        <w:t>3</w:t>
      </w:r>
      <w:r>
        <w:rPr>
          <w:rFonts w:ascii="宋体" w:hAnsi="宋体" w:hint="eastAsia"/>
          <w:kern w:val="0"/>
          <w:sz w:val="24"/>
        </w:rPr>
        <w:t>位四舍五入。</w:t>
      </w:r>
      <w:r>
        <w:rPr>
          <w:rFonts w:ascii="宋体" w:hAnsi="宋体" w:hint="eastAsia"/>
          <w:sz w:val="24"/>
        </w:rPr>
        <w:t>具体评审因素及标准、权重具体如下：</w:t>
      </w:r>
      <w:r>
        <w:rPr>
          <w:rFonts w:ascii="宋体" w:hAnsi="宋体"/>
          <w:sz w:val="24"/>
        </w:rPr>
        <w:t xml:space="preserve"> </w:t>
      </w:r>
    </w:p>
    <w:tbl>
      <w:tblPr>
        <w:tblW w:w="5112" w:type="pct"/>
        <w:tblLook w:val="04A0" w:firstRow="1" w:lastRow="0" w:firstColumn="1" w:lastColumn="0" w:noHBand="0" w:noVBand="1"/>
      </w:tblPr>
      <w:tblGrid>
        <w:gridCol w:w="988"/>
        <w:gridCol w:w="7461"/>
        <w:gridCol w:w="815"/>
      </w:tblGrid>
      <w:tr w:rsidR="004C7333" w14:paraId="4621EA97" w14:textId="77777777">
        <w:trPr>
          <w:trHeight w:val="746"/>
        </w:trPr>
        <w:tc>
          <w:tcPr>
            <w:tcW w:w="533" w:type="pct"/>
            <w:tcBorders>
              <w:top w:val="single" w:sz="4" w:space="0" w:color="auto"/>
              <w:left w:val="single" w:sz="4" w:space="0" w:color="auto"/>
              <w:bottom w:val="single" w:sz="4" w:space="0" w:color="auto"/>
              <w:right w:val="single" w:sz="4" w:space="0" w:color="auto"/>
            </w:tcBorders>
            <w:shd w:val="clear" w:color="auto" w:fill="auto"/>
            <w:vAlign w:val="center"/>
          </w:tcPr>
          <w:p w14:paraId="36EF88FC" w14:textId="77777777" w:rsidR="004C7333" w:rsidRDefault="00CF2EE5">
            <w:pPr>
              <w:widowControl/>
              <w:spacing w:line="360" w:lineRule="auto"/>
              <w:jc w:val="left"/>
              <w:rPr>
                <w:rFonts w:ascii="宋体" w:hAnsi="宋体" w:cs="宋体"/>
                <w:kern w:val="0"/>
                <w:sz w:val="24"/>
              </w:rPr>
            </w:pPr>
            <w:bookmarkStart w:id="62" w:name="_Toc310195731"/>
            <w:r>
              <w:rPr>
                <w:rFonts w:ascii="宋体" w:hAnsi="宋体" w:cs="宋体"/>
                <w:kern w:val="0"/>
                <w:sz w:val="24"/>
              </w:rPr>
              <w:t>评分项</w:t>
            </w:r>
          </w:p>
        </w:tc>
        <w:tc>
          <w:tcPr>
            <w:tcW w:w="4027" w:type="pct"/>
            <w:tcBorders>
              <w:top w:val="single" w:sz="4" w:space="0" w:color="auto"/>
              <w:left w:val="nil"/>
              <w:bottom w:val="single" w:sz="4" w:space="0" w:color="auto"/>
              <w:right w:val="single" w:sz="4" w:space="0" w:color="auto"/>
            </w:tcBorders>
            <w:shd w:val="clear" w:color="auto" w:fill="auto"/>
            <w:vAlign w:val="center"/>
          </w:tcPr>
          <w:p w14:paraId="1E670FBA" w14:textId="77777777" w:rsidR="004C7333" w:rsidRDefault="00CF2EE5">
            <w:pPr>
              <w:widowControl/>
              <w:spacing w:line="360" w:lineRule="auto"/>
              <w:jc w:val="left"/>
              <w:rPr>
                <w:rFonts w:ascii="宋体" w:hAnsi="宋体" w:cs="宋体"/>
                <w:kern w:val="0"/>
                <w:sz w:val="24"/>
              </w:rPr>
            </w:pPr>
            <w:r>
              <w:rPr>
                <w:rFonts w:ascii="宋体" w:hAnsi="宋体" w:cs="宋体"/>
                <w:kern w:val="0"/>
                <w:sz w:val="24"/>
              </w:rPr>
              <w:t>评分内容</w:t>
            </w:r>
          </w:p>
        </w:tc>
        <w:tc>
          <w:tcPr>
            <w:tcW w:w="440" w:type="pct"/>
            <w:tcBorders>
              <w:top w:val="single" w:sz="4" w:space="0" w:color="auto"/>
              <w:left w:val="nil"/>
              <w:bottom w:val="single" w:sz="4" w:space="0" w:color="auto"/>
              <w:right w:val="single" w:sz="4" w:space="0" w:color="auto"/>
            </w:tcBorders>
            <w:shd w:val="clear" w:color="auto" w:fill="auto"/>
            <w:vAlign w:val="center"/>
          </w:tcPr>
          <w:p w14:paraId="72D326C9" w14:textId="77777777" w:rsidR="004C7333" w:rsidRDefault="00CF2EE5">
            <w:pPr>
              <w:widowControl/>
              <w:spacing w:line="360" w:lineRule="auto"/>
              <w:jc w:val="center"/>
              <w:rPr>
                <w:rFonts w:ascii="宋体" w:hAnsi="宋体" w:cs="宋体"/>
                <w:kern w:val="0"/>
                <w:sz w:val="24"/>
              </w:rPr>
            </w:pPr>
            <w:r>
              <w:rPr>
                <w:rFonts w:ascii="宋体" w:hAnsi="宋体" w:cs="宋体"/>
                <w:kern w:val="0"/>
                <w:sz w:val="24"/>
              </w:rPr>
              <w:t>最高</w:t>
            </w:r>
          </w:p>
          <w:p w14:paraId="2983F384" w14:textId="77777777" w:rsidR="004C7333" w:rsidRDefault="00CF2EE5">
            <w:pPr>
              <w:widowControl/>
              <w:spacing w:line="360" w:lineRule="auto"/>
              <w:jc w:val="center"/>
              <w:rPr>
                <w:rFonts w:ascii="宋体" w:hAnsi="宋体" w:cs="宋体"/>
                <w:kern w:val="0"/>
                <w:sz w:val="24"/>
              </w:rPr>
            </w:pPr>
            <w:r>
              <w:rPr>
                <w:rFonts w:ascii="宋体" w:hAnsi="宋体" w:cs="宋体"/>
                <w:kern w:val="0"/>
                <w:sz w:val="24"/>
              </w:rPr>
              <w:t>得分</w:t>
            </w:r>
          </w:p>
        </w:tc>
      </w:tr>
      <w:tr w:rsidR="004C7333" w14:paraId="4045D2B1" w14:textId="77777777">
        <w:trPr>
          <w:trHeight w:val="746"/>
        </w:trPr>
        <w:tc>
          <w:tcPr>
            <w:tcW w:w="533" w:type="pct"/>
            <w:tcBorders>
              <w:top w:val="single" w:sz="4" w:space="0" w:color="auto"/>
              <w:left w:val="single" w:sz="4" w:space="0" w:color="auto"/>
              <w:bottom w:val="single" w:sz="4" w:space="0" w:color="auto"/>
              <w:right w:val="single" w:sz="4" w:space="0" w:color="auto"/>
            </w:tcBorders>
            <w:shd w:val="clear" w:color="auto" w:fill="auto"/>
            <w:vAlign w:val="center"/>
          </w:tcPr>
          <w:p w14:paraId="1E318251" w14:textId="77777777" w:rsidR="004C7333" w:rsidRDefault="00CF2EE5">
            <w:pPr>
              <w:widowControl/>
              <w:spacing w:line="360" w:lineRule="auto"/>
              <w:jc w:val="left"/>
              <w:rPr>
                <w:rFonts w:ascii="宋体" w:hAnsi="宋体" w:cs="宋体"/>
                <w:kern w:val="0"/>
                <w:sz w:val="24"/>
              </w:rPr>
            </w:pPr>
            <w:r>
              <w:rPr>
                <w:rFonts w:ascii="宋体" w:hAnsi="宋体" w:cs="宋体"/>
                <w:kern w:val="0"/>
                <w:sz w:val="24"/>
              </w:rPr>
              <w:t>价格</w:t>
            </w:r>
          </w:p>
        </w:tc>
        <w:tc>
          <w:tcPr>
            <w:tcW w:w="4027" w:type="pct"/>
            <w:tcBorders>
              <w:top w:val="single" w:sz="4" w:space="0" w:color="auto"/>
              <w:left w:val="nil"/>
              <w:bottom w:val="single" w:sz="4" w:space="0" w:color="auto"/>
              <w:right w:val="single" w:sz="4" w:space="0" w:color="auto"/>
            </w:tcBorders>
            <w:shd w:val="clear" w:color="auto" w:fill="auto"/>
            <w:vAlign w:val="center"/>
          </w:tcPr>
          <w:p w14:paraId="6C6120A2" w14:textId="77777777" w:rsidR="004C7333" w:rsidRDefault="00CF2EE5">
            <w:pPr>
              <w:widowControl/>
              <w:spacing w:line="360" w:lineRule="auto"/>
              <w:jc w:val="left"/>
              <w:rPr>
                <w:rFonts w:ascii="宋体" w:hAnsi="宋体" w:cs="宋体"/>
                <w:kern w:val="0"/>
                <w:sz w:val="24"/>
              </w:rPr>
            </w:pPr>
            <w:r>
              <w:rPr>
                <w:rFonts w:ascii="宋体" w:hAnsi="宋体" w:cs="宋体"/>
                <w:kern w:val="0"/>
                <w:sz w:val="24"/>
              </w:rPr>
              <w:t>投标报价得分=</w:t>
            </w:r>
            <w:r>
              <w:rPr>
                <w:rFonts w:ascii="宋体" w:hAnsi="宋体" w:cs="宋体" w:hint="eastAsia"/>
                <w:kern w:val="0"/>
                <w:sz w:val="24"/>
              </w:rPr>
              <w:t>（</w:t>
            </w:r>
            <w:r>
              <w:rPr>
                <w:rFonts w:ascii="宋体" w:hAnsi="宋体" w:cs="宋体"/>
                <w:kern w:val="0"/>
                <w:sz w:val="24"/>
              </w:rPr>
              <w:t>评标基准价／投标报价</w:t>
            </w:r>
            <w:r>
              <w:rPr>
                <w:rFonts w:ascii="宋体" w:hAnsi="宋体" w:cs="宋体" w:hint="eastAsia"/>
                <w:kern w:val="0"/>
                <w:sz w:val="24"/>
              </w:rPr>
              <w:t>）</w:t>
            </w:r>
            <w:r>
              <w:rPr>
                <w:rFonts w:ascii="宋体" w:hAnsi="宋体" w:cs="宋体"/>
                <w:kern w:val="0"/>
                <w:sz w:val="24"/>
              </w:rPr>
              <w:t>×</w:t>
            </w:r>
            <w:r>
              <w:rPr>
                <w:rFonts w:ascii="宋体" w:hAnsi="宋体" w:cs="宋体" w:hint="eastAsia"/>
                <w:kern w:val="0"/>
                <w:sz w:val="24"/>
              </w:rPr>
              <w:t>30。</w:t>
            </w:r>
          </w:p>
          <w:p w14:paraId="652DE46E" w14:textId="77777777" w:rsidR="004C7333" w:rsidRDefault="00CF2EE5">
            <w:pPr>
              <w:widowControl/>
              <w:spacing w:line="360" w:lineRule="auto"/>
              <w:jc w:val="left"/>
              <w:rPr>
                <w:rFonts w:ascii="宋体" w:hAnsi="宋体" w:cs="宋体"/>
                <w:kern w:val="0"/>
                <w:sz w:val="24"/>
              </w:rPr>
            </w:pPr>
            <w:r>
              <w:rPr>
                <w:rFonts w:ascii="宋体" w:hAnsi="宋体" w:cs="宋体"/>
                <w:kern w:val="0"/>
                <w:sz w:val="24"/>
              </w:rPr>
              <w:t>实质性满足招标文件要求且投标价格最低的投标报价为评标基准价，其价格分为满分。</w:t>
            </w:r>
          </w:p>
        </w:tc>
        <w:tc>
          <w:tcPr>
            <w:tcW w:w="440" w:type="pct"/>
            <w:tcBorders>
              <w:top w:val="single" w:sz="4" w:space="0" w:color="auto"/>
              <w:left w:val="nil"/>
              <w:bottom w:val="single" w:sz="4" w:space="0" w:color="auto"/>
              <w:right w:val="single" w:sz="4" w:space="0" w:color="auto"/>
            </w:tcBorders>
            <w:shd w:val="clear" w:color="auto" w:fill="auto"/>
            <w:vAlign w:val="center"/>
          </w:tcPr>
          <w:p w14:paraId="2CA13A49" w14:textId="77777777" w:rsidR="004C7333" w:rsidRDefault="00CF2EE5">
            <w:pPr>
              <w:widowControl/>
              <w:spacing w:line="360" w:lineRule="auto"/>
              <w:jc w:val="center"/>
              <w:rPr>
                <w:rFonts w:ascii="宋体" w:hAnsi="宋体" w:cs="宋体"/>
                <w:kern w:val="0"/>
                <w:sz w:val="24"/>
              </w:rPr>
            </w:pPr>
            <w:r>
              <w:rPr>
                <w:rFonts w:ascii="宋体" w:hAnsi="宋体" w:cs="宋体" w:hint="eastAsia"/>
                <w:kern w:val="0"/>
                <w:sz w:val="24"/>
              </w:rPr>
              <w:t>30</w:t>
            </w:r>
          </w:p>
        </w:tc>
      </w:tr>
      <w:tr w:rsidR="004C7333" w14:paraId="21E32970" w14:textId="77777777">
        <w:trPr>
          <w:trHeight w:val="746"/>
        </w:trPr>
        <w:tc>
          <w:tcPr>
            <w:tcW w:w="533" w:type="pct"/>
            <w:tcBorders>
              <w:top w:val="single" w:sz="4" w:space="0" w:color="auto"/>
              <w:left w:val="single" w:sz="4" w:space="0" w:color="auto"/>
              <w:right w:val="single" w:sz="4" w:space="0" w:color="auto"/>
            </w:tcBorders>
            <w:shd w:val="clear" w:color="auto" w:fill="auto"/>
            <w:vAlign w:val="center"/>
          </w:tcPr>
          <w:p w14:paraId="51B0B7C7" w14:textId="77777777" w:rsidR="004C7333" w:rsidRDefault="00CF2EE5">
            <w:pPr>
              <w:widowControl/>
              <w:spacing w:line="360" w:lineRule="auto"/>
              <w:jc w:val="left"/>
              <w:rPr>
                <w:rFonts w:ascii="宋体" w:hAnsi="宋体" w:cs="宋体"/>
                <w:kern w:val="0"/>
                <w:sz w:val="24"/>
              </w:rPr>
            </w:pPr>
            <w:r>
              <w:rPr>
                <w:rFonts w:ascii="宋体" w:hAnsi="宋体" w:cs="宋体"/>
                <w:kern w:val="0"/>
                <w:sz w:val="24"/>
              </w:rPr>
              <w:t>技术</w:t>
            </w:r>
            <w:r>
              <w:rPr>
                <w:rFonts w:ascii="宋体" w:hAnsi="宋体" w:cs="宋体" w:hint="eastAsia"/>
                <w:kern w:val="0"/>
                <w:sz w:val="24"/>
              </w:rPr>
              <w:t>指标</w:t>
            </w:r>
          </w:p>
        </w:tc>
        <w:tc>
          <w:tcPr>
            <w:tcW w:w="4027" w:type="pct"/>
            <w:tcBorders>
              <w:top w:val="single" w:sz="4" w:space="0" w:color="auto"/>
              <w:left w:val="nil"/>
              <w:bottom w:val="single" w:sz="4" w:space="0" w:color="auto"/>
              <w:right w:val="single" w:sz="4" w:space="0" w:color="auto"/>
            </w:tcBorders>
            <w:shd w:val="clear" w:color="auto" w:fill="auto"/>
            <w:vAlign w:val="center"/>
          </w:tcPr>
          <w:p w14:paraId="03872137" w14:textId="77777777" w:rsidR="004C7333" w:rsidRDefault="00CF2EE5">
            <w:pPr>
              <w:widowControl/>
              <w:spacing w:line="360" w:lineRule="auto"/>
              <w:jc w:val="left"/>
              <w:rPr>
                <w:rFonts w:ascii="宋体" w:hAnsi="宋体" w:cs="宋体"/>
                <w:kern w:val="0"/>
                <w:sz w:val="24"/>
              </w:rPr>
            </w:pPr>
            <w:r>
              <w:rPr>
                <w:rFonts w:ascii="宋体" w:hAnsi="宋体" w:cs="宋体" w:hint="eastAsia"/>
                <w:kern w:val="0"/>
                <w:sz w:val="24"/>
              </w:rPr>
              <w:t>1、技术性能40分</w:t>
            </w:r>
          </w:p>
          <w:p w14:paraId="7211FF3D" w14:textId="77777777" w:rsidR="004C7333" w:rsidRDefault="00CF2EE5">
            <w:pPr>
              <w:widowControl/>
              <w:spacing w:line="360" w:lineRule="auto"/>
              <w:jc w:val="left"/>
              <w:rPr>
                <w:rFonts w:ascii="宋体" w:hAnsi="宋体" w:cs="宋体"/>
                <w:kern w:val="0"/>
                <w:sz w:val="24"/>
              </w:rPr>
            </w:pPr>
            <w:r>
              <w:rPr>
                <w:rFonts w:ascii="宋体" w:hAnsi="宋体" w:cs="宋体"/>
                <w:kern w:val="0"/>
                <w:sz w:val="24"/>
              </w:rPr>
              <w:t>完全满足招标文件技术指标要求得40分</w:t>
            </w:r>
            <w:r>
              <w:rPr>
                <w:rFonts w:ascii="宋体" w:hAnsi="宋体" w:cs="宋体" w:hint="eastAsia"/>
                <w:kern w:val="0"/>
                <w:sz w:val="24"/>
              </w:rPr>
              <w:t>。</w:t>
            </w:r>
          </w:p>
          <w:p w14:paraId="3779B335" w14:textId="77777777" w:rsidR="004C7333" w:rsidRDefault="00CF2EE5">
            <w:pPr>
              <w:widowControl/>
              <w:spacing w:line="360" w:lineRule="auto"/>
              <w:jc w:val="left"/>
              <w:rPr>
                <w:rFonts w:ascii="宋体" w:hAnsi="宋体" w:cs="宋体"/>
                <w:kern w:val="0"/>
                <w:sz w:val="24"/>
              </w:rPr>
            </w:pPr>
            <w:r>
              <w:rPr>
                <w:rFonts w:ascii="宋体" w:hAnsi="宋体" w:cs="宋体" w:hint="eastAsia"/>
                <w:kern w:val="0"/>
                <w:sz w:val="24"/>
              </w:rPr>
              <w:t>标★指标为必须满足指标，对于★指标负偏离的投标无效。</w:t>
            </w:r>
          </w:p>
          <w:p w14:paraId="31980CA0" w14:textId="0D1005D3" w:rsidR="005C35CE" w:rsidRDefault="005C35CE">
            <w:pPr>
              <w:widowControl/>
              <w:spacing w:line="360" w:lineRule="auto"/>
              <w:rPr>
                <w:rFonts w:ascii="宋体" w:hAnsi="宋体" w:cs="宋体"/>
                <w:kern w:val="0"/>
                <w:sz w:val="24"/>
              </w:rPr>
            </w:pPr>
            <w:r>
              <w:rPr>
                <w:rFonts w:ascii="宋体" w:hAnsi="宋体" w:cs="宋体" w:hint="eastAsia"/>
                <w:kern w:val="0"/>
                <w:sz w:val="24"/>
              </w:rPr>
              <w:t>#项指标每有一项负偏离扣3分；</w:t>
            </w:r>
          </w:p>
          <w:p w14:paraId="52DCCF65" w14:textId="42E1230B" w:rsidR="004C7333" w:rsidRDefault="005C35CE">
            <w:pPr>
              <w:widowControl/>
              <w:spacing w:line="360" w:lineRule="auto"/>
              <w:rPr>
                <w:rFonts w:ascii="宋体" w:hAnsi="宋体" w:cs="宋体"/>
                <w:kern w:val="0"/>
                <w:sz w:val="24"/>
              </w:rPr>
            </w:pPr>
            <w:r>
              <w:rPr>
                <w:rFonts w:ascii="宋体" w:hAnsi="宋体" w:cs="宋体" w:hint="eastAsia"/>
                <w:kern w:val="0"/>
                <w:sz w:val="24"/>
              </w:rPr>
              <w:t>无标识指标</w:t>
            </w:r>
            <w:r w:rsidR="00CF2EE5">
              <w:rPr>
                <w:rFonts w:ascii="宋体" w:hAnsi="宋体" w:cs="宋体"/>
                <w:kern w:val="0"/>
                <w:sz w:val="24"/>
              </w:rPr>
              <w:t>每有一项负偏离扣 2分，扣完为止。</w:t>
            </w:r>
          </w:p>
          <w:p w14:paraId="28F0573C" w14:textId="77777777" w:rsidR="004C7333" w:rsidRDefault="00CF2EE5">
            <w:pPr>
              <w:widowControl/>
              <w:spacing w:line="360" w:lineRule="auto"/>
              <w:rPr>
                <w:rFonts w:ascii="宋体" w:hAnsi="宋体" w:cs="宋体"/>
                <w:kern w:val="0"/>
                <w:sz w:val="24"/>
              </w:rPr>
            </w:pPr>
            <w:r>
              <w:rPr>
                <w:rFonts w:ascii="宋体" w:hAnsi="宋体" w:cs="宋体" w:hint="eastAsia"/>
                <w:kern w:val="0"/>
                <w:sz w:val="24"/>
              </w:rPr>
              <w:lastRenderedPageBreak/>
              <w:t>注：1</w:t>
            </w:r>
            <w:r>
              <w:rPr>
                <w:rFonts w:ascii="宋体" w:hAnsi="宋体" w:cs="宋体"/>
                <w:kern w:val="0"/>
                <w:sz w:val="24"/>
              </w:rPr>
              <w:t>.</w:t>
            </w:r>
            <w:r>
              <w:rPr>
                <w:rFonts w:ascii="宋体" w:hAnsi="宋体" w:hint="eastAsia"/>
                <w:sz w:val="24"/>
              </w:rPr>
              <w:t>投标人须在技术规格偏离表中对本招标文件项目需求的所有内容进行点对点应答，必须在引用本招标文件的基础上,进行逐条逐项答复、说明和解释，否则视为不满足要求。</w:t>
            </w:r>
            <w:r>
              <w:rPr>
                <w:rFonts w:ascii="宋体" w:hAnsi="宋体" w:cs="宋体"/>
                <w:kern w:val="0"/>
                <w:sz w:val="24"/>
              </w:rPr>
              <w:t>漏报技术条款视为不满足。</w:t>
            </w:r>
          </w:p>
          <w:p w14:paraId="6CA18484" w14:textId="5DB2994E" w:rsidR="005C35CE" w:rsidRDefault="00CF2EE5">
            <w:pPr>
              <w:widowControl/>
              <w:spacing w:line="360" w:lineRule="auto"/>
              <w:rPr>
                <w:rFonts w:ascii="宋体" w:hAnsi="宋体" w:cs="宋体"/>
                <w:kern w:val="0"/>
                <w:sz w:val="24"/>
              </w:rPr>
            </w:pPr>
            <w:r>
              <w:rPr>
                <w:rFonts w:ascii="宋体" w:hAnsi="宋体" w:cs="宋体" w:hint="eastAsia"/>
                <w:kern w:val="0"/>
                <w:sz w:val="24"/>
              </w:rPr>
              <w:t>2</w:t>
            </w:r>
            <w:r>
              <w:rPr>
                <w:rFonts w:ascii="宋体" w:hAnsi="宋体" w:cs="宋体"/>
                <w:kern w:val="0"/>
                <w:sz w:val="24"/>
              </w:rPr>
              <w:t>.</w:t>
            </w:r>
            <w:r w:rsidR="005C35CE">
              <w:rPr>
                <w:rFonts w:ascii="宋体" w:hAnsi="宋体" w:cs="宋体" w:hint="eastAsia"/>
                <w:kern w:val="0"/>
                <w:sz w:val="24"/>
              </w:rPr>
              <w:t xml:space="preserve"> ★指标以</w:t>
            </w:r>
            <w:r w:rsidR="00882C62">
              <w:rPr>
                <w:rFonts w:ascii="宋体" w:hAnsi="宋体" w:cs="宋体" w:hint="eastAsia"/>
                <w:kern w:val="0"/>
                <w:sz w:val="24"/>
              </w:rPr>
              <w:t>有资质的检测机构出具的检测报告或</w:t>
            </w:r>
            <w:r w:rsidR="005C35CE">
              <w:rPr>
                <w:rFonts w:ascii="宋体" w:hAnsi="宋体" w:cs="宋体" w:hint="eastAsia"/>
                <w:kern w:val="0"/>
                <w:sz w:val="24"/>
              </w:rPr>
              <w:t>制造商出具的产品彩页为准。</w:t>
            </w:r>
            <w:r w:rsidR="00383B30" w:rsidRPr="00383B30">
              <w:rPr>
                <w:rFonts w:ascii="宋体" w:hAnsi="宋体" w:cs="宋体" w:hint="eastAsia"/>
                <w:kern w:val="0"/>
                <w:sz w:val="24"/>
              </w:rPr>
              <w:t>指标本身要求提供相应资料的，以指标本身要求为准。</w:t>
            </w:r>
          </w:p>
          <w:p w14:paraId="274F5784" w14:textId="5671F8FD" w:rsidR="004C7333" w:rsidRDefault="005C35CE">
            <w:pPr>
              <w:widowControl/>
              <w:spacing w:line="360" w:lineRule="auto"/>
              <w:rPr>
                <w:rFonts w:ascii="宋体" w:hAnsi="宋体" w:cs="宋体"/>
                <w:kern w:val="0"/>
                <w:sz w:val="24"/>
              </w:rPr>
            </w:pPr>
            <w:r>
              <w:rPr>
                <w:rFonts w:ascii="宋体" w:hAnsi="宋体" w:cs="宋体"/>
                <w:kern w:val="0"/>
                <w:sz w:val="24"/>
              </w:rPr>
              <w:t>3.</w:t>
            </w:r>
            <w:r w:rsidR="00CF2EE5">
              <w:rPr>
                <w:rFonts w:ascii="宋体" w:hAnsi="宋体" w:cs="宋体" w:hint="eastAsia"/>
                <w:kern w:val="0"/>
                <w:sz w:val="24"/>
              </w:rPr>
              <w:t>为方便评标，需求中</w:t>
            </w:r>
            <w:r w:rsidR="00CF2EE5">
              <w:rPr>
                <w:rFonts w:ascii="宋体" w:hAnsi="宋体" w:hint="eastAsia"/>
                <w:sz w:val="24"/>
              </w:rPr>
              <w:t>要求提供证明文件的，投标人需在偏离</w:t>
            </w:r>
            <w:proofErr w:type="gramStart"/>
            <w:r w:rsidR="00CF2EE5">
              <w:rPr>
                <w:rFonts w:ascii="宋体" w:hAnsi="宋体" w:hint="eastAsia"/>
                <w:sz w:val="24"/>
              </w:rPr>
              <w:t>表最后</w:t>
            </w:r>
            <w:proofErr w:type="gramEnd"/>
            <w:r w:rsidR="00CF2EE5">
              <w:rPr>
                <w:rFonts w:ascii="宋体" w:hAnsi="宋体" w:hint="eastAsia"/>
                <w:sz w:val="24"/>
              </w:rPr>
              <w:t>一列“说明”中写明相关证明文件的对应页码。</w:t>
            </w:r>
          </w:p>
        </w:tc>
        <w:tc>
          <w:tcPr>
            <w:tcW w:w="440" w:type="pct"/>
            <w:tcBorders>
              <w:top w:val="single" w:sz="4" w:space="0" w:color="auto"/>
              <w:left w:val="nil"/>
              <w:right w:val="single" w:sz="4" w:space="0" w:color="auto"/>
            </w:tcBorders>
            <w:shd w:val="clear" w:color="auto" w:fill="auto"/>
            <w:vAlign w:val="center"/>
          </w:tcPr>
          <w:p w14:paraId="29DD17B4" w14:textId="35FB1B35" w:rsidR="004C7333" w:rsidRDefault="00CF2EE5">
            <w:pPr>
              <w:widowControl/>
              <w:spacing w:line="360" w:lineRule="auto"/>
              <w:jc w:val="center"/>
              <w:rPr>
                <w:rFonts w:ascii="宋体" w:hAnsi="宋体" w:cs="宋体"/>
                <w:kern w:val="0"/>
                <w:sz w:val="24"/>
              </w:rPr>
            </w:pPr>
            <w:r>
              <w:rPr>
                <w:rFonts w:ascii="宋体" w:hAnsi="宋体" w:cs="宋体" w:hint="eastAsia"/>
                <w:kern w:val="0"/>
                <w:sz w:val="24"/>
              </w:rPr>
              <w:lastRenderedPageBreak/>
              <w:t>4</w:t>
            </w:r>
            <w:r w:rsidR="00383B30">
              <w:rPr>
                <w:rFonts w:ascii="宋体" w:hAnsi="宋体" w:cs="宋体"/>
                <w:kern w:val="0"/>
                <w:sz w:val="24"/>
              </w:rPr>
              <w:t>0</w:t>
            </w:r>
          </w:p>
        </w:tc>
      </w:tr>
      <w:tr w:rsidR="004C7333" w14:paraId="0F496477" w14:textId="77777777">
        <w:trPr>
          <w:trHeight w:val="746"/>
        </w:trPr>
        <w:tc>
          <w:tcPr>
            <w:tcW w:w="533" w:type="pct"/>
            <w:tcBorders>
              <w:top w:val="single" w:sz="4" w:space="0" w:color="auto"/>
              <w:left w:val="single" w:sz="4" w:space="0" w:color="auto"/>
              <w:right w:val="single" w:sz="4" w:space="0" w:color="auto"/>
            </w:tcBorders>
            <w:shd w:val="clear" w:color="auto" w:fill="auto"/>
            <w:vAlign w:val="center"/>
          </w:tcPr>
          <w:p w14:paraId="602A5B9D" w14:textId="77777777" w:rsidR="004C7333" w:rsidRDefault="00CF2EE5">
            <w:pPr>
              <w:widowControl/>
              <w:spacing w:line="360" w:lineRule="auto"/>
              <w:jc w:val="left"/>
              <w:rPr>
                <w:rFonts w:ascii="宋体" w:hAnsi="宋体" w:cs="宋体"/>
                <w:kern w:val="0"/>
                <w:sz w:val="24"/>
              </w:rPr>
            </w:pPr>
            <w:r>
              <w:rPr>
                <w:rFonts w:ascii="宋体" w:hAnsi="宋体" w:cs="宋体" w:hint="eastAsia"/>
                <w:kern w:val="0"/>
                <w:sz w:val="24"/>
              </w:rPr>
              <w:t>实施方案</w:t>
            </w:r>
          </w:p>
        </w:tc>
        <w:tc>
          <w:tcPr>
            <w:tcW w:w="4027" w:type="pct"/>
            <w:tcBorders>
              <w:top w:val="single" w:sz="4" w:space="0" w:color="auto"/>
              <w:left w:val="nil"/>
              <w:bottom w:val="single" w:sz="4" w:space="0" w:color="auto"/>
              <w:right w:val="single" w:sz="4" w:space="0" w:color="auto"/>
            </w:tcBorders>
            <w:shd w:val="clear" w:color="auto" w:fill="auto"/>
            <w:vAlign w:val="center"/>
          </w:tcPr>
          <w:p w14:paraId="54097245" w14:textId="74B8AC4C" w:rsidR="004C7333" w:rsidRDefault="00CF2EE5">
            <w:pPr>
              <w:widowControl/>
              <w:spacing w:line="360" w:lineRule="auto"/>
              <w:rPr>
                <w:rFonts w:ascii="宋体" w:hAnsi="宋体"/>
                <w:sz w:val="24"/>
              </w:rPr>
            </w:pPr>
            <w:r>
              <w:rPr>
                <w:rFonts w:ascii="宋体" w:hAnsi="宋体" w:hint="eastAsia"/>
                <w:sz w:val="24"/>
              </w:rPr>
              <w:t>项目实施方案内容全面、明确重点，安装、专业的音视频调试合理、针对性强、贴近项目需求，为该项目提出合理化建议，措施有力，有配套的专业项目实施团队，得5</w:t>
            </w:r>
            <w:r>
              <w:rPr>
                <w:rFonts w:ascii="宋体" w:hAnsi="宋体"/>
                <w:sz w:val="24"/>
              </w:rPr>
              <w:t>分；</w:t>
            </w:r>
          </w:p>
          <w:p w14:paraId="0971B1E9" w14:textId="6A897AAF" w:rsidR="004C7333" w:rsidRDefault="00CF2EE5">
            <w:pPr>
              <w:widowControl/>
              <w:spacing w:line="360" w:lineRule="auto"/>
              <w:rPr>
                <w:rFonts w:ascii="宋体" w:hAnsi="宋体"/>
                <w:sz w:val="24"/>
              </w:rPr>
            </w:pPr>
            <w:r>
              <w:rPr>
                <w:rFonts w:ascii="宋体" w:hAnsi="宋体"/>
                <w:sz w:val="24"/>
              </w:rPr>
              <w:t>项目方案内容充实，针对性一般</w:t>
            </w:r>
            <w:r>
              <w:rPr>
                <w:rFonts w:ascii="宋体" w:hAnsi="宋体" w:hint="eastAsia"/>
                <w:sz w:val="24"/>
              </w:rPr>
              <w:t>，有配套的专业项目实施团队</w:t>
            </w:r>
            <w:r>
              <w:rPr>
                <w:rFonts w:ascii="宋体" w:hAnsi="宋体"/>
                <w:sz w:val="24"/>
              </w:rPr>
              <w:t>得</w:t>
            </w:r>
            <w:r>
              <w:rPr>
                <w:rFonts w:ascii="宋体" w:hAnsi="宋体" w:hint="eastAsia"/>
                <w:sz w:val="24"/>
              </w:rPr>
              <w:t>3</w:t>
            </w:r>
            <w:r>
              <w:rPr>
                <w:rFonts w:ascii="宋体" w:hAnsi="宋体"/>
                <w:sz w:val="24"/>
              </w:rPr>
              <w:t>分；</w:t>
            </w:r>
          </w:p>
          <w:p w14:paraId="69C3003F" w14:textId="77777777" w:rsidR="004C7333" w:rsidRDefault="00CF2EE5">
            <w:pPr>
              <w:widowControl/>
              <w:spacing w:line="360" w:lineRule="auto"/>
              <w:rPr>
                <w:rFonts w:ascii="宋体" w:hAnsi="宋体"/>
                <w:sz w:val="24"/>
              </w:rPr>
            </w:pPr>
            <w:r>
              <w:rPr>
                <w:rFonts w:ascii="宋体" w:hAnsi="宋体"/>
                <w:sz w:val="24"/>
              </w:rPr>
              <w:t>项目实施方案内容叙述简单、针对性差</w:t>
            </w:r>
            <w:r>
              <w:rPr>
                <w:rFonts w:ascii="宋体" w:hAnsi="宋体" w:hint="eastAsia"/>
                <w:sz w:val="24"/>
              </w:rPr>
              <w:t>，无专业资质</w:t>
            </w:r>
            <w:r>
              <w:rPr>
                <w:rFonts w:ascii="宋体" w:hAnsi="宋体"/>
                <w:sz w:val="24"/>
              </w:rPr>
              <w:t>，得1分</w:t>
            </w:r>
            <w:r>
              <w:rPr>
                <w:rFonts w:ascii="宋体" w:hAnsi="宋体" w:hint="eastAsia"/>
                <w:sz w:val="24"/>
              </w:rPr>
              <w:t>；</w:t>
            </w:r>
          </w:p>
          <w:p w14:paraId="78ED7176" w14:textId="77777777" w:rsidR="004C7333" w:rsidRDefault="00CF2EE5">
            <w:pPr>
              <w:widowControl/>
              <w:spacing w:line="360" w:lineRule="auto"/>
              <w:rPr>
                <w:rFonts w:ascii="宋体" w:hAnsi="宋体" w:cs="宋体"/>
                <w:kern w:val="0"/>
                <w:sz w:val="24"/>
              </w:rPr>
            </w:pPr>
            <w:r>
              <w:rPr>
                <w:rFonts w:ascii="宋体" w:hAnsi="宋体" w:hint="eastAsia"/>
                <w:sz w:val="24"/>
              </w:rPr>
              <w:t>未提供相关内容的不得分。</w:t>
            </w:r>
          </w:p>
        </w:tc>
        <w:tc>
          <w:tcPr>
            <w:tcW w:w="440" w:type="pct"/>
            <w:tcBorders>
              <w:top w:val="single" w:sz="4" w:space="0" w:color="auto"/>
              <w:left w:val="nil"/>
              <w:bottom w:val="single" w:sz="4" w:space="0" w:color="auto"/>
              <w:right w:val="single" w:sz="4" w:space="0" w:color="auto"/>
            </w:tcBorders>
            <w:shd w:val="clear" w:color="auto" w:fill="auto"/>
            <w:vAlign w:val="center"/>
          </w:tcPr>
          <w:p w14:paraId="4826B061" w14:textId="583A55B4" w:rsidR="004C7333" w:rsidRDefault="00CF2EE5">
            <w:pPr>
              <w:widowControl/>
              <w:spacing w:line="360" w:lineRule="auto"/>
              <w:jc w:val="center"/>
              <w:rPr>
                <w:rFonts w:ascii="宋体" w:hAnsi="宋体" w:cs="宋体"/>
                <w:kern w:val="0"/>
                <w:sz w:val="24"/>
              </w:rPr>
            </w:pPr>
            <w:r>
              <w:rPr>
                <w:rFonts w:ascii="宋体" w:hAnsi="宋体" w:cs="宋体" w:hint="eastAsia"/>
                <w:kern w:val="0"/>
                <w:sz w:val="24"/>
              </w:rPr>
              <w:t>5</w:t>
            </w:r>
          </w:p>
        </w:tc>
      </w:tr>
      <w:tr w:rsidR="004C7333" w14:paraId="69E15BA1" w14:textId="77777777">
        <w:trPr>
          <w:trHeight w:val="746"/>
        </w:trPr>
        <w:tc>
          <w:tcPr>
            <w:tcW w:w="533" w:type="pct"/>
            <w:vMerge w:val="restart"/>
            <w:tcBorders>
              <w:top w:val="single" w:sz="4" w:space="0" w:color="auto"/>
              <w:left w:val="single" w:sz="4" w:space="0" w:color="auto"/>
              <w:right w:val="single" w:sz="4" w:space="0" w:color="auto"/>
            </w:tcBorders>
            <w:shd w:val="clear" w:color="auto" w:fill="auto"/>
            <w:vAlign w:val="center"/>
          </w:tcPr>
          <w:p w14:paraId="0D9FD9F0" w14:textId="77777777" w:rsidR="004C7333" w:rsidRDefault="00CF2EE5">
            <w:pPr>
              <w:widowControl/>
              <w:spacing w:line="360" w:lineRule="auto"/>
              <w:jc w:val="left"/>
              <w:rPr>
                <w:rFonts w:ascii="宋体" w:hAnsi="宋体" w:cs="宋体"/>
                <w:kern w:val="0"/>
                <w:sz w:val="24"/>
              </w:rPr>
            </w:pPr>
            <w:r>
              <w:rPr>
                <w:rFonts w:ascii="宋体" w:hAnsi="宋体" w:cs="宋体" w:hint="eastAsia"/>
                <w:kern w:val="0"/>
                <w:sz w:val="24"/>
              </w:rPr>
              <w:t>售后服务</w:t>
            </w:r>
          </w:p>
        </w:tc>
        <w:tc>
          <w:tcPr>
            <w:tcW w:w="4027" w:type="pct"/>
            <w:tcBorders>
              <w:top w:val="single" w:sz="4" w:space="0" w:color="auto"/>
              <w:left w:val="nil"/>
              <w:bottom w:val="single" w:sz="4" w:space="0" w:color="auto"/>
              <w:right w:val="single" w:sz="4" w:space="0" w:color="auto"/>
            </w:tcBorders>
            <w:shd w:val="clear" w:color="auto" w:fill="auto"/>
            <w:vAlign w:val="center"/>
          </w:tcPr>
          <w:p w14:paraId="48788236" w14:textId="77777777" w:rsidR="004C7333" w:rsidRDefault="00CF2EE5">
            <w:pPr>
              <w:spacing w:line="360" w:lineRule="auto"/>
              <w:jc w:val="left"/>
              <w:rPr>
                <w:rFonts w:ascii="宋体" w:hAnsi="宋体" w:cs="宋体"/>
                <w:kern w:val="0"/>
                <w:sz w:val="24"/>
              </w:rPr>
            </w:pPr>
            <w:r>
              <w:rPr>
                <w:rFonts w:ascii="宋体" w:hAnsi="宋体" w:cs="宋体" w:hint="eastAsia"/>
                <w:kern w:val="0"/>
                <w:sz w:val="24"/>
              </w:rPr>
              <w:t>投标人承诺所投产品（设备）质保期等于招标文件要求的，得</w:t>
            </w:r>
            <w:r>
              <w:rPr>
                <w:rFonts w:ascii="宋体" w:hAnsi="宋体" w:cs="宋体"/>
                <w:kern w:val="0"/>
                <w:sz w:val="24"/>
              </w:rPr>
              <w:t>1分；投标人承诺所投产品（设备）</w:t>
            </w:r>
            <w:r>
              <w:rPr>
                <w:rFonts w:ascii="宋体" w:hAnsi="宋体" w:cs="宋体" w:hint="eastAsia"/>
                <w:kern w:val="0"/>
                <w:sz w:val="24"/>
              </w:rPr>
              <w:t>质保期</w:t>
            </w:r>
            <w:r>
              <w:rPr>
                <w:rFonts w:ascii="宋体" w:hAnsi="宋体" w:cs="宋体"/>
                <w:kern w:val="0"/>
                <w:sz w:val="24"/>
              </w:rPr>
              <w:t>在招标文件要求的基础上每增加一年加1分</w:t>
            </w:r>
            <w:r>
              <w:rPr>
                <w:rFonts w:ascii="宋体" w:hAnsi="宋体" w:cs="宋体" w:hint="eastAsia"/>
                <w:kern w:val="0"/>
                <w:sz w:val="24"/>
              </w:rPr>
              <w:t>，最高加</w:t>
            </w:r>
            <w:r>
              <w:rPr>
                <w:rFonts w:ascii="宋体" w:hAnsi="宋体" w:cs="宋体"/>
                <w:kern w:val="0"/>
                <w:sz w:val="24"/>
              </w:rPr>
              <w:t>2</w:t>
            </w:r>
            <w:r>
              <w:rPr>
                <w:rFonts w:ascii="宋体" w:hAnsi="宋体" w:cs="宋体" w:hint="eastAsia"/>
                <w:kern w:val="0"/>
                <w:sz w:val="24"/>
              </w:rPr>
              <w:t>分。</w:t>
            </w:r>
          </w:p>
        </w:tc>
        <w:tc>
          <w:tcPr>
            <w:tcW w:w="440" w:type="pct"/>
            <w:tcBorders>
              <w:top w:val="single" w:sz="4" w:space="0" w:color="auto"/>
              <w:left w:val="nil"/>
              <w:bottom w:val="single" w:sz="4" w:space="0" w:color="auto"/>
              <w:right w:val="single" w:sz="4" w:space="0" w:color="auto"/>
            </w:tcBorders>
            <w:shd w:val="clear" w:color="auto" w:fill="auto"/>
            <w:vAlign w:val="center"/>
          </w:tcPr>
          <w:p w14:paraId="52282A08" w14:textId="77777777" w:rsidR="004C7333" w:rsidRDefault="00CF2EE5">
            <w:pPr>
              <w:widowControl/>
              <w:spacing w:line="360" w:lineRule="auto"/>
              <w:jc w:val="center"/>
              <w:rPr>
                <w:rFonts w:ascii="宋体" w:hAnsi="宋体" w:cs="宋体"/>
                <w:kern w:val="0"/>
                <w:sz w:val="24"/>
              </w:rPr>
            </w:pPr>
            <w:r>
              <w:rPr>
                <w:rFonts w:ascii="宋体" w:hAnsi="宋体" w:cs="宋体"/>
                <w:kern w:val="0"/>
                <w:sz w:val="24"/>
              </w:rPr>
              <w:t>3</w:t>
            </w:r>
          </w:p>
        </w:tc>
      </w:tr>
      <w:tr w:rsidR="004C7333" w14:paraId="64072CBD" w14:textId="77777777">
        <w:trPr>
          <w:trHeight w:val="746"/>
        </w:trPr>
        <w:tc>
          <w:tcPr>
            <w:tcW w:w="533" w:type="pct"/>
            <w:vMerge/>
            <w:tcBorders>
              <w:top w:val="single" w:sz="4" w:space="0" w:color="auto"/>
              <w:left w:val="single" w:sz="4" w:space="0" w:color="auto"/>
              <w:right w:val="single" w:sz="4" w:space="0" w:color="auto"/>
            </w:tcBorders>
            <w:shd w:val="clear" w:color="auto" w:fill="auto"/>
            <w:vAlign w:val="center"/>
          </w:tcPr>
          <w:p w14:paraId="058530D2" w14:textId="77777777" w:rsidR="004C7333" w:rsidRDefault="004C7333">
            <w:pPr>
              <w:widowControl/>
              <w:spacing w:line="360" w:lineRule="auto"/>
              <w:jc w:val="left"/>
              <w:rPr>
                <w:rFonts w:ascii="宋体" w:hAnsi="宋体" w:cs="宋体"/>
                <w:kern w:val="0"/>
                <w:sz w:val="24"/>
              </w:rPr>
            </w:pPr>
          </w:p>
        </w:tc>
        <w:tc>
          <w:tcPr>
            <w:tcW w:w="4027" w:type="pct"/>
            <w:tcBorders>
              <w:top w:val="single" w:sz="4" w:space="0" w:color="auto"/>
              <w:left w:val="nil"/>
              <w:bottom w:val="single" w:sz="4" w:space="0" w:color="auto"/>
              <w:right w:val="single" w:sz="4" w:space="0" w:color="auto"/>
            </w:tcBorders>
            <w:shd w:val="clear" w:color="auto" w:fill="auto"/>
            <w:vAlign w:val="center"/>
          </w:tcPr>
          <w:p w14:paraId="61AE8908" w14:textId="23A0CAC8" w:rsidR="004C7333" w:rsidRDefault="00CF2EE5">
            <w:pPr>
              <w:spacing w:line="360" w:lineRule="auto"/>
              <w:rPr>
                <w:rFonts w:ascii="宋体" w:hAnsi="宋体" w:cs="宋体"/>
                <w:sz w:val="24"/>
              </w:rPr>
            </w:pPr>
            <w:r>
              <w:rPr>
                <w:rFonts w:ascii="宋体" w:hAnsi="宋体" w:cs="宋体"/>
                <w:sz w:val="24"/>
              </w:rPr>
              <w:t>售后服务方案符合项目特点</w:t>
            </w:r>
            <w:r>
              <w:rPr>
                <w:rFonts w:ascii="宋体" w:hAnsi="宋体" w:cs="宋体" w:hint="eastAsia"/>
                <w:sz w:val="24"/>
              </w:rPr>
              <w:t>，</w:t>
            </w:r>
            <w:r>
              <w:rPr>
                <w:rFonts w:ascii="宋体" w:hAnsi="宋体" w:cs="宋体"/>
                <w:sz w:val="24"/>
              </w:rPr>
              <w:t>产品有原厂售后服务支持，证明材料齐全；售后服务机构、团队配备、配件供应、响应时间等合理可行，相关服务内容符合项目特点和采购人的实际使用需求，有对采购人的有实际价值内容的相关售后承诺，得</w:t>
            </w:r>
            <w:r>
              <w:rPr>
                <w:rFonts w:ascii="宋体" w:hAnsi="宋体" w:cs="宋体" w:hint="eastAsia"/>
                <w:sz w:val="24"/>
              </w:rPr>
              <w:t>7</w:t>
            </w:r>
            <w:r>
              <w:rPr>
                <w:rFonts w:ascii="宋体" w:hAnsi="宋体" w:cs="宋体"/>
                <w:sz w:val="24"/>
              </w:rPr>
              <w:t>分；</w:t>
            </w:r>
          </w:p>
          <w:p w14:paraId="7FCBE034" w14:textId="6A90103A" w:rsidR="004C7333" w:rsidRDefault="00CF2EE5">
            <w:pPr>
              <w:spacing w:line="360" w:lineRule="auto"/>
              <w:rPr>
                <w:rFonts w:ascii="宋体" w:hAnsi="宋体" w:cs="宋体"/>
                <w:sz w:val="24"/>
              </w:rPr>
            </w:pPr>
            <w:r>
              <w:rPr>
                <w:rFonts w:ascii="宋体" w:hAnsi="宋体" w:cs="宋体"/>
                <w:sz w:val="24"/>
              </w:rPr>
              <w:t>售后服务方案基本完整，</w:t>
            </w:r>
            <w:r>
              <w:rPr>
                <w:rFonts w:ascii="宋体" w:hAnsi="宋体" w:cs="宋体" w:hint="eastAsia"/>
                <w:sz w:val="24"/>
              </w:rPr>
              <w:t>存在部分重要内容响应不明确，或重要证明材料未提供，使响应方案存在明显劣势的，得4分</w:t>
            </w:r>
            <w:r>
              <w:rPr>
                <w:rFonts w:ascii="宋体" w:hAnsi="宋体" w:cs="宋体"/>
                <w:sz w:val="24"/>
              </w:rPr>
              <w:t>；</w:t>
            </w:r>
          </w:p>
          <w:p w14:paraId="4B652519" w14:textId="77777777" w:rsidR="004C7333" w:rsidRDefault="00CF2EE5">
            <w:pPr>
              <w:spacing w:line="360" w:lineRule="auto"/>
              <w:rPr>
                <w:rFonts w:ascii="宋体" w:hAnsi="宋体" w:cs="宋体"/>
                <w:sz w:val="24"/>
              </w:rPr>
            </w:pPr>
            <w:r>
              <w:rPr>
                <w:rFonts w:ascii="宋体" w:hAnsi="宋体" w:cs="宋体"/>
                <w:sz w:val="24"/>
              </w:rPr>
              <w:t>售后服务方案过于简单或无相关售后服务承诺的，得1分</w:t>
            </w:r>
            <w:r>
              <w:rPr>
                <w:rFonts w:ascii="宋体" w:hAnsi="宋体" w:cs="宋体" w:hint="eastAsia"/>
                <w:sz w:val="24"/>
              </w:rPr>
              <w:t>；</w:t>
            </w:r>
          </w:p>
          <w:p w14:paraId="024D13D1" w14:textId="77777777" w:rsidR="004C7333" w:rsidRDefault="00CF2EE5">
            <w:pPr>
              <w:spacing w:line="360" w:lineRule="auto"/>
              <w:jc w:val="left"/>
              <w:rPr>
                <w:rFonts w:ascii="宋体" w:hAnsi="宋体" w:cs="宋体"/>
                <w:kern w:val="0"/>
                <w:sz w:val="24"/>
              </w:rPr>
            </w:pPr>
            <w:r>
              <w:rPr>
                <w:rFonts w:ascii="宋体" w:hAnsi="宋体"/>
                <w:sz w:val="24"/>
              </w:rPr>
              <w:t>无售后服务方案的，得0分</w:t>
            </w:r>
            <w:r>
              <w:rPr>
                <w:rFonts w:ascii="宋体" w:hAnsi="宋体" w:hint="eastAsia"/>
                <w:sz w:val="24"/>
              </w:rPr>
              <w:t>。</w:t>
            </w:r>
          </w:p>
        </w:tc>
        <w:tc>
          <w:tcPr>
            <w:tcW w:w="440" w:type="pct"/>
            <w:tcBorders>
              <w:top w:val="single" w:sz="4" w:space="0" w:color="auto"/>
              <w:left w:val="nil"/>
              <w:bottom w:val="single" w:sz="4" w:space="0" w:color="auto"/>
              <w:right w:val="single" w:sz="4" w:space="0" w:color="auto"/>
            </w:tcBorders>
            <w:shd w:val="clear" w:color="auto" w:fill="auto"/>
            <w:vAlign w:val="center"/>
          </w:tcPr>
          <w:p w14:paraId="61FDE355" w14:textId="33CB7C67" w:rsidR="004C7333" w:rsidRDefault="00CF2EE5">
            <w:pPr>
              <w:widowControl/>
              <w:spacing w:line="360" w:lineRule="auto"/>
              <w:jc w:val="center"/>
              <w:rPr>
                <w:rFonts w:ascii="宋体" w:hAnsi="宋体" w:cs="宋体"/>
                <w:kern w:val="0"/>
                <w:sz w:val="24"/>
              </w:rPr>
            </w:pPr>
            <w:r>
              <w:rPr>
                <w:rFonts w:ascii="宋体" w:hAnsi="宋体" w:cs="宋体" w:hint="eastAsia"/>
                <w:kern w:val="0"/>
                <w:sz w:val="24"/>
              </w:rPr>
              <w:t>7</w:t>
            </w:r>
          </w:p>
        </w:tc>
      </w:tr>
      <w:tr w:rsidR="004C7333" w14:paraId="01805956" w14:textId="77777777">
        <w:trPr>
          <w:trHeight w:val="746"/>
        </w:trPr>
        <w:tc>
          <w:tcPr>
            <w:tcW w:w="533" w:type="pct"/>
            <w:vMerge/>
            <w:tcBorders>
              <w:left w:val="single" w:sz="4" w:space="0" w:color="auto"/>
              <w:right w:val="single" w:sz="4" w:space="0" w:color="auto"/>
            </w:tcBorders>
            <w:shd w:val="clear" w:color="auto" w:fill="auto"/>
            <w:vAlign w:val="center"/>
          </w:tcPr>
          <w:p w14:paraId="024C3EFB" w14:textId="77777777" w:rsidR="004C7333" w:rsidRDefault="004C7333">
            <w:pPr>
              <w:widowControl/>
              <w:spacing w:line="360" w:lineRule="auto"/>
              <w:jc w:val="left"/>
              <w:rPr>
                <w:rFonts w:ascii="宋体" w:hAnsi="宋体" w:cs="宋体"/>
                <w:kern w:val="0"/>
                <w:sz w:val="24"/>
              </w:rPr>
            </w:pPr>
          </w:p>
        </w:tc>
        <w:tc>
          <w:tcPr>
            <w:tcW w:w="4027" w:type="pct"/>
            <w:tcBorders>
              <w:top w:val="single" w:sz="4" w:space="0" w:color="auto"/>
              <w:left w:val="nil"/>
              <w:bottom w:val="single" w:sz="4" w:space="0" w:color="auto"/>
              <w:right w:val="single" w:sz="4" w:space="0" w:color="auto"/>
            </w:tcBorders>
            <w:shd w:val="clear" w:color="auto" w:fill="auto"/>
            <w:vAlign w:val="center"/>
          </w:tcPr>
          <w:p w14:paraId="4218E160" w14:textId="77777777" w:rsidR="004C7333" w:rsidRDefault="00CF2EE5">
            <w:pPr>
              <w:pStyle w:val="afff6"/>
              <w:spacing w:beforeLines="50" w:before="120" w:afterLines="50" w:after="120"/>
              <w:ind w:firstLineChars="0" w:firstLine="0"/>
              <w:rPr>
                <w:rFonts w:ascii="宋体" w:hAnsi="宋体" w:cs="宋体"/>
                <w:bCs/>
                <w:sz w:val="24"/>
              </w:rPr>
            </w:pPr>
            <w:r>
              <w:rPr>
                <w:rFonts w:ascii="宋体" w:hAnsi="宋体" w:cs="宋体" w:hint="eastAsia"/>
                <w:bCs/>
                <w:sz w:val="24"/>
              </w:rPr>
              <w:t>培训方案</w:t>
            </w:r>
          </w:p>
          <w:p w14:paraId="4F8AF093" w14:textId="77777777" w:rsidR="004C7333" w:rsidRDefault="00CF2EE5">
            <w:pPr>
              <w:pStyle w:val="affffffa"/>
              <w:spacing w:line="360" w:lineRule="auto"/>
              <w:rPr>
                <w:rFonts w:ascii="宋体" w:hAnsi="宋体"/>
                <w:sz w:val="24"/>
                <w:szCs w:val="24"/>
              </w:rPr>
            </w:pPr>
            <w:r>
              <w:rPr>
                <w:rFonts w:ascii="宋体" w:hAnsi="宋体" w:hint="eastAsia"/>
                <w:sz w:val="24"/>
                <w:szCs w:val="24"/>
              </w:rPr>
              <w:t>投标人针对本项目产品常见问题处理等内容，制定详细的培训计划，培训方案内容全面、培训措施有力，得2分；</w:t>
            </w:r>
          </w:p>
          <w:p w14:paraId="203C19EF" w14:textId="77777777" w:rsidR="004C7333" w:rsidRDefault="00CF2EE5">
            <w:pPr>
              <w:pStyle w:val="affffffa"/>
              <w:spacing w:line="360" w:lineRule="auto"/>
              <w:rPr>
                <w:rFonts w:ascii="宋体" w:hAnsi="宋体"/>
                <w:sz w:val="24"/>
                <w:szCs w:val="24"/>
              </w:rPr>
            </w:pPr>
            <w:r>
              <w:rPr>
                <w:rFonts w:ascii="宋体" w:hAnsi="宋体" w:hint="eastAsia"/>
                <w:sz w:val="24"/>
                <w:szCs w:val="24"/>
              </w:rPr>
              <w:t>培训方案、内容、措施及可行性一般，技术方案差，得1分；</w:t>
            </w:r>
          </w:p>
          <w:p w14:paraId="3CBBBA32" w14:textId="77777777" w:rsidR="004C7333" w:rsidRDefault="00CF2EE5">
            <w:pPr>
              <w:widowControl/>
              <w:spacing w:line="360" w:lineRule="auto"/>
              <w:jc w:val="left"/>
              <w:rPr>
                <w:rFonts w:ascii="宋体" w:hAnsi="宋体" w:cs="宋体"/>
                <w:kern w:val="0"/>
                <w:sz w:val="24"/>
              </w:rPr>
            </w:pPr>
            <w:r>
              <w:rPr>
                <w:rFonts w:ascii="宋体" w:hAnsi="宋体" w:hint="eastAsia"/>
                <w:sz w:val="24"/>
              </w:rPr>
              <w:t>未提供培训方案，不得分。</w:t>
            </w:r>
          </w:p>
        </w:tc>
        <w:tc>
          <w:tcPr>
            <w:tcW w:w="440" w:type="pct"/>
            <w:tcBorders>
              <w:top w:val="single" w:sz="4" w:space="0" w:color="auto"/>
              <w:left w:val="nil"/>
              <w:bottom w:val="single" w:sz="4" w:space="0" w:color="auto"/>
              <w:right w:val="single" w:sz="4" w:space="0" w:color="auto"/>
            </w:tcBorders>
            <w:shd w:val="clear" w:color="auto" w:fill="auto"/>
            <w:vAlign w:val="center"/>
          </w:tcPr>
          <w:p w14:paraId="08E2D7E0" w14:textId="77777777" w:rsidR="004C7333" w:rsidRDefault="00CF2EE5">
            <w:pPr>
              <w:widowControl/>
              <w:spacing w:line="360" w:lineRule="auto"/>
              <w:jc w:val="center"/>
              <w:rPr>
                <w:rFonts w:ascii="宋体" w:hAnsi="宋体" w:cs="宋体"/>
                <w:kern w:val="0"/>
                <w:sz w:val="24"/>
              </w:rPr>
            </w:pPr>
            <w:r>
              <w:rPr>
                <w:rFonts w:ascii="宋体" w:hAnsi="宋体" w:cs="宋体"/>
                <w:kern w:val="0"/>
                <w:sz w:val="24"/>
              </w:rPr>
              <w:t>2</w:t>
            </w:r>
          </w:p>
        </w:tc>
      </w:tr>
      <w:tr w:rsidR="00383B30" w14:paraId="76FE505B" w14:textId="77777777">
        <w:trPr>
          <w:trHeight w:val="746"/>
        </w:trPr>
        <w:tc>
          <w:tcPr>
            <w:tcW w:w="533" w:type="pct"/>
            <w:tcBorders>
              <w:left w:val="single" w:sz="4" w:space="0" w:color="auto"/>
              <w:right w:val="single" w:sz="4" w:space="0" w:color="auto"/>
            </w:tcBorders>
            <w:shd w:val="clear" w:color="auto" w:fill="auto"/>
            <w:vAlign w:val="center"/>
          </w:tcPr>
          <w:p w14:paraId="574402AD" w14:textId="0AB245F7" w:rsidR="00383B30" w:rsidRDefault="00383B30" w:rsidP="00383B30">
            <w:pPr>
              <w:widowControl/>
              <w:spacing w:line="360" w:lineRule="auto"/>
              <w:jc w:val="left"/>
              <w:rPr>
                <w:rFonts w:ascii="宋体" w:hAnsi="宋体" w:cs="宋体"/>
                <w:kern w:val="0"/>
                <w:sz w:val="24"/>
              </w:rPr>
            </w:pPr>
            <w:r>
              <w:rPr>
                <w:rFonts w:ascii="宋体" w:hAnsi="宋体" w:cs="宋体" w:hint="eastAsia"/>
                <w:kern w:val="0"/>
                <w:sz w:val="24"/>
              </w:rPr>
              <w:lastRenderedPageBreak/>
              <w:t>投标人证书</w:t>
            </w:r>
          </w:p>
        </w:tc>
        <w:tc>
          <w:tcPr>
            <w:tcW w:w="4027" w:type="pct"/>
            <w:tcBorders>
              <w:top w:val="single" w:sz="4" w:space="0" w:color="auto"/>
              <w:left w:val="nil"/>
              <w:bottom w:val="single" w:sz="4" w:space="0" w:color="auto"/>
              <w:right w:val="single" w:sz="4" w:space="0" w:color="auto"/>
            </w:tcBorders>
            <w:shd w:val="clear" w:color="auto" w:fill="auto"/>
            <w:vAlign w:val="center"/>
          </w:tcPr>
          <w:p w14:paraId="672783E8" w14:textId="5CFEB208" w:rsidR="00383B30" w:rsidRDefault="00383B30" w:rsidP="00383B30">
            <w:pPr>
              <w:pStyle w:val="afff6"/>
              <w:spacing w:beforeLines="50" w:before="120" w:afterLines="50" w:after="120" w:line="360" w:lineRule="auto"/>
              <w:ind w:firstLineChars="0" w:firstLine="0"/>
              <w:rPr>
                <w:rFonts w:ascii="宋体" w:hAnsi="宋体" w:cs="宋体"/>
                <w:bCs/>
                <w:sz w:val="24"/>
              </w:rPr>
            </w:pPr>
            <w:r>
              <w:rPr>
                <w:rFonts w:ascii="宋体" w:hAnsi="宋体" w:cs="宋体" w:hint="eastAsia"/>
                <w:bCs/>
                <w:sz w:val="24"/>
              </w:rPr>
              <w:t>投标人具有有效的I</w:t>
            </w:r>
            <w:r>
              <w:rPr>
                <w:rFonts w:ascii="宋体" w:hAnsi="宋体" w:cs="宋体"/>
                <w:bCs/>
                <w:sz w:val="24"/>
              </w:rPr>
              <w:t>SO9001</w:t>
            </w:r>
            <w:r>
              <w:rPr>
                <w:rFonts w:ascii="宋体" w:hAnsi="宋体" w:cs="宋体" w:hint="eastAsia"/>
                <w:bCs/>
                <w:sz w:val="24"/>
              </w:rPr>
              <w:t>质量管理体系认证的，得1分。需提供相关证书复印件并加盖公章。</w:t>
            </w:r>
          </w:p>
        </w:tc>
        <w:tc>
          <w:tcPr>
            <w:tcW w:w="440" w:type="pct"/>
            <w:tcBorders>
              <w:top w:val="single" w:sz="4" w:space="0" w:color="auto"/>
              <w:left w:val="nil"/>
              <w:bottom w:val="single" w:sz="4" w:space="0" w:color="auto"/>
              <w:right w:val="single" w:sz="4" w:space="0" w:color="auto"/>
            </w:tcBorders>
            <w:shd w:val="clear" w:color="auto" w:fill="auto"/>
            <w:vAlign w:val="center"/>
          </w:tcPr>
          <w:p w14:paraId="71FC4C0C" w14:textId="16BE77C4" w:rsidR="00383B30" w:rsidRDefault="00383B30" w:rsidP="00383B30">
            <w:pPr>
              <w:widowControl/>
              <w:spacing w:line="360" w:lineRule="auto"/>
              <w:jc w:val="center"/>
              <w:rPr>
                <w:rFonts w:ascii="宋体" w:hAnsi="宋体" w:cs="宋体"/>
                <w:kern w:val="0"/>
                <w:sz w:val="24"/>
              </w:rPr>
            </w:pPr>
            <w:r>
              <w:rPr>
                <w:rFonts w:ascii="宋体" w:hAnsi="宋体" w:cs="宋体" w:hint="eastAsia"/>
                <w:kern w:val="0"/>
                <w:sz w:val="24"/>
              </w:rPr>
              <w:t>1</w:t>
            </w:r>
          </w:p>
        </w:tc>
      </w:tr>
      <w:tr w:rsidR="004C7333" w14:paraId="1A0350B9" w14:textId="77777777">
        <w:trPr>
          <w:trHeight w:val="746"/>
        </w:trPr>
        <w:tc>
          <w:tcPr>
            <w:tcW w:w="533" w:type="pct"/>
            <w:tcBorders>
              <w:top w:val="single" w:sz="4" w:space="0" w:color="auto"/>
              <w:left w:val="single" w:sz="4" w:space="0" w:color="auto"/>
              <w:bottom w:val="single" w:sz="4" w:space="0" w:color="auto"/>
              <w:right w:val="single" w:sz="4" w:space="0" w:color="auto"/>
            </w:tcBorders>
            <w:shd w:val="clear" w:color="auto" w:fill="auto"/>
            <w:vAlign w:val="center"/>
          </w:tcPr>
          <w:p w14:paraId="33EFEB1F" w14:textId="77777777" w:rsidR="004C7333" w:rsidRDefault="00CF2EE5">
            <w:pPr>
              <w:widowControl/>
              <w:spacing w:line="360" w:lineRule="auto"/>
              <w:jc w:val="left"/>
              <w:rPr>
                <w:rFonts w:ascii="宋体" w:hAnsi="宋体" w:cs="宋体"/>
                <w:kern w:val="0"/>
                <w:sz w:val="24"/>
              </w:rPr>
            </w:pPr>
            <w:r>
              <w:rPr>
                <w:rFonts w:ascii="宋体" w:hAnsi="宋体" w:cs="宋体" w:hint="eastAsia"/>
                <w:kern w:val="0"/>
                <w:sz w:val="24"/>
              </w:rPr>
              <w:t>业绩</w:t>
            </w:r>
          </w:p>
        </w:tc>
        <w:tc>
          <w:tcPr>
            <w:tcW w:w="4027" w:type="pct"/>
            <w:tcBorders>
              <w:top w:val="single" w:sz="4" w:space="0" w:color="auto"/>
              <w:left w:val="nil"/>
              <w:bottom w:val="single" w:sz="4" w:space="0" w:color="auto"/>
              <w:right w:val="single" w:sz="4" w:space="0" w:color="auto"/>
            </w:tcBorders>
            <w:shd w:val="clear" w:color="auto" w:fill="auto"/>
            <w:vAlign w:val="center"/>
          </w:tcPr>
          <w:p w14:paraId="161BC48E" w14:textId="20705483" w:rsidR="004C7333" w:rsidRDefault="00CF2EE5" w:rsidP="00DF2D49">
            <w:pPr>
              <w:widowControl/>
              <w:spacing w:line="360" w:lineRule="auto"/>
              <w:jc w:val="left"/>
              <w:rPr>
                <w:rFonts w:ascii="宋体" w:hAnsi="宋体" w:cs="宋体"/>
                <w:kern w:val="0"/>
                <w:sz w:val="24"/>
              </w:rPr>
            </w:pPr>
            <w:r>
              <w:rPr>
                <w:rFonts w:ascii="宋体" w:hAnsi="宋体" w:cs="宋体" w:hint="eastAsia"/>
                <w:kern w:val="0"/>
                <w:sz w:val="24"/>
              </w:rPr>
              <w:t>投标人提供近三年（</w:t>
            </w:r>
            <w:r>
              <w:rPr>
                <w:rFonts w:ascii="宋体" w:hAnsi="宋体" w:cs="宋体"/>
                <w:kern w:val="0"/>
                <w:sz w:val="24"/>
              </w:rPr>
              <w:t>2018年1月 1日起至投标截止日，以合同签订日期为准）</w:t>
            </w:r>
            <w:r>
              <w:rPr>
                <w:rFonts w:ascii="宋体" w:hAnsi="宋体" w:cs="宋体" w:hint="eastAsia"/>
                <w:kern w:val="0"/>
                <w:sz w:val="24"/>
              </w:rPr>
              <w:t>相同或类似项目</w:t>
            </w:r>
            <w:r>
              <w:rPr>
                <w:rFonts w:ascii="宋体" w:hAnsi="宋体" w:cs="宋体"/>
                <w:kern w:val="0"/>
                <w:sz w:val="24"/>
              </w:rPr>
              <w:t>业绩。每提供一个有效业绩得2分，最高得</w:t>
            </w:r>
            <w:r w:rsidR="00DF2D49">
              <w:rPr>
                <w:rFonts w:ascii="宋体" w:hAnsi="宋体" w:cs="宋体" w:hint="eastAsia"/>
                <w:kern w:val="0"/>
                <w:sz w:val="24"/>
              </w:rPr>
              <w:t>8</w:t>
            </w:r>
            <w:r>
              <w:rPr>
                <w:rFonts w:ascii="宋体" w:hAnsi="宋体" w:cs="宋体"/>
                <w:kern w:val="0"/>
                <w:sz w:val="24"/>
              </w:rPr>
              <w:t>分。不提供或内容不符合要求，得 0分。</w:t>
            </w:r>
            <w:r>
              <w:rPr>
                <w:rFonts w:ascii="宋体" w:hAnsi="宋体" w:cs="宋体" w:hint="eastAsia"/>
                <w:kern w:val="0"/>
                <w:sz w:val="24"/>
              </w:rPr>
              <w:t>须提供相关业绩的合同复印件加盖投标人公章。</w:t>
            </w:r>
          </w:p>
        </w:tc>
        <w:tc>
          <w:tcPr>
            <w:tcW w:w="440" w:type="pct"/>
            <w:tcBorders>
              <w:top w:val="single" w:sz="4" w:space="0" w:color="auto"/>
              <w:left w:val="nil"/>
              <w:bottom w:val="single" w:sz="4" w:space="0" w:color="auto"/>
              <w:right w:val="single" w:sz="4" w:space="0" w:color="auto"/>
            </w:tcBorders>
            <w:shd w:val="clear" w:color="auto" w:fill="auto"/>
            <w:vAlign w:val="center"/>
          </w:tcPr>
          <w:p w14:paraId="425034B8" w14:textId="1066D7F2" w:rsidR="004C7333" w:rsidRDefault="00CF2EE5">
            <w:pPr>
              <w:widowControl/>
              <w:spacing w:line="360" w:lineRule="auto"/>
              <w:jc w:val="center"/>
              <w:rPr>
                <w:rFonts w:ascii="宋体" w:hAnsi="宋体" w:cs="宋体"/>
                <w:kern w:val="0"/>
                <w:sz w:val="24"/>
              </w:rPr>
            </w:pPr>
            <w:r>
              <w:rPr>
                <w:rFonts w:ascii="宋体" w:hAnsi="宋体" w:cs="宋体" w:hint="eastAsia"/>
                <w:kern w:val="0"/>
                <w:sz w:val="24"/>
              </w:rPr>
              <w:t>8</w:t>
            </w:r>
          </w:p>
        </w:tc>
      </w:tr>
      <w:tr w:rsidR="004C7333" w14:paraId="4989DA27" w14:textId="77777777">
        <w:trPr>
          <w:trHeight w:val="746"/>
        </w:trPr>
        <w:tc>
          <w:tcPr>
            <w:tcW w:w="533" w:type="pct"/>
            <w:tcBorders>
              <w:top w:val="single" w:sz="4" w:space="0" w:color="auto"/>
              <w:left w:val="single" w:sz="4" w:space="0" w:color="auto"/>
              <w:bottom w:val="single" w:sz="4" w:space="0" w:color="auto"/>
              <w:right w:val="single" w:sz="4" w:space="0" w:color="auto"/>
            </w:tcBorders>
            <w:shd w:val="clear" w:color="auto" w:fill="auto"/>
            <w:vAlign w:val="center"/>
          </w:tcPr>
          <w:p w14:paraId="0C3C8B26" w14:textId="77777777" w:rsidR="004C7333" w:rsidRDefault="00CF2EE5">
            <w:pPr>
              <w:widowControl/>
              <w:spacing w:line="360" w:lineRule="auto"/>
              <w:jc w:val="left"/>
              <w:rPr>
                <w:rFonts w:ascii="宋体" w:hAnsi="宋体" w:cs="宋体"/>
                <w:kern w:val="0"/>
                <w:sz w:val="24"/>
              </w:rPr>
            </w:pPr>
            <w:r>
              <w:rPr>
                <w:rFonts w:ascii="宋体" w:hAnsi="宋体" w:cs="宋体" w:hint="eastAsia"/>
                <w:kern w:val="0"/>
                <w:sz w:val="24"/>
              </w:rPr>
              <w:t>投标文件装订情况</w:t>
            </w:r>
          </w:p>
        </w:tc>
        <w:tc>
          <w:tcPr>
            <w:tcW w:w="4027" w:type="pct"/>
            <w:tcBorders>
              <w:top w:val="single" w:sz="4" w:space="0" w:color="auto"/>
              <w:left w:val="nil"/>
              <w:bottom w:val="single" w:sz="4" w:space="0" w:color="auto"/>
              <w:right w:val="single" w:sz="4" w:space="0" w:color="auto"/>
            </w:tcBorders>
            <w:shd w:val="clear" w:color="auto" w:fill="auto"/>
            <w:vAlign w:val="center"/>
          </w:tcPr>
          <w:p w14:paraId="09B2DE4A" w14:textId="77777777" w:rsidR="004C7333" w:rsidRDefault="00CF2EE5">
            <w:pPr>
              <w:widowControl/>
              <w:spacing w:line="360" w:lineRule="auto"/>
              <w:jc w:val="left"/>
              <w:rPr>
                <w:rFonts w:ascii="宋体" w:hAnsi="宋体" w:cs="宋体"/>
                <w:kern w:val="0"/>
                <w:sz w:val="24"/>
              </w:rPr>
            </w:pPr>
            <w:r>
              <w:rPr>
                <w:rFonts w:ascii="宋体" w:hAnsi="宋体" w:cs="宋体" w:hint="eastAsia"/>
                <w:kern w:val="0"/>
                <w:sz w:val="24"/>
              </w:rPr>
              <w:t>文件应装订牢固、目录清楚、页码准确、印刷清晰、双面打印，</w:t>
            </w:r>
            <w:proofErr w:type="gramStart"/>
            <w:r>
              <w:rPr>
                <w:rFonts w:ascii="宋体" w:hAnsi="宋体" w:cs="宋体" w:hint="eastAsia"/>
                <w:kern w:val="0"/>
                <w:sz w:val="24"/>
              </w:rPr>
              <w:t>完全响应</w:t>
            </w:r>
            <w:proofErr w:type="gramEnd"/>
            <w:r>
              <w:rPr>
                <w:rFonts w:ascii="宋体" w:hAnsi="宋体" w:cs="宋体" w:hint="eastAsia"/>
                <w:kern w:val="0"/>
                <w:sz w:val="24"/>
              </w:rPr>
              <w:t>招标文件要求提供相关资料、表格等，</w:t>
            </w:r>
            <w:r>
              <w:rPr>
                <w:rFonts w:ascii="宋体" w:hAnsi="宋体" w:cs="宋体"/>
                <w:kern w:val="0"/>
                <w:sz w:val="24"/>
              </w:rPr>
              <w:t>得2分</w:t>
            </w:r>
            <w:r>
              <w:rPr>
                <w:rFonts w:ascii="宋体" w:hAnsi="宋体" w:cs="宋体" w:hint="eastAsia"/>
                <w:kern w:val="0"/>
                <w:sz w:val="24"/>
              </w:rPr>
              <w:t>，每有一项不符合扣</w:t>
            </w:r>
            <w:r>
              <w:rPr>
                <w:rFonts w:ascii="宋体" w:hAnsi="宋体" w:cs="宋体"/>
                <w:kern w:val="0"/>
                <w:sz w:val="24"/>
              </w:rPr>
              <w:t>0.5分</w:t>
            </w:r>
            <w:r>
              <w:rPr>
                <w:rFonts w:ascii="宋体" w:hAnsi="宋体" w:cs="宋体" w:hint="eastAsia"/>
                <w:kern w:val="0"/>
                <w:sz w:val="24"/>
              </w:rPr>
              <w:t>，</w:t>
            </w:r>
            <w:r>
              <w:rPr>
                <w:rFonts w:ascii="宋体" w:hAnsi="宋体" w:cs="宋体"/>
                <w:kern w:val="0"/>
                <w:sz w:val="24"/>
              </w:rPr>
              <w:t>扣完为止.</w:t>
            </w:r>
          </w:p>
        </w:tc>
        <w:tc>
          <w:tcPr>
            <w:tcW w:w="440" w:type="pct"/>
            <w:tcBorders>
              <w:top w:val="single" w:sz="4" w:space="0" w:color="auto"/>
              <w:left w:val="nil"/>
              <w:bottom w:val="single" w:sz="4" w:space="0" w:color="auto"/>
              <w:right w:val="single" w:sz="4" w:space="0" w:color="auto"/>
            </w:tcBorders>
            <w:shd w:val="clear" w:color="auto" w:fill="auto"/>
            <w:vAlign w:val="center"/>
          </w:tcPr>
          <w:p w14:paraId="2E067A2D" w14:textId="77777777" w:rsidR="004C7333" w:rsidRDefault="00CF2EE5">
            <w:pPr>
              <w:widowControl/>
              <w:spacing w:line="360" w:lineRule="auto"/>
              <w:jc w:val="center"/>
              <w:rPr>
                <w:rFonts w:ascii="宋体" w:hAnsi="宋体" w:cs="宋体"/>
                <w:kern w:val="0"/>
                <w:sz w:val="24"/>
              </w:rPr>
            </w:pPr>
            <w:r>
              <w:rPr>
                <w:rFonts w:ascii="宋体" w:hAnsi="宋体" w:cs="宋体"/>
                <w:kern w:val="0"/>
                <w:sz w:val="24"/>
              </w:rPr>
              <w:t>2</w:t>
            </w:r>
          </w:p>
        </w:tc>
      </w:tr>
      <w:tr w:rsidR="00383B30" w14:paraId="7AB1C6EB" w14:textId="77777777" w:rsidTr="00E22906">
        <w:trPr>
          <w:trHeight w:val="746"/>
        </w:trPr>
        <w:tc>
          <w:tcPr>
            <w:tcW w:w="533" w:type="pct"/>
            <w:vMerge w:val="restart"/>
            <w:tcBorders>
              <w:top w:val="single" w:sz="4" w:space="0" w:color="auto"/>
              <w:left w:val="single" w:sz="4" w:space="0" w:color="auto"/>
              <w:right w:val="single" w:sz="4" w:space="0" w:color="auto"/>
            </w:tcBorders>
            <w:shd w:val="clear" w:color="auto" w:fill="auto"/>
            <w:vAlign w:val="center"/>
          </w:tcPr>
          <w:p w14:paraId="4882E0C9" w14:textId="77777777" w:rsidR="00383B30" w:rsidRDefault="00383B30" w:rsidP="00383B30">
            <w:pPr>
              <w:widowControl/>
              <w:spacing w:line="360" w:lineRule="auto"/>
              <w:jc w:val="left"/>
              <w:rPr>
                <w:rFonts w:ascii="宋体" w:hAnsi="宋体" w:cs="宋体"/>
                <w:kern w:val="0"/>
                <w:sz w:val="24"/>
              </w:rPr>
            </w:pPr>
            <w:r>
              <w:rPr>
                <w:rFonts w:ascii="宋体" w:hAnsi="宋体" w:cs="宋体" w:hint="eastAsia"/>
                <w:kern w:val="0"/>
                <w:sz w:val="24"/>
              </w:rPr>
              <w:t>政策加分</w:t>
            </w:r>
          </w:p>
        </w:tc>
        <w:tc>
          <w:tcPr>
            <w:tcW w:w="4027" w:type="pct"/>
            <w:tcBorders>
              <w:top w:val="single" w:sz="4" w:space="0" w:color="auto"/>
              <w:left w:val="nil"/>
              <w:bottom w:val="single" w:sz="4" w:space="0" w:color="auto"/>
              <w:right w:val="single" w:sz="4" w:space="0" w:color="auto"/>
            </w:tcBorders>
            <w:shd w:val="clear" w:color="auto" w:fill="auto"/>
          </w:tcPr>
          <w:p w14:paraId="5FF657F5" w14:textId="7AF9D772" w:rsidR="00383B30" w:rsidRPr="00383B30" w:rsidRDefault="00383B30" w:rsidP="00383B30">
            <w:pPr>
              <w:widowControl/>
              <w:spacing w:line="360" w:lineRule="auto"/>
              <w:jc w:val="left"/>
              <w:rPr>
                <w:rFonts w:ascii="宋体" w:hAnsi="宋体" w:cs="宋体"/>
                <w:kern w:val="0"/>
                <w:sz w:val="24"/>
              </w:rPr>
            </w:pPr>
            <w:r w:rsidRPr="00383B30">
              <w:rPr>
                <w:rFonts w:hint="eastAsia"/>
                <w:sz w:val="24"/>
              </w:rPr>
              <w:t>投标人提供产品列入“节能产品政府采购品目清单”中规定优先采购产品的，每提供一个产品得</w:t>
            </w:r>
            <w:r w:rsidRPr="00383B30">
              <w:rPr>
                <w:rFonts w:hint="eastAsia"/>
                <w:sz w:val="24"/>
              </w:rPr>
              <w:t>0.5</w:t>
            </w:r>
            <w:r w:rsidRPr="00383B30">
              <w:rPr>
                <w:rFonts w:hint="eastAsia"/>
                <w:sz w:val="24"/>
              </w:rPr>
              <w:t>分，最高得</w:t>
            </w:r>
            <w:r w:rsidRPr="00383B30">
              <w:rPr>
                <w:rFonts w:hint="eastAsia"/>
                <w:sz w:val="24"/>
              </w:rPr>
              <w:t>1</w:t>
            </w:r>
            <w:r w:rsidRPr="00383B30">
              <w:rPr>
                <w:rFonts w:hint="eastAsia"/>
                <w:sz w:val="24"/>
              </w:rPr>
              <w:t>分，不提供不得分。</w:t>
            </w:r>
          </w:p>
        </w:tc>
        <w:tc>
          <w:tcPr>
            <w:tcW w:w="440" w:type="pct"/>
            <w:tcBorders>
              <w:top w:val="single" w:sz="4" w:space="0" w:color="auto"/>
              <w:left w:val="nil"/>
              <w:bottom w:val="single" w:sz="4" w:space="0" w:color="auto"/>
              <w:right w:val="single" w:sz="4" w:space="0" w:color="auto"/>
            </w:tcBorders>
            <w:shd w:val="clear" w:color="auto" w:fill="auto"/>
            <w:vAlign w:val="center"/>
          </w:tcPr>
          <w:p w14:paraId="08994326" w14:textId="77777777" w:rsidR="00383B30" w:rsidRDefault="00383B30" w:rsidP="00383B30">
            <w:pPr>
              <w:widowControl/>
              <w:spacing w:line="360" w:lineRule="auto"/>
              <w:jc w:val="center"/>
              <w:rPr>
                <w:rFonts w:ascii="宋体" w:hAnsi="宋体" w:cs="宋体"/>
                <w:kern w:val="0"/>
                <w:sz w:val="24"/>
              </w:rPr>
            </w:pPr>
            <w:r>
              <w:rPr>
                <w:rFonts w:ascii="宋体" w:hAnsi="宋体" w:cs="宋体" w:hint="eastAsia"/>
                <w:kern w:val="0"/>
                <w:sz w:val="24"/>
              </w:rPr>
              <w:t>1</w:t>
            </w:r>
          </w:p>
        </w:tc>
      </w:tr>
      <w:tr w:rsidR="00383B30" w14:paraId="68677406" w14:textId="77777777" w:rsidTr="00E22906">
        <w:trPr>
          <w:trHeight w:val="746"/>
        </w:trPr>
        <w:tc>
          <w:tcPr>
            <w:tcW w:w="533" w:type="pct"/>
            <w:vMerge/>
            <w:tcBorders>
              <w:left w:val="single" w:sz="4" w:space="0" w:color="auto"/>
              <w:bottom w:val="single" w:sz="4" w:space="0" w:color="auto"/>
              <w:right w:val="single" w:sz="4" w:space="0" w:color="auto"/>
            </w:tcBorders>
            <w:shd w:val="clear" w:color="auto" w:fill="auto"/>
            <w:vAlign w:val="center"/>
          </w:tcPr>
          <w:p w14:paraId="11291578" w14:textId="77777777" w:rsidR="00383B30" w:rsidRDefault="00383B30" w:rsidP="00383B30">
            <w:pPr>
              <w:widowControl/>
              <w:spacing w:line="360" w:lineRule="auto"/>
              <w:jc w:val="left"/>
              <w:rPr>
                <w:rFonts w:ascii="宋体" w:hAnsi="宋体" w:cs="宋体"/>
                <w:kern w:val="0"/>
                <w:sz w:val="24"/>
              </w:rPr>
            </w:pPr>
          </w:p>
        </w:tc>
        <w:tc>
          <w:tcPr>
            <w:tcW w:w="4027" w:type="pct"/>
            <w:tcBorders>
              <w:top w:val="single" w:sz="4" w:space="0" w:color="auto"/>
              <w:left w:val="nil"/>
              <w:bottom w:val="single" w:sz="4" w:space="0" w:color="auto"/>
              <w:right w:val="single" w:sz="4" w:space="0" w:color="auto"/>
            </w:tcBorders>
            <w:shd w:val="clear" w:color="auto" w:fill="auto"/>
          </w:tcPr>
          <w:p w14:paraId="702945E0" w14:textId="572593CD" w:rsidR="00383B30" w:rsidRPr="00383B30" w:rsidRDefault="00383B30" w:rsidP="00383B30">
            <w:pPr>
              <w:widowControl/>
              <w:spacing w:line="360" w:lineRule="auto"/>
              <w:jc w:val="left"/>
              <w:rPr>
                <w:rFonts w:ascii="宋体" w:hAnsi="宋体" w:cs="宋体"/>
                <w:kern w:val="0"/>
                <w:sz w:val="24"/>
              </w:rPr>
            </w:pPr>
            <w:r w:rsidRPr="00383B30">
              <w:rPr>
                <w:rFonts w:hint="eastAsia"/>
                <w:sz w:val="24"/>
              </w:rPr>
              <w:t>投标人提供产品列入</w:t>
            </w:r>
            <w:r w:rsidRPr="00383B30">
              <w:rPr>
                <w:rFonts w:hint="eastAsia"/>
                <w:sz w:val="24"/>
              </w:rPr>
              <w:t xml:space="preserve"> </w:t>
            </w:r>
            <w:r w:rsidRPr="00383B30">
              <w:rPr>
                <w:rFonts w:hint="eastAsia"/>
                <w:sz w:val="24"/>
              </w:rPr>
              <w:t>“环境标志产品政府采购品目清单”</w:t>
            </w:r>
            <w:r>
              <w:rPr>
                <w:rFonts w:hint="eastAsia"/>
                <w:sz w:val="24"/>
              </w:rPr>
              <w:t>的，</w:t>
            </w:r>
            <w:r w:rsidRPr="00383B30">
              <w:rPr>
                <w:rFonts w:hint="eastAsia"/>
                <w:sz w:val="24"/>
              </w:rPr>
              <w:t>每提供一个产品得</w:t>
            </w:r>
            <w:r w:rsidRPr="00383B30">
              <w:rPr>
                <w:rFonts w:hint="eastAsia"/>
                <w:sz w:val="24"/>
              </w:rPr>
              <w:t>0.5</w:t>
            </w:r>
            <w:r w:rsidRPr="00383B30">
              <w:rPr>
                <w:rFonts w:hint="eastAsia"/>
                <w:sz w:val="24"/>
              </w:rPr>
              <w:t>分，最高得</w:t>
            </w:r>
            <w:r w:rsidRPr="00383B30">
              <w:rPr>
                <w:rFonts w:hint="eastAsia"/>
                <w:sz w:val="24"/>
              </w:rPr>
              <w:t>1</w:t>
            </w:r>
            <w:r w:rsidRPr="00383B30">
              <w:rPr>
                <w:rFonts w:hint="eastAsia"/>
                <w:sz w:val="24"/>
              </w:rPr>
              <w:t>分，不提供不得分。</w:t>
            </w:r>
          </w:p>
        </w:tc>
        <w:tc>
          <w:tcPr>
            <w:tcW w:w="440" w:type="pct"/>
            <w:tcBorders>
              <w:top w:val="single" w:sz="4" w:space="0" w:color="auto"/>
              <w:left w:val="nil"/>
              <w:bottom w:val="single" w:sz="4" w:space="0" w:color="auto"/>
              <w:right w:val="single" w:sz="4" w:space="0" w:color="auto"/>
            </w:tcBorders>
            <w:shd w:val="clear" w:color="auto" w:fill="auto"/>
            <w:vAlign w:val="center"/>
          </w:tcPr>
          <w:p w14:paraId="7A6AA5CC" w14:textId="77777777" w:rsidR="00383B30" w:rsidRDefault="00383B30" w:rsidP="00383B30">
            <w:pPr>
              <w:widowControl/>
              <w:spacing w:line="360" w:lineRule="auto"/>
              <w:jc w:val="center"/>
              <w:rPr>
                <w:rFonts w:ascii="宋体" w:hAnsi="宋体" w:cs="宋体"/>
                <w:kern w:val="0"/>
                <w:sz w:val="24"/>
              </w:rPr>
            </w:pPr>
            <w:r>
              <w:rPr>
                <w:rFonts w:ascii="宋体" w:hAnsi="宋体" w:cs="宋体" w:hint="eastAsia"/>
                <w:kern w:val="0"/>
                <w:sz w:val="24"/>
              </w:rPr>
              <w:t>1</w:t>
            </w:r>
          </w:p>
        </w:tc>
      </w:tr>
    </w:tbl>
    <w:p w14:paraId="63A334DC" w14:textId="77777777" w:rsidR="004C7333" w:rsidRDefault="00CF2EE5">
      <w:pPr>
        <w:widowControl/>
        <w:spacing w:line="360" w:lineRule="auto"/>
        <w:jc w:val="left"/>
        <w:rPr>
          <w:rFonts w:ascii="宋体" w:hAnsi="宋体"/>
          <w:b/>
          <w:sz w:val="24"/>
        </w:rPr>
      </w:pPr>
      <w:r>
        <w:rPr>
          <w:rFonts w:ascii="宋体" w:hAnsi="宋体" w:hint="eastAsia"/>
          <w:b/>
          <w:sz w:val="24"/>
        </w:rPr>
        <w:t>附注：</w:t>
      </w:r>
    </w:p>
    <w:p w14:paraId="072FCCB1" w14:textId="77777777" w:rsidR="004C7333" w:rsidRDefault="00CF2EE5">
      <w:pPr>
        <w:widowControl/>
        <w:spacing w:line="360" w:lineRule="auto"/>
        <w:jc w:val="left"/>
        <w:rPr>
          <w:rFonts w:ascii="宋体" w:hAnsi="宋体" w:cs="Tahoma"/>
          <w:kern w:val="0"/>
          <w:sz w:val="24"/>
        </w:rPr>
      </w:pPr>
      <w:r>
        <w:rPr>
          <w:rFonts w:ascii="宋体" w:hAnsi="宋体" w:cs="Tahoma"/>
          <w:kern w:val="0"/>
          <w:sz w:val="24"/>
        </w:rPr>
        <w:t>1.</w:t>
      </w:r>
      <w:r>
        <w:rPr>
          <w:rFonts w:ascii="宋体" w:hAnsi="宋体" w:cs="Tahoma" w:hint="eastAsia"/>
          <w:kern w:val="0"/>
          <w:sz w:val="24"/>
        </w:rPr>
        <w:t>根据《工业和信息化部、国家统计局、国家发展和改革委员会、财政部关于印发中小企业划型标准规定的通知》（工信部联企业</w:t>
      </w:r>
      <w:r>
        <w:rPr>
          <w:rFonts w:ascii="宋体" w:hAnsi="宋体" w:cs="Tahoma"/>
          <w:kern w:val="0"/>
          <w:sz w:val="24"/>
        </w:rPr>
        <w:t>[2011]300号）规定的划分标准，</w:t>
      </w:r>
      <w:r>
        <w:rPr>
          <w:rFonts w:ascii="宋体" w:hAnsi="宋体" w:cs="Tahoma" w:hint="eastAsia"/>
          <w:kern w:val="0"/>
          <w:sz w:val="24"/>
        </w:rPr>
        <w:t>对于符合《政府采购促进中小企业发展管理办法》规定的小</w:t>
      </w:r>
      <w:proofErr w:type="gramStart"/>
      <w:r>
        <w:rPr>
          <w:rFonts w:ascii="宋体" w:hAnsi="宋体" w:cs="Tahoma" w:hint="eastAsia"/>
          <w:kern w:val="0"/>
          <w:sz w:val="24"/>
        </w:rPr>
        <w:t>微企业</w:t>
      </w:r>
      <w:proofErr w:type="gramEnd"/>
      <w:r>
        <w:rPr>
          <w:rFonts w:ascii="宋体" w:hAnsi="宋体" w:cs="Tahoma"/>
          <w:kern w:val="0"/>
          <w:sz w:val="24"/>
        </w:rPr>
        <w:t>报价给予6%</w:t>
      </w:r>
      <w:r>
        <w:rPr>
          <w:rFonts w:ascii="宋体" w:hAnsi="宋体" w:cs="Tahoma" w:hint="eastAsia"/>
          <w:kern w:val="0"/>
          <w:sz w:val="24"/>
        </w:rPr>
        <w:t>（工程项目为3%）</w:t>
      </w:r>
      <w:r>
        <w:rPr>
          <w:rFonts w:ascii="宋体" w:hAnsi="宋体" w:cs="Tahoma"/>
          <w:kern w:val="0"/>
          <w:sz w:val="24"/>
        </w:rPr>
        <w:t>的扣除</w:t>
      </w:r>
      <w:r>
        <w:rPr>
          <w:rFonts w:ascii="宋体" w:hAnsi="宋体" w:cs="Tahoma" w:hint="eastAsia"/>
          <w:kern w:val="0"/>
          <w:sz w:val="24"/>
        </w:rPr>
        <w:t>，用扣除后价格</w:t>
      </w:r>
      <w:r>
        <w:rPr>
          <w:rFonts w:ascii="宋体" w:hAnsi="宋体" w:cs="Tahoma"/>
          <w:kern w:val="0"/>
          <w:sz w:val="24"/>
        </w:rPr>
        <w:t>作为评标</w:t>
      </w:r>
      <w:proofErr w:type="gramStart"/>
      <w:r>
        <w:rPr>
          <w:rFonts w:ascii="宋体" w:hAnsi="宋体" w:cs="Tahoma"/>
          <w:kern w:val="0"/>
          <w:sz w:val="24"/>
        </w:rPr>
        <w:t>价</w:t>
      </w:r>
      <w:r>
        <w:rPr>
          <w:rFonts w:ascii="宋体" w:hAnsi="宋体" w:cs="Tahoma" w:hint="eastAsia"/>
          <w:kern w:val="0"/>
          <w:sz w:val="24"/>
        </w:rPr>
        <w:t>参加</w:t>
      </w:r>
      <w:proofErr w:type="gramEnd"/>
      <w:r>
        <w:rPr>
          <w:rFonts w:ascii="宋体" w:hAnsi="宋体" w:cs="Tahoma" w:hint="eastAsia"/>
          <w:kern w:val="0"/>
          <w:sz w:val="24"/>
        </w:rPr>
        <w:t>评审</w:t>
      </w:r>
      <w:r>
        <w:rPr>
          <w:rFonts w:ascii="宋体" w:hAnsi="宋体" w:cs="Tahoma"/>
          <w:kern w:val="0"/>
          <w:sz w:val="24"/>
        </w:rPr>
        <w:t>。其它形式下，投标人的投标报价即为其评标价。小型和微型企业须</w:t>
      </w:r>
      <w:r>
        <w:rPr>
          <w:rFonts w:ascii="宋体" w:hAnsi="宋体" w:cs="Tahoma" w:hint="eastAsia"/>
          <w:kern w:val="0"/>
          <w:sz w:val="24"/>
        </w:rPr>
        <w:t>按项目性质</w:t>
      </w:r>
      <w:r>
        <w:rPr>
          <w:rFonts w:ascii="宋体" w:hAnsi="宋体" w:cs="Tahoma"/>
          <w:kern w:val="0"/>
          <w:sz w:val="24"/>
        </w:rPr>
        <w:t>填写招标文件</w:t>
      </w:r>
      <w:r>
        <w:rPr>
          <w:rFonts w:ascii="宋体" w:hAnsi="宋体" w:cs="Tahoma" w:hint="eastAsia"/>
          <w:kern w:val="0"/>
          <w:sz w:val="24"/>
        </w:rPr>
        <w:t>第七章中规定的“中小企业声明函”，否则不考虑价格扣除。</w:t>
      </w:r>
    </w:p>
    <w:p w14:paraId="4FCC63F0" w14:textId="77777777" w:rsidR="004C7333" w:rsidRDefault="00CF2EE5">
      <w:pPr>
        <w:pStyle w:val="af1"/>
        <w:tabs>
          <w:tab w:val="left" w:pos="1275"/>
          <w:tab w:val="left" w:pos="1440"/>
          <w:tab w:val="left" w:pos="1620"/>
        </w:tabs>
        <w:spacing w:line="360" w:lineRule="auto"/>
        <w:ind w:leftChars="135" w:left="283"/>
        <w:rPr>
          <w:rFonts w:hAnsi="宋体"/>
          <w:sz w:val="24"/>
          <w:szCs w:val="24"/>
        </w:rPr>
      </w:pPr>
      <w:r>
        <w:rPr>
          <w:rFonts w:hAnsi="宋体" w:hint="eastAsia"/>
          <w:sz w:val="24"/>
          <w:szCs w:val="24"/>
        </w:rPr>
        <w:t>（</w:t>
      </w:r>
      <w:r>
        <w:rPr>
          <w:rFonts w:hAnsi="宋体"/>
          <w:sz w:val="24"/>
          <w:szCs w:val="24"/>
        </w:rPr>
        <w:t>1）监狱企业投标视同小型、微型企业，须</w:t>
      </w:r>
      <w:r>
        <w:rPr>
          <w:rFonts w:hAnsi="宋体" w:cs="Tahoma" w:hint="eastAsia"/>
          <w:kern w:val="0"/>
          <w:sz w:val="24"/>
          <w:szCs w:val="24"/>
        </w:rPr>
        <w:t>填写招标文件第七章规定的“中小企业声明函”并提供由省级以上</w:t>
      </w:r>
      <w:r>
        <w:rPr>
          <w:rFonts w:hAnsi="宋体" w:hint="eastAsia"/>
          <w:sz w:val="24"/>
          <w:szCs w:val="24"/>
        </w:rPr>
        <w:t>监狱管理局、戒毒管理局（含新疆生产建设兵团）出具的属于监狱企业的证明文件复印件</w:t>
      </w:r>
      <w:r>
        <w:rPr>
          <w:rFonts w:hAnsi="宋体" w:cs="Tahoma" w:hint="eastAsia"/>
          <w:kern w:val="0"/>
          <w:sz w:val="24"/>
          <w:szCs w:val="24"/>
        </w:rPr>
        <w:t>，否则不考虑价格扣除</w:t>
      </w:r>
      <w:r>
        <w:rPr>
          <w:rFonts w:hAnsi="宋体" w:hint="eastAsia"/>
          <w:sz w:val="24"/>
          <w:szCs w:val="24"/>
        </w:rPr>
        <w:t>。</w:t>
      </w:r>
    </w:p>
    <w:p w14:paraId="6F22CC85" w14:textId="77777777" w:rsidR="004C7333" w:rsidRDefault="00CF2EE5">
      <w:pPr>
        <w:pStyle w:val="af1"/>
        <w:tabs>
          <w:tab w:val="left" w:pos="1275"/>
          <w:tab w:val="left" w:pos="1440"/>
          <w:tab w:val="left" w:pos="1620"/>
        </w:tabs>
        <w:spacing w:line="360" w:lineRule="auto"/>
        <w:ind w:leftChars="135" w:left="283"/>
        <w:rPr>
          <w:rFonts w:hAnsi="宋体"/>
          <w:b/>
          <w:sz w:val="24"/>
          <w:szCs w:val="24"/>
        </w:rPr>
      </w:pPr>
      <w:r>
        <w:rPr>
          <w:rFonts w:hAnsi="宋体" w:cs="Tahoma" w:hint="eastAsia"/>
          <w:kern w:val="0"/>
          <w:sz w:val="24"/>
          <w:szCs w:val="24"/>
        </w:rPr>
        <w:t>（</w:t>
      </w:r>
      <w:r>
        <w:rPr>
          <w:rFonts w:hAnsi="宋体" w:cs="Tahoma"/>
          <w:kern w:val="0"/>
          <w:sz w:val="24"/>
          <w:szCs w:val="24"/>
        </w:rPr>
        <w:t>2）残疾人福利性单位</w:t>
      </w:r>
      <w:r>
        <w:rPr>
          <w:rFonts w:hAnsi="宋体" w:cs="Tahoma" w:hint="eastAsia"/>
          <w:kern w:val="0"/>
          <w:sz w:val="24"/>
          <w:szCs w:val="24"/>
        </w:rPr>
        <w:t>投标</w:t>
      </w:r>
      <w:r>
        <w:rPr>
          <w:rFonts w:hAnsi="宋体" w:cs="Tahoma"/>
          <w:kern w:val="0"/>
          <w:sz w:val="24"/>
          <w:szCs w:val="24"/>
        </w:rPr>
        <w:t>视同小型、微型企业</w:t>
      </w:r>
      <w:r>
        <w:rPr>
          <w:rFonts w:hAnsi="宋体" w:cs="Tahoma" w:hint="eastAsia"/>
          <w:kern w:val="0"/>
          <w:sz w:val="24"/>
          <w:szCs w:val="24"/>
        </w:rPr>
        <w:t>，须填写招标文件第七章</w:t>
      </w:r>
      <w:r>
        <w:rPr>
          <w:rFonts w:hAnsi="宋体" w:cs="Tahoma"/>
          <w:kern w:val="0"/>
          <w:sz w:val="24"/>
          <w:szCs w:val="24"/>
        </w:rPr>
        <w:t>规定的“残疾人福利性单位声明函</w:t>
      </w:r>
      <w:r>
        <w:rPr>
          <w:rFonts w:hAnsi="宋体" w:cs="Tahoma" w:hint="eastAsia"/>
          <w:kern w:val="0"/>
          <w:sz w:val="24"/>
          <w:szCs w:val="24"/>
        </w:rPr>
        <w:t>”，否则不考虑价格扣除。</w:t>
      </w:r>
      <w:r>
        <w:rPr>
          <w:rFonts w:hAnsi="宋体"/>
          <w:b/>
          <w:sz w:val="24"/>
          <w:szCs w:val="24"/>
        </w:rPr>
        <w:t>残疾人福利性单位属于小型、微型企业的，不重复享受政策。</w:t>
      </w:r>
    </w:p>
    <w:p w14:paraId="250CFE75" w14:textId="486F65EF" w:rsidR="004C7333" w:rsidRDefault="00CF2EE5">
      <w:pPr>
        <w:pStyle w:val="af1"/>
        <w:tabs>
          <w:tab w:val="left" w:pos="1275"/>
          <w:tab w:val="left" w:pos="1440"/>
          <w:tab w:val="left" w:pos="1620"/>
        </w:tabs>
        <w:spacing w:line="360" w:lineRule="auto"/>
        <w:ind w:leftChars="135" w:left="283"/>
        <w:rPr>
          <w:rFonts w:hAnsi="宋体"/>
          <w:bCs/>
          <w:sz w:val="24"/>
          <w:szCs w:val="24"/>
        </w:rPr>
      </w:pPr>
      <w:r>
        <w:rPr>
          <w:rFonts w:hAnsi="宋体" w:hint="eastAsia"/>
          <w:bCs/>
          <w:sz w:val="24"/>
          <w:szCs w:val="24"/>
        </w:rPr>
        <w:t>（3）本项目对应的中小企业划分标准所属行业为：</w:t>
      </w:r>
      <w:r w:rsidR="00383B30">
        <w:rPr>
          <w:rFonts w:hAnsi="宋体" w:cs="宋体" w:hint="eastAsia"/>
          <w:kern w:val="0"/>
          <w:sz w:val="24"/>
        </w:rPr>
        <w:t>工</w:t>
      </w:r>
      <w:r>
        <w:rPr>
          <w:rFonts w:hAnsi="宋体" w:cs="宋体" w:hint="eastAsia"/>
          <w:kern w:val="0"/>
          <w:sz w:val="24"/>
        </w:rPr>
        <w:t>业</w:t>
      </w:r>
    </w:p>
    <w:p w14:paraId="7E8A96F5" w14:textId="77777777" w:rsidR="004C7333" w:rsidRDefault="00CF2EE5">
      <w:pPr>
        <w:pStyle w:val="af1"/>
        <w:tabs>
          <w:tab w:val="left" w:pos="1275"/>
          <w:tab w:val="left" w:pos="1440"/>
          <w:tab w:val="left" w:pos="1620"/>
        </w:tabs>
        <w:spacing w:line="360" w:lineRule="auto"/>
        <w:ind w:leftChars="135" w:left="283"/>
        <w:rPr>
          <w:rFonts w:hAnsi="宋体"/>
          <w:bCs/>
          <w:sz w:val="24"/>
          <w:szCs w:val="24"/>
        </w:rPr>
      </w:pPr>
      <w:r>
        <w:rPr>
          <w:rFonts w:hAnsi="宋体" w:hint="eastAsia"/>
          <w:bCs/>
          <w:sz w:val="24"/>
          <w:szCs w:val="24"/>
        </w:rPr>
        <w:t>（4）享受中小企业扶持政策获得政府采购合同的，小</w:t>
      </w:r>
      <w:proofErr w:type="gramStart"/>
      <w:r>
        <w:rPr>
          <w:rFonts w:hAnsi="宋体" w:hint="eastAsia"/>
          <w:bCs/>
          <w:sz w:val="24"/>
          <w:szCs w:val="24"/>
        </w:rPr>
        <w:t>微企业</w:t>
      </w:r>
      <w:proofErr w:type="gramEnd"/>
      <w:r>
        <w:rPr>
          <w:rFonts w:hAnsi="宋体" w:hint="eastAsia"/>
          <w:bCs/>
          <w:sz w:val="24"/>
          <w:szCs w:val="24"/>
        </w:rPr>
        <w:t>不得将合同分包给大中型企业，中型企业不得将合同分包给大型企业。</w:t>
      </w:r>
    </w:p>
    <w:p w14:paraId="25CE27A5" w14:textId="77777777" w:rsidR="004C7333" w:rsidRDefault="00CF2EE5">
      <w:pPr>
        <w:pStyle w:val="af1"/>
        <w:tabs>
          <w:tab w:val="left" w:pos="1275"/>
          <w:tab w:val="left" w:pos="1440"/>
          <w:tab w:val="left" w:pos="1620"/>
        </w:tabs>
        <w:spacing w:line="360" w:lineRule="auto"/>
        <w:ind w:leftChars="135" w:left="283"/>
        <w:rPr>
          <w:rFonts w:hAnsi="宋体" w:cs="Tahoma"/>
          <w:b/>
          <w:kern w:val="0"/>
          <w:sz w:val="24"/>
          <w:szCs w:val="24"/>
        </w:rPr>
      </w:pPr>
      <w:r>
        <w:rPr>
          <w:rFonts w:hAnsi="宋体" w:hint="eastAsia"/>
          <w:b/>
          <w:sz w:val="24"/>
          <w:szCs w:val="24"/>
        </w:rPr>
        <w:lastRenderedPageBreak/>
        <w:t>（5）供应商提供的《中小企业声明函》内容不实的，属于提供虚假材料谋取中标、成交，依照《中华人民共和国政府采购法》等国家有关规定追究相应责任。</w:t>
      </w:r>
    </w:p>
    <w:p w14:paraId="70D3BB7B" w14:textId="77777777" w:rsidR="004C7333" w:rsidRDefault="00CF2EE5">
      <w:pPr>
        <w:widowControl/>
        <w:spacing w:line="360" w:lineRule="auto"/>
        <w:jc w:val="left"/>
        <w:rPr>
          <w:rFonts w:ascii="宋体" w:hAnsi="宋体"/>
          <w:bCs/>
          <w:sz w:val="24"/>
        </w:rPr>
      </w:pPr>
      <w:r>
        <w:rPr>
          <w:rFonts w:ascii="宋体" w:hAnsi="宋体"/>
          <w:bCs/>
          <w:sz w:val="24"/>
        </w:rPr>
        <w:t>2</w:t>
      </w:r>
      <w:r>
        <w:rPr>
          <w:rFonts w:ascii="宋体" w:hAnsi="宋体" w:hint="eastAsia"/>
          <w:bCs/>
          <w:sz w:val="24"/>
        </w:rPr>
        <w:t>．</w:t>
      </w:r>
      <w:r>
        <w:rPr>
          <w:rFonts w:ascii="宋体" w:hAnsi="宋体"/>
          <w:bCs/>
          <w:sz w:val="24"/>
        </w:rPr>
        <w:t>节能</w:t>
      </w:r>
      <w:r>
        <w:rPr>
          <w:rFonts w:ascii="宋体" w:hAnsi="宋体" w:hint="eastAsia"/>
          <w:bCs/>
          <w:sz w:val="24"/>
        </w:rPr>
        <w:t>、环保</w:t>
      </w:r>
      <w:r>
        <w:rPr>
          <w:rFonts w:ascii="宋体" w:hAnsi="宋体"/>
          <w:bCs/>
          <w:sz w:val="24"/>
        </w:rPr>
        <w:t>产品</w:t>
      </w:r>
    </w:p>
    <w:p w14:paraId="05CC5606" w14:textId="77777777" w:rsidR="004C7333" w:rsidRDefault="00CF2EE5">
      <w:pPr>
        <w:widowControl/>
        <w:spacing w:line="360" w:lineRule="auto"/>
        <w:ind w:firstLineChars="200" w:firstLine="480"/>
        <w:jc w:val="left"/>
        <w:rPr>
          <w:rFonts w:ascii="宋体" w:hAnsi="宋体" w:cs="Tahoma"/>
          <w:b/>
          <w:bCs/>
          <w:kern w:val="0"/>
          <w:sz w:val="24"/>
        </w:rPr>
      </w:pPr>
      <w:r>
        <w:rPr>
          <w:rFonts w:ascii="宋体" w:hAnsi="宋体" w:cs="Tahoma" w:hint="eastAsia"/>
          <w:kern w:val="0"/>
          <w:sz w:val="24"/>
        </w:rPr>
        <w:t>台式计算机，便携式计算机，平板式微型计算机，激光打印机，针式打印机，液晶显示器，制冷压缩机，空调机组，专用制冷、空调设备，镇流器，空调机，电热水器，普通照明用自镇流荧光灯，普通照明用双端荧光灯，电视设备，视频监控设备，便器，水嘴等品目为政府强制采购节能产品（如遇国家有关政府主管部门调整，以调整后最新的节能产品政府采购品目清单为准）。</w:t>
      </w:r>
      <w:r>
        <w:rPr>
          <w:rFonts w:ascii="宋体" w:hAnsi="宋体" w:cs="Tahoma" w:hint="eastAsia"/>
          <w:b/>
          <w:bCs/>
          <w:kern w:val="0"/>
          <w:sz w:val="24"/>
        </w:rPr>
        <w:t>如采购人所采购的设备涉及政府强制采购节能产品，投标人提供的产品必须具有国家确定的认证机构出具的、处于有效期之内的节能产品产品认证证书复印件，否则视为无效投标。</w:t>
      </w:r>
    </w:p>
    <w:p w14:paraId="0B0CCCDF" w14:textId="77777777" w:rsidR="004C7333" w:rsidRDefault="00CF2EE5">
      <w:pPr>
        <w:widowControl/>
        <w:spacing w:line="360" w:lineRule="auto"/>
        <w:ind w:firstLineChars="200" w:firstLine="480"/>
        <w:jc w:val="left"/>
        <w:rPr>
          <w:rFonts w:ascii="宋体" w:hAnsi="宋体" w:cs="Tahoma"/>
          <w:kern w:val="0"/>
          <w:sz w:val="24"/>
        </w:rPr>
      </w:pPr>
      <w:r>
        <w:rPr>
          <w:rFonts w:ascii="宋体" w:hAnsi="宋体" w:cs="Tahoma" w:hint="eastAsia"/>
          <w:kern w:val="0"/>
          <w:sz w:val="24"/>
        </w:rPr>
        <w:t>如采购人所采购的设备不涉及政府强制采购节能产品的，供应商提供的产品中属于节能产品</w:t>
      </w:r>
      <w:r>
        <w:rPr>
          <w:rFonts w:ascii="宋体" w:hAnsi="宋体" w:cs="Tahoma"/>
          <w:kern w:val="0"/>
          <w:sz w:val="24"/>
        </w:rPr>
        <w:t>/环境标志产品政府采购品目清单</w:t>
      </w:r>
      <w:r>
        <w:rPr>
          <w:rFonts w:ascii="宋体" w:hAnsi="宋体" w:cs="Tahoma" w:hint="eastAsia"/>
          <w:kern w:val="0"/>
          <w:sz w:val="24"/>
        </w:rPr>
        <w:t>中优先采购的，应提供国家确定的认证机构出具的、处于有效期之内的节能产品</w:t>
      </w:r>
      <w:r>
        <w:rPr>
          <w:rFonts w:ascii="宋体" w:hAnsi="宋体" w:cs="Tahoma"/>
          <w:kern w:val="0"/>
          <w:sz w:val="24"/>
        </w:rPr>
        <w:t>/</w:t>
      </w:r>
      <w:r>
        <w:rPr>
          <w:rFonts w:ascii="宋体" w:hAnsi="宋体" w:cs="Tahoma" w:hint="eastAsia"/>
          <w:kern w:val="0"/>
          <w:sz w:val="24"/>
        </w:rPr>
        <w:t>环境标志产品认证证书复印件，按照节能、环境标志产品得分规则加分。</w:t>
      </w:r>
    </w:p>
    <w:p w14:paraId="051C2C54" w14:textId="77777777" w:rsidR="004C7333" w:rsidRDefault="00CF2EE5">
      <w:pPr>
        <w:widowControl/>
        <w:jc w:val="left"/>
        <w:rPr>
          <w:rFonts w:ascii="宋体" w:hAnsi="宋体" w:cs="Tahoma"/>
          <w:kern w:val="0"/>
          <w:sz w:val="24"/>
        </w:rPr>
      </w:pPr>
      <w:r>
        <w:rPr>
          <w:rFonts w:ascii="宋体" w:hAnsi="宋体" w:cs="Tahoma"/>
          <w:noProof/>
          <w:kern w:val="0"/>
          <w:sz w:val="24"/>
        </w:rPr>
        <w:lastRenderedPageBreak/>
        <w:drawing>
          <wp:inline distT="0" distB="0" distL="0" distR="0" wp14:anchorId="77AD5B36" wp14:editId="50912B77">
            <wp:extent cx="5760085" cy="8145780"/>
            <wp:effectExtent l="0" t="0" r="0" b="7620"/>
            <wp:docPr id="1027" name="图片 5"/>
            <wp:cNvGraphicFramePr/>
            <a:graphic xmlns:a="http://schemas.openxmlformats.org/drawingml/2006/main">
              <a:graphicData uri="http://schemas.openxmlformats.org/drawingml/2006/picture">
                <pic:pic xmlns:pic="http://schemas.openxmlformats.org/drawingml/2006/picture">
                  <pic:nvPicPr>
                    <pic:cNvPr id="1027" name="图片 5"/>
                    <pic:cNvPicPr/>
                  </pic:nvPicPr>
                  <pic:blipFill>
                    <a:blip r:embed="rId40" cstate="print"/>
                    <a:srcRect/>
                    <a:stretch>
                      <a:fillRect/>
                    </a:stretch>
                  </pic:blipFill>
                  <pic:spPr>
                    <a:xfrm>
                      <a:off x="0" y="0"/>
                      <a:ext cx="5760085" cy="8145780"/>
                    </a:xfrm>
                    <a:prstGeom prst="rect">
                      <a:avLst/>
                    </a:prstGeom>
                  </pic:spPr>
                </pic:pic>
              </a:graphicData>
            </a:graphic>
          </wp:inline>
        </w:drawing>
      </w:r>
      <w:r>
        <w:rPr>
          <w:rFonts w:ascii="宋体" w:hAnsi="宋体" w:cs="Tahoma"/>
          <w:noProof/>
          <w:kern w:val="0"/>
          <w:sz w:val="24"/>
        </w:rPr>
        <w:lastRenderedPageBreak/>
        <w:drawing>
          <wp:inline distT="0" distB="0" distL="0" distR="0" wp14:anchorId="6C3D5004" wp14:editId="073396DA">
            <wp:extent cx="5760085" cy="8145780"/>
            <wp:effectExtent l="0" t="0" r="5715" b="7620"/>
            <wp:docPr id="1028" name="图片 6"/>
            <wp:cNvGraphicFramePr/>
            <a:graphic xmlns:a="http://schemas.openxmlformats.org/drawingml/2006/main">
              <a:graphicData uri="http://schemas.openxmlformats.org/drawingml/2006/picture">
                <pic:pic xmlns:pic="http://schemas.openxmlformats.org/drawingml/2006/picture">
                  <pic:nvPicPr>
                    <pic:cNvPr id="1028" name="图片 6"/>
                    <pic:cNvPicPr/>
                  </pic:nvPicPr>
                  <pic:blipFill>
                    <a:blip r:embed="rId41" cstate="print"/>
                    <a:srcRect/>
                    <a:stretch>
                      <a:fillRect/>
                    </a:stretch>
                  </pic:blipFill>
                  <pic:spPr>
                    <a:xfrm>
                      <a:off x="0" y="0"/>
                      <a:ext cx="5760085" cy="8145780"/>
                    </a:xfrm>
                    <a:prstGeom prst="rect">
                      <a:avLst/>
                    </a:prstGeom>
                  </pic:spPr>
                </pic:pic>
              </a:graphicData>
            </a:graphic>
          </wp:inline>
        </w:drawing>
      </w:r>
      <w:r>
        <w:rPr>
          <w:rFonts w:ascii="宋体" w:hAnsi="宋体" w:cs="Tahoma"/>
          <w:noProof/>
          <w:kern w:val="0"/>
          <w:sz w:val="24"/>
        </w:rPr>
        <w:lastRenderedPageBreak/>
        <w:drawing>
          <wp:inline distT="0" distB="0" distL="0" distR="0" wp14:anchorId="612EE42A" wp14:editId="5EF3F739">
            <wp:extent cx="5760085" cy="8145780"/>
            <wp:effectExtent l="0" t="0" r="5715" b="7620"/>
            <wp:docPr id="1029" name="图片 7"/>
            <wp:cNvGraphicFramePr/>
            <a:graphic xmlns:a="http://schemas.openxmlformats.org/drawingml/2006/main">
              <a:graphicData uri="http://schemas.openxmlformats.org/drawingml/2006/picture">
                <pic:pic xmlns:pic="http://schemas.openxmlformats.org/drawingml/2006/picture">
                  <pic:nvPicPr>
                    <pic:cNvPr id="1029" name="图片 7"/>
                    <pic:cNvPicPr/>
                  </pic:nvPicPr>
                  <pic:blipFill>
                    <a:blip r:embed="rId42" cstate="print"/>
                    <a:srcRect/>
                    <a:stretch>
                      <a:fillRect/>
                    </a:stretch>
                  </pic:blipFill>
                  <pic:spPr>
                    <a:xfrm>
                      <a:off x="0" y="0"/>
                      <a:ext cx="5760085" cy="8145780"/>
                    </a:xfrm>
                    <a:prstGeom prst="rect">
                      <a:avLst/>
                    </a:prstGeom>
                  </pic:spPr>
                </pic:pic>
              </a:graphicData>
            </a:graphic>
          </wp:inline>
        </w:drawing>
      </w:r>
      <w:r>
        <w:rPr>
          <w:rFonts w:ascii="宋体" w:hAnsi="宋体" w:cs="Tahoma"/>
          <w:noProof/>
          <w:kern w:val="0"/>
          <w:sz w:val="24"/>
        </w:rPr>
        <w:lastRenderedPageBreak/>
        <w:drawing>
          <wp:inline distT="0" distB="0" distL="0" distR="0" wp14:anchorId="506028FD" wp14:editId="14113F3D">
            <wp:extent cx="5760085" cy="8145780"/>
            <wp:effectExtent l="0" t="0" r="5715" b="7620"/>
            <wp:docPr id="1030" name="图片 8"/>
            <wp:cNvGraphicFramePr/>
            <a:graphic xmlns:a="http://schemas.openxmlformats.org/drawingml/2006/main">
              <a:graphicData uri="http://schemas.openxmlformats.org/drawingml/2006/picture">
                <pic:pic xmlns:pic="http://schemas.openxmlformats.org/drawingml/2006/picture">
                  <pic:nvPicPr>
                    <pic:cNvPr id="1030" name="图片 8"/>
                    <pic:cNvPicPr/>
                  </pic:nvPicPr>
                  <pic:blipFill>
                    <a:blip r:embed="rId43" cstate="print"/>
                    <a:srcRect/>
                    <a:stretch>
                      <a:fillRect/>
                    </a:stretch>
                  </pic:blipFill>
                  <pic:spPr>
                    <a:xfrm>
                      <a:off x="0" y="0"/>
                      <a:ext cx="5760085" cy="8145780"/>
                    </a:xfrm>
                    <a:prstGeom prst="rect">
                      <a:avLst/>
                    </a:prstGeom>
                  </pic:spPr>
                </pic:pic>
              </a:graphicData>
            </a:graphic>
          </wp:inline>
        </w:drawing>
      </w:r>
    </w:p>
    <w:p w14:paraId="24DD5787" w14:textId="77777777" w:rsidR="004C7333" w:rsidRDefault="004C7333">
      <w:pPr>
        <w:widowControl/>
        <w:spacing w:line="360" w:lineRule="auto"/>
        <w:ind w:firstLineChars="200" w:firstLine="482"/>
        <w:jc w:val="left"/>
        <w:rPr>
          <w:rFonts w:ascii="宋体" w:hAnsi="宋体"/>
          <w:b/>
          <w:sz w:val="24"/>
        </w:rPr>
      </w:pPr>
    </w:p>
    <w:p w14:paraId="5A7394AF" w14:textId="77777777" w:rsidR="004C7333" w:rsidRDefault="00CF2EE5">
      <w:pPr>
        <w:pStyle w:val="1"/>
        <w:spacing w:line="360" w:lineRule="auto"/>
        <w:rPr>
          <w:rFonts w:ascii="宋体" w:hAnsi="宋体"/>
          <w:sz w:val="30"/>
          <w:szCs w:val="30"/>
        </w:rPr>
      </w:pPr>
      <w:bookmarkStart w:id="63" w:name="_Toc78382819"/>
      <w:r>
        <w:rPr>
          <w:rFonts w:ascii="宋体" w:hAnsi="宋体" w:hint="eastAsia"/>
          <w:sz w:val="30"/>
          <w:szCs w:val="30"/>
        </w:rPr>
        <w:lastRenderedPageBreak/>
        <w:t>第六章 合同</w:t>
      </w:r>
      <w:bookmarkEnd w:id="62"/>
      <w:r>
        <w:rPr>
          <w:rFonts w:ascii="宋体" w:hAnsi="宋体" w:hint="eastAsia"/>
          <w:sz w:val="30"/>
          <w:szCs w:val="30"/>
        </w:rPr>
        <w:t>协议书及合同条款</w:t>
      </w:r>
      <w:bookmarkEnd w:id="63"/>
    </w:p>
    <w:p w14:paraId="1F1BD1B9" w14:textId="77777777" w:rsidR="004C7333" w:rsidRDefault="00CF2EE5">
      <w:pPr>
        <w:spacing w:line="360" w:lineRule="auto"/>
        <w:jc w:val="center"/>
        <w:rPr>
          <w:rFonts w:ascii="宋体" w:hAnsi="宋体"/>
          <w:sz w:val="24"/>
        </w:rPr>
      </w:pPr>
      <w:r>
        <w:rPr>
          <w:rFonts w:ascii="宋体" w:hAnsi="宋体"/>
          <w:sz w:val="24"/>
        </w:rPr>
        <w:t>（最终文本以与</w:t>
      </w:r>
      <w:r>
        <w:rPr>
          <w:rFonts w:ascii="宋体" w:hAnsi="宋体" w:hint="eastAsia"/>
          <w:sz w:val="24"/>
        </w:rPr>
        <w:t>实验室管理处</w:t>
      </w:r>
      <w:r>
        <w:rPr>
          <w:rFonts w:ascii="宋体" w:hAnsi="宋体"/>
          <w:sz w:val="24"/>
        </w:rPr>
        <w:t>签订的合同文本为准）</w:t>
      </w:r>
    </w:p>
    <w:p w14:paraId="09495903" w14:textId="77777777" w:rsidR="004C7333" w:rsidRDefault="00CF2EE5">
      <w:pPr>
        <w:pStyle w:val="31"/>
        <w:spacing w:before="0" w:after="0"/>
        <w:ind w:leftChars="-1" w:left="-2" w:firstLine="1"/>
        <w:rPr>
          <w:bCs w:val="0"/>
          <w:szCs w:val="24"/>
        </w:rPr>
      </w:pPr>
      <w:bookmarkStart w:id="64" w:name="_Toc78382820"/>
      <w:bookmarkStart w:id="65" w:name="_Toc310720985"/>
      <w:bookmarkStart w:id="66" w:name="_Toc496106551"/>
      <w:r>
        <w:rPr>
          <w:bCs w:val="0"/>
          <w:szCs w:val="24"/>
        </w:rPr>
        <w:t>合同资料表</w:t>
      </w:r>
      <w:bookmarkEnd w:id="64"/>
      <w:bookmarkEnd w:id="65"/>
      <w:bookmarkEnd w:id="66"/>
    </w:p>
    <w:p w14:paraId="5DE88169" w14:textId="77777777" w:rsidR="004C7333" w:rsidRDefault="00CF2EE5">
      <w:pPr>
        <w:spacing w:line="360" w:lineRule="auto"/>
        <w:ind w:firstLineChars="200" w:firstLine="480"/>
        <w:rPr>
          <w:rFonts w:ascii="宋体" w:hAnsi="宋体"/>
          <w:sz w:val="24"/>
        </w:rPr>
      </w:pPr>
      <w:r>
        <w:rPr>
          <w:rFonts w:ascii="宋体" w:hAnsi="宋体"/>
          <w:sz w:val="24"/>
        </w:rPr>
        <w:t>本表是对合同一般条款的具体补充和修改，如有矛盾，应以本资料</w:t>
      </w:r>
      <w:r>
        <w:rPr>
          <w:rFonts w:ascii="宋体" w:hAnsi="宋体" w:hint="eastAsia"/>
          <w:sz w:val="24"/>
        </w:rPr>
        <w:t>表</w:t>
      </w:r>
      <w:r>
        <w:rPr>
          <w:rFonts w:ascii="宋体" w:hAnsi="宋体"/>
          <w:sz w:val="24"/>
        </w:rPr>
        <w:t>为准。</w:t>
      </w:r>
    </w:p>
    <w:tbl>
      <w:tblPr>
        <w:tblW w:w="8505" w:type="dxa"/>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843"/>
        <w:gridCol w:w="6662"/>
      </w:tblGrid>
      <w:tr w:rsidR="004C7333" w14:paraId="72045D3F" w14:textId="77777777">
        <w:trPr>
          <w:trHeight w:val="600"/>
        </w:trPr>
        <w:tc>
          <w:tcPr>
            <w:tcW w:w="1843" w:type="dxa"/>
            <w:vAlign w:val="center"/>
          </w:tcPr>
          <w:p w14:paraId="3BB97143" w14:textId="77777777" w:rsidR="004C7333" w:rsidRDefault="00CF2EE5">
            <w:pPr>
              <w:spacing w:line="460" w:lineRule="exact"/>
              <w:jc w:val="center"/>
              <w:rPr>
                <w:rFonts w:ascii="宋体" w:hAnsi="宋体"/>
                <w:sz w:val="24"/>
              </w:rPr>
            </w:pPr>
            <w:r>
              <w:rPr>
                <w:rFonts w:ascii="宋体" w:hAnsi="宋体"/>
                <w:sz w:val="24"/>
              </w:rPr>
              <w:t>条款号</w:t>
            </w:r>
          </w:p>
        </w:tc>
        <w:tc>
          <w:tcPr>
            <w:tcW w:w="6662" w:type="dxa"/>
            <w:vAlign w:val="center"/>
          </w:tcPr>
          <w:p w14:paraId="543AE231" w14:textId="77777777" w:rsidR="004C7333" w:rsidRDefault="00CF2EE5">
            <w:pPr>
              <w:spacing w:line="460" w:lineRule="exact"/>
              <w:jc w:val="center"/>
              <w:rPr>
                <w:rFonts w:ascii="宋体" w:hAnsi="宋体"/>
                <w:b/>
                <w:sz w:val="24"/>
              </w:rPr>
            </w:pPr>
            <w:r>
              <w:rPr>
                <w:rFonts w:ascii="宋体" w:hAnsi="宋体"/>
                <w:b/>
                <w:sz w:val="24"/>
              </w:rPr>
              <w:t>内容</w:t>
            </w:r>
          </w:p>
        </w:tc>
      </w:tr>
      <w:tr w:rsidR="004C7333" w14:paraId="1AB12932" w14:textId="77777777">
        <w:trPr>
          <w:trHeight w:val="600"/>
        </w:trPr>
        <w:tc>
          <w:tcPr>
            <w:tcW w:w="1843" w:type="dxa"/>
            <w:vAlign w:val="center"/>
          </w:tcPr>
          <w:p w14:paraId="2C7A25DC" w14:textId="77777777" w:rsidR="004C7333" w:rsidRDefault="00CF2EE5">
            <w:pPr>
              <w:spacing w:line="460" w:lineRule="exact"/>
              <w:jc w:val="center"/>
              <w:rPr>
                <w:rFonts w:ascii="宋体" w:hAnsi="宋体"/>
                <w:sz w:val="24"/>
              </w:rPr>
            </w:pPr>
            <w:r>
              <w:rPr>
                <w:rFonts w:ascii="宋体" w:hAnsi="宋体"/>
                <w:sz w:val="24"/>
              </w:rPr>
              <w:t>13.3</w:t>
            </w:r>
          </w:p>
        </w:tc>
        <w:tc>
          <w:tcPr>
            <w:tcW w:w="6662" w:type="dxa"/>
            <w:vAlign w:val="center"/>
          </w:tcPr>
          <w:p w14:paraId="650B3905" w14:textId="77777777" w:rsidR="004C7333" w:rsidRDefault="00CF2EE5">
            <w:pPr>
              <w:adjustRightInd w:val="0"/>
              <w:snapToGrid w:val="0"/>
              <w:spacing w:line="460" w:lineRule="exact"/>
              <w:rPr>
                <w:rFonts w:ascii="宋体" w:hAnsi="宋体"/>
                <w:sz w:val="24"/>
              </w:rPr>
            </w:pPr>
            <w:r>
              <w:rPr>
                <w:rFonts w:ascii="宋体" w:hAnsi="宋体"/>
                <w:sz w:val="24"/>
              </w:rPr>
              <w:t>交货</w:t>
            </w:r>
            <w:r>
              <w:rPr>
                <w:rFonts w:ascii="宋体" w:hAnsi="宋体" w:hint="eastAsia"/>
                <w:sz w:val="24"/>
              </w:rPr>
              <w:t>期：</w:t>
            </w:r>
            <w:bookmarkStart w:id="67" w:name="_Toc34754057"/>
            <w:bookmarkStart w:id="68" w:name="_Toc35941933"/>
            <w:bookmarkEnd w:id="67"/>
            <w:bookmarkEnd w:id="68"/>
            <w:r>
              <w:rPr>
                <w:rFonts w:asciiTheme="minorEastAsia" w:eastAsiaTheme="minorEastAsia" w:hAnsiTheme="minorEastAsia" w:hint="eastAsia"/>
                <w:bCs/>
                <w:sz w:val="24"/>
              </w:rPr>
              <w:t>合同签订后20</w:t>
            </w:r>
            <w:r>
              <w:rPr>
                <w:rFonts w:asciiTheme="minorEastAsia" w:eastAsiaTheme="minorEastAsia" w:hAnsiTheme="minorEastAsia"/>
                <w:bCs/>
                <w:sz w:val="24"/>
              </w:rPr>
              <w:t>日内</w:t>
            </w:r>
            <w:r>
              <w:rPr>
                <w:rFonts w:asciiTheme="minorEastAsia" w:eastAsiaTheme="minorEastAsia" w:hAnsiTheme="minorEastAsia" w:hint="eastAsia"/>
                <w:bCs/>
                <w:sz w:val="24"/>
              </w:rPr>
              <w:t>交货并安装完毕。</w:t>
            </w:r>
          </w:p>
          <w:p w14:paraId="7A975552" w14:textId="77777777" w:rsidR="004C7333" w:rsidRDefault="00CF2EE5">
            <w:pPr>
              <w:adjustRightInd w:val="0"/>
              <w:snapToGrid w:val="0"/>
              <w:spacing w:line="460" w:lineRule="exact"/>
              <w:rPr>
                <w:rFonts w:ascii="宋体" w:hAnsi="宋体"/>
                <w:b/>
                <w:sz w:val="24"/>
                <w:u w:val="single"/>
              </w:rPr>
            </w:pPr>
            <w:r>
              <w:rPr>
                <w:rFonts w:ascii="宋体" w:hAnsi="宋体"/>
                <w:sz w:val="24"/>
              </w:rPr>
              <w:t>交货地点：</w:t>
            </w:r>
            <w:r>
              <w:rPr>
                <w:rFonts w:ascii="宋体" w:hAnsi="宋体" w:hint="eastAsia"/>
                <w:sz w:val="24"/>
              </w:rPr>
              <w:t>北京清华大学附属中学</w:t>
            </w:r>
          </w:p>
        </w:tc>
      </w:tr>
      <w:tr w:rsidR="004C7333" w14:paraId="3BB26796" w14:textId="77777777">
        <w:trPr>
          <w:trHeight w:val="600"/>
        </w:trPr>
        <w:tc>
          <w:tcPr>
            <w:tcW w:w="1843" w:type="dxa"/>
            <w:vAlign w:val="center"/>
          </w:tcPr>
          <w:p w14:paraId="19862720" w14:textId="77777777" w:rsidR="004C7333" w:rsidRDefault="00CF2EE5">
            <w:pPr>
              <w:spacing w:line="460" w:lineRule="exact"/>
              <w:jc w:val="center"/>
              <w:rPr>
                <w:rFonts w:ascii="宋体" w:hAnsi="宋体"/>
                <w:sz w:val="24"/>
              </w:rPr>
            </w:pPr>
            <w:r>
              <w:rPr>
                <w:rFonts w:ascii="宋体" w:hAnsi="宋体"/>
                <w:sz w:val="24"/>
              </w:rPr>
              <w:t>18.4</w:t>
            </w:r>
          </w:p>
        </w:tc>
        <w:tc>
          <w:tcPr>
            <w:tcW w:w="6662" w:type="dxa"/>
            <w:vAlign w:val="center"/>
          </w:tcPr>
          <w:p w14:paraId="4A97C6CC" w14:textId="77777777" w:rsidR="004C7333" w:rsidRDefault="00CF2EE5">
            <w:pPr>
              <w:spacing w:line="460" w:lineRule="exact"/>
              <w:rPr>
                <w:rFonts w:ascii="宋体" w:hAnsi="宋体"/>
                <w:sz w:val="24"/>
              </w:rPr>
            </w:pPr>
            <w:r>
              <w:rPr>
                <w:rFonts w:ascii="宋体" w:hAnsi="宋体" w:hint="eastAsia"/>
                <w:sz w:val="24"/>
              </w:rPr>
              <w:t>质保</w:t>
            </w:r>
            <w:r>
              <w:rPr>
                <w:rFonts w:ascii="宋体" w:hAnsi="宋体"/>
                <w:sz w:val="24"/>
              </w:rPr>
              <w:t>期：详见“第</w:t>
            </w:r>
            <w:r>
              <w:rPr>
                <w:rFonts w:ascii="宋体" w:hAnsi="宋体" w:hint="eastAsia"/>
                <w:sz w:val="24"/>
              </w:rPr>
              <w:t>四</w:t>
            </w:r>
            <w:r>
              <w:rPr>
                <w:rFonts w:ascii="宋体" w:hAnsi="宋体"/>
                <w:sz w:val="24"/>
              </w:rPr>
              <w:t>章 项目需求”</w:t>
            </w:r>
          </w:p>
        </w:tc>
      </w:tr>
      <w:tr w:rsidR="004C7333" w14:paraId="79A0BD73" w14:textId="77777777">
        <w:trPr>
          <w:trHeight w:val="1196"/>
        </w:trPr>
        <w:tc>
          <w:tcPr>
            <w:tcW w:w="1843" w:type="dxa"/>
            <w:vAlign w:val="center"/>
          </w:tcPr>
          <w:p w14:paraId="463CB969" w14:textId="77777777" w:rsidR="004C7333" w:rsidRDefault="00CF2EE5">
            <w:pPr>
              <w:spacing w:line="460" w:lineRule="exact"/>
              <w:jc w:val="center"/>
              <w:rPr>
                <w:rFonts w:ascii="宋体" w:hAnsi="宋体"/>
                <w:sz w:val="24"/>
              </w:rPr>
            </w:pPr>
            <w:r>
              <w:rPr>
                <w:rFonts w:ascii="宋体" w:hAnsi="宋体"/>
                <w:sz w:val="24"/>
              </w:rPr>
              <w:t>20.1</w:t>
            </w:r>
          </w:p>
        </w:tc>
        <w:tc>
          <w:tcPr>
            <w:tcW w:w="6662" w:type="dxa"/>
            <w:vAlign w:val="center"/>
          </w:tcPr>
          <w:p w14:paraId="22A1DBC5" w14:textId="77777777" w:rsidR="004C7333" w:rsidRDefault="00CF2EE5">
            <w:pPr>
              <w:spacing w:line="460" w:lineRule="exact"/>
              <w:rPr>
                <w:rFonts w:ascii="宋体" w:hAnsi="宋体"/>
                <w:sz w:val="24"/>
              </w:rPr>
            </w:pPr>
            <w:r>
              <w:rPr>
                <w:rFonts w:ascii="宋体" w:hAnsi="宋体"/>
                <w:sz w:val="24"/>
              </w:rPr>
              <w:t>付款方式：</w:t>
            </w:r>
          </w:p>
          <w:p w14:paraId="3678DA40" w14:textId="77777777" w:rsidR="004C7333" w:rsidRDefault="00CF2EE5">
            <w:pPr>
              <w:spacing w:line="460" w:lineRule="exact"/>
              <w:rPr>
                <w:sz w:val="24"/>
              </w:rPr>
            </w:pPr>
            <w:r>
              <w:rPr>
                <w:rFonts w:hint="eastAsia"/>
                <w:sz w:val="24"/>
              </w:rPr>
              <w:t>1</w:t>
            </w:r>
            <w:r>
              <w:rPr>
                <w:rFonts w:hint="eastAsia"/>
                <w:sz w:val="24"/>
              </w:rPr>
              <w:t>）合同签订后，预付合同总金额</w:t>
            </w:r>
            <w:r>
              <w:rPr>
                <w:rFonts w:hint="eastAsia"/>
                <w:sz w:val="24"/>
              </w:rPr>
              <w:t>30%</w:t>
            </w:r>
            <w:r>
              <w:rPr>
                <w:rFonts w:hint="eastAsia"/>
                <w:sz w:val="24"/>
              </w:rPr>
              <w:t>；</w:t>
            </w:r>
          </w:p>
          <w:p w14:paraId="5559A03E" w14:textId="77777777" w:rsidR="004C7333" w:rsidRDefault="00CF2EE5">
            <w:pPr>
              <w:spacing w:line="460" w:lineRule="exact"/>
              <w:rPr>
                <w:sz w:val="24"/>
              </w:rPr>
            </w:pPr>
            <w:r>
              <w:rPr>
                <w:rFonts w:hint="eastAsia"/>
                <w:sz w:val="24"/>
              </w:rPr>
              <w:t>2</w:t>
            </w:r>
            <w:r>
              <w:rPr>
                <w:rFonts w:hint="eastAsia"/>
                <w:sz w:val="24"/>
              </w:rPr>
              <w:t>）设备安装调试完成，买方在</w:t>
            </w:r>
            <w:r>
              <w:rPr>
                <w:rFonts w:hint="eastAsia"/>
                <w:sz w:val="24"/>
              </w:rPr>
              <w:t>10</w:t>
            </w:r>
            <w:r>
              <w:rPr>
                <w:rFonts w:hint="eastAsia"/>
                <w:sz w:val="24"/>
              </w:rPr>
              <w:t>个工作日内支付卖方合同总金额</w:t>
            </w:r>
            <w:r>
              <w:rPr>
                <w:rFonts w:hint="eastAsia"/>
                <w:sz w:val="24"/>
              </w:rPr>
              <w:t>40%</w:t>
            </w:r>
            <w:r>
              <w:rPr>
                <w:rFonts w:hint="eastAsia"/>
                <w:sz w:val="24"/>
              </w:rPr>
              <w:t>；</w:t>
            </w:r>
          </w:p>
          <w:p w14:paraId="6A653FF0" w14:textId="77777777" w:rsidR="004C7333" w:rsidRDefault="00CF2EE5">
            <w:pPr>
              <w:spacing w:line="460" w:lineRule="exact"/>
              <w:rPr>
                <w:sz w:val="24"/>
              </w:rPr>
            </w:pPr>
            <w:r>
              <w:rPr>
                <w:rFonts w:hint="eastAsia"/>
                <w:sz w:val="24"/>
              </w:rPr>
              <w:t>3</w:t>
            </w:r>
            <w:r>
              <w:rPr>
                <w:rFonts w:hint="eastAsia"/>
                <w:sz w:val="24"/>
              </w:rPr>
              <w:t>）验收合格且办理完固定资产入账后买方在</w:t>
            </w:r>
            <w:r>
              <w:rPr>
                <w:rFonts w:hint="eastAsia"/>
                <w:sz w:val="24"/>
              </w:rPr>
              <w:t>10</w:t>
            </w:r>
            <w:r>
              <w:rPr>
                <w:rFonts w:hint="eastAsia"/>
                <w:sz w:val="24"/>
              </w:rPr>
              <w:t>个工作日内支付卖方合同总金额的</w:t>
            </w:r>
            <w:r>
              <w:rPr>
                <w:rFonts w:hint="eastAsia"/>
                <w:sz w:val="24"/>
              </w:rPr>
              <w:t>25%</w:t>
            </w:r>
            <w:r>
              <w:rPr>
                <w:rFonts w:hint="eastAsia"/>
                <w:sz w:val="24"/>
              </w:rPr>
              <w:t>；</w:t>
            </w:r>
          </w:p>
          <w:p w14:paraId="4952DD16" w14:textId="77777777" w:rsidR="004C7333" w:rsidRDefault="00CF2EE5">
            <w:pPr>
              <w:spacing w:line="460" w:lineRule="exact"/>
              <w:rPr>
                <w:sz w:val="24"/>
              </w:rPr>
            </w:pPr>
            <w:r>
              <w:rPr>
                <w:rFonts w:hint="eastAsia"/>
                <w:sz w:val="24"/>
              </w:rPr>
              <w:t>4</w:t>
            </w:r>
            <w:r>
              <w:rPr>
                <w:rFonts w:hint="eastAsia"/>
                <w:sz w:val="24"/>
              </w:rPr>
              <w:t>）缺陷责任期满后，买方在</w:t>
            </w:r>
            <w:r>
              <w:rPr>
                <w:rFonts w:hint="eastAsia"/>
                <w:sz w:val="24"/>
              </w:rPr>
              <w:t>10</w:t>
            </w:r>
            <w:r>
              <w:rPr>
                <w:rFonts w:hint="eastAsia"/>
                <w:sz w:val="24"/>
              </w:rPr>
              <w:t>个工作日内支付卖方剩余尾款。</w:t>
            </w:r>
          </w:p>
          <w:p w14:paraId="0AF87B59" w14:textId="77777777" w:rsidR="004C7333" w:rsidRDefault="00CF2EE5">
            <w:pPr>
              <w:spacing w:line="460" w:lineRule="exact"/>
              <w:rPr>
                <w:rFonts w:ascii="宋体" w:hAnsi="宋体"/>
                <w:sz w:val="24"/>
              </w:rPr>
            </w:pPr>
            <w:r>
              <w:rPr>
                <w:rFonts w:hint="eastAsia"/>
                <w:sz w:val="24"/>
              </w:rPr>
              <w:t>5</w:t>
            </w:r>
            <w:r>
              <w:rPr>
                <w:rFonts w:hint="eastAsia"/>
                <w:sz w:val="24"/>
              </w:rPr>
              <w:t>）缺陷责任期为竣工验收合格之日起</w:t>
            </w:r>
            <w:r>
              <w:rPr>
                <w:rFonts w:hint="eastAsia"/>
                <w:sz w:val="24"/>
              </w:rPr>
              <w:t>1</w:t>
            </w:r>
            <w:r>
              <w:rPr>
                <w:rFonts w:hint="eastAsia"/>
                <w:sz w:val="24"/>
              </w:rPr>
              <w:t>年，质保期自验收合格之日起计。</w:t>
            </w:r>
          </w:p>
        </w:tc>
      </w:tr>
    </w:tbl>
    <w:p w14:paraId="2690E6DB" w14:textId="77777777" w:rsidR="004C7333" w:rsidRDefault="004C7333">
      <w:pPr>
        <w:jc w:val="center"/>
        <w:rPr>
          <w:rFonts w:ascii="宋体" w:hAnsi="宋体"/>
          <w:b/>
          <w:sz w:val="24"/>
        </w:rPr>
      </w:pPr>
    </w:p>
    <w:p w14:paraId="1FF51FA0" w14:textId="77777777" w:rsidR="004C7333" w:rsidRDefault="004C7333">
      <w:pPr>
        <w:jc w:val="center"/>
        <w:rPr>
          <w:rFonts w:ascii="宋体" w:hAnsi="宋体"/>
          <w:b/>
          <w:sz w:val="24"/>
        </w:rPr>
      </w:pPr>
    </w:p>
    <w:p w14:paraId="19CAFC38" w14:textId="77777777" w:rsidR="004C7333" w:rsidRDefault="004C7333">
      <w:pPr>
        <w:jc w:val="center"/>
        <w:rPr>
          <w:rFonts w:ascii="宋体" w:hAnsi="宋体"/>
          <w:b/>
          <w:sz w:val="24"/>
        </w:rPr>
      </w:pPr>
    </w:p>
    <w:p w14:paraId="1B3AA193" w14:textId="77777777" w:rsidR="004C7333" w:rsidRDefault="004C7333">
      <w:pPr>
        <w:jc w:val="center"/>
        <w:rPr>
          <w:rFonts w:ascii="宋体" w:hAnsi="宋体"/>
          <w:b/>
          <w:sz w:val="24"/>
        </w:rPr>
      </w:pPr>
    </w:p>
    <w:p w14:paraId="335544D7" w14:textId="77777777" w:rsidR="004C7333" w:rsidRDefault="004C7333">
      <w:pPr>
        <w:jc w:val="center"/>
        <w:rPr>
          <w:rFonts w:ascii="宋体" w:hAnsi="宋体"/>
          <w:b/>
          <w:sz w:val="24"/>
        </w:rPr>
      </w:pPr>
    </w:p>
    <w:p w14:paraId="693ECE09" w14:textId="77777777" w:rsidR="004C7333" w:rsidRDefault="00CF2EE5">
      <w:pPr>
        <w:widowControl/>
        <w:jc w:val="left"/>
        <w:rPr>
          <w:rFonts w:ascii="宋体" w:hAnsi="宋体"/>
          <w:b/>
          <w:sz w:val="24"/>
        </w:rPr>
      </w:pPr>
      <w:r>
        <w:rPr>
          <w:rFonts w:ascii="宋体" w:hAnsi="宋体"/>
          <w:b/>
          <w:sz w:val="24"/>
        </w:rPr>
        <w:br w:type="page"/>
      </w:r>
    </w:p>
    <w:p w14:paraId="2973189F" w14:textId="77777777" w:rsidR="004C7333" w:rsidRDefault="004C7333">
      <w:pPr>
        <w:jc w:val="center"/>
        <w:rPr>
          <w:rFonts w:ascii="宋体" w:hAnsi="宋体"/>
          <w:b/>
          <w:sz w:val="24"/>
        </w:rPr>
      </w:pPr>
    </w:p>
    <w:p w14:paraId="3F844E13" w14:textId="77777777" w:rsidR="004C7333" w:rsidRDefault="00CF2EE5">
      <w:pPr>
        <w:spacing w:before="120" w:line="22" w:lineRule="atLeast"/>
        <w:jc w:val="center"/>
        <w:rPr>
          <w:rFonts w:ascii="宋体" w:hAnsi="宋体"/>
          <w:b/>
          <w:bCs/>
          <w:sz w:val="24"/>
        </w:rPr>
      </w:pPr>
      <w:bookmarkStart w:id="69" w:name="_Toc310593935"/>
      <w:bookmarkStart w:id="70" w:name="_Toc199045390"/>
      <w:r>
        <w:rPr>
          <w:rFonts w:ascii="宋体" w:hAnsi="宋体"/>
          <w:b/>
          <w:bCs/>
          <w:sz w:val="24"/>
        </w:rPr>
        <w:t>采购合同（货物类）</w:t>
      </w:r>
      <w:bookmarkEnd w:id="69"/>
      <w:bookmarkEnd w:id="70"/>
    </w:p>
    <w:p w14:paraId="51B3FF3A" w14:textId="77777777" w:rsidR="004C7333" w:rsidRDefault="004C7333">
      <w:pPr>
        <w:spacing w:before="120" w:line="22" w:lineRule="atLeast"/>
        <w:ind w:leftChars="29" w:left="61"/>
        <w:jc w:val="center"/>
        <w:rPr>
          <w:rFonts w:ascii="宋体" w:hAnsi="宋体"/>
          <w:sz w:val="24"/>
          <w:u w:val="single"/>
        </w:rPr>
      </w:pPr>
    </w:p>
    <w:p w14:paraId="01532320" w14:textId="77777777" w:rsidR="004C7333" w:rsidRDefault="004C7333">
      <w:pPr>
        <w:spacing w:before="120" w:line="22" w:lineRule="atLeast"/>
        <w:ind w:leftChars="29" w:left="61"/>
        <w:jc w:val="center"/>
        <w:rPr>
          <w:rFonts w:ascii="宋体" w:hAnsi="宋体"/>
          <w:sz w:val="24"/>
          <w:u w:val="single"/>
        </w:rPr>
      </w:pPr>
    </w:p>
    <w:p w14:paraId="6D7727F0" w14:textId="77777777" w:rsidR="004C7333" w:rsidRDefault="00CF2EE5" w:rsidP="00CF2EE5">
      <w:pPr>
        <w:spacing w:before="120" w:line="22" w:lineRule="atLeast"/>
        <w:ind w:leftChars="29" w:left="61" w:right="480" w:firstLineChars="2809" w:firstLine="6742"/>
        <w:rPr>
          <w:rFonts w:ascii="宋体" w:hAnsi="宋体"/>
          <w:sz w:val="24"/>
        </w:rPr>
      </w:pPr>
      <w:bookmarkStart w:id="71" w:name="_Toc310593936"/>
      <w:bookmarkStart w:id="72" w:name="_Toc199045391"/>
      <w:bookmarkStart w:id="73" w:name="_Toc168975170"/>
      <w:r>
        <w:rPr>
          <w:rFonts w:ascii="宋体" w:hAnsi="宋体"/>
          <w:sz w:val="24"/>
        </w:rPr>
        <w:t>合同编号：</w:t>
      </w:r>
      <w:bookmarkEnd w:id="71"/>
      <w:bookmarkEnd w:id="72"/>
      <w:bookmarkEnd w:id="73"/>
    </w:p>
    <w:p w14:paraId="0F440D90" w14:textId="77777777" w:rsidR="004C7333" w:rsidRDefault="004C7333">
      <w:pPr>
        <w:pStyle w:val="a1"/>
        <w:ind w:firstLine="480"/>
        <w:rPr>
          <w:rFonts w:hAnsi="宋体"/>
          <w:szCs w:val="24"/>
        </w:rPr>
      </w:pPr>
    </w:p>
    <w:p w14:paraId="40C91791" w14:textId="77777777" w:rsidR="004C7333" w:rsidRDefault="004C7333">
      <w:pPr>
        <w:spacing w:before="120" w:line="22" w:lineRule="atLeast"/>
        <w:rPr>
          <w:rFonts w:ascii="宋体" w:hAnsi="宋体"/>
          <w:sz w:val="24"/>
        </w:rPr>
      </w:pPr>
    </w:p>
    <w:p w14:paraId="7D99EFBC" w14:textId="77777777" w:rsidR="004C7333" w:rsidRDefault="00CF2EE5">
      <w:pPr>
        <w:spacing w:before="120" w:line="360" w:lineRule="auto"/>
        <w:ind w:left="900"/>
        <w:rPr>
          <w:rFonts w:ascii="宋体" w:hAnsi="宋体"/>
          <w:sz w:val="24"/>
        </w:rPr>
      </w:pPr>
      <w:r>
        <w:rPr>
          <w:rFonts w:ascii="宋体" w:hAnsi="宋体"/>
          <w:sz w:val="24"/>
        </w:rPr>
        <w:t>项目名称：</w:t>
      </w:r>
      <w:r>
        <w:rPr>
          <w:rFonts w:ascii="宋体" w:hAnsi="宋体"/>
          <w:sz w:val="24"/>
          <w:u w:val="single"/>
        </w:rPr>
        <w:t xml:space="preserve">　　　　　　　　　　　　　　　　　　</w:t>
      </w:r>
    </w:p>
    <w:p w14:paraId="158F0C3D" w14:textId="77777777" w:rsidR="004C7333" w:rsidRDefault="00CF2EE5">
      <w:pPr>
        <w:spacing w:before="120" w:line="360" w:lineRule="auto"/>
        <w:ind w:left="900"/>
        <w:rPr>
          <w:rFonts w:ascii="宋体" w:hAnsi="宋体"/>
          <w:sz w:val="24"/>
        </w:rPr>
      </w:pPr>
      <w:r>
        <w:rPr>
          <w:rFonts w:ascii="宋体" w:hAnsi="宋体"/>
          <w:sz w:val="24"/>
        </w:rPr>
        <w:t>招标编号：</w:t>
      </w:r>
      <w:r>
        <w:rPr>
          <w:rFonts w:ascii="宋体" w:hAnsi="宋体"/>
          <w:sz w:val="24"/>
          <w:u w:val="single"/>
        </w:rPr>
        <w:t xml:space="preserve">　　　　　　　　　　　　　　　　　　</w:t>
      </w:r>
    </w:p>
    <w:p w14:paraId="2BD54D43" w14:textId="77777777" w:rsidR="004C7333" w:rsidRDefault="00CF2EE5">
      <w:pPr>
        <w:spacing w:before="120" w:line="360" w:lineRule="auto"/>
        <w:ind w:left="900"/>
        <w:rPr>
          <w:rFonts w:ascii="宋体" w:hAnsi="宋体"/>
          <w:sz w:val="24"/>
          <w:u w:val="single"/>
        </w:rPr>
      </w:pPr>
      <w:proofErr w:type="gramStart"/>
      <w:r>
        <w:rPr>
          <w:rFonts w:ascii="宋体" w:hAnsi="宋体"/>
          <w:sz w:val="24"/>
        </w:rPr>
        <w:t>包号及</w:t>
      </w:r>
      <w:proofErr w:type="gramEnd"/>
      <w:r>
        <w:rPr>
          <w:rFonts w:ascii="宋体" w:hAnsi="宋体"/>
          <w:sz w:val="24"/>
        </w:rPr>
        <w:t>名称：</w:t>
      </w:r>
      <w:r>
        <w:rPr>
          <w:rFonts w:ascii="宋体" w:hAnsi="宋体"/>
          <w:sz w:val="24"/>
          <w:u w:val="single"/>
        </w:rPr>
        <w:t xml:space="preserve">　　　　　　　　　　　　　　　　　</w:t>
      </w:r>
    </w:p>
    <w:p w14:paraId="3101D9A9" w14:textId="77777777" w:rsidR="004C7333" w:rsidRDefault="004C7333">
      <w:pPr>
        <w:spacing w:before="120" w:line="360" w:lineRule="auto"/>
        <w:ind w:left="900"/>
        <w:rPr>
          <w:rFonts w:ascii="宋体" w:hAnsi="宋体"/>
          <w:sz w:val="24"/>
        </w:rPr>
      </w:pPr>
    </w:p>
    <w:p w14:paraId="2F07E576" w14:textId="77777777" w:rsidR="004C7333" w:rsidRDefault="004C7333">
      <w:pPr>
        <w:spacing w:before="120" w:line="360" w:lineRule="auto"/>
        <w:ind w:left="900"/>
        <w:rPr>
          <w:rFonts w:ascii="宋体" w:hAnsi="宋体"/>
          <w:sz w:val="24"/>
        </w:rPr>
      </w:pPr>
    </w:p>
    <w:p w14:paraId="5CFABB21" w14:textId="77777777" w:rsidR="004C7333" w:rsidRDefault="004C7333">
      <w:pPr>
        <w:pStyle w:val="12"/>
        <w:spacing w:before="120" w:line="360" w:lineRule="auto"/>
        <w:ind w:left="900"/>
        <w:rPr>
          <w:rFonts w:ascii="宋体" w:hAnsi="宋体"/>
          <w:sz w:val="24"/>
          <w:szCs w:val="24"/>
        </w:rPr>
      </w:pPr>
    </w:p>
    <w:p w14:paraId="19E9C3F9" w14:textId="77777777" w:rsidR="004C7333" w:rsidRDefault="004C7333">
      <w:pPr>
        <w:pStyle w:val="12"/>
        <w:spacing w:before="120" w:line="360" w:lineRule="auto"/>
        <w:ind w:left="900"/>
        <w:rPr>
          <w:rFonts w:ascii="宋体" w:hAnsi="宋体"/>
          <w:sz w:val="24"/>
          <w:szCs w:val="24"/>
        </w:rPr>
      </w:pPr>
    </w:p>
    <w:p w14:paraId="380FD8E9" w14:textId="77777777" w:rsidR="004C7333" w:rsidRDefault="00CF2EE5">
      <w:pPr>
        <w:spacing w:before="120" w:line="360" w:lineRule="auto"/>
        <w:ind w:left="900"/>
        <w:rPr>
          <w:rFonts w:ascii="宋体" w:hAnsi="宋体"/>
          <w:sz w:val="24"/>
        </w:rPr>
      </w:pPr>
      <w:proofErr w:type="gramStart"/>
      <w:r>
        <w:rPr>
          <w:rFonts w:ascii="宋体" w:hAnsi="宋体"/>
          <w:sz w:val="24"/>
        </w:rPr>
        <w:t xml:space="preserve">买　　</w:t>
      </w:r>
      <w:proofErr w:type="gramEnd"/>
      <w:r>
        <w:rPr>
          <w:rFonts w:ascii="宋体" w:hAnsi="宋体"/>
          <w:sz w:val="24"/>
        </w:rPr>
        <w:t>方：</w:t>
      </w:r>
      <w:r>
        <w:rPr>
          <w:rFonts w:ascii="宋体" w:hAnsi="宋体"/>
          <w:sz w:val="24"/>
          <w:u w:val="single"/>
        </w:rPr>
        <w:t xml:space="preserve">　　　　　　　　　　　　　　　　　　</w:t>
      </w:r>
    </w:p>
    <w:p w14:paraId="530137FD" w14:textId="77777777" w:rsidR="004C7333" w:rsidRDefault="004C7333">
      <w:pPr>
        <w:spacing w:before="120" w:line="360" w:lineRule="auto"/>
        <w:ind w:left="900"/>
        <w:rPr>
          <w:rFonts w:ascii="宋体" w:hAnsi="宋体"/>
          <w:sz w:val="24"/>
        </w:rPr>
      </w:pPr>
    </w:p>
    <w:p w14:paraId="70CDBA7A" w14:textId="77777777" w:rsidR="004C7333" w:rsidRDefault="00CF2EE5">
      <w:pPr>
        <w:spacing w:before="120" w:line="360" w:lineRule="auto"/>
        <w:ind w:left="900"/>
        <w:rPr>
          <w:rFonts w:ascii="宋体" w:hAnsi="宋体"/>
          <w:sz w:val="24"/>
          <w:u w:val="single"/>
        </w:rPr>
      </w:pPr>
      <w:proofErr w:type="gramStart"/>
      <w:r>
        <w:rPr>
          <w:rFonts w:ascii="宋体" w:hAnsi="宋体"/>
          <w:sz w:val="24"/>
        </w:rPr>
        <w:t xml:space="preserve">卖　　</w:t>
      </w:r>
      <w:proofErr w:type="gramEnd"/>
      <w:r>
        <w:rPr>
          <w:rFonts w:ascii="宋体" w:hAnsi="宋体"/>
          <w:sz w:val="24"/>
        </w:rPr>
        <w:t>方：</w:t>
      </w:r>
      <w:r>
        <w:rPr>
          <w:rFonts w:ascii="宋体" w:hAnsi="宋体"/>
          <w:sz w:val="24"/>
          <w:u w:val="single"/>
        </w:rPr>
        <w:t xml:space="preserve">　　　　　　　　　　　　　　　　　　</w:t>
      </w:r>
    </w:p>
    <w:p w14:paraId="1F77C4CC" w14:textId="77777777" w:rsidR="004C7333" w:rsidRDefault="004C7333">
      <w:pPr>
        <w:spacing w:before="120" w:line="360" w:lineRule="auto"/>
        <w:ind w:left="900"/>
        <w:rPr>
          <w:rFonts w:ascii="宋体" w:hAnsi="宋体"/>
          <w:sz w:val="24"/>
        </w:rPr>
      </w:pPr>
    </w:p>
    <w:p w14:paraId="50C57DEE" w14:textId="77777777" w:rsidR="004C7333" w:rsidRDefault="004C7333">
      <w:pPr>
        <w:spacing w:before="120" w:line="360" w:lineRule="auto"/>
        <w:ind w:left="900"/>
        <w:jc w:val="center"/>
        <w:rPr>
          <w:rFonts w:ascii="宋体" w:hAnsi="宋体"/>
          <w:sz w:val="24"/>
        </w:rPr>
      </w:pPr>
    </w:p>
    <w:p w14:paraId="437CF9AA" w14:textId="77777777" w:rsidR="004C7333" w:rsidRDefault="00CF2EE5">
      <w:pPr>
        <w:spacing w:before="120" w:line="360" w:lineRule="auto"/>
        <w:ind w:leftChars="200" w:left="420" w:firstLineChars="200" w:firstLine="480"/>
        <w:rPr>
          <w:rFonts w:ascii="宋体" w:hAnsi="宋体"/>
          <w:sz w:val="24"/>
          <w:u w:val="single"/>
        </w:rPr>
      </w:pPr>
      <w:r>
        <w:rPr>
          <w:rFonts w:ascii="宋体" w:hAnsi="宋体"/>
          <w:sz w:val="24"/>
        </w:rPr>
        <w:t>签署日期：</w:t>
      </w:r>
      <w:r>
        <w:rPr>
          <w:rFonts w:ascii="宋体" w:hAnsi="宋体"/>
          <w:sz w:val="24"/>
          <w:u w:val="single"/>
        </w:rPr>
        <w:t xml:space="preserve">　　　　　　　　　　　　　　　　　　</w:t>
      </w:r>
    </w:p>
    <w:p w14:paraId="2C82BF4F" w14:textId="77777777" w:rsidR="004C7333" w:rsidRDefault="004C7333">
      <w:pPr>
        <w:spacing w:before="120" w:line="22" w:lineRule="atLeast"/>
        <w:ind w:firstLine="960"/>
        <w:rPr>
          <w:rFonts w:ascii="宋体" w:hAnsi="宋体"/>
          <w:sz w:val="24"/>
          <w:u w:val="single"/>
        </w:rPr>
      </w:pPr>
    </w:p>
    <w:p w14:paraId="2EF1F74B" w14:textId="77777777" w:rsidR="004C7333" w:rsidRDefault="00CF2EE5">
      <w:pPr>
        <w:spacing w:line="360" w:lineRule="auto"/>
        <w:jc w:val="center"/>
        <w:rPr>
          <w:rFonts w:ascii="宋体" w:hAnsi="宋体"/>
          <w:b/>
          <w:sz w:val="24"/>
        </w:rPr>
      </w:pPr>
      <w:r>
        <w:rPr>
          <w:rFonts w:ascii="宋体" w:hAnsi="宋体"/>
          <w:sz w:val="24"/>
        </w:rPr>
        <w:br w:type="page"/>
      </w:r>
      <w:r>
        <w:rPr>
          <w:rFonts w:ascii="宋体" w:hAnsi="宋体" w:hint="eastAsia"/>
          <w:b/>
          <w:sz w:val="24"/>
        </w:rPr>
        <w:lastRenderedPageBreak/>
        <w:t>合同书</w:t>
      </w:r>
    </w:p>
    <w:p w14:paraId="13A8B790" w14:textId="77777777" w:rsidR="004C7333" w:rsidRDefault="004C7333">
      <w:pPr>
        <w:spacing w:line="360" w:lineRule="auto"/>
        <w:rPr>
          <w:rFonts w:ascii="宋体" w:hAnsi="宋体"/>
          <w:sz w:val="24"/>
        </w:rPr>
      </w:pPr>
    </w:p>
    <w:p w14:paraId="4A96D572" w14:textId="77777777" w:rsidR="004C7333" w:rsidRDefault="00CF2EE5">
      <w:pPr>
        <w:spacing w:line="360" w:lineRule="auto"/>
        <w:ind w:firstLineChars="100" w:firstLine="240"/>
        <w:rPr>
          <w:rFonts w:ascii="宋体" w:hAnsi="宋体"/>
          <w:sz w:val="24"/>
        </w:rPr>
      </w:pPr>
      <w:r>
        <w:rPr>
          <w:rFonts w:ascii="宋体" w:hAnsi="宋体"/>
          <w:sz w:val="24"/>
        </w:rPr>
        <w:t>(</w:t>
      </w:r>
      <w:r>
        <w:rPr>
          <w:rFonts w:ascii="宋体" w:hAnsi="宋体" w:hint="eastAsia"/>
          <w:sz w:val="24"/>
        </w:rPr>
        <w:t>买方</w:t>
      </w:r>
      <w:r>
        <w:rPr>
          <w:rFonts w:ascii="宋体" w:hAnsi="宋体"/>
          <w:sz w:val="24"/>
        </w:rPr>
        <w:t>)(</w:t>
      </w:r>
      <w:r>
        <w:rPr>
          <w:rFonts w:ascii="宋体" w:hAnsi="宋体" w:hint="eastAsia"/>
          <w:sz w:val="24"/>
        </w:rPr>
        <w:t>项目名称</w:t>
      </w:r>
      <w:r>
        <w:rPr>
          <w:rFonts w:ascii="宋体" w:hAnsi="宋体"/>
          <w:sz w:val="24"/>
        </w:rPr>
        <w:t>)</w:t>
      </w:r>
      <w:r>
        <w:rPr>
          <w:rFonts w:ascii="宋体" w:hAnsi="宋体" w:hint="eastAsia"/>
          <w:sz w:val="24"/>
        </w:rPr>
        <w:t>中所需</w:t>
      </w:r>
      <w:r>
        <w:rPr>
          <w:rFonts w:ascii="宋体" w:hAnsi="宋体"/>
          <w:sz w:val="24"/>
        </w:rPr>
        <w:t>(</w:t>
      </w:r>
      <w:r>
        <w:rPr>
          <w:rFonts w:ascii="宋体" w:hAnsi="宋体" w:hint="eastAsia"/>
          <w:sz w:val="24"/>
        </w:rPr>
        <w:t>货物名称</w:t>
      </w:r>
      <w:r>
        <w:rPr>
          <w:rFonts w:ascii="宋体" w:hAnsi="宋体"/>
          <w:sz w:val="24"/>
        </w:rPr>
        <w:t>),经 (</w:t>
      </w:r>
      <w:r>
        <w:rPr>
          <w:rFonts w:ascii="宋体" w:hAnsi="宋体" w:hint="eastAsia"/>
          <w:sz w:val="24"/>
        </w:rPr>
        <w:t>招标代理机构</w:t>
      </w:r>
      <w:r>
        <w:rPr>
          <w:rFonts w:ascii="宋体" w:hAnsi="宋体"/>
          <w:sz w:val="24"/>
        </w:rPr>
        <w:t>)</w:t>
      </w:r>
      <w:r>
        <w:rPr>
          <w:rFonts w:ascii="宋体" w:hAnsi="宋体" w:hint="eastAsia"/>
          <w:sz w:val="24"/>
        </w:rPr>
        <w:t>以号招标文件在国内（公开</w:t>
      </w:r>
      <w:r>
        <w:rPr>
          <w:rFonts w:ascii="宋体" w:hAnsi="宋体"/>
          <w:sz w:val="24"/>
        </w:rPr>
        <w:t>/邀请）招标。经评审委员会评定(</w:t>
      </w:r>
      <w:r>
        <w:rPr>
          <w:rFonts w:ascii="宋体" w:hAnsi="宋体" w:hint="eastAsia"/>
          <w:sz w:val="24"/>
        </w:rPr>
        <w:t>卖方</w:t>
      </w:r>
      <w:r>
        <w:rPr>
          <w:rFonts w:ascii="宋体" w:hAnsi="宋体"/>
          <w:sz w:val="24"/>
        </w:rPr>
        <w:t>)</w:t>
      </w:r>
      <w:r>
        <w:rPr>
          <w:rFonts w:ascii="宋体" w:hAnsi="宋体" w:hint="eastAsia"/>
          <w:sz w:val="24"/>
        </w:rPr>
        <w:t>为中标人。买、卖双方同意按照下面的条款和条件，签署本合同。</w:t>
      </w:r>
    </w:p>
    <w:p w14:paraId="178750DB" w14:textId="77777777" w:rsidR="004C7333" w:rsidRDefault="00CF2EE5">
      <w:pPr>
        <w:spacing w:line="360" w:lineRule="auto"/>
        <w:ind w:firstLineChars="201" w:firstLine="484"/>
        <w:rPr>
          <w:rFonts w:ascii="宋体" w:hAnsi="宋体"/>
          <w:b/>
          <w:sz w:val="24"/>
        </w:rPr>
      </w:pPr>
      <w:r>
        <w:rPr>
          <w:rFonts w:ascii="宋体" w:hAnsi="宋体"/>
          <w:b/>
          <w:sz w:val="24"/>
        </w:rPr>
        <w:t>1</w:t>
      </w:r>
      <w:r>
        <w:rPr>
          <w:rFonts w:ascii="宋体" w:hAnsi="宋体" w:hint="eastAsia"/>
          <w:b/>
          <w:sz w:val="24"/>
        </w:rPr>
        <w:t>、合同文件</w:t>
      </w:r>
    </w:p>
    <w:p w14:paraId="3D359E40" w14:textId="77777777" w:rsidR="004C7333" w:rsidRDefault="00CF2EE5">
      <w:pPr>
        <w:spacing w:line="360" w:lineRule="auto"/>
        <w:ind w:firstLine="426"/>
        <w:rPr>
          <w:rFonts w:ascii="宋体" w:hAnsi="宋体"/>
          <w:sz w:val="24"/>
        </w:rPr>
      </w:pPr>
      <w:r>
        <w:rPr>
          <w:rFonts w:ascii="宋体" w:hAnsi="宋体" w:hint="eastAsia"/>
          <w:sz w:val="24"/>
        </w:rPr>
        <w:t>下列文件构成本合同的组成部分，应该认为是一个整体，彼此相互解释，相互补充。为便于解释，组成合同的多个文件的优先支配地位的次序如下：</w:t>
      </w:r>
    </w:p>
    <w:p w14:paraId="4D04DC09" w14:textId="77777777" w:rsidR="004C7333" w:rsidRDefault="00CF2EE5">
      <w:pPr>
        <w:spacing w:line="360" w:lineRule="auto"/>
        <w:ind w:firstLine="426"/>
        <w:rPr>
          <w:rFonts w:ascii="宋体" w:hAnsi="宋体"/>
          <w:sz w:val="24"/>
        </w:rPr>
      </w:pPr>
      <w:r>
        <w:rPr>
          <w:rFonts w:ascii="宋体" w:hAnsi="宋体"/>
          <w:sz w:val="24"/>
        </w:rPr>
        <w:t>a.</w:t>
      </w:r>
      <w:r>
        <w:rPr>
          <w:rFonts w:ascii="宋体" w:hAnsi="宋体"/>
          <w:sz w:val="24"/>
        </w:rPr>
        <w:tab/>
      </w:r>
      <w:r>
        <w:rPr>
          <w:rFonts w:ascii="宋体" w:hAnsi="宋体" w:hint="eastAsia"/>
          <w:sz w:val="24"/>
        </w:rPr>
        <w:t xml:space="preserve">本合同书　</w:t>
      </w:r>
    </w:p>
    <w:p w14:paraId="4E7A167E" w14:textId="77777777" w:rsidR="004C7333" w:rsidRDefault="00CF2EE5">
      <w:pPr>
        <w:spacing w:line="360" w:lineRule="auto"/>
        <w:ind w:firstLine="426"/>
        <w:rPr>
          <w:rFonts w:ascii="宋体" w:hAnsi="宋体"/>
          <w:sz w:val="24"/>
        </w:rPr>
      </w:pPr>
      <w:r>
        <w:rPr>
          <w:rFonts w:ascii="宋体" w:hAnsi="宋体"/>
          <w:sz w:val="24"/>
        </w:rPr>
        <w:t>b.</w:t>
      </w:r>
      <w:r>
        <w:rPr>
          <w:rFonts w:ascii="宋体" w:hAnsi="宋体"/>
          <w:sz w:val="24"/>
        </w:rPr>
        <w:tab/>
      </w:r>
      <w:r>
        <w:rPr>
          <w:rFonts w:ascii="宋体" w:hAnsi="宋体" w:hint="eastAsia"/>
          <w:sz w:val="24"/>
        </w:rPr>
        <w:t>中标通知书</w:t>
      </w:r>
    </w:p>
    <w:p w14:paraId="3CBDB5B7" w14:textId="77777777" w:rsidR="004C7333" w:rsidRDefault="00CF2EE5">
      <w:pPr>
        <w:spacing w:line="360" w:lineRule="auto"/>
        <w:ind w:firstLine="426"/>
        <w:rPr>
          <w:rFonts w:ascii="宋体" w:hAnsi="宋体"/>
          <w:sz w:val="24"/>
        </w:rPr>
      </w:pPr>
      <w:r>
        <w:rPr>
          <w:rFonts w:ascii="宋体" w:hAnsi="宋体"/>
          <w:sz w:val="24"/>
        </w:rPr>
        <w:t>c.</w:t>
      </w:r>
      <w:r>
        <w:rPr>
          <w:rFonts w:ascii="宋体" w:hAnsi="宋体"/>
          <w:sz w:val="24"/>
        </w:rPr>
        <w:tab/>
      </w:r>
      <w:r>
        <w:rPr>
          <w:rFonts w:ascii="宋体" w:hAnsi="宋体" w:hint="eastAsia"/>
          <w:sz w:val="24"/>
        </w:rPr>
        <w:t>协议</w:t>
      </w:r>
    </w:p>
    <w:p w14:paraId="54F1146E" w14:textId="77777777" w:rsidR="004C7333" w:rsidRDefault="00CF2EE5">
      <w:pPr>
        <w:spacing w:line="360" w:lineRule="auto"/>
        <w:ind w:firstLine="426"/>
        <w:rPr>
          <w:rFonts w:ascii="宋体" w:hAnsi="宋体"/>
          <w:sz w:val="24"/>
        </w:rPr>
      </w:pPr>
      <w:r>
        <w:rPr>
          <w:rFonts w:ascii="宋体" w:hAnsi="宋体"/>
          <w:sz w:val="24"/>
        </w:rPr>
        <w:t>d.</w:t>
      </w:r>
      <w:r>
        <w:rPr>
          <w:rFonts w:ascii="宋体" w:hAnsi="宋体"/>
          <w:sz w:val="24"/>
        </w:rPr>
        <w:tab/>
      </w:r>
      <w:r>
        <w:rPr>
          <w:rFonts w:ascii="宋体" w:hAnsi="宋体" w:hint="eastAsia"/>
          <w:sz w:val="24"/>
        </w:rPr>
        <w:t>投标文件</w:t>
      </w:r>
      <w:r>
        <w:rPr>
          <w:rFonts w:ascii="宋体" w:hAnsi="宋体"/>
          <w:sz w:val="24"/>
        </w:rPr>
        <w:t>(含澄清文件)</w:t>
      </w:r>
    </w:p>
    <w:p w14:paraId="3FA9AFD4" w14:textId="77777777" w:rsidR="004C7333" w:rsidRDefault="00CF2EE5">
      <w:pPr>
        <w:spacing w:line="360" w:lineRule="auto"/>
        <w:ind w:firstLine="426"/>
        <w:rPr>
          <w:rFonts w:ascii="宋体" w:hAnsi="宋体"/>
          <w:sz w:val="24"/>
        </w:rPr>
      </w:pPr>
      <w:r>
        <w:rPr>
          <w:rFonts w:ascii="宋体" w:hAnsi="宋体"/>
          <w:sz w:val="24"/>
        </w:rPr>
        <w:t>e.</w:t>
      </w:r>
      <w:r>
        <w:rPr>
          <w:rFonts w:ascii="宋体" w:hAnsi="宋体"/>
          <w:sz w:val="24"/>
        </w:rPr>
        <w:tab/>
      </w:r>
      <w:r>
        <w:rPr>
          <w:rFonts w:ascii="宋体" w:hAnsi="宋体" w:hint="eastAsia"/>
          <w:sz w:val="24"/>
        </w:rPr>
        <w:t>招标文件</w:t>
      </w:r>
      <w:r>
        <w:rPr>
          <w:rFonts w:ascii="宋体" w:hAnsi="宋体"/>
          <w:sz w:val="24"/>
        </w:rPr>
        <w:t>(</w:t>
      </w:r>
      <w:r>
        <w:rPr>
          <w:rFonts w:ascii="宋体" w:hAnsi="宋体" w:hint="eastAsia"/>
          <w:sz w:val="24"/>
        </w:rPr>
        <w:t>含文件补充通知</w:t>
      </w:r>
      <w:r>
        <w:rPr>
          <w:rFonts w:ascii="宋体" w:hAnsi="宋体"/>
          <w:sz w:val="24"/>
        </w:rPr>
        <w:t>)</w:t>
      </w:r>
    </w:p>
    <w:p w14:paraId="6BCB391F" w14:textId="77777777" w:rsidR="004C7333" w:rsidRDefault="00CF2EE5">
      <w:pPr>
        <w:spacing w:line="360" w:lineRule="auto"/>
        <w:ind w:firstLineChars="201" w:firstLine="484"/>
        <w:rPr>
          <w:rFonts w:ascii="宋体" w:hAnsi="宋体"/>
          <w:b/>
          <w:sz w:val="24"/>
        </w:rPr>
      </w:pPr>
      <w:r>
        <w:rPr>
          <w:rFonts w:ascii="宋体" w:hAnsi="宋体"/>
          <w:b/>
          <w:sz w:val="24"/>
        </w:rPr>
        <w:t>2、货物和数量</w:t>
      </w:r>
    </w:p>
    <w:p w14:paraId="6E5B43AF" w14:textId="77777777" w:rsidR="004C7333" w:rsidRDefault="00CF2EE5">
      <w:pPr>
        <w:spacing w:line="360" w:lineRule="auto"/>
        <w:ind w:firstLine="426"/>
        <w:rPr>
          <w:rFonts w:ascii="宋体" w:hAnsi="宋体"/>
          <w:sz w:val="24"/>
        </w:rPr>
      </w:pPr>
      <w:r>
        <w:rPr>
          <w:rFonts w:ascii="宋体" w:hAnsi="宋体" w:hint="eastAsia"/>
          <w:sz w:val="24"/>
        </w:rPr>
        <w:t>本合同货物：</w:t>
      </w:r>
    </w:p>
    <w:p w14:paraId="3E40804B" w14:textId="77777777" w:rsidR="004C7333" w:rsidRDefault="00CF2EE5">
      <w:pPr>
        <w:spacing w:line="360" w:lineRule="auto"/>
        <w:ind w:firstLine="426"/>
        <w:rPr>
          <w:rFonts w:ascii="宋体" w:hAnsi="宋体"/>
          <w:sz w:val="24"/>
        </w:rPr>
      </w:pPr>
      <w:r>
        <w:rPr>
          <w:rFonts w:ascii="宋体" w:hAnsi="宋体" w:hint="eastAsia"/>
          <w:sz w:val="24"/>
        </w:rPr>
        <w:t>数量：</w:t>
      </w:r>
    </w:p>
    <w:p w14:paraId="4B86907E" w14:textId="77777777" w:rsidR="004C7333" w:rsidRDefault="00CF2EE5">
      <w:pPr>
        <w:spacing w:line="360" w:lineRule="auto"/>
        <w:ind w:firstLineChars="201" w:firstLine="484"/>
        <w:rPr>
          <w:rFonts w:ascii="宋体" w:hAnsi="宋体"/>
          <w:b/>
          <w:sz w:val="24"/>
        </w:rPr>
      </w:pPr>
      <w:r>
        <w:rPr>
          <w:rFonts w:ascii="宋体" w:hAnsi="宋体"/>
          <w:b/>
          <w:sz w:val="24"/>
        </w:rPr>
        <w:t>3、合同总价</w:t>
      </w:r>
    </w:p>
    <w:p w14:paraId="0462040C" w14:textId="77777777" w:rsidR="004C7333" w:rsidRDefault="00CF2EE5">
      <w:pPr>
        <w:spacing w:line="360" w:lineRule="auto"/>
        <w:ind w:firstLine="426"/>
        <w:rPr>
          <w:rFonts w:ascii="宋体" w:hAnsi="宋体"/>
          <w:sz w:val="24"/>
          <w:u w:val="single"/>
        </w:rPr>
      </w:pPr>
      <w:r>
        <w:rPr>
          <w:rFonts w:ascii="宋体" w:hAnsi="宋体" w:hint="eastAsia"/>
          <w:sz w:val="24"/>
        </w:rPr>
        <w:t>本合同总价：人民币</w:t>
      </w:r>
      <w:r>
        <w:rPr>
          <w:rFonts w:ascii="宋体" w:hAnsi="宋体" w:hint="eastAsia"/>
          <w:b/>
          <w:sz w:val="24"/>
        </w:rPr>
        <w:t>元</w:t>
      </w:r>
    </w:p>
    <w:p w14:paraId="3F4204C5" w14:textId="77777777" w:rsidR="004C7333" w:rsidRDefault="00CF2EE5">
      <w:pPr>
        <w:spacing w:line="360" w:lineRule="auto"/>
        <w:ind w:firstLine="426"/>
        <w:rPr>
          <w:rFonts w:ascii="宋体" w:hAnsi="宋体"/>
          <w:sz w:val="24"/>
          <w:u w:val="single"/>
        </w:rPr>
      </w:pPr>
      <w:r>
        <w:rPr>
          <w:rFonts w:ascii="宋体" w:hAnsi="宋体" w:hint="eastAsia"/>
          <w:sz w:val="24"/>
        </w:rPr>
        <w:t>分项价格：</w:t>
      </w:r>
      <w:r>
        <w:rPr>
          <w:rFonts w:ascii="宋体" w:hAnsi="宋体"/>
          <w:sz w:val="24"/>
          <w:u w:val="single"/>
        </w:rPr>
        <w:t xml:space="preserve"> 详见分项报价表 </w:t>
      </w:r>
    </w:p>
    <w:p w14:paraId="62BDCD2F" w14:textId="77777777" w:rsidR="004C7333" w:rsidRDefault="00CF2EE5">
      <w:pPr>
        <w:spacing w:line="360" w:lineRule="auto"/>
        <w:ind w:firstLineChars="201" w:firstLine="484"/>
        <w:rPr>
          <w:rFonts w:ascii="宋体" w:hAnsi="宋体"/>
          <w:b/>
          <w:sz w:val="24"/>
        </w:rPr>
      </w:pPr>
      <w:r>
        <w:rPr>
          <w:rFonts w:ascii="宋体" w:hAnsi="宋体"/>
          <w:b/>
          <w:sz w:val="24"/>
        </w:rPr>
        <w:t>4、付款方式</w:t>
      </w:r>
    </w:p>
    <w:p w14:paraId="26757930" w14:textId="77777777" w:rsidR="004C7333" w:rsidRDefault="00CF2EE5">
      <w:pPr>
        <w:spacing w:line="360" w:lineRule="auto"/>
        <w:ind w:leftChars="228" w:left="2279" w:hangingChars="750" w:hanging="1800"/>
        <w:rPr>
          <w:rFonts w:ascii="宋体" w:hAnsi="宋体"/>
          <w:sz w:val="24"/>
          <w:u w:val="single"/>
        </w:rPr>
      </w:pPr>
      <w:r>
        <w:rPr>
          <w:rFonts w:ascii="宋体" w:hAnsi="宋体"/>
          <w:sz w:val="24"/>
        </w:rPr>
        <w:t>本合同的付款方式为：</w:t>
      </w:r>
      <w:r>
        <w:rPr>
          <w:rFonts w:ascii="宋体" w:hAnsi="宋体"/>
          <w:sz w:val="24"/>
          <w:u w:val="single"/>
        </w:rPr>
        <w:t xml:space="preserve">　　　　　　　　　</w:t>
      </w:r>
    </w:p>
    <w:p w14:paraId="03B6FC9C" w14:textId="77777777" w:rsidR="004C7333" w:rsidRDefault="00CF2EE5">
      <w:pPr>
        <w:spacing w:line="360" w:lineRule="auto"/>
        <w:ind w:firstLineChars="201" w:firstLine="484"/>
        <w:rPr>
          <w:rFonts w:ascii="宋体" w:hAnsi="宋体"/>
          <w:b/>
          <w:sz w:val="24"/>
        </w:rPr>
      </w:pPr>
      <w:r>
        <w:rPr>
          <w:rFonts w:ascii="宋体" w:hAnsi="宋体"/>
          <w:b/>
          <w:sz w:val="24"/>
        </w:rPr>
        <w:t>5、本合同货物的交货时间及交货地点</w:t>
      </w:r>
    </w:p>
    <w:p w14:paraId="1E059BCE" w14:textId="77777777" w:rsidR="004C7333" w:rsidRDefault="00CF2EE5">
      <w:pPr>
        <w:spacing w:line="360" w:lineRule="auto"/>
        <w:ind w:leftChars="228" w:left="2279" w:hangingChars="750" w:hanging="1800"/>
        <w:rPr>
          <w:rFonts w:ascii="宋体" w:hAnsi="宋体"/>
          <w:b/>
          <w:sz w:val="24"/>
          <w:u w:val="single"/>
        </w:rPr>
      </w:pPr>
      <w:r>
        <w:rPr>
          <w:rFonts w:ascii="宋体" w:hAnsi="宋体" w:hint="eastAsia"/>
          <w:sz w:val="24"/>
        </w:rPr>
        <w:t>交货时间：</w:t>
      </w:r>
      <w:r>
        <w:rPr>
          <w:rFonts w:ascii="宋体" w:hAnsi="宋体" w:hint="eastAsia"/>
          <w:sz w:val="24"/>
          <w:u w:val="single"/>
        </w:rPr>
        <w:t>。</w:t>
      </w:r>
    </w:p>
    <w:p w14:paraId="5836EAFA" w14:textId="77777777" w:rsidR="004C7333" w:rsidRDefault="00CF2EE5">
      <w:pPr>
        <w:spacing w:line="360" w:lineRule="auto"/>
        <w:ind w:firstLine="480"/>
        <w:rPr>
          <w:rFonts w:ascii="宋体" w:hAnsi="宋体"/>
          <w:sz w:val="24"/>
        </w:rPr>
      </w:pPr>
      <w:r>
        <w:rPr>
          <w:rFonts w:ascii="宋体" w:hAnsi="宋体" w:hint="eastAsia"/>
          <w:sz w:val="24"/>
        </w:rPr>
        <w:t>交货地点：清华大学指定地点。</w:t>
      </w:r>
    </w:p>
    <w:p w14:paraId="4DE15B0D" w14:textId="77777777" w:rsidR="004C7333" w:rsidRDefault="00CF2EE5">
      <w:pPr>
        <w:spacing w:line="360" w:lineRule="auto"/>
        <w:ind w:firstLineChars="201" w:firstLine="484"/>
        <w:rPr>
          <w:rFonts w:ascii="宋体" w:hAnsi="宋体"/>
          <w:b/>
          <w:sz w:val="24"/>
        </w:rPr>
      </w:pPr>
      <w:r>
        <w:rPr>
          <w:rFonts w:ascii="宋体" w:hAnsi="宋体"/>
          <w:b/>
          <w:sz w:val="24"/>
        </w:rPr>
        <w:t>6、合同的生效。</w:t>
      </w:r>
    </w:p>
    <w:p w14:paraId="596EE095" w14:textId="77777777" w:rsidR="004C7333" w:rsidRDefault="00CF2EE5">
      <w:pPr>
        <w:spacing w:line="360" w:lineRule="auto"/>
        <w:ind w:firstLine="454"/>
        <w:rPr>
          <w:rFonts w:ascii="宋体" w:hAnsi="宋体"/>
          <w:sz w:val="24"/>
        </w:rPr>
      </w:pPr>
      <w:r>
        <w:rPr>
          <w:rFonts w:ascii="宋体" w:hAnsi="宋体" w:hint="eastAsia"/>
          <w:sz w:val="24"/>
        </w:rPr>
        <w:t>本合同经双方全权代表签署、加盖单位印章后生效。</w:t>
      </w:r>
    </w:p>
    <w:p w14:paraId="0DAA8C53" w14:textId="77777777" w:rsidR="004C7333" w:rsidRDefault="004C7333">
      <w:pPr>
        <w:widowControl/>
        <w:jc w:val="left"/>
        <w:rPr>
          <w:rFonts w:ascii="宋体" w:hAnsi="宋体"/>
          <w:sz w:val="24"/>
        </w:rPr>
      </w:pPr>
    </w:p>
    <w:p w14:paraId="62D5F79C" w14:textId="77777777" w:rsidR="004C7333" w:rsidRDefault="004C7333">
      <w:pPr>
        <w:spacing w:line="360" w:lineRule="auto"/>
        <w:ind w:firstLine="454"/>
        <w:rPr>
          <w:rFonts w:ascii="宋体" w:hAnsi="宋体"/>
          <w:sz w:val="24"/>
        </w:rPr>
      </w:pPr>
    </w:p>
    <w:p w14:paraId="458902FF" w14:textId="77777777" w:rsidR="004C7333" w:rsidRDefault="004C7333">
      <w:pPr>
        <w:spacing w:line="360" w:lineRule="auto"/>
        <w:ind w:firstLine="454"/>
        <w:rPr>
          <w:rFonts w:ascii="宋体" w:hAnsi="宋体"/>
          <w:sz w:val="24"/>
        </w:rPr>
      </w:pPr>
    </w:p>
    <w:p w14:paraId="3444DCFC" w14:textId="77777777" w:rsidR="004C7333" w:rsidRDefault="00CF2EE5">
      <w:pPr>
        <w:spacing w:line="360" w:lineRule="auto"/>
        <w:rPr>
          <w:rFonts w:ascii="宋体" w:hAnsi="宋体"/>
          <w:sz w:val="24"/>
          <w:u w:val="single"/>
        </w:rPr>
      </w:pPr>
      <w:r>
        <w:rPr>
          <w:rFonts w:ascii="宋体" w:hAnsi="宋体" w:hint="eastAsia"/>
          <w:sz w:val="24"/>
        </w:rPr>
        <w:t>买方：</w:t>
      </w:r>
      <w:r>
        <w:rPr>
          <w:rFonts w:ascii="宋体" w:hAnsi="宋体"/>
          <w:sz w:val="24"/>
        </w:rPr>
        <w:t>(</w:t>
      </w:r>
      <w:r>
        <w:rPr>
          <w:rFonts w:ascii="宋体" w:hAnsi="宋体" w:hint="eastAsia"/>
          <w:sz w:val="24"/>
        </w:rPr>
        <w:t>印章</w:t>
      </w:r>
      <w:r>
        <w:rPr>
          <w:rFonts w:ascii="宋体" w:hAnsi="宋体"/>
          <w:sz w:val="24"/>
        </w:rPr>
        <w:t>)</w:t>
      </w:r>
      <w:r>
        <w:rPr>
          <w:rFonts w:ascii="宋体" w:hAnsi="宋体"/>
          <w:sz w:val="24"/>
        </w:rPr>
        <w:tab/>
      </w:r>
      <w:r>
        <w:rPr>
          <w:rFonts w:ascii="宋体" w:hAnsi="宋体"/>
          <w:sz w:val="24"/>
        </w:rPr>
        <w:tab/>
      </w:r>
      <w:r>
        <w:rPr>
          <w:rFonts w:ascii="宋体" w:hAnsi="宋体"/>
          <w:sz w:val="24"/>
        </w:rPr>
        <w:tab/>
      </w:r>
      <w:r>
        <w:rPr>
          <w:rFonts w:ascii="宋体" w:hAnsi="宋体"/>
          <w:sz w:val="24"/>
        </w:rPr>
        <w:tab/>
      </w:r>
      <w:r>
        <w:rPr>
          <w:rFonts w:ascii="宋体" w:hAnsi="宋体"/>
          <w:sz w:val="24"/>
        </w:rPr>
        <w:tab/>
      </w:r>
      <w:r>
        <w:rPr>
          <w:rFonts w:ascii="宋体" w:hAnsi="宋体"/>
          <w:sz w:val="24"/>
        </w:rPr>
        <w:tab/>
      </w:r>
      <w:r>
        <w:rPr>
          <w:rFonts w:ascii="宋体" w:hAnsi="宋体" w:hint="eastAsia"/>
          <w:sz w:val="24"/>
        </w:rPr>
        <w:t>卖方：</w:t>
      </w:r>
      <w:r>
        <w:rPr>
          <w:rFonts w:ascii="宋体" w:hAnsi="宋体"/>
          <w:sz w:val="24"/>
        </w:rPr>
        <w:t>(</w:t>
      </w:r>
      <w:r>
        <w:rPr>
          <w:rFonts w:ascii="宋体" w:hAnsi="宋体" w:hint="eastAsia"/>
          <w:sz w:val="24"/>
        </w:rPr>
        <w:t>印章</w:t>
      </w:r>
      <w:r>
        <w:rPr>
          <w:rFonts w:ascii="宋体" w:hAnsi="宋体"/>
          <w:sz w:val="24"/>
        </w:rPr>
        <w:t>)</w:t>
      </w:r>
    </w:p>
    <w:p w14:paraId="50DE7C0C" w14:textId="77777777" w:rsidR="004C7333" w:rsidRDefault="004C7333">
      <w:pPr>
        <w:spacing w:line="360" w:lineRule="auto"/>
        <w:rPr>
          <w:rFonts w:ascii="宋体" w:hAnsi="宋体"/>
          <w:sz w:val="24"/>
        </w:rPr>
      </w:pPr>
    </w:p>
    <w:p w14:paraId="0249C3A9" w14:textId="77777777" w:rsidR="004C7333" w:rsidRDefault="00CF2EE5">
      <w:pPr>
        <w:spacing w:line="360" w:lineRule="auto"/>
        <w:rPr>
          <w:rFonts w:ascii="宋体" w:hAnsi="宋体"/>
          <w:sz w:val="24"/>
        </w:rPr>
      </w:pPr>
      <w:r>
        <w:rPr>
          <w:rFonts w:ascii="宋体" w:hAnsi="宋体" w:hint="eastAsia"/>
          <w:sz w:val="24"/>
        </w:rPr>
        <w:t>年月日</w:t>
      </w:r>
      <w:r>
        <w:rPr>
          <w:rFonts w:ascii="宋体" w:hAnsi="宋体"/>
          <w:sz w:val="24"/>
        </w:rPr>
        <w:tab/>
      </w:r>
      <w:r>
        <w:rPr>
          <w:rFonts w:ascii="宋体" w:hAnsi="宋体"/>
          <w:sz w:val="24"/>
        </w:rPr>
        <w:tab/>
      </w:r>
      <w:r>
        <w:rPr>
          <w:rFonts w:ascii="宋体" w:hAnsi="宋体"/>
          <w:sz w:val="24"/>
        </w:rPr>
        <w:tab/>
      </w:r>
      <w:r>
        <w:rPr>
          <w:rFonts w:ascii="宋体" w:hAnsi="宋体"/>
          <w:sz w:val="24"/>
        </w:rPr>
        <w:tab/>
      </w:r>
      <w:r>
        <w:rPr>
          <w:rFonts w:ascii="宋体" w:hAnsi="宋体"/>
          <w:sz w:val="24"/>
        </w:rPr>
        <w:tab/>
      </w:r>
      <w:r>
        <w:rPr>
          <w:rFonts w:ascii="宋体" w:hAnsi="宋体"/>
          <w:sz w:val="24"/>
        </w:rPr>
        <w:tab/>
      </w:r>
      <w:r>
        <w:rPr>
          <w:rFonts w:ascii="宋体" w:hAnsi="宋体"/>
          <w:sz w:val="24"/>
        </w:rPr>
        <w:tab/>
      </w:r>
      <w:r>
        <w:rPr>
          <w:rFonts w:ascii="宋体" w:hAnsi="宋体"/>
          <w:sz w:val="24"/>
        </w:rPr>
        <w:tab/>
      </w:r>
      <w:r>
        <w:rPr>
          <w:rFonts w:ascii="宋体" w:hAnsi="宋体" w:hint="eastAsia"/>
          <w:sz w:val="24"/>
        </w:rPr>
        <w:t>年月日</w:t>
      </w:r>
    </w:p>
    <w:p w14:paraId="62E3E210" w14:textId="77777777" w:rsidR="004C7333" w:rsidRDefault="004C7333">
      <w:pPr>
        <w:spacing w:line="360" w:lineRule="auto"/>
        <w:rPr>
          <w:rFonts w:ascii="宋体" w:hAnsi="宋体"/>
          <w:sz w:val="24"/>
        </w:rPr>
      </w:pPr>
    </w:p>
    <w:p w14:paraId="5B647E71" w14:textId="77777777" w:rsidR="004C7333" w:rsidRDefault="00CF2EE5">
      <w:pPr>
        <w:spacing w:line="360" w:lineRule="auto"/>
        <w:rPr>
          <w:rFonts w:ascii="宋体" w:hAnsi="宋体"/>
          <w:sz w:val="24"/>
          <w:u w:val="single"/>
        </w:rPr>
      </w:pPr>
      <w:r>
        <w:rPr>
          <w:rFonts w:ascii="宋体" w:hAnsi="宋体" w:hint="eastAsia"/>
          <w:sz w:val="24"/>
        </w:rPr>
        <w:t>授权代表</w:t>
      </w:r>
      <w:r>
        <w:rPr>
          <w:rFonts w:ascii="宋体" w:hAnsi="宋体"/>
          <w:sz w:val="24"/>
        </w:rPr>
        <w:t>(</w:t>
      </w:r>
      <w:r>
        <w:rPr>
          <w:rFonts w:ascii="宋体" w:hAnsi="宋体" w:hint="eastAsia"/>
          <w:sz w:val="24"/>
        </w:rPr>
        <w:t>签字</w:t>
      </w:r>
      <w:r>
        <w:rPr>
          <w:rFonts w:ascii="宋体" w:hAnsi="宋体"/>
          <w:sz w:val="24"/>
        </w:rPr>
        <w:t>)</w:t>
      </w:r>
      <w:r>
        <w:rPr>
          <w:rFonts w:ascii="宋体" w:hAnsi="宋体" w:hint="eastAsia"/>
          <w:sz w:val="24"/>
        </w:rPr>
        <w:t>：</w:t>
      </w:r>
      <w:r>
        <w:rPr>
          <w:rFonts w:ascii="宋体" w:hAnsi="宋体"/>
          <w:sz w:val="24"/>
        </w:rPr>
        <w:tab/>
      </w:r>
      <w:r>
        <w:rPr>
          <w:rFonts w:ascii="宋体" w:hAnsi="宋体"/>
          <w:sz w:val="24"/>
        </w:rPr>
        <w:tab/>
      </w:r>
      <w:r>
        <w:rPr>
          <w:rFonts w:ascii="宋体" w:hAnsi="宋体"/>
          <w:sz w:val="24"/>
        </w:rPr>
        <w:tab/>
      </w:r>
      <w:r>
        <w:rPr>
          <w:rFonts w:ascii="宋体" w:hAnsi="宋体"/>
          <w:sz w:val="24"/>
        </w:rPr>
        <w:tab/>
      </w:r>
      <w:r>
        <w:rPr>
          <w:rFonts w:ascii="宋体" w:hAnsi="宋体"/>
          <w:sz w:val="24"/>
        </w:rPr>
        <w:tab/>
      </w:r>
      <w:r>
        <w:rPr>
          <w:rFonts w:ascii="宋体" w:hAnsi="宋体" w:hint="eastAsia"/>
          <w:sz w:val="24"/>
        </w:rPr>
        <w:t>授权代表</w:t>
      </w:r>
      <w:r>
        <w:rPr>
          <w:rFonts w:ascii="宋体" w:hAnsi="宋体"/>
          <w:sz w:val="24"/>
        </w:rPr>
        <w:t>(</w:t>
      </w:r>
      <w:r>
        <w:rPr>
          <w:rFonts w:ascii="宋体" w:hAnsi="宋体" w:hint="eastAsia"/>
          <w:sz w:val="24"/>
        </w:rPr>
        <w:t>签字</w:t>
      </w:r>
      <w:r>
        <w:rPr>
          <w:rFonts w:ascii="宋体" w:hAnsi="宋体"/>
          <w:sz w:val="24"/>
        </w:rPr>
        <w:t>)</w:t>
      </w:r>
      <w:r>
        <w:rPr>
          <w:rFonts w:ascii="宋体" w:hAnsi="宋体" w:hint="eastAsia"/>
          <w:sz w:val="24"/>
        </w:rPr>
        <w:t>：</w:t>
      </w:r>
    </w:p>
    <w:p w14:paraId="3953A4D8" w14:textId="77777777" w:rsidR="004C7333" w:rsidRDefault="004C7333">
      <w:pPr>
        <w:spacing w:line="360" w:lineRule="auto"/>
        <w:ind w:right="480"/>
        <w:rPr>
          <w:rFonts w:ascii="宋体" w:hAnsi="宋体"/>
          <w:sz w:val="24"/>
        </w:rPr>
      </w:pPr>
    </w:p>
    <w:p w14:paraId="58E7CC9B" w14:textId="77777777" w:rsidR="004C7333" w:rsidRDefault="00CF2EE5">
      <w:pPr>
        <w:spacing w:line="360" w:lineRule="auto"/>
        <w:rPr>
          <w:rFonts w:ascii="宋体" w:hAnsi="宋体"/>
          <w:sz w:val="24"/>
          <w:u w:val="single"/>
        </w:rPr>
      </w:pPr>
      <w:r>
        <w:rPr>
          <w:rFonts w:ascii="宋体" w:hAnsi="宋体" w:hint="eastAsia"/>
          <w:sz w:val="24"/>
        </w:rPr>
        <w:t>地址：</w:t>
      </w:r>
      <w:r>
        <w:rPr>
          <w:rFonts w:ascii="宋体" w:hAnsi="宋体"/>
          <w:sz w:val="24"/>
        </w:rPr>
        <w:tab/>
      </w:r>
      <w:r>
        <w:rPr>
          <w:rFonts w:ascii="宋体" w:hAnsi="宋体"/>
          <w:sz w:val="24"/>
        </w:rPr>
        <w:tab/>
      </w:r>
      <w:r>
        <w:rPr>
          <w:rFonts w:ascii="宋体" w:hAnsi="宋体"/>
          <w:sz w:val="24"/>
        </w:rPr>
        <w:tab/>
      </w:r>
      <w:r>
        <w:rPr>
          <w:rFonts w:ascii="宋体" w:hAnsi="宋体"/>
          <w:sz w:val="24"/>
        </w:rPr>
        <w:tab/>
      </w:r>
      <w:r>
        <w:rPr>
          <w:rFonts w:ascii="宋体" w:hAnsi="宋体" w:hint="eastAsia"/>
          <w:sz w:val="24"/>
        </w:rPr>
        <w:t>地址：</w:t>
      </w:r>
    </w:p>
    <w:p w14:paraId="4FA143DA" w14:textId="77777777" w:rsidR="004C7333" w:rsidRDefault="004C7333">
      <w:pPr>
        <w:spacing w:line="360" w:lineRule="auto"/>
        <w:rPr>
          <w:rFonts w:ascii="宋体" w:hAnsi="宋体"/>
          <w:sz w:val="24"/>
        </w:rPr>
      </w:pPr>
    </w:p>
    <w:p w14:paraId="78B4F176" w14:textId="77777777" w:rsidR="004C7333" w:rsidRDefault="00CF2EE5">
      <w:pPr>
        <w:spacing w:line="360" w:lineRule="auto"/>
        <w:rPr>
          <w:rFonts w:ascii="宋体" w:hAnsi="宋体"/>
          <w:sz w:val="24"/>
          <w:u w:val="single"/>
        </w:rPr>
      </w:pPr>
      <w:r>
        <w:rPr>
          <w:rFonts w:ascii="宋体" w:hAnsi="宋体" w:hint="eastAsia"/>
          <w:sz w:val="24"/>
        </w:rPr>
        <w:t>邮政编码：</w:t>
      </w:r>
      <w:r>
        <w:rPr>
          <w:rFonts w:ascii="宋体" w:hAnsi="宋体"/>
          <w:sz w:val="24"/>
        </w:rPr>
        <w:tab/>
      </w:r>
      <w:r>
        <w:rPr>
          <w:rFonts w:ascii="宋体" w:hAnsi="宋体"/>
          <w:sz w:val="24"/>
        </w:rPr>
        <w:tab/>
      </w:r>
      <w:r>
        <w:rPr>
          <w:rFonts w:ascii="宋体" w:hAnsi="宋体"/>
          <w:sz w:val="24"/>
        </w:rPr>
        <w:tab/>
      </w:r>
      <w:r>
        <w:rPr>
          <w:rFonts w:ascii="宋体" w:hAnsi="宋体"/>
          <w:sz w:val="24"/>
        </w:rPr>
        <w:tab/>
      </w:r>
      <w:r>
        <w:rPr>
          <w:rFonts w:ascii="宋体" w:hAnsi="宋体" w:hint="eastAsia"/>
          <w:sz w:val="24"/>
        </w:rPr>
        <w:t>邮政编码：</w:t>
      </w:r>
    </w:p>
    <w:p w14:paraId="50A031F4" w14:textId="77777777" w:rsidR="004C7333" w:rsidRDefault="004C7333">
      <w:pPr>
        <w:spacing w:line="360" w:lineRule="auto"/>
        <w:rPr>
          <w:rFonts w:ascii="宋体" w:hAnsi="宋体"/>
          <w:sz w:val="24"/>
        </w:rPr>
      </w:pPr>
    </w:p>
    <w:p w14:paraId="2CA941AC" w14:textId="77777777" w:rsidR="004C7333" w:rsidRDefault="00CF2EE5">
      <w:pPr>
        <w:spacing w:line="360" w:lineRule="auto"/>
        <w:rPr>
          <w:rFonts w:ascii="宋体" w:hAnsi="宋体"/>
          <w:sz w:val="24"/>
          <w:u w:val="single"/>
        </w:rPr>
      </w:pPr>
      <w:r>
        <w:rPr>
          <w:rFonts w:ascii="宋体" w:hAnsi="宋体" w:hint="eastAsia"/>
          <w:sz w:val="24"/>
        </w:rPr>
        <w:t>电话：</w:t>
      </w:r>
      <w:r>
        <w:rPr>
          <w:rFonts w:ascii="宋体" w:hAnsi="宋体"/>
          <w:sz w:val="24"/>
        </w:rPr>
        <w:tab/>
      </w:r>
      <w:r>
        <w:rPr>
          <w:rFonts w:ascii="宋体" w:hAnsi="宋体"/>
          <w:sz w:val="24"/>
        </w:rPr>
        <w:tab/>
      </w:r>
      <w:r>
        <w:rPr>
          <w:rFonts w:ascii="宋体" w:hAnsi="宋体"/>
          <w:sz w:val="24"/>
        </w:rPr>
        <w:tab/>
      </w:r>
      <w:r>
        <w:rPr>
          <w:rFonts w:ascii="宋体" w:hAnsi="宋体"/>
          <w:sz w:val="24"/>
        </w:rPr>
        <w:tab/>
      </w:r>
      <w:r>
        <w:rPr>
          <w:rFonts w:ascii="宋体" w:hAnsi="宋体" w:hint="eastAsia"/>
          <w:sz w:val="24"/>
        </w:rPr>
        <w:t>电话：</w:t>
      </w:r>
    </w:p>
    <w:p w14:paraId="744929C4" w14:textId="77777777" w:rsidR="004C7333" w:rsidRDefault="004C7333">
      <w:pPr>
        <w:spacing w:line="360" w:lineRule="auto"/>
        <w:rPr>
          <w:rFonts w:ascii="宋体" w:hAnsi="宋体"/>
          <w:sz w:val="24"/>
        </w:rPr>
      </w:pPr>
    </w:p>
    <w:p w14:paraId="35D42C94" w14:textId="77777777" w:rsidR="004C7333" w:rsidRDefault="00CF2EE5">
      <w:pPr>
        <w:spacing w:line="360" w:lineRule="auto"/>
        <w:rPr>
          <w:rFonts w:ascii="宋体" w:hAnsi="宋体"/>
          <w:sz w:val="24"/>
          <w:u w:val="single"/>
        </w:rPr>
      </w:pPr>
      <w:r>
        <w:rPr>
          <w:rFonts w:ascii="宋体" w:hAnsi="宋体" w:hint="eastAsia"/>
          <w:sz w:val="24"/>
        </w:rPr>
        <w:t>开户银行：</w:t>
      </w:r>
      <w:r>
        <w:rPr>
          <w:rFonts w:ascii="宋体" w:hAnsi="宋体"/>
          <w:sz w:val="24"/>
        </w:rPr>
        <w:tab/>
      </w:r>
      <w:r>
        <w:rPr>
          <w:rFonts w:ascii="宋体" w:hAnsi="宋体"/>
          <w:sz w:val="24"/>
        </w:rPr>
        <w:tab/>
      </w:r>
      <w:r>
        <w:rPr>
          <w:rFonts w:ascii="宋体" w:hAnsi="宋体"/>
          <w:sz w:val="24"/>
        </w:rPr>
        <w:tab/>
      </w:r>
      <w:r>
        <w:rPr>
          <w:rFonts w:ascii="宋体" w:hAnsi="宋体"/>
          <w:sz w:val="24"/>
        </w:rPr>
        <w:tab/>
      </w:r>
      <w:r>
        <w:rPr>
          <w:rFonts w:ascii="宋体" w:hAnsi="宋体" w:hint="eastAsia"/>
          <w:sz w:val="24"/>
        </w:rPr>
        <w:t>开户银行：</w:t>
      </w:r>
    </w:p>
    <w:p w14:paraId="27BF04A8" w14:textId="77777777" w:rsidR="004C7333" w:rsidRDefault="004C7333">
      <w:pPr>
        <w:spacing w:line="360" w:lineRule="auto"/>
        <w:rPr>
          <w:rFonts w:ascii="宋体" w:hAnsi="宋体"/>
          <w:sz w:val="24"/>
        </w:rPr>
      </w:pPr>
    </w:p>
    <w:p w14:paraId="6622612B" w14:textId="77777777" w:rsidR="004C7333" w:rsidRDefault="00CF2EE5">
      <w:pPr>
        <w:spacing w:line="360" w:lineRule="auto"/>
        <w:rPr>
          <w:rFonts w:ascii="宋体" w:hAnsi="宋体"/>
          <w:sz w:val="24"/>
          <w:u w:val="single"/>
        </w:rPr>
      </w:pPr>
      <w:r>
        <w:rPr>
          <w:rFonts w:ascii="宋体" w:hAnsi="宋体" w:hint="eastAsia"/>
          <w:sz w:val="24"/>
        </w:rPr>
        <w:t>账号：</w:t>
      </w:r>
      <w:r>
        <w:rPr>
          <w:rFonts w:ascii="宋体" w:hAnsi="宋体"/>
          <w:sz w:val="24"/>
        </w:rPr>
        <w:tab/>
      </w:r>
      <w:r>
        <w:rPr>
          <w:rFonts w:ascii="宋体" w:hAnsi="宋体"/>
          <w:sz w:val="24"/>
        </w:rPr>
        <w:tab/>
      </w:r>
      <w:r>
        <w:rPr>
          <w:rFonts w:ascii="宋体" w:hAnsi="宋体"/>
          <w:sz w:val="24"/>
        </w:rPr>
        <w:tab/>
      </w:r>
      <w:r>
        <w:rPr>
          <w:rFonts w:ascii="宋体" w:hAnsi="宋体"/>
          <w:sz w:val="24"/>
        </w:rPr>
        <w:tab/>
      </w:r>
      <w:r>
        <w:rPr>
          <w:rFonts w:ascii="宋体" w:hAnsi="宋体" w:hint="eastAsia"/>
          <w:sz w:val="24"/>
        </w:rPr>
        <w:t>账号：</w:t>
      </w:r>
    </w:p>
    <w:p w14:paraId="4FF69B0B" w14:textId="77777777" w:rsidR="004C7333" w:rsidRDefault="004C7333">
      <w:pPr>
        <w:spacing w:line="360" w:lineRule="auto"/>
        <w:rPr>
          <w:rFonts w:ascii="宋体" w:hAnsi="宋体"/>
          <w:sz w:val="24"/>
          <w:u w:val="single"/>
        </w:rPr>
      </w:pPr>
    </w:p>
    <w:p w14:paraId="42A6C877" w14:textId="77777777" w:rsidR="004C7333" w:rsidRDefault="00CF2EE5">
      <w:pPr>
        <w:spacing w:line="360" w:lineRule="auto"/>
        <w:rPr>
          <w:rFonts w:ascii="宋体" w:hAnsi="宋体"/>
          <w:sz w:val="24"/>
          <w:u w:val="single"/>
        </w:rPr>
      </w:pPr>
      <w:r>
        <w:rPr>
          <w:rFonts w:ascii="宋体" w:hAnsi="宋体" w:hint="eastAsia"/>
          <w:sz w:val="24"/>
        </w:rPr>
        <w:t>税号：</w:t>
      </w:r>
    </w:p>
    <w:p w14:paraId="13656469" w14:textId="77777777" w:rsidR="004C7333" w:rsidRDefault="004C7333">
      <w:pPr>
        <w:spacing w:line="360" w:lineRule="auto"/>
        <w:rPr>
          <w:rFonts w:ascii="宋体" w:hAnsi="宋体"/>
          <w:sz w:val="24"/>
        </w:rPr>
      </w:pPr>
    </w:p>
    <w:p w14:paraId="33C9C831" w14:textId="77777777" w:rsidR="004C7333" w:rsidRDefault="00CF2EE5">
      <w:pPr>
        <w:widowControl/>
        <w:jc w:val="left"/>
        <w:rPr>
          <w:rFonts w:ascii="宋体" w:hAnsi="宋体"/>
          <w:sz w:val="24"/>
        </w:rPr>
      </w:pPr>
      <w:r>
        <w:rPr>
          <w:rFonts w:ascii="宋体" w:hAnsi="宋体"/>
          <w:sz w:val="24"/>
        </w:rPr>
        <w:br w:type="page"/>
      </w:r>
    </w:p>
    <w:p w14:paraId="5F11D48B" w14:textId="77777777" w:rsidR="004C7333" w:rsidRDefault="00CF2EE5">
      <w:pPr>
        <w:pStyle w:val="31"/>
        <w:spacing w:before="0" w:after="0"/>
        <w:ind w:leftChars="-1" w:left="-2" w:firstLine="1"/>
        <w:rPr>
          <w:szCs w:val="24"/>
        </w:rPr>
      </w:pPr>
      <w:bookmarkStart w:id="74" w:name="_Toc78382821"/>
      <w:bookmarkStart w:id="75" w:name="_Toc496106590"/>
      <w:r>
        <w:rPr>
          <w:bCs w:val="0"/>
          <w:szCs w:val="24"/>
        </w:rPr>
        <w:lastRenderedPageBreak/>
        <w:t>合同一般条款</w:t>
      </w:r>
      <w:bookmarkEnd w:id="74"/>
    </w:p>
    <w:p w14:paraId="4A13C30B" w14:textId="77777777" w:rsidR="004C7333" w:rsidRDefault="00CF2EE5">
      <w:pPr>
        <w:pStyle w:val="31"/>
        <w:spacing w:before="0" w:after="0"/>
        <w:ind w:leftChars="-1" w:left="-2" w:firstLine="1"/>
        <w:rPr>
          <w:szCs w:val="24"/>
        </w:rPr>
      </w:pPr>
      <w:bookmarkStart w:id="76" w:name="_Toc78382822"/>
      <w:r>
        <w:rPr>
          <w:szCs w:val="24"/>
        </w:rPr>
        <w:t>1．定义</w:t>
      </w:r>
      <w:bookmarkEnd w:id="75"/>
      <w:bookmarkEnd w:id="76"/>
    </w:p>
    <w:p w14:paraId="732E6212" w14:textId="77777777" w:rsidR="004C7333" w:rsidRDefault="00CF2EE5">
      <w:pPr>
        <w:spacing w:line="360" w:lineRule="auto"/>
        <w:rPr>
          <w:rFonts w:ascii="宋体" w:hAnsi="宋体"/>
          <w:sz w:val="24"/>
        </w:rPr>
      </w:pPr>
      <w:r>
        <w:rPr>
          <w:rFonts w:ascii="宋体" w:hAnsi="宋体"/>
          <w:sz w:val="24"/>
        </w:rPr>
        <w:t>本合同下列术语应解释为：</w:t>
      </w:r>
    </w:p>
    <w:p w14:paraId="55754E04" w14:textId="77777777" w:rsidR="004C7333" w:rsidRDefault="00CF2EE5">
      <w:pPr>
        <w:spacing w:line="360" w:lineRule="auto"/>
        <w:ind w:leftChars="-1" w:left="-2" w:firstLine="1"/>
        <w:rPr>
          <w:rFonts w:ascii="宋体" w:hAnsi="宋体"/>
          <w:sz w:val="24"/>
        </w:rPr>
      </w:pPr>
      <w:r>
        <w:rPr>
          <w:rFonts w:ascii="宋体" w:hAnsi="宋体"/>
          <w:sz w:val="24"/>
        </w:rPr>
        <w:t>1.1 合同要素</w:t>
      </w:r>
    </w:p>
    <w:p w14:paraId="103EC480" w14:textId="77777777" w:rsidR="004C7333" w:rsidRDefault="00CF2EE5">
      <w:pPr>
        <w:spacing w:line="360" w:lineRule="auto"/>
        <w:ind w:leftChars="-1" w:left="-2" w:firstLine="1"/>
        <w:rPr>
          <w:rFonts w:ascii="宋体" w:hAnsi="宋体"/>
          <w:sz w:val="24"/>
        </w:rPr>
      </w:pPr>
      <w:r>
        <w:rPr>
          <w:rFonts w:ascii="宋体" w:hAnsi="宋体"/>
          <w:sz w:val="24"/>
        </w:rPr>
        <w:t>（a）“合同”系指买卖双方签署的、合同格式中载明的买卖双方所达成的协议，包括所有的附件、附录和上述文件所提到的构成合同的所有文件。</w:t>
      </w:r>
    </w:p>
    <w:p w14:paraId="53051C32" w14:textId="77777777" w:rsidR="004C7333" w:rsidRDefault="00CF2EE5">
      <w:pPr>
        <w:tabs>
          <w:tab w:val="left" w:pos="1260"/>
        </w:tabs>
        <w:spacing w:line="360" w:lineRule="auto"/>
        <w:ind w:leftChars="-1" w:left="-2" w:firstLine="1"/>
        <w:rPr>
          <w:rFonts w:ascii="宋体" w:hAnsi="宋体"/>
          <w:sz w:val="24"/>
        </w:rPr>
      </w:pPr>
      <w:r>
        <w:rPr>
          <w:rFonts w:ascii="宋体" w:hAnsi="宋体"/>
          <w:sz w:val="24"/>
        </w:rPr>
        <w:t>（b）“合同价”系指根据合同规定卖方在正确地完全履行合同义务后买方应支付给卖方的价格。</w:t>
      </w:r>
    </w:p>
    <w:p w14:paraId="06177EC3" w14:textId="77777777" w:rsidR="004C7333" w:rsidRDefault="00CF2EE5">
      <w:pPr>
        <w:spacing w:line="360" w:lineRule="auto"/>
        <w:ind w:leftChars="-1" w:left="-2" w:firstLine="1"/>
        <w:rPr>
          <w:rFonts w:ascii="宋体" w:hAnsi="宋体"/>
          <w:sz w:val="24"/>
        </w:rPr>
      </w:pPr>
      <w:r>
        <w:rPr>
          <w:rFonts w:ascii="宋体" w:hAnsi="宋体"/>
          <w:sz w:val="24"/>
        </w:rPr>
        <w:t>（c） “合同条款”系指本合同条款。</w:t>
      </w:r>
    </w:p>
    <w:p w14:paraId="4E66B516" w14:textId="77777777" w:rsidR="004C7333" w:rsidRDefault="00CF2EE5">
      <w:pPr>
        <w:spacing w:line="360" w:lineRule="auto"/>
        <w:ind w:leftChars="-1" w:left="-2" w:firstLine="1"/>
        <w:rPr>
          <w:rFonts w:ascii="宋体" w:hAnsi="宋体"/>
          <w:sz w:val="24"/>
        </w:rPr>
      </w:pPr>
      <w:r>
        <w:rPr>
          <w:rFonts w:ascii="宋体" w:hAnsi="宋体"/>
          <w:sz w:val="24"/>
        </w:rPr>
        <w:t>（d） “技术要求”指的是招标文件中的技术要求。即合同附件2。</w:t>
      </w:r>
    </w:p>
    <w:p w14:paraId="553DFA50" w14:textId="77777777" w:rsidR="004C7333" w:rsidRDefault="00CF2EE5">
      <w:pPr>
        <w:spacing w:line="360" w:lineRule="auto"/>
        <w:ind w:leftChars="-1" w:left="-2" w:firstLine="1"/>
        <w:rPr>
          <w:rFonts w:ascii="宋体" w:hAnsi="宋体"/>
          <w:sz w:val="24"/>
        </w:rPr>
      </w:pPr>
      <w:r>
        <w:rPr>
          <w:rFonts w:ascii="宋体" w:hAnsi="宋体"/>
          <w:sz w:val="24"/>
        </w:rPr>
        <w:t>1.2 实体</w:t>
      </w:r>
    </w:p>
    <w:p w14:paraId="45B8A96D" w14:textId="77777777" w:rsidR="004C7333" w:rsidRDefault="00CF2EE5">
      <w:pPr>
        <w:spacing w:line="360" w:lineRule="auto"/>
        <w:ind w:leftChars="-1" w:left="-2" w:firstLine="1"/>
        <w:rPr>
          <w:rFonts w:ascii="宋体" w:hAnsi="宋体"/>
          <w:sz w:val="24"/>
        </w:rPr>
      </w:pPr>
      <w:r>
        <w:rPr>
          <w:rFonts w:ascii="宋体" w:hAnsi="宋体"/>
          <w:sz w:val="24"/>
        </w:rPr>
        <w:t>（a）“买方”系指购买货物和服务的单位或其指定的采购代理。</w:t>
      </w:r>
    </w:p>
    <w:p w14:paraId="584896AF" w14:textId="77777777" w:rsidR="004C7333" w:rsidRDefault="00CF2EE5">
      <w:pPr>
        <w:spacing w:line="360" w:lineRule="auto"/>
        <w:ind w:leftChars="-1" w:left="-2" w:firstLine="1"/>
        <w:rPr>
          <w:rFonts w:ascii="宋体" w:hAnsi="宋体"/>
          <w:sz w:val="24"/>
        </w:rPr>
      </w:pPr>
      <w:r>
        <w:rPr>
          <w:rFonts w:ascii="宋体" w:hAnsi="宋体"/>
          <w:sz w:val="24"/>
        </w:rPr>
        <w:t>（b）“卖方”系指提供本合同项下货物和服务的公司或实体。</w:t>
      </w:r>
    </w:p>
    <w:p w14:paraId="73C99A7A" w14:textId="77777777" w:rsidR="004C7333" w:rsidRDefault="00CF2EE5">
      <w:pPr>
        <w:tabs>
          <w:tab w:val="left" w:pos="1155"/>
        </w:tabs>
        <w:spacing w:line="360" w:lineRule="auto"/>
        <w:ind w:leftChars="-1" w:left="-2" w:firstLine="1"/>
        <w:rPr>
          <w:rFonts w:ascii="宋体" w:hAnsi="宋体"/>
          <w:sz w:val="24"/>
        </w:rPr>
      </w:pPr>
      <w:r>
        <w:rPr>
          <w:rFonts w:ascii="宋体" w:hAnsi="宋体"/>
          <w:sz w:val="24"/>
        </w:rPr>
        <w:t>（c）“最终用户”系指授权买方采购合同项下货物和服务的使用单位。</w:t>
      </w:r>
    </w:p>
    <w:p w14:paraId="18383189" w14:textId="77777777" w:rsidR="004C7333" w:rsidRDefault="00CF2EE5">
      <w:pPr>
        <w:spacing w:line="360" w:lineRule="auto"/>
        <w:ind w:leftChars="-1" w:left="-2" w:firstLine="1"/>
        <w:rPr>
          <w:rFonts w:ascii="宋体" w:hAnsi="宋体"/>
          <w:sz w:val="24"/>
        </w:rPr>
      </w:pPr>
      <w:r>
        <w:rPr>
          <w:rFonts w:ascii="宋体" w:hAnsi="宋体"/>
          <w:sz w:val="24"/>
        </w:rPr>
        <w:t>（d）“项目现场代表”由买方任命的代表，负责执行买方在项目现场的合同义务。</w:t>
      </w:r>
    </w:p>
    <w:p w14:paraId="3ED107F2" w14:textId="77777777" w:rsidR="004C7333" w:rsidRDefault="00CF2EE5">
      <w:pPr>
        <w:spacing w:line="360" w:lineRule="auto"/>
        <w:ind w:leftChars="-1" w:left="-2" w:firstLine="1"/>
        <w:rPr>
          <w:rFonts w:ascii="宋体" w:hAnsi="宋体"/>
          <w:sz w:val="24"/>
        </w:rPr>
      </w:pPr>
      <w:r>
        <w:rPr>
          <w:rFonts w:ascii="宋体" w:hAnsi="宋体"/>
          <w:sz w:val="24"/>
        </w:rPr>
        <w:t>1.3 事项</w:t>
      </w:r>
    </w:p>
    <w:p w14:paraId="742AAB13" w14:textId="77777777" w:rsidR="004C7333" w:rsidRDefault="00CF2EE5">
      <w:pPr>
        <w:spacing w:line="360" w:lineRule="auto"/>
        <w:ind w:leftChars="-1" w:left="-2" w:firstLine="1"/>
        <w:rPr>
          <w:rFonts w:ascii="宋体" w:hAnsi="宋体"/>
          <w:sz w:val="24"/>
        </w:rPr>
      </w:pPr>
      <w:r>
        <w:rPr>
          <w:rFonts w:ascii="宋体" w:hAnsi="宋体"/>
          <w:sz w:val="24"/>
        </w:rPr>
        <w:t>（a）“货物”系指卖方根据合同规定须向买方提供的一切设备、机械、仪表、备件、工具、软件和／或其它材料。详见合同附件</w:t>
      </w:r>
      <w:r>
        <w:rPr>
          <w:rFonts w:ascii="宋体" w:hAnsi="宋体" w:hint="eastAsia"/>
          <w:sz w:val="24"/>
        </w:rPr>
        <w:t>。</w:t>
      </w:r>
    </w:p>
    <w:p w14:paraId="23F1E1C7" w14:textId="77777777" w:rsidR="004C7333" w:rsidRDefault="00CF2EE5">
      <w:pPr>
        <w:spacing w:line="360" w:lineRule="auto"/>
        <w:ind w:leftChars="-1" w:left="-2" w:firstLine="1"/>
        <w:rPr>
          <w:rFonts w:ascii="宋体" w:hAnsi="宋体"/>
          <w:sz w:val="24"/>
        </w:rPr>
      </w:pPr>
      <w:r>
        <w:rPr>
          <w:rFonts w:ascii="宋体" w:hAnsi="宋体"/>
          <w:sz w:val="24"/>
        </w:rPr>
        <w:t>（b） “服务”系指根据合同规定，卖方应提供的技术、管理和其它服务，包括但不限于：管理和质量保证、运输、保险、检验、现场准备、安装、集成、调试、培训、维修、技术支持等。详见合同附件</w:t>
      </w:r>
      <w:r>
        <w:rPr>
          <w:rFonts w:ascii="宋体" w:hAnsi="宋体" w:hint="eastAsia"/>
          <w:sz w:val="24"/>
        </w:rPr>
        <w:t>。</w:t>
      </w:r>
    </w:p>
    <w:p w14:paraId="116F5C19" w14:textId="77777777" w:rsidR="004C7333" w:rsidRDefault="00CF2EE5">
      <w:pPr>
        <w:spacing w:line="360" w:lineRule="auto"/>
        <w:ind w:leftChars="-1" w:left="-2" w:firstLine="1"/>
        <w:rPr>
          <w:rFonts w:ascii="宋体" w:hAnsi="宋体"/>
          <w:sz w:val="24"/>
        </w:rPr>
      </w:pPr>
      <w:r>
        <w:rPr>
          <w:rFonts w:ascii="宋体" w:hAnsi="宋体"/>
          <w:sz w:val="24"/>
        </w:rPr>
        <w:t>（c） “软件”指的是使得系统可以按照特定的方式进行运行或执行特定的操作的指令。详见合同附件</w:t>
      </w:r>
      <w:r>
        <w:rPr>
          <w:rFonts w:ascii="宋体" w:hAnsi="宋体" w:hint="eastAsia"/>
          <w:sz w:val="24"/>
        </w:rPr>
        <w:t>。</w:t>
      </w:r>
    </w:p>
    <w:p w14:paraId="782CE586" w14:textId="77777777" w:rsidR="004C7333" w:rsidRDefault="00CF2EE5">
      <w:pPr>
        <w:tabs>
          <w:tab w:val="left" w:pos="1800"/>
        </w:tabs>
        <w:spacing w:line="360" w:lineRule="auto"/>
        <w:ind w:leftChars="-1" w:left="-2" w:firstLine="1"/>
        <w:rPr>
          <w:rFonts w:ascii="宋体" w:hAnsi="宋体"/>
          <w:sz w:val="24"/>
        </w:rPr>
      </w:pPr>
      <w:r>
        <w:rPr>
          <w:rFonts w:ascii="宋体" w:hAnsi="宋体"/>
          <w:sz w:val="24"/>
        </w:rPr>
        <w:t>（d） “资料”指卖方在合同项下，向买方提供的所有印刷或打印的文件，通过任何方式（包括声像或文本）和任何媒介向买方提供的各种指令性和信息性的帮助，但不包括口头指导。</w:t>
      </w:r>
    </w:p>
    <w:p w14:paraId="6D6E3997" w14:textId="77777777" w:rsidR="004C7333" w:rsidRDefault="00CF2EE5">
      <w:pPr>
        <w:spacing w:line="360" w:lineRule="auto"/>
        <w:ind w:leftChars="-1" w:left="-2" w:firstLine="1"/>
        <w:rPr>
          <w:rFonts w:ascii="宋体" w:hAnsi="宋体"/>
          <w:sz w:val="24"/>
        </w:rPr>
      </w:pPr>
      <w:r>
        <w:rPr>
          <w:rFonts w:ascii="宋体" w:hAnsi="宋体"/>
          <w:sz w:val="24"/>
        </w:rPr>
        <w:t>（e） “知识产权”指本合同涉及的任何及所有的著作权、商标权、专利权和其它智力成果的和专有的权利和利益。</w:t>
      </w:r>
    </w:p>
    <w:p w14:paraId="38A4560F" w14:textId="77777777" w:rsidR="004C7333" w:rsidRDefault="00CF2EE5">
      <w:pPr>
        <w:spacing w:line="360" w:lineRule="auto"/>
        <w:ind w:leftChars="-1" w:left="-2" w:firstLine="1"/>
        <w:rPr>
          <w:rFonts w:ascii="宋体" w:hAnsi="宋体"/>
          <w:sz w:val="24"/>
        </w:rPr>
      </w:pPr>
      <w:r>
        <w:rPr>
          <w:rFonts w:ascii="宋体" w:hAnsi="宋体"/>
          <w:sz w:val="24"/>
        </w:rPr>
        <w:t>1.4 活动</w:t>
      </w:r>
    </w:p>
    <w:p w14:paraId="13864F33" w14:textId="77777777" w:rsidR="004C7333" w:rsidRDefault="00CF2EE5">
      <w:pPr>
        <w:spacing w:line="360" w:lineRule="auto"/>
        <w:rPr>
          <w:rFonts w:ascii="宋体" w:hAnsi="宋体"/>
          <w:sz w:val="24"/>
        </w:rPr>
      </w:pPr>
      <w:r>
        <w:rPr>
          <w:rFonts w:ascii="宋体" w:hAnsi="宋体"/>
          <w:sz w:val="24"/>
        </w:rPr>
        <w:t>（a） “交货”是指卖方按照合同规定，向买方提供货物。</w:t>
      </w:r>
    </w:p>
    <w:p w14:paraId="22991186" w14:textId="77777777" w:rsidR="004C7333" w:rsidRDefault="00CF2EE5">
      <w:pPr>
        <w:spacing w:line="360" w:lineRule="auto"/>
        <w:rPr>
          <w:rFonts w:ascii="宋体" w:hAnsi="宋体"/>
          <w:sz w:val="24"/>
        </w:rPr>
      </w:pPr>
      <w:r>
        <w:rPr>
          <w:rFonts w:ascii="宋体" w:hAnsi="宋体"/>
          <w:sz w:val="24"/>
        </w:rPr>
        <w:lastRenderedPageBreak/>
        <w:t>（b） “安装”是指有关设备、备件、材料和软件的安装工作，包括按照图纸将零部件放置在适当的位置并连接起来，详见合同附件的技术要求。</w:t>
      </w:r>
    </w:p>
    <w:p w14:paraId="65420BC8" w14:textId="77777777" w:rsidR="004C7333" w:rsidRDefault="00CF2EE5">
      <w:pPr>
        <w:spacing w:line="360" w:lineRule="auto"/>
        <w:rPr>
          <w:rFonts w:ascii="宋体" w:hAnsi="宋体"/>
          <w:sz w:val="24"/>
        </w:rPr>
      </w:pPr>
      <w:r>
        <w:rPr>
          <w:rFonts w:ascii="宋体" w:hAnsi="宋体"/>
          <w:sz w:val="24"/>
        </w:rPr>
        <w:t>（c） “调试”指卖方在完成了安装之后，为准备验收而进行的货物运转测试。详见合同附件的技术要求</w:t>
      </w:r>
    </w:p>
    <w:p w14:paraId="31CAEA26" w14:textId="77777777" w:rsidR="004C7333" w:rsidRDefault="00CF2EE5">
      <w:pPr>
        <w:spacing w:line="360" w:lineRule="auto"/>
        <w:rPr>
          <w:rFonts w:ascii="宋体" w:hAnsi="宋体"/>
          <w:sz w:val="24"/>
        </w:rPr>
      </w:pPr>
      <w:r>
        <w:rPr>
          <w:rFonts w:ascii="宋体" w:hAnsi="宋体"/>
          <w:sz w:val="24"/>
        </w:rPr>
        <w:t>（d） “验收”是指所有合同项下所供货物在测试中达到合同附件规定的技术性能指标后，买方予以接受。</w:t>
      </w:r>
    </w:p>
    <w:p w14:paraId="50857C42" w14:textId="77777777" w:rsidR="004C7333" w:rsidRDefault="00CF2EE5">
      <w:pPr>
        <w:spacing w:line="360" w:lineRule="auto"/>
        <w:rPr>
          <w:rFonts w:ascii="宋体" w:hAnsi="宋体"/>
          <w:sz w:val="24"/>
        </w:rPr>
      </w:pPr>
      <w:r>
        <w:rPr>
          <w:rFonts w:ascii="宋体" w:hAnsi="宋体"/>
          <w:sz w:val="24"/>
        </w:rPr>
        <w:t>1.5 地点和时间</w:t>
      </w:r>
    </w:p>
    <w:p w14:paraId="2BFCE29E" w14:textId="77777777" w:rsidR="004C7333" w:rsidRDefault="00CF2EE5">
      <w:pPr>
        <w:spacing w:line="360" w:lineRule="auto"/>
        <w:rPr>
          <w:rFonts w:ascii="宋体" w:hAnsi="宋体"/>
          <w:sz w:val="24"/>
        </w:rPr>
      </w:pPr>
      <w:r>
        <w:rPr>
          <w:rFonts w:ascii="宋体" w:hAnsi="宋体"/>
          <w:sz w:val="24"/>
        </w:rPr>
        <w:t>（a） “项目现场”指的是货物交付和安装的场所。</w:t>
      </w:r>
    </w:p>
    <w:p w14:paraId="1F8E9DCB" w14:textId="77777777" w:rsidR="004C7333" w:rsidRDefault="00CF2EE5">
      <w:pPr>
        <w:spacing w:line="360" w:lineRule="auto"/>
        <w:rPr>
          <w:rFonts w:ascii="宋体" w:hAnsi="宋体"/>
          <w:sz w:val="24"/>
        </w:rPr>
      </w:pPr>
      <w:r>
        <w:rPr>
          <w:rFonts w:ascii="宋体" w:hAnsi="宋体"/>
          <w:sz w:val="24"/>
        </w:rPr>
        <w:t>（b） “天”指日历天数。</w:t>
      </w:r>
    </w:p>
    <w:p w14:paraId="3D4838C8" w14:textId="77777777" w:rsidR="004C7333" w:rsidRDefault="00CF2EE5">
      <w:pPr>
        <w:spacing w:line="360" w:lineRule="auto"/>
        <w:rPr>
          <w:rFonts w:ascii="宋体" w:hAnsi="宋体"/>
          <w:sz w:val="24"/>
        </w:rPr>
      </w:pPr>
      <w:r>
        <w:rPr>
          <w:rFonts w:ascii="宋体" w:hAnsi="宋体"/>
          <w:sz w:val="24"/>
        </w:rPr>
        <w:t>（c） “周”指按中国习惯开始的连续7天。</w:t>
      </w:r>
    </w:p>
    <w:p w14:paraId="16B727CD" w14:textId="77777777" w:rsidR="004C7333" w:rsidRDefault="00CF2EE5">
      <w:pPr>
        <w:spacing w:line="360" w:lineRule="auto"/>
        <w:rPr>
          <w:rFonts w:ascii="宋体" w:hAnsi="宋体"/>
          <w:sz w:val="24"/>
        </w:rPr>
      </w:pPr>
      <w:r>
        <w:rPr>
          <w:rFonts w:ascii="宋体" w:hAnsi="宋体"/>
          <w:sz w:val="24"/>
        </w:rPr>
        <w:t>（d） “年”指连续的12个月。</w:t>
      </w:r>
    </w:p>
    <w:p w14:paraId="0B7EA078" w14:textId="77777777" w:rsidR="004C7333" w:rsidRDefault="00CF2EE5">
      <w:pPr>
        <w:tabs>
          <w:tab w:val="left" w:pos="1275"/>
        </w:tabs>
        <w:spacing w:line="360" w:lineRule="auto"/>
        <w:rPr>
          <w:rFonts w:ascii="宋体" w:hAnsi="宋体"/>
          <w:sz w:val="24"/>
        </w:rPr>
      </w:pPr>
      <w:r>
        <w:rPr>
          <w:rFonts w:ascii="宋体" w:hAnsi="宋体"/>
          <w:sz w:val="24"/>
        </w:rPr>
        <w:t xml:space="preserve">（e） </w:t>
      </w:r>
      <w:proofErr w:type="gramStart"/>
      <w:r>
        <w:rPr>
          <w:rFonts w:ascii="宋体" w:hAnsi="宋体"/>
          <w:sz w:val="24"/>
        </w:rPr>
        <w:t>“</w:t>
      </w:r>
      <w:proofErr w:type="gramEnd"/>
      <w:r>
        <w:rPr>
          <w:rFonts w:ascii="宋体" w:hAnsi="宋体"/>
          <w:sz w:val="24"/>
        </w:rPr>
        <w:t>保证期“是指自合同验收合格之日起一定时间内，卖方保证所供货物的适当和稳定运行，并负责消除存在的任何缺陷。</w:t>
      </w:r>
    </w:p>
    <w:p w14:paraId="13DEC987" w14:textId="77777777" w:rsidR="004C7333" w:rsidRDefault="00CF2EE5">
      <w:pPr>
        <w:pStyle w:val="31"/>
        <w:tabs>
          <w:tab w:val="left" w:pos="720"/>
        </w:tabs>
        <w:spacing w:before="0" w:after="0"/>
        <w:rPr>
          <w:szCs w:val="24"/>
        </w:rPr>
      </w:pPr>
      <w:bookmarkStart w:id="77" w:name="_Toc78382823"/>
      <w:bookmarkStart w:id="78" w:name="_Toc496106591"/>
      <w:r>
        <w:rPr>
          <w:szCs w:val="24"/>
        </w:rPr>
        <w:t>2．适用性</w:t>
      </w:r>
      <w:bookmarkEnd w:id="77"/>
    </w:p>
    <w:bookmarkEnd w:id="78"/>
    <w:p w14:paraId="64E600C7" w14:textId="77777777" w:rsidR="004C7333" w:rsidRDefault="00CF2EE5">
      <w:pPr>
        <w:spacing w:line="360" w:lineRule="auto"/>
        <w:ind w:firstLineChars="200" w:firstLine="480"/>
        <w:rPr>
          <w:rFonts w:ascii="宋体" w:hAnsi="宋体"/>
          <w:sz w:val="24"/>
        </w:rPr>
      </w:pPr>
      <w:r>
        <w:rPr>
          <w:rFonts w:ascii="宋体" w:hAnsi="宋体"/>
          <w:sz w:val="24"/>
        </w:rPr>
        <w:t>本合同条款适用于没有被本合同其他部分的条款所取代的范围。</w:t>
      </w:r>
    </w:p>
    <w:p w14:paraId="66B8D018" w14:textId="77777777" w:rsidR="004C7333" w:rsidRDefault="00CF2EE5">
      <w:pPr>
        <w:pStyle w:val="31"/>
        <w:tabs>
          <w:tab w:val="left" w:pos="720"/>
        </w:tabs>
        <w:spacing w:before="0" w:after="0"/>
        <w:rPr>
          <w:szCs w:val="24"/>
        </w:rPr>
      </w:pPr>
      <w:bookmarkStart w:id="79" w:name="_Toc78382824"/>
      <w:bookmarkStart w:id="80" w:name="_Toc496106592"/>
      <w:r>
        <w:rPr>
          <w:szCs w:val="24"/>
        </w:rPr>
        <w:t>3．原产地</w:t>
      </w:r>
      <w:bookmarkEnd w:id="79"/>
      <w:bookmarkEnd w:id="80"/>
    </w:p>
    <w:p w14:paraId="5B1427F2" w14:textId="77777777" w:rsidR="004C7333" w:rsidRDefault="00CF2EE5">
      <w:pPr>
        <w:spacing w:line="360" w:lineRule="auto"/>
        <w:rPr>
          <w:rFonts w:ascii="宋体" w:hAnsi="宋体"/>
          <w:sz w:val="24"/>
        </w:rPr>
      </w:pPr>
      <w:r>
        <w:rPr>
          <w:rFonts w:ascii="宋体" w:hAnsi="宋体"/>
          <w:sz w:val="24"/>
        </w:rPr>
        <w:t>3.1 本合同项下所提供的货物及服务均应来自于中华人民共和国或是与中华人民共和国有正常贸易往来的国家（以下简称“合格来源国”）和地区。</w:t>
      </w:r>
    </w:p>
    <w:p w14:paraId="2F4D5917" w14:textId="77777777" w:rsidR="004C7333" w:rsidRDefault="00CF2EE5">
      <w:pPr>
        <w:spacing w:line="360" w:lineRule="auto"/>
        <w:rPr>
          <w:rFonts w:ascii="宋体" w:hAnsi="宋体"/>
          <w:sz w:val="24"/>
        </w:rPr>
      </w:pPr>
      <w:r>
        <w:rPr>
          <w:rFonts w:ascii="宋体" w:hAnsi="宋体"/>
          <w:sz w:val="24"/>
        </w:rPr>
        <w:t>3.2 本条所述的“原产地”系指货物开采、生长，生产地或提供服务的来源地。经过制造加工、的产品或经过实质上组装主要元件而形成的产品均可称为货物，商业上公认的新产品是指在基本特征、目的或功能上与元部件有实质性区别的产品。</w:t>
      </w:r>
    </w:p>
    <w:p w14:paraId="455F8998" w14:textId="77777777" w:rsidR="004C7333" w:rsidRDefault="00CF2EE5">
      <w:pPr>
        <w:spacing w:line="360" w:lineRule="auto"/>
        <w:rPr>
          <w:rFonts w:ascii="宋体" w:hAnsi="宋体"/>
          <w:sz w:val="24"/>
        </w:rPr>
      </w:pPr>
      <w:r>
        <w:rPr>
          <w:rFonts w:ascii="宋体" w:hAnsi="宋体"/>
          <w:sz w:val="24"/>
        </w:rPr>
        <w:t>3.3 货物和服务的原产地有别于卖方的国籍。</w:t>
      </w:r>
    </w:p>
    <w:p w14:paraId="7D2E5592" w14:textId="77777777" w:rsidR="004C7333" w:rsidRDefault="00CF2EE5">
      <w:pPr>
        <w:pStyle w:val="31"/>
        <w:tabs>
          <w:tab w:val="left" w:pos="720"/>
        </w:tabs>
        <w:spacing w:before="0" w:after="0"/>
        <w:rPr>
          <w:szCs w:val="24"/>
        </w:rPr>
      </w:pPr>
      <w:bookmarkStart w:id="81" w:name="_Toc496106593"/>
      <w:bookmarkStart w:id="82" w:name="_Toc78382825"/>
      <w:r>
        <w:rPr>
          <w:szCs w:val="24"/>
        </w:rPr>
        <w:t>4．标准</w:t>
      </w:r>
      <w:bookmarkEnd w:id="81"/>
      <w:bookmarkEnd w:id="82"/>
    </w:p>
    <w:p w14:paraId="7595BB92" w14:textId="77777777" w:rsidR="004C7333" w:rsidRDefault="00CF2EE5">
      <w:pPr>
        <w:spacing w:line="360" w:lineRule="auto"/>
        <w:ind w:leftChars="-1" w:hanging="2"/>
        <w:rPr>
          <w:rFonts w:ascii="宋体" w:hAnsi="宋体"/>
          <w:sz w:val="24"/>
        </w:rPr>
      </w:pPr>
      <w:r>
        <w:rPr>
          <w:rFonts w:ascii="宋体" w:hAnsi="宋体"/>
          <w:sz w:val="24"/>
        </w:rPr>
        <w:t>4.1 本合同下交付的货物/服务应符合合同附件技术要求所述的标准。如果没有提及适用标准，则应符合货物/服务来源国适用的官方标准。这些标准必须是有关机构发布的最新版本的标准。</w:t>
      </w:r>
    </w:p>
    <w:p w14:paraId="0C49C1DC" w14:textId="77777777" w:rsidR="004C7333" w:rsidRDefault="00CF2EE5">
      <w:pPr>
        <w:spacing w:line="360" w:lineRule="auto"/>
        <w:rPr>
          <w:rFonts w:ascii="宋体" w:hAnsi="宋体"/>
          <w:sz w:val="24"/>
        </w:rPr>
      </w:pPr>
      <w:r>
        <w:rPr>
          <w:rFonts w:ascii="宋体" w:hAnsi="宋体"/>
          <w:sz w:val="24"/>
        </w:rPr>
        <w:t>4.2 除非技术规格中另有规定，计量单位均采用中华人民共和国法定计量单位。</w:t>
      </w:r>
    </w:p>
    <w:p w14:paraId="049EC51B" w14:textId="77777777" w:rsidR="004C7333" w:rsidRDefault="00CF2EE5">
      <w:pPr>
        <w:pStyle w:val="31"/>
        <w:tabs>
          <w:tab w:val="left" w:pos="720"/>
        </w:tabs>
        <w:spacing w:before="0" w:after="0"/>
        <w:rPr>
          <w:szCs w:val="24"/>
        </w:rPr>
      </w:pPr>
      <w:bookmarkStart w:id="83" w:name="_Toc78382826"/>
      <w:bookmarkStart w:id="84" w:name="_Toc496106594"/>
      <w:r>
        <w:rPr>
          <w:szCs w:val="24"/>
        </w:rPr>
        <w:t>5．使用合同文件和资料</w:t>
      </w:r>
      <w:bookmarkEnd w:id="83"/>
      <w:bookmarkEnd w:id="84"/>
    </w:p>
    <w:p w14:paraId="59FC486A" w14:textId="77777777" w:rsidR="004C7333" w:rsidRDefault="00CF2EE5">
      <w:pPr>
        <w:spacing w:line="360" w:lineRule="auto"/>
        <w:ind w:left="1"/>
        <w:rPr>
          <w:rFonts w:ascii="宋体" w:hAnsi="宋体"/>
          <w:sz w:val="24"/>
        </w:rPr>
      </w:pPr>
      <w:r>
        <w:rPr>
          <w:rFonts w:ascii="宋体" w:hAnsi="宋体"/>
          <w:sz w:val="24"/>
        </w:rPr>
        <w:t>5.1 没有买方事先书面同意，卖方不得将由买方或代表买方提供的有关合同或任何合同条文、规格、计划、图纸或资料提供给与履行本合同无关的任何其他人。即使向与履行</w:t>
      </w:r>
      <w:r>
        <w:rPr>
          <w:rFonts w:ascii="宋体" w:hAnsi="宋体"/>
          <w:sz w:val="24"/>
        </w:rPr>
        <w:lastRenderedPageBreak/>
        <w:t>本合同有关的人员提供，也应注意保密并限于履行合同必须的范围。</w:t>
      </w:r>
    </w:p>
    <w:p w14:paraId="3E72FFC5" w14:textId="77777777" w:rsidR="004C7333" w:rsidRDefault="00CF2EE5">
      <w:pPr>
        <w:spacing w:line="360" w:lineRule="auto"/>
        <w:ind w:left="1"/>
        <w:rPr>
          <w:rFonts w:ascii="宋体" w:hAnsi="宋体"/>
          <w:sz w:val="24"/>
        </w:rPr>
      </w:pPr>
      <w:r>
        <w:rPr>
          <w:rFonts w:ascii="宋体" w:hAnsi="宋体"/>
          <w:sz w:val="24"/>
        </w:rPr>
        <w:t>5.2 没有买方事先书面同意，除了履行本合同之外，卖方不应使用合同条款第5.1条所列举的任何文件和资料。</w:t>
      </w:r>
    </w:p>
    <w:p w14:paraId="5CCB0CAB" w14:textId="77777777" w:rsidR="004C7333" w:rsidRDefault="00CF2EE5">
      <w:pPr>
        <w:spacing w:line="360" w:lineRule="auto"/>
        <w:ind w:left="1"/>
        <w:rPr>
          <w:rFonts w:ascii="宋体" w:hAnsi="宋体"/>
          <w:sz w:val="24"/>
        </w:rPr>
      </w:pPr>
      <w:r>
        <w:rPr>
          <w:rFonts w:ascii="宋体" w:hAnsi="宋体"/>
          <w:sz w:val="24"/>
        </w:rPr>
        <w:t>5.3 除了合同本身以外，合同条款第5.1条所列举的任何文件是买方的财产。如果买方有要求，卖方在完成合同后应将这些文件及全部复制件还给买方。</w:t>
      </w:r>
    </w:p>
    <w:p w14:paraId="74B1EFBC" w14:textId="77777777" w:rsidR="004C7333" w:rsidRDefault="00CF2EE5">
      <w:pPr>
        <w:spacing w:line="360" w:lineRule="auto"/>
        <w:ind w:left="1"/>
        <w:rPr>
          <w:rFonts w:ascii="宋体" w:hAnsi="宋体"/>
          <w:sz w:val="24"/>
        </w:rPr>
      </w:pPr>
      <w:r>
        <w:rPr>
          <w:rFonts w:ascii="宋体" w:hAnsi="宋体"/>
          <w:sz w:val="24"/>
        </w:rPr>
        <w:t>5.4 对于在合同履行过程中所获得或了解的商业秘密，任何一方应承担保密义务。未经对方事先的书面许可，任何一方不得利用或披露这些信息。</w:t>
      </w:r>
    </w:p>
    <w:p w14:paraId="6946E38C" w14:textId="77777777" w:rsidR="004C7333" w:rsidRDefault="00CF2EE5">
      <w:pPr>
        <w:spacing w:line="360" w:lineRule="auto"/>
        <w:ind w:left="1"/>
        <w:rPr>
          <w:rFonts w:ascii="宋体" w:hAnsi="宋体"/>
          <w:sz w:val="24"/>
        </w:rPr>
      </w:pPr>
      <w:r>
        <w:rPr>
          <w:rFonts w:ascii="宋体" w:hAnsi="宋体"/>
          <w:sz w:val="24"/>
        </w:rPr>
        <w:t>5.5 保密义务不适用于下列信息：</w:t>
      </w:r>
    </w:p>
    <w:p w14:paraId="5F94738F" w14:textId="77777777" w:rsidR="004C7333" w:rsidRDefault="00CF2EE5">
      <w:pPr>
        <w:spacing w:line="360" w:lineRule="auto"/>
        <w:ind w:left="1"/>
        <w:rPr>
          <w:rFonts w:ascii="宋体" w:hAnsi="宋体"/>
          <w:sz w:val="24"/>
        </w:rPr>
      </w:pPr>
      <w:r>
        <w:rPr>
          <w:rFonts w:ascii="宋体" w:hAnsi="宋体"/>
          <w:sz w:val="24"/>
        </w:rPr>
        <w:t>5.5.1 现在或以后进入公共领域的信息；</w:t>
      </w:r>
    </w:p>
    <w:p w14:paraId="5D221EE5" w14:textId="77777777" w:rsidR="004C7333" w:rsidRDefault="00CF2EE5">
      <w:pPr>
        <w:spacing w:line="360" w:lineRule="auto"/>
        <w:ind w:left="1"/>
        <w:rPr>
          <w:rFonts w:ascii="宋体" w:hAnsi="宋体"/>
          <w:sz w:val="24"/>
        </w:rPr>
      </w:pPr>
      <w:r>
        <w:rPr>
          <w:rFonts w:ascii="宋体" w:hAnsi="宋体"/>
          <w:sz w:val="24"/>
        </w:rPr>
        <w:t>5.5.2 能够证明在泄露时已被一方当事人持有，而且并非是以前直接或间接地从另一方获得的信息</w:t>
      </w:r>
    </w:p>
    <w:p w14:paraId="01083141" w14:textId="77777777" w:rsidR="004C7333" w:rsidRDefault="00CF2EE5">
      <w:pPr>
        <w:spacing w:line="360" w:lineRule="auto"/>
        <w:ind w:left="1"/>
        <w:rPr>
          <w:rFonts w:ascii="宋体" w:hAnsi="宋体"/>
          <w:sz w:val="24"/>
        </w:rPr>
      </w:pPr>
      <w:r>
        <w:rPr>
          <w:rFonts w:ascii="宋体" w:hAnsi="宋体"/>
          <w:sz w:val="24"/>
        </w:rPr>
        <w:t>5.5.3 一方当事人合法地从第三方获得并且也</w:t>
      </w:r>
      <w:proofErr w:type="gramStart"/>
      <w:r>
        <w:rPr>
          <w:rFonts w:ascii="宋体" w:hAnsi="宋体"/>
          <w:sz w:val="24"/>
        </w:rPr>
        <w:t>不</w:t>
      </w:r>
      <w:proofErr w:type="gramEnd"/>
      <w:r>
        <w:rPr>
          <w:rFonts w:ascii="宋体" w:hAnsi="宋体"/>
          <w:sz w:val="24"/>
        </w:rPr>
        <w:t>对此承担保密义务的信息。</w:t>
      </w:r>
    </w:p>
    <w:p w14:paraId="325639F8" w14:textId="77777777" w:rsidR="004C7333" w:rsidRDefault="00CF2EE5">
      <w:pPr>
        <w:pStyle w:val="31"/>
        <w:tabs>
          <w:tab w:val="left" w:pos="720"/>
        </w:tabs>
        <w:spacing w:before="0" w:after="0"/>
        <w:ind w:left="3"/>
        <w:rPr>
          <w:szCs w:val="24"/>
        </w:rPr>
      </w:pPr>
      <w:bookmarkStart w:id="85" w:name="_Toc78382827"/>
      <w:bookmarkStart w:id="86" w:name="_Toc496106595"/>
      <w:r>
        <w:rPr>
          <w:szCs w:val="24"/>
        </w:rPr>
        <w:t>6．知识产权</w:t>
      </w:r>
      <w:bookmarkEnd w:id="85"/>
      <w:bookmarkEnd w:id="86"/>
    </w:p>
    <w:p w14:paraId="30FAB125" w14:textId="77777777" w:rsidR="004C7333" w:rsidRDefault="00CF2EE5">
      <w:pPr>
        <w:spacing w:line="360" w:lineRule="auto"/>
        <w:ind w:left="1"/>
        <w:rPr>
          <w:rFonts w:ascii="宋体" w:hAnsi="宋体"/>
          <w:sz w:val="24"/>
        </w:rPr>
      </w:pPr>
      <w:r>
        <w:rPr>
          <w:rFonts w:ascii="宋体" w:hAnsi="宋体"/>
          <w:sz w:val="24"/>
        </w:rPr>
        <w:t>6.1 卖方应保证，买方在中华人民共和国使用该货物或货物的任何一部分时，免受第三方提出的侵犯其知识产权的索赔或诉讼。</w:t>
      </w:r>
    </w:p>
    <w:p w14:paraId="1C6A9373" w14:textId="77777777" w:rsidR="004C7333" w:rsidRDefault="00CF2EE5">
      <w:pPr>
        <w:spacing w:line="360" w:lineRule="auto"/>
        <w:ind w:left="1"/>
        <w:rPr>
          <w:rFonts w:ascii="宋体" w:hAnsi="宋体"/>
          <w:sz w:val="24"/>
        </w:rPr>
      </w:pPr>
      <w:r>
        <w:rPr>
          <w:rFonts w:ascii="宋体" w:hAnsi="宋体"/>
          <w:sz w:val="24"/>
        </w:rPr>
        <w:t>6.2 如果买方在使用该货物或货物的任何一部分时被任何第三方诉称侵犯了该第三方知识产权或任何其它权利，买方应立即通知卖方。卖方应负责处理这一指控并应以卖方的名义自负费用向起诉方提出抗辩。由此可能产生的一切法律责任和经济责任均由卖方承担。买方将尽可能地对卖方抗辩给予协助，由此发生的费用由卖方承担。</w:t>
      </w:r>
    </w:p>
    <w:p w14:paraId="3FA76B0C" w14:textId="77777777" w:rsidR="004C7333" w:rsidRDefault="00CF2EE5">
      <w:pPr>
        <w:spacing w:line="360" w:lineRule="auto"/>
        <w:ind w:left="1"/>
        <w:rPr>
          <w:rFonts w:ascii="宋体" w:hAnsi="宋体"/>
          <w:sz w:val="24"/>
        </w:rPr>
      </w:pPr>
      <w:r>
        <w:rPr>
          <w:rFonts w:ascii="宋体" w:hAnsi="宋体"/>
          <w:sz w:val="24"/>
        </w:rPr>
        <w:t>6.3 如果买方发现任何第三方在买方被许可的范围内非法使用买方获得的知识产权，买方应毫不延迟地通知卖方。卖方应在收到买方通知后14日内采取适当行动以制止非法使用行为；否则，如果买方要求，卖方应授权买方根据中国法律规定对该第三方提起诉讼，并给买方尽可能的协助。买方应负担诉讼中发生的全部费用，并有权获得判决给付的全部赔偿。</w:t>
      </w:r>
    </w:p>
    <w:p w14:paraId="14C27966" w14:textId="77777777" w:rsidR="004C7333" w:rsidRDefault="00CF2EE5">
      <w:pPr>
        <w:pStyle w:val="31"/>
        <w:tabs>
          <w:tab w:val="left" w:pos="720"/>
        </w:tabs>
        <w:spacing w:before="0" w:after="0"/>
        <w:ind w:left="3"/>
        <w:rPr>
          <w:szCs w:val="24"/>
        </w:rPr>
      </w:pPr>
      <w:bookmarkStart w:id="87" w:name="_Toc78382828"/>
      <w:bookmarkStart w:id="88" w:name="_Toc496106596"/>
      <w:r>
        <w:rPr>
          <w:szCs w:val="24"/>
        </w:rPr>
        <w:t>7．履约保证金</w:t>
      </w:r>
      <w:bookmarkEnd w:id="87"/>
      <w:bookmarkEnd w:id="88"/>
    </w:p>
    <w:p w14:paraId="03B80B89" w14:textId="77777777" w:rsidR="004C7333" w:rsidRDefault="00CF2EE5">
      <w:pPr>
        <w:spacing w:line="360" w:lineRule="auto"/>
        <w:ind w:left="1"/>
        <w:rPr>
          <w:rFonts w:ascii="宋体" w:hAnsi="宋体"/>
          <w:sz w:val="24"/>
        </w:rPr>
      </w:pPr>
      <w:r>
        <w:rPr>
          <w:rFonts w:ascii="宋体" w:hAnsi="宋体"/>
          <w:sz w:val="24"/>
        </w:rPr>
        <w:t>7.1 本合同无需履约保证金。</w:t>
      </w:r>
    </w:p>
    <w:p w14:paraId="469F3334" w14:textId="77777777" w:rsidR="004C7333" w:rsidRDefault="00CF2EE5">
      <w:pPr>
        <w:pStyle w:val="31"/>
        <w:tabs>
          <w:tab w:val="left" w:pos="720"/>
        </w:tabs>
        <w:spacing w:before="0" w:after="0"/>
        <w:ind w:left="3"/>
        <w:rPr>
          <w:szCs w:val="24"/>
        </w:rPr>
      </w:pPr>
      <w:bookmarkStart w:id="89" w:name="_Toc78382829"/>
      <w:bookmarkStart w:id="90" w:name="_Toc496106597"/>
      <w:r>
        <w:rPr>
          <w:szCs w:val="24"/>
        </w:rPr>
        <w:t>8．检验和测试</w:t>
      </w:r>
      <w:bookmarkEnd w:id="89"/>
      <w:bookmarkEnd w:id="90"/>
    </w:p>
    <w:p w14:paraId="647C20B7" w14:textId="77777777" w:rsidR="004C7333" w:rsidRDefault="00CF2EE5">
      <w:pPr>
        <w:spacing w:line="360" w:lineRule="auto"/>
        <w:ind w:left="1"/>
        <w:rPr>
          <w:rFonts w:ascii="宋体" w:hAnsi="宋体"/>
          <w:sz w:val="24"/>
        </w:rPr>
      </w:pPr>
      <w:r>
        <w:rPr>
          <w:rFonts w:ascii="宋体" w:hAnsi="宋体"/>
          <w:sz w:val="24"/>
        </w:rPr>
        <w:t>8.1 在交货前，卖方应让制造厂家对货物的质量、规格、性能、数量或重量等进行详细而全面的检验。卖方/厂家应出具一份证明货物符合合同规定的检验证书，检验证书是付款时提交文件的一个组成部分，但不能作为有关质量、规格、性能、数量或重量的最</w:t>
      </w:r>
      <w:r>
        <w:rPr>
          <w:rFonts w:ascii="宋体" w:hAnsi="宋体"/>
          <w:sz w:val="24"/>
        </w:rPr>
        <w:lastRenderedPageBreak/>
        <w:t>终检验。制造厂家检验的结果和细节应根据情况向买方提供。</w:t>
      </w:r>
    </w:p>
    <w:p w14:paraId="08FFE99F" w14:textId="77777777" w:rsidR="004C7333" w:rsidRDefault="00CF2EE5">
      <w:pPr>
        <w:spacing w:line="360" w:lineRule="auto"/>
        <w:ind w:left="1"/>
        <w:rPr>
          <w:rFonts w:ascii="宋体" w:hAnsi="宋体"/>
          <w:sz w:val="24"/>
        </w:rPr>
      </w:pPr>
      <w:r>
        <w:rPr>
          <w:rFonts w:ascii="宋体" w:hAnsi="宋体"/>
          <w:sz w:val="24"/>
        </w:rPr>
        <w:t>8.2 货物抵达现场后，买方应尽快与卖方约定时间和地点开箱，对货物的质量、规格、数量和重量进行检验，并出具收到货物证明。如果买方发现货物规格或数量与合同不符，有权向卖方提出索赔。</w:t>
      </w:r>
    </w:p>
    <w:p w14:paraId="5CB223C5" w14:textId="77777777" w:rsidR="004C7333" w:rsidRDefault="00CF2EE5">
      <w:pPr>
        <w:spacing w:line="360" w:lineRule="auto"/>
        <w:ind w:left="1"/>
        <w:rPr>
          <w:rFonts w:ascii="宋体" w:hAnsi="宋体"/>
          <w:sz w:val="24"/>
        </w:rPr>
      </w:pPr>
      <w:r>
        <w:rPr>
          <w:rFonts w:ascii="宋体" w:hAnsi="宋体"/>
          <w:sz w:val="24"/>
        </w:rPr>
        <w:t>8.3 卖方须根据合同规定完成安装调试及现场培训和合同规定提供现场技术服务，其后进行集中培训，系统进入试运行期。</w:t>
      </w:r>
      <w:r>
        <w:rPr>
          <w:rFonts w:ascii="宋体" w:hAnsi="宋体" w:hint="eastAsia"/>
          <w:sz w:val="24"/>
        </w:rPr>
        <w:t>系统按第20.1条规定的时间连续成功运行后</w:t>
      </w:r>
      <w:r>
        <w:rPr>
          <w:rFonts w:ascii="宋体" w:hAnsi="宋体"/>
          <w:sz w:val="24"/>
        </w:rPr>
        <w:t>，由买方组织有关部门进行全面的测试和验收，有关测试和验收的程序和标准，</w:t>
      </w:r>
      <w:proofErr w:type="gramStart"/>
      <w:r>
        <w:rPr>
          <w:rFonts w:ascii="宋体" w:hAnsi="宋体"/>
          <w:sz w:val="24"/>
        </w:rPr>
        <w:t>见合同</w:t>
      </w:r>
      <w:proofErr w:type="gramEnd"/>
      <w:r>
        <w:rPr>
          <w:rFonts w:ascii="宋体" w:hAnsi="宋体"/>
          <w:sz w:val="24"/>
        </w:rPr>
        <w:t>附件“技术要求”。系统验收期应最晚不迟于交货后180天内。</w:t>
      </w:r>
    </w:p>
    <w:p w14:paraId="39132072" w14:textId="77777777" w:rsidR="004C7333" w:rsidRDefault="00CF2EE5">
      <w:pPr>
        <w:spacing w:line="360" w:lineRule="auto"/>
        <w:ind w:left="1"/>
        <w:rPr>
          <w:rFonts w:ascii="宋体" w:hAnsi="宋体"/>
          <w:sz w:val="24"/>
        </w:rPr>
      </w:pPr>
      <w:r>
        <w:rPr>
          <w:rFonts w:ascii="宋体" w:hAnsi="宋体"/>
          <w:sz w:val="24"/>
        </w:rPr>
        <w:t>8.4 如果在合同条款第18条规定的保证期满前，买方发现卖方所提供的货物或其组成部分与合同要求不符，或被证实有缺陷，包括潜在的缺陷，或使用不合适的材料，买方应及时通知卖方，并向卖方提出索赔。</w:t>
      </w:r>
    </w:p>
    <w:p w14:paraId="2DD09420" w14:textId="77777777" w:rsidR="004C7333" w:rsidRDefault="00CF2EE5">
      <w:pPr>
        <w:spacing w:line="360" w:lineRule="auto"/>
        <w:ind w:left="1"/>
        <w:rPr>
          <w:rFonts w:ascii="宋体" w:hAnsi="宋体"/>
          <w:sz w:val="24"/>
        </w:rPr>
      </w:pPr>
      <w:r>
        <w:rPr>
          <w:rFonts w:ascii="宋体" w:hAnsi="宋体"/>
          <w:sz w:val="24"/>
        </w:rPr>
        <w:t>8.5 合同条款第8条的规定不能免除卖方在本合同项下的保证义务或其他义务。</w:t>
      </w:r>
    </w:p>
    <w:p w14:paraId="35CF59E1" w14:textId="77777777" w:rsidR="004C7333" w:rsidRDefault="00CF2EE5">
      <w:pPr>
        <w:pStyle w:val="31"/>
        <w:spacing w:before="0" w:after="0"/>
        <w:ind w:left="3"/>
        <w:rPr>
          <w:szCs w:val="24"/>
        </w:rPr>
      </w:pPr>
      <w:bookmarkStart w:id="91" w:name="_Toc496106598"/>
      <w:bookmarkStart w:id="92" w:name="_Toc78382830"/>
      <w:r>
        <w:rPr>
          <w:szCs w:val="24"/>
        </w:rPr>
        <w:t>9．包装</w:t>
      </w:r>
      <w:bookmarkEnd w:id="91"/>
      <w:bookmarkEnd w:id="92"/>
    </w:p>
    <w:p w14:paraId="6EB7E6CD" w14:textId="77777777" w:rsidR="004C7333" w:rsidRDefault="00CF2EE5">
      <w:pPr>
        <w:spacing w:line="360" w:lineRule="auto"/>
        <w:ind w:left="1"/>
        <w:rPr>
          <w:rFonts w:ascii="宋体" w:hAnsi="宋体"/>
          <w:sz w:val="24"/>
        </w:rPr>
      </w:pPr>
      <w:r>
        <w:rPr>
          <w:rFonts w:ascii="宋体" w:hAnsi="宋体"/>
          <w:sz w:val="24"/>
        </w:rPr>
        <w:t>9.1 卖方提供的货物应为原厂包装，能够防止货物在转运中损坏或变质。这类包装应采取防潮、防晒、防锈防腐蚀、防震动及防止其它损坏的必要保护措施，从而保护货物能够经受多次搬运、装卸及远洋和内陆的长途运输。卖方应承</w:t>
      </w:r>
      <w:proofErr w:type="gramStart"/>
      <w:r>
        <w:rPr>
          <w:rFonts w:ascii="宋体" w:hAnsi="宋体"/>
          <w:sz w:val="24"/>
        </w:rPr>
        <w:t>担由于</w:t>
      </w:r>
      <w:proofErr w:type="gramEnd"/>
      <w:r>
        <w:rPr>
          <w:rFonts w:ascii="宋体" w:hAnsi="宋体"/>
          <w:sz w:val="24"/>
        </w:rPr>
        <w:t>其包装或其防护措施不妥而引起货物锈蚀、损坏和丢失的任何损失的责任或费用。</w:t>
      </w:r>
    </w:p>
    <w:p w14:paraId="201E2D0D" w14:textId="77777777" w:rsidR="004C7333" w:rsidRDefault="00CF2EE5">
      <w:pPr>
        <w:spacing w:line="360" w:lineRule="auto"/>
        <w:ind w:left="1"/>
        <w:rPr>
          <w:rFonts w:ascii="宋体" w:hAnsi="宋体"/>
          <w:sz w:val="24"/>
        </w:rPr>
      </w:pPr>
      <w:r>
        <w:rPr>
          <w:rFonts w:ascii="宋体" w:hAnsi="宋体"/>
          <w:sz w:val="24"/>
        </w:rPr>
        <w:t>9.2 每件包装箱内应附一份详细装箱清单和质量合格证。</w:t>
      </w:r>
    </w:p>
    <w:p w14:paraId="40B318D3" w14:textId="77777777" w:rsidR="004C7333" w:rsidRDefault="00CF2EE5">
      <w:pPr>
        <w:pStyle w:val="31"/>
        <w:spacing w:before="0" w:after="0"/>
        <w:ind w:left="3"/>
        <w:rPr>
          <w:szCs w:val="24"/>
        </w:rPr>
      </w:pPr>
      <w:bookmarkStart w:id="93" w:name="_Toc496106599"/>
      <w:bookmarkStart w:id="94" w:name="_Toc78382831"/>
      <w:r>
        <w:rPr>
          <w:szCs w:val="24"/>
        </w:rPr>
        <w:t>10．装运标记</w:t>
      </w:r>
      <w:bookmarkEnd w:id="93"/>
      <w:bookmarkEnd w:id="94"/>
    </w:p>
    <w:p w14:paraId="31CC2CF9" w14:textId="77777777" w:rsidR="004C7333" w:rsidRDefault="00CF2EE5">
      <w:pPr>
        <w:spacing w:line="360" w:lineRule="auto"/>
        <w:ind w:left="1"/>
        <w:rPr>
          <w:rFonts w:ascii="宋体" w:hAnsi="宋体"/>
          <w:sz w:val="24"/>
        </w:rPr>
      </w:pPr>
      <w:r>
        <w:rPr>
          <w:rFonts w:ascii="宋体" w:hAnsi="宋体"/>
          <w:sz w:val="24"/>
        </w:rPr>
        <w:t>10.1 卖方应在每一包装箱相邻的四面用不可擦除的油漆和明显的中文做出以下标记：</w:t>
      </w:r>
    </w:p>
    <w:p w14:paraId="00E60987" w14:textId="77777777" w:rsidR="004C7333" w:rsidRDefault="00CF2EE5">
      <w:pPr>
        <w:spacing w:line="360" w:lineRule="auto"/>
        <w:ind w:leftChars="-1" w:hanging="2"/>
        <w:rPr>
          <w:rFonts w:ascii="宋体" w:hAnsi="宋体"/>
          <w:sz w:val="24"/>
        </w:rPr>
      </w:pPr>
      <w:r>
        <w:rPr>
          <w:rFonts w:ascii="宋体" w:hAnsi="宋体"/>
          <w:sz w:val="24"/>
        </w:rPr>
        <w:tab/>
        <w:t xml:space="preserve">    A收货人</w:t>
      </w:r>
    </w:p>
    <w:p w14:paraId="140834F2" w14:textId="77777777" w:rsidR="004C7333" w:rsidRDefault="00CF2EE5">
      <w:pPr>
        <w:spacing w:line="360" w:lineRule="auto"/>
        <w:ind w:leftChars="-1" w:hanging="2"/>
        <w:rPr>
          <w:rFonts w:ascii="宋体" w:hAnsi="宋体"/>
          <w:sz w:val="24"/>
        </w:rPr>
      </w:pPr>
      <w:r>
        <w:rPr>
          <w:rFonts w:ascii="宋体" w:hAnsi="宋体"/>
          <w:sz w:val="24"/>
        </w:rPr>
        <w:tab/>
        <w:t xml:space="preserve">    B合同号</w:t>
      </w:r>
    </w:p>
    <w:p w14:paraId="19E3E489" w14:textId="77777777" w:rsidR="004C7333" w:rsidRDefault="00CF2EE5">
      <w:pPr>
        <w:spacing w:line="360" w:lineRule="auto"/>
        <w:ind w:leftChars="-1" w:hanging="2"/>
        <w:rPr>
          <w:rFonts w:ascii="宋体" w:hAnsi="宋体"/>
          <w:sz w:val="24"/>
        </w:rPr>
      </w:pPr>
      <w:r>
        <w:rPr>
          <w:rFonts w:ascii="宋体" w:hAnsi="宋体"/>
          <w:sz w:val="24"/>
        </w:rPr>
        <w:tab/>
        <w:t xml:space="preserve">    C 目的地</w:t>
      </w:r>
    </w:p>
    <w:p w14:paraId="56C318B9" w14:textId="77777777" w:rsidR="004C7333" w:rsidRDefault="00CF2EE5">
      <w:pPr>
        <w:spacing w:line="360" w:lineRule="auto"/>
        <w:ind w:leftChars="-1" w:hanging="2"/>
        <w:rPr>
          <w:rFonts w:ascii="宋体" w:hAnsi="宋体"/>
          <w:sz w:val="24"/>
        </w:rPr>
      </w:pPr>
      <w:r>
        <w:rPr>
          <w:rFonts w:ascii="宋体" w:hAnsi="宋体"/>
          <w:sz w:val="24"/>
        </w:rPr>
        <w:tab/>
        <w:t xml:space="preserve">    D货物名称和箱号</w:t>
      </w:r>
    </w:p>
    <w:p w14:paraId="15985534" w14:textId="77777777" w:rsidR="004C7333" w:rsidRDefault="00CF2EE5">
      <w:pPr>
        <w:spacing w:line="360" w:lineRule="auto"/>
        <w:ind w:leftChars="-1" w:hanging="2"/>
        <w:rPr>
          <w:rFonts w:ascii="宋体" w:hAnsi="宋体"/>
          <w:sz w:val="24"/>
        </w:rPr>
      </w:pPr>
      <w:r>
        <w:rPr>
          <w:rFonts w:ascii="宋体" w:hAnsi="宋体"/>
          <w:sz w:val="24"/>
        </w:rPr>
        <w:tab/>
        <w:t xml:space="preserve">    E毛重／净重（用 kg表示）</w:t>
      </w:r>
    </w:p>
    <w:p w14:paraId="10095B8C" w14:textId="77777777" w:rsidR="004C7333" w:rsidRDefault="00CF2EE5">
      <w:pPr>
        <w:spacing w:line="360" w:lineRule="auto"/>
        <w:ind w:left="-2" w:firstLineChars="200" w:firstLine="480"/>
        <w:rPr>
          <w:rFonts w:ascii="宋体" w:hAnsi="宋体"/>
          <w:sz w:val="24"/>
        </w:rPr>
      </w:pPr>
      <w:r>
        <w:rPr>
          <w:rFonts w:ascii="宋体" w:hAnsi="宋体"/>
          <w:sz w:val="24"/>
        </w:rPr>
        <w:t>F尺寸（长×宽×高用 cm表示）</w:t>
      </w:r>
    </w:p>
    <w:p w14:paraId="5209D16A" w14:textId="77777777" w:rsidR="004C7333" w:rsidRDefault="00CF2EE5">
      <w:pPr>
        <w:spacing w:line="360" w:lineRule="auto"/>
        <w:ind w:left="-2"/>
        <w:rPr>
          <w:rFonts w:ascii="宋体" w:hAnsi="宋体"/>
          <w:sz w:val="24"/>
        </w:rPr>
      </w:pPr>
      <w:r>
        <w:rPr>
          <w:rFonts w:ascii="宋体" w:hAnsi="宋体"/>
          <w:sz w:val="24"/>
        </w:rPr>
        <w:t>10.2 如果单件包装箱的重量在2吨或2吨以上，卖方应在包装箱两侧用中文和通用的运输标记标注“重心”和“起吊点”以便装、</w:t>
      </w:r>
      <w:proofErr w:type="gramStart"/>
      <w:r>
        <w:rPr>
          <w:rFonts w:ascii="宋体" w:hAnsi="宋体"/>
          <w:sz w:val="24"/>
        </w:rPr>
        <w:t>卸和搬运</w:t>
      </w:r>
      <w:proofErr w:type="gramEnd"/>
      <w:r>
        <w:rPr>
          <w:rFonts w:ascii="宋体" w:hAnsi="宋体"/>
          <w:sz w:val="24"/>
        </w:rPr>
        <w:t>。根据货物的特点和运输的不同要求，卖方应在包装箱上清楚地标注“小心轻放”、“此端朝上，请勿倒置”、“保持干燥”等字样和其他适当标记。</w:t>
      </w:r>
    </w:p>
    <w:p w14:paraId="5DB3BB41" w14:textId="77777777" w:rsidR="004C7333" w:rsidRDefault="00CF2EE5">
      <w:pPr>
        <w:pStyle w:val="31"/>
        <w:tabs>
          <w:tab w:val="left" w:pos="720"/>
        </w:tabs>
        <w:spacing w:before="0" w:after="0"/>
        <w:ind w:left="-2"/>
        <w:rPr>
          <w:szCs w:val="24"/>
        </w:rPr>
      </w:pPr>
      <w:bookmarkStart w:id="95" w:name="_Toc496106600"/>
      <w:bookmarkStart w:id="96" w:name="_Toc78382832"/>
      <w:r>
        <w:rPr>
          <w:szCs w:val="24"/>
        </w:rPr>
        <w:lastRenderedPageBreak/>
        <w:t>11．装运/交付条件</w:t>
      </w:r>
      <w:bookmarkEnd w:id="95"/>
      <w:bookmarkEnd w:id="96"/>
    </w:p>
    <w:p w14:paraId="53238E18" w14:textId="77777777" w:rsidR="004C7333" w:rsidRDefault="00CF2EE5">
      <w:pPr>
        <w:spacing w:line="360" w:lineRule="auto"/>
        <w:ind w:left="-2"/>
        <w:rPr>
          <w:rFonts w:ascii="宋体" w:hAnsi="宋体"/>
          <w:sz w:val="24"/>
        </w:rPr>
      </w:pPr>
      <w:r>
        <w:rPr>
          <w:rFonts w:ascii="宋体" w:hAnsi="宋体"/>
          <w:sz w:val="24"/>
        </w:rPr>
        <w:t>11.1 卖方应负责安排运输工具、运输货物和支付运费，确保按照合同规定的交货期交货。</w:t>
      </w:r>
    </w:p>
    <w:p w14:paraId="160F14A0" w14:textId="77777777" w:rsidR="004C7333" w:rsidRDefault="00CF2EE5">
      <w:pPr>
        <w:spacing w:line="360" w:lineRule="auto"/>
        <w:ind w:left="-2"/>
        <w:rPr>
          <w:rFonts w:ascii="宋体" w:hAnsi="宋体"/>
          <w:sz w:val="24"/>
        </w:rPr>
      </w:pPr>
      <w:r>
        <w:rPr>
          <w:rFonts w:ascii="宋体" w:hAnsi="宋体"/>
          <w:sz w:val="24"/>
        </w:rPr>
        <w:t>11.2 最终用户签发的收到货物证明的日期应视为实际交货日期。</w:t>
      </w:r>
    </w:p>
    <w:p w14:paraId="5B96F2CC" w14:textId="77777777" w:rsidR="004C7333" w:rsidRDefault="00CF2EE5">
      <w:pPr>
        <w:spacing w:line="360" w:lineRule="auto"/>
        <w:ind w:left="-2"/>
        <w:rPr>
          <w:rFonts w:ascii="宋体" w:hAnsi="宋体"/>
          <w:sz w:val="24"/>
        </w:rPr>
      </w:pPr>
      <w:r>
        <w:rPr>
          <w:rFonts w:ascii="宋体" w:hAnsi="宋体"/>
          <w:sz w:val="24"/>
        </w:rPr>
        <w:t>11.3 卖方装运的货物不应超过合同规定的数量。否则，买方对超运数量或重量而产生的一切费用和后果不承担责任。</w:t>
      </w:r>
    </w:p>
    <w:p w14:paraId="48ED708C" w14:textId="77777777" w:rsidR="004C7333" w:rsidRDefault="00CF2EE5">
      <w:pPr>
        <w:spacing w:line="360" w:lineRule="auto"/>
        <w:ind w:left="-2"/>
        <w:rPr>
          <w:rFonts w:ascii="宋体" w:hAnsi="宋体"/>
          <w:sz w:val="24"/>
        </w:rPr>
      </w:pPr>
      <w:r>
        <w:rPr>
          <w:rFonts w:ascii="宋体" w:hAnsi="宋体"/>
          <w:sz w:val="24"/>
        </w:rPr>
        <w:t>11.4 最终用户签发的已完成培训义务的证明的日期应视为实际完成培训的日期。</w:t>
      </w:r>
    </w:p>
    <w:p w14:paraId="58038F0A" w14:textId="77777777" w:rsidR="004C7333" w:rsidRDefault="00CF2EE5">
      <w:pPr>
        <w:tabs>
          <w:tab w:val="left" w:pos="735"/>
        </w:tabs>
        <w:spacing w:line="360" w:lineRule="auto"/>
        <w:ind w:left="-2"/>
        <w:rPr>
          <w:rFonts w:ascii="宋体" w:hAnsi="宋体"/>
          <w:sz w:val="24"/>
        </w:rPr>
      </w:pPr>
      <w:r>
        <w:rPr>
          <w:rFonts w:ascii="宋体" w:hAnsi="宋体"/>
          <w:sz w:val="24"/>
        </w:rPr>
        <w:t>11.5 最终用户签发的合同验收证明的日期应视为货物最终验收、保证期起算的日期。</w:t>
      </w:r>
    </w:p>
    <w:p w14:paraId="1B9346DB" w14:textId="77777777" w:rsidR="004C7333" w:rsidRDefault="00CF2EE5">
      <w:pPr>
        <w:pStyle w:val="31"/>
        <w:spacing w:before="0" w:after="0"/>
        <w:ind w:left="-2"/>
        <w:rPr>
          <w:szCs w:val="24"/>
        </w:rPr>
      </w:pPr>
      <w:bookmarkStart w:id="97" w:name="_Toc78382833"/>
      <w:bookmarkStart w:id="98" w:name="_Toc496106601"/>
      <w:r>
        <w:rPr>
          <w:szCs w:val="24"/>
        </w:rPr>
        <w:t>12．装运通知</w:t>
      </w:r>
      <w:bookmarkEnd w:id="97"/>
      <w:bookmarkEnd w:id="98"/>
    </w:p>
    <w:p w14:paraId="7C11F953" w14:textId="77777777" w:rsidR="004C7333" w:rsidRDefault="00CF2EE5">
      <w:pPr>
        <w:spacing w:line="360" w:lineRule="auto"/>
        <w:ind w:left="-2"/>
        <w:rPr>
          <w:rFonts w:ascii="宋体" w:hAnsi="宋体"/>
          <w:sz w:val="24"/>
        </w:rPr>
      </w:pPr>
      <w:r>
        <w:rPr>
          <w:rFonts w:ascii="宋体" w:hAnsi="宋体"/>
          <w:kern w:val="0"/>
          <w:sz w:val="24"/>
        </w:rPr>
        <w:t>卖方应在货到项目现场1周前通知买方和最终用户</w:t>
      </w:r>
      <w:r>
        <w:rPr>
          <w:rFonts w:ascii="宋体" w:hAnsi="宋体"/>
          <w:sz w:val="24"/>
        </w:rPr>
        <w:t>。</w:t>
      </w:r>
    </w:p>
    <w:p w14:paraId="5896E714" w14:textId="77777777" w:rsidR="004C7333" w:rsidRDefault="00CF2EE5">
      <w:pPr>
        <w:pStyle w:val="31"/>
        <w:tabs>
          <w:tab w:val="left" w:pos="720"/>
        </w:tabs>
        <w:spacing w:before="0" w:after="0"/>
        <w:ind w:left="-2"/>
        <w:rPr>
          <w:szCs w:val="24"/>
        </w:rPr>
      </w:pPr>
      <w:bookmarkStart w:id="99" w:name="_Toc78382834"/>
      <w:bookmarkStart w:id="100" w:name="_Toc496106602"/>
      <w:r>
        <w:rPr>
          <w:szCs w:val="24"/>
        </w:rPr>
        <w:t>13．交货和单据</w:t>
      </w:r>
      <w:bookmarkEnd w:id="99"/>
      <w:bookmarkEnd w:id="100"/>
    </w:p>
    <w:p w14:paraId="302BC2E8" w14:textId="77777777" w:rsidR="004C7333" w:rsidRDefault="00CF2EE5">
      <w:pPr>
        <w:spacing w:line="360" w:lineRule="auto"/>
        <w:ind w:left="-2"/>
        <w:rPr>
          <w:rFonts w:ascii="宋体" w:hAnsi="宋体"/>
          <w:sz w:val="24"/>
        </w:rPr>
      </w:pPr>
      <w:r>
        <w:rPr>
          <w:rFonts w:ascii="宋体" w:hAnsi="宋体"/>
          <w:sz w:val="24"/>
        </w:rPr>
        <w:t>13.1 卖方应按照合同附件规定的条件交货和提供服务。卖方应提供的装运细节和／或其他单据在合同其它条款中有具体规定。</w:t>
      </w:r>
    </w:p>
    <w:p w14:paraId="19E1138D" w14:textId="77777777" w:rsidR="004C7333" w:rsidRDefault="00CF2EE5">
      <w:pPr>
        <w:spacing w:line="360" w:lineRule="auto"/>
        <w:ind w:left="-2"/>
        <w:rPr>
          <w:rFonts w:ascii="宋体" w:hAnsi="宋体"/>
          <w:sz w:val="24"/>
        </w:rPr>
      </w:pPr>
      <w:r>
        <w:rPr>
          <w:rFonts w:ascii="宋体" w:hAnsi="宋体"/>
          <w:sz w:val="24"/>
        </w:rPr>
        <w:t>13.2 卖方应在货物交付和服务完成后</w:t>
      </w:r>
      <w:proofErr w:type="gramStart"/>
      <w:r>
        <w:rPr>
          <w:rFonts w:ascii="宋体" w:hAnsi="宋体"/>
          <w:sz w:val="24"/>
        </w:rPr>
        <w:t>后</w:t>
      </w:r>
      <w:proofErr w:type="gramEnd"/>
      <w:r>
        <w:rPr>
          <w:rFonts w:ascii="宋体" w:hAnsi="宋体"/>
          <w:sz w:val="24"/>
        </w:rPr>
        <w:t>，为合同支付的需要，根据本合同条款第20条（支付条款）的规定，向买方寄交该支付条款规定的相关“支付单据”。</w:t>
      </w:r>
    </w:p>
    <w:p w14:paraId="6AB7D6D2" w14:textId="77777777" w:rsidR="004C7333" w:rsidRDefault="00CF2EE5">
      <w:pPr>
        <w:spacing w:line="360" w:lineRule="auto"/>
        <w:ind w:left="-2"/>
        <w:rPr>
          <w:rFonts w:ascii="宋体" w:hAnsi="宋体"/>
          <w:sz w:val="24"/>
        </w:rPr>
      </w:pPr>
      <w:r>
        <w:rPr>
          <w:rFonts w:ascii="宋体" w:hAnsi="宋体"/>
          <w:sz w:val="24"/>
        </w:rPr>
        <w:t>13.3 交货的时间、地点要求详见合同资料表。</w:t>
      </w:r>
    </w:p>
    <w:p w14:paraId="29B924E3" w14:textId="77777777" w:rsidR="004C7333" w:rsidRDefault="00CF2EE5">
      <w:pPr>
        <w:pStyle w:val="31"/>
        <w:spacing w:before="0" w:after="0"/>
        <w:ind w:left="-2"/>
        <w:rPr>
          <w:szCs w:val="24"/>
        </w:rPr>
      </w:pPr>
      <w:bookmarkStart w:id="101" w:name="_Toc496106603"/>
      <w:bookmarkStart w:id="102" w:name="_Toc78382835"/>
      <w:r>
        <w:rPr>
          <w:szCs w:val="24"/>
        </w:rPr>
        <w:t>14．保险</w:t>
      </w:r>
      <w:bookmarkEnd w:id="101"/>
      <w:bookmarkEnd w:id="102"/>
    </w:p>
    <w:p w14:paraId="3EC8CFD6" w14:textId="77777777" w:rsidR="004C7333" w:rsidRDefault="00CF2EE5">
      <w:pPr>
        <w:spacing w:line="360" w:lineRule="auto"/>
        <w:ind w:left="-2"/>
        <w:rPr>
          <w:rFonts w:ascii="宋体" w:hAnsi="宋体"/>
          <w:sz w:val="24"/>
        </w:rPr>
      </w:pPr>
      <w:r>
        <w:rPr>
          <w:rFonts w:ascii="宋体" w:hAnsi="宋体"/>
          <w:sz w:val="24"/>
        </w:rPr>
        <w:t>l4.1卖方对本合同下提供的货物应对其在制造、购置、运输、存放及交货过程中的丢失或损坏进行全面保险， 还应对其在项目现场进行技术服务的人员进行必要的保险。</w:t>
      </w:r>
    </w:p>
    <w:p w14:paraId="38DA2780" w14:textId="77777777" w:rsidR="004C7333" w:rsidRDefault="00CF2EE5">
      <w:pPr>
        <w:pStyle w:val="31"/>
        <w:spacing w:before="0" w:after="0"/>
        <w:ind w:left="-2"/>
        <w:rPr>
          <w:szCs w:val="24"/>
        </w:rPr>
      </w:pPr>
      <w:bookmarkStart w:id="103" w:name="_Toc78382836"/>
      <w:bookmarkStart w:id="104" w:name="_Toc496106604"/>
      <w:r>
        <w:rPr>
          <w:szCs w:val="24"/>
        </w:rPr>
        <w:t>15．运输</w:t>
      </w:r>
      <w:bookmarkEnd w:id="103"/>
      <w:bookmarkEnd w:id="104"/>
    </w:p>
    <w:p w14:paraId="242A1C6A" w14:textId="77777777" w:rsidR="004C7333" w:rsidRDefault="00CF2EE5">
      <w:pPr>
        <w:spacing w:line="360" w:lineRule="auto"/>
        <w:ind w:left="-2"/>
        <w:rPr>
          <w:rFonts w:ascii="宋体" w:hAnsi="宋体"/>
          <w:sz w:val="24"/>
        </w:rPr>
      </w:pPr>
      <w:r>
        <w:rPr>
          <w:rFonts w:ascii="宋体" w:hAnsi="宋体"/>
          <w:sz w:val="24"/>
        </w:rPr>
        <w:t>卖方应将货物运至买方项目现场，负责办理货物运至买方指定目的地，包括合同规定的保险和储存在内的一切事项，有关费用（包括清关、提货、支付海关监管费、内陆运输、保险等）应包括在合同价中。</w:t>
      </w:r>
    </w:p>
    <w:p w14:paraId="7E90C9D9" w14:textId="77777777" w:rsidR="004C7333" w:rsidRDefault="00CF2EE5">
      <w:pPr>
        <w:pStyle w:val="31"/>
        <w:spacing w:before="0" w:after="0"/>
        <w:ind w:left="-2"/>
        <w:rPr>
          <w:szCs w:val="24"/>
        </w:rPr>
      </w:pPr>
      <w:bookmarkStart w:id="105" w:name="_Toc496106605"/>
      <w:bookmarkStart w:id="106" w:name="_Toc78382837"/>
      <w:r>
        <w:rPr>
          <w:szCs w:val="24"/>
        </w:rPr>
        <w:t>16．伴随服务</w:t>
      </w:r>
      <w:bookmarkEnd w:id="105"/>
      <w:bookmarkEnd w:id="106"/>
    </w:p>
    <w:p w14:paraId="139C84A4" w14:textId="77777777" w:rsidR="004C7333" w:rsidRDefault="00CF2EE5">
      <w:pPr>
        <w:spacing w:line="360" w:lineRule="auto"/>
        <w:ind w:left="-2"/>
        <w:rPr>
          <w:rFonts w:ascii="宋体" w:hAnsi="宋体"/>
          <w:sz w:val="24"/>
        </w:rPr>
      </w:pPr>
      <w:r>
        <w:rPr>
          <w:rFonts w:ascii="宋体" w:hAnsi="宋体"/>
          <w:sz w:val="24"/>
        </w:rPr>
        <w:t>16.1 卖方被要求按照合同附件的规定，提供下列服务：</w:t>
      </w:r>
    </w:p>
    <w:p w14:paraId="76995653" w14:textId="77777777" w:rsidR="004C7333" w:rsidRDefault="00CF2EE5">
      <w:pPr>
        <w:spacing w:line="360" w:lineRule="auto"/>
        <w:ind w:left="-2"/>
        <w:rPr>
          <w:rFonts w:ascii="宋体" w:hAnsi="宋体"/>
          <w:sz w:val="24"/>
        </w:rPr>
      </w:pPr>
      <w:r>
        <w:rPr>
          <w:rFonts w:ascii="宋体" w:hAnsi="宋体"/>
          <w:sz w:val="24"/>
        </w:rPr>
        <w:t>实施所供货物的</w:t>
      </w:r>
      <w:proofErr w:type="gramStart"/>
      <w:r>
        <w:rPr>
          <w:rFonts w:ascii="宋体" w:hAnsi="宋体"/>
          <w:sz w:val="24"/>
        </w:rPr>
        <w:t>的</w:t>
      </w:r>
      <w:proofErr w:type="gramEnd"/>
      <w:r>
        <w:rPr>
          <w:rFonts w:ascii="宋体" w:hAnsi="宋体"/>
          <w:sz w:val="24"/>
        </w:rPr>
        <w:t>现场安装调试和试运行；</w:t>
      </w:r>
    </w:p>
    <w:p w14:paraId="7391AAAE" w14:textId="77777777" w:rsidR="004C7333" w:rsidRDefault="00CF2EE5">
      <w:pPr>
        <w:numPr>
          <w:ilvl w:val="0"/>
          <w:numId w:val="17"/>
        </w:numPr>
        <w:tabs>
          <w:tab w:val="clear" w:pos="1080"/>
        </w:tabs>
        <w:spacing w:line="360" w:lineRule="auto"/>
        <w:ind w:left="-2" w:firstLine="0"/>
        <w:rPr>
          <w:rFonts w:ascii="宋体" w:hAnsi="宋体"/>
          <w:sz w:val="24"/>
        </w:rPr>
      </w:pPr>
      <w:r>
        <w:rPr>
          <w:rFonts w:ascii="宋体" w:hAnsi="宋体"/>
          <w:sz w:val="24"/>
        </w:rPr>
        <w:t>提供货物所需备件和专用工具；</w:t>
      </w:r>
    </w:p>
    <w:p w14:paraId="364DD138" w14:textId="77777777" w:rsidR="004C7333" w:rsidRDefault="00CF2EE5">
      <w:pPr>
        <w:numPr>
          <w:ilvl w:val="0"/>
          <w:numId w:val="17"/>
        </w:numPr>
        <w:tabs>
          <w:tab w:val="clear" w:pos="1080"/>
        </w:tabs>
        <w:spacing w:line="360" w:lineRule="auto"/>
        <w:ind w:left="-2" w:firstLine="0"/>
        <w:rPr>
          <w:rFonts w:ascii="宋体" w:hAnsi="宋体"/>
          <w:sz w:val="24"/>
        </w:rPr>
      </w:pPr>
      <w:r>
        <w:rPr>
          <w:rFonts w:ascii="宋体" w:hAnsi="宋体"/>
          <w:sz w:val="24"/>
        </w:rPr>
        <w:t>为所供货</w:t>
      </w:r>
      <w:proofErr w:type="gramStart"/>
      <w:r>
        <w:rPr>
          <w:rFonts w:ascii="宋体" w:hAnsi="宋体"/>
          <w:sz w:val="24"/>
        </w:rPr>
        <w:t>物提供</w:t>
      </w:r>
      <w:proofErr w:type="gramEnd"/>
      <w:r>
        <w:rPr>
          <w:rFonts w:ascii="宋体" w:hAnsi="宋体"/>
          <w:sz w:val="24"/>
        </w:rPr>
        <w:t>详细的技术文件；</w:t>
      </w:r>
    </w:p>
    <w:p w14:paraId="62601C7F" w14:textId="77777777" w:rsidR="004C7333" w:rsidRDefault="00CF2EE5">
      <w:pPr>
        <w:spacing w:line="360" w:lineRule="auto"/>
        <w:ind w:left="-2"/>
        <w:rPr>
          <w:rFonts w:ascii="宋体" w:hAnsi="宋体"/>
          <w:sz w:val="24"/>
        </w:rPr>
      </w:pPr>
      <w:r>
        <w:rPr>
          <w:rFonts w:ascii="宋体" w:hAnsi="宋体"/>
          <w:sz w:val="24"/>
        </w:rPr>
        <w:t>在双方商定的一定期限内对所供货</w:t>
      </w:r>
      <w:proofErr w:type="gramStart"/>
      <w:r>
        <w:rPr>
          <w:rFonts w:ascii="宋体" w:hAnsi="宋体"/>
          <w:sz w:val="24"/>
        </w:rPr>
        <w:t>物提供</w:t>
      </w:r>
      <w:proofErr w:type="gramEnd"/>
      <w:r>
        <w:rPr>
          <w:rFonts w:ascii="宋体" w:hAnsi="宋体"/>
          <w:sz w:val="24"/>
        </w:rPr>
        <w:t>维修和技术支持，但前提条件是该服务并不能免除卖方在合同保证期内所承担的义务；和在卖方厂家和/或在项目现场就所供货物对</w:t>
      </w:r>
      <w:r>
        <w:rPr>
          <w:rFonts w:ascii="宋体" w:hAnsi="宋体"/>
          <w:sz w:val="24"/>
        </w:rPr>
        <w:lastRenderedPageBreak/>
        <w:t>买方人员进行培训，并根据合同提供集中培训。</w:t>
      </w:r>
    </w:p>
    <w:p w14:paraId="1C321519" w14:textId="77777777" w:rsidR="004C7333" w:rsidRDefault="00CF2EE5">
      <w:pPr>
        <w:spacing w:line="360" w:lineRule="auto"/>
        <w:ind w:left="-2"/>
        <w:rPr>
          <w:rFonts w:ascii="宋体" w:hAnsi="宋体"/>
          <w:sz w:val="24"/>
        </w:rPr>
      </w:pPr>
      <w:r>
        <w:rPr>
          <w:rFonts w:ascii="宋体" w:hAnsi="宋体"/>
          <w:sz w:val="24"/>
        </w:rPr>
        <w:t>16.2 卖方应提供附件技术要求中规定的所有服务。为履行要求的伴随服务的报价应包括在合同价中。</w:t>
      </w:r>
    </w:p>
    <w:p w14:paraId="48601535" w14:textId="77777777" w:rsidR="004C7333" w:rsidRDefault="00CF2EE5">
      <w:pPr>
        <w:pStyle w:val="31"/>
        <w:spacing w:before="0" w:after="0"/>
        <w:ind w:left="-2"/>
        <w:rPr>
          <w:szCs w:val="24"/>
        </w:rPr>
      </w:pPr>
      <w:bookmarkStart w:id="107" w:name="_Toc78382838"/>
      <w:bookmarkStart w:id="108" w:name="_Toc496106606"/>
      <w:r>
        <w:rPr>
          <w:szCs w:val="24"/>
        </w:rPr>
        <w:t>17．备件</w:t>
      </w:r>
      <w:bookmarkEnd w:id="107"/>
      <w:bookmarkEnd w:id="108"/>
    </w:p>
    <w:p w14:paraId="291A63C7" w14:textId="77777777" w:rsidR="004C7333" w:rsidRDefault="00CF2EE5">
      <w:pPr>
        <w:spacing w:line="360" w:lineRule="auto"/>
        <w:ind w:left="-2"/>
        <w:rPr>
          <w:rFonts w:ascii="宋体" w:hAnsi="宋体"/>
          <w:sz w:val="24"/>
        </w:rPr>
      </w:pPr>
      <w:r>
        <w:rPr>
          <w:rFonts w:ascii="宋体" w:hAnsi="宋体"/>
          <w:sz w:val="24"/>
        </w:rPr>
        <w:t>17.1 正如合同条款所规定，卖方可能被要求提供下列与备件有关的材料、通知和资料：</w:t>
      </w:r>
    </w:p>
    <w:p w14:paraId="747294BE" w14:textId="77777777" w:rsidR="004C7333" w:rsidRDefault="00CF2EE5">
      <w:pPr>
        <w:spacing w:line="360" w:lineRule="auto"/>
        <w:ind w:left="-2"/>
        <w:rPr>
          <w:rFonts w:ascii="宋体" w:hAnsi="宋体"/>
          <w:sz w:val="24"/>
        </w:rPr>
      </w:pPr>
      <w:r>
        <w:rPr>
          <w:rFonts w:ascii="宋体" w:hAnsi="宋体"/>
          <w:sz w:val="24"/>
        </w:rPr>
        <w:t>（l）买方从卖方选购备件，但前提条件是该选择并不能免除卖方在合同保证期内所承担的义务；</w:t>
      </w:r>
    </w:p>
    <w:p w14:paraId="6AC139DA" w14:textId="77777777" w:rsidR="004C7333" w:rsidRDefault="00CF2EE5">
      <w:pPr>
        <w:spacing w:line="360" w:lineRule="auto"/>
        <w:ind w:left="-2"/>
        <w:rPr>
          <w:rFonts w:ascii="宋体" w:hAnsi="宋体"/>
          <w:sz w:val="24"/>
        </w:rPr>
      </w:pPr>
      <w:r>
        <w:rPr>
          <w:rFonts w:ascii="宋体" w:hAnsi="宋体"/>
          <w:sz w:val="24"/>
        </w:rPr>
        <w:t>（2）在备件停止生产的情况下：</w:t>
      </w:r>
    </w:p>
    <w:p w14:paraId="11D551B7" w14:textId="77777777" w:rsidR="004C7333" w:rsidRDefault="00CF2EE5">
      <w:pPr>
        <w:spacing w:line="360" w:lineRule="auto"/>
        <w:ind w:left="-2" w:firstLineChars="200" w:firstLine="480"/>
        <w:rPr>
          <w:rFonts w:ascii="宋体" w:hAnsi="宋体"/>
          <w:sz w:val="24"/>
        </w:rPr>
      </w:pPr>
      <w:r>
        <w:rPr>
          <w:rFonts w:ascii="宋体" w:hAnsi="宋体"/>
          <w:sz w:val="24"/>
        </w:rPr>
        <w:t>（</w:t>
      </w:r>
      <w:proofErr w:type="spellStart"/>
      <w:r>
        <w:rPr>
          <w:rFonts w:ascii="宋体" w:hAnsi="宋体"/>
          <w:sz w:val="24"/>
        </w:rPr>
        <w:t>i</w:t>
      </w:r>
      <w:proofErr w:type="spellEnd"/>
      <w:r>
        <w:rPr>
          <w:rFonts w:ascii="宋体" w:hAnsi="宋体"/>
          <w:sz w:val="24"/>
        </w:rPr>
        <w:t>）事先将要停止生产的计划通知买方使买方有足够的时间采购所需的备件；</w:t>
      </w:r>
    </w:p>
    <w:p w14:paraId="3FAC9413" w14:textId="77777777" w:rsidR="004C7333" w:rsidRDefault="00CF2EE5">
      <w:pPr>
        <w:spacing w:line="360" w:lineRule="auto"/>
        <w:ind w:left="-2" w:firstLineChars="200" w:firstLine="480"/>
        <w:rPr>
          <w:rFonts w:ascii="宋体" w:hAnsi="宋体"/>
          <w:sz w:val="24"/>
        </w:rPr>
      </w:pPr>
      <w:r>
        <w:rPr>
          <w:rFonts w:ascii="宋体" w:hAnsi="宋体"/>
          <w:sz w:val="24"/>
        </w:rPr>
        <w:t>（ii）在停止生产后，如果买方要求，免费向买方提供备件的蓝图、图纸和规格。</w:t>
      </w:r>
    </w:p>
    <w:p w14:paraId="5AB97863" w14:textId="77777777" w:rsidR="004C7333" w:rsidRDefault="00CF2EE5">
      <w:pPr>
        <w:spacing w:line="360" w:lineRule="auto"/>
        <w:ind w:left="-2"/>
        <w:rPr>
          <w:rFonts w:ascii="宋体" w:hAnsi="宋体"/>
          <w:sz w:val="24"/>
        </w:rPr>
      </w:pPr>
      <w:r>
        <w:rPr>
          <w:rFonts w:ascii="宋体" w:hAnsi="宋体"/>
          <w:sz w:val="24"/>
        </w:rPr>
        <w:t>17.2 卖方应按照合同附件中的规定提供所需的</w:t>
      </w:r>
      <w:proofErr w:type="gramStart"/>
      <w:r>
        <w:rPr>
          <w:rFonts w:ascii="宋体" w:hAnsi="宋体"/>
          <w:sz w:val="24"/>
        </w:rPr>
        <w:t>的</w:t>
      </w:r>
      <w:proofErr w:type="gramEnd"/>
      <w:r>
        <w:rPr>
          <w:rFonts w:ascii="宋体" w:hAnsi="宋体"/>
          <w:sz w:val="24"/>
        </w:rPr>
        <w:t>备件。</w:t>
      </w:r>
    </w:p>
    <w:p w14:paraId="184C65DA" w14:textId="77777777" w:rsidR="004C7333" w:rsidRDefault="00CF2EE5">
      <w:pPr>
        <w:pStyle w:val="31"/>
        <w:tabs>
          <w:tab w:val="left" w:pos="735"/>
        </w:tabs>
        <w:spacing w:before="0" w:after="0"/>
        <w:ind w:left="-2"/>
        <w:rPr>
          <w:szCs w:val="24"/>
        </w:rPr>
      </w:pPr>
      <w:bookmarkStart w:id="109" w:name="_Toc78382839"/>
      <w:bookmarkStart w:id="110" w:name="_Toc496106607"/>
      <w:r>
        <w:rPr>
          <w:szCs w:val="24"/>
        </w:rPr>
        <w:t>18．质量保证</w:t>
      </w:r>
      <w:bookmarkEnd w:id="109"/>
      <w:bookmarkEnd w:id="110"/>
    </w:p>
    <w:p w14:paraId="45EC27A6" w14:textId="77777777" w:rsidR="004C7333" w:rsidRDefault="00CF2EE5">
      <w:pPr>
        <w:tabs>
          <w:tab w:val="left" w:pos="4515"/>
        </w:tabs>
        <w:spacing w:line="360" w:lineRule="auto"/>
        <w:ind w:left="-2"/>
        <w:rPr>
          <w:rFonts w:ascii="宋体" w:hAnsi="宋体"/>
          <w:sz w:val="24"/>
        </w:rPr>
      </w:pPr>
      <w:r>
        <w:rPr>
          <w:rFonts w:ascii="宋体" w:hAnsi="宋体"/>
          <w:sz w:val="24"/>
        </w:rPr>
        <w:t>18.1 卖方应保证所供货物及其集成没有设计、工程、材料和工艺上的缺陷，没有因卖方的行为或疏忽而产生的缺陷。</w:t>
      </w:r>
    </w:p>
    <w:p w14:paraId="0FB9E1C6" w14:textId="77777777" w:rsidR="004C7333" w:rsidRDefault="00CF2EE5">
      <w:pPr>
        <w:spacing w:line="360" w:lineRule="auto"/>
        <w:ind w:left="-2"/>
        <w:rPr>
          <w:rFonts w:ascii="宋体" w:hAnsi="宋体"/>
          <w:sz w:val="24"/>
        </w:rPr>
      </w:pPr>
      <w:r>
        <w:rPr>
          <w:rFonts w:ascii="宋体" w:hAnsi="宋体"/>
          <w:sz w:val="24"/>
        </w:rPr>
        <w:t>18.2 卖方应保证合同项下所供货物是全新的、未使用过的，应含有设计上和材料的全部最新改进。</w:t>
      </w:r>
    </w:p>
    <w:p w14:paraId="691733EE" w14:textId="77777777" w:rsidR="004C7333" w:rsidRDefault="00CF2EE5">
      <w:pPr>
        <w:spacing w:line="360" w:lineRule="auto"/>
        <w:ind w:left="-2"/>
        <w:rPr>
          <w:rFonts w:ascii="宋体" w:hAnsi="宋体"/>
          <w:sz w:val="24"/>
        </w:rPr>
      </w:pPr>
      <w:r>
        <w:rPr>
          <w:rFonts w:ascii="宋体" w:hAnsi="宋体"/>
          <w:sz w:val="24"/>
        </w:rPr>
        <w:t>18.3 卖方应保证所供货物和</w:t>
      </w:r>
      <w:proofErr w:type="gramStart"/>
      <w:r>
        <w:rPr>
          <w:rFonts w:ascii="宋体" w:hAnsi="宋体"/>
          <w:sz w:val="24"/>
        </w:rPr>
        <w:t>或</w:t>
      </w:r>
      <w:proofErr w:type="gramEnd"/>
      <w:r>
        <w:rPr>
          <w:rFonts w:ascii="宋体" w:hAnsi="宋体"/>
          <w:sz w:val="24"/>
        </w:rPr>
        <w:t>其任何组成部分，在正常使用和保养下，在其使用寿命期内，均能够满足合同附件规定的性能、可靠性和扩展性。</w:t>
      </w:r>
    </w:p>
    <w:p w14:paraId="3A302AD8" w14:textId="77777777" w:rsidR="004C7333" w:rsidRDefault="00CF2EE5">
      <w:pPr>
        <w:spacing w:line="360" w:lineRule="auto"/>
        <w:ind w:left="-2"/>
        <w:rPr>
          <w:rFonts w:ascii="宋体" w:hAnsi="宋体"/>
          <w:sz w:val="24"/>
        </w:rPr>
      </w:pPr>
      <w:r>
        <w:rPr>
          <w:rFonts w:ascii="宋体" w:hAnsi="宋体"/>
          <w:sz w:val="24"/>
        </w:rPr>
        <w:t xml:space="preserve">18.4 </w:t>
      </w:r>
      <w:r>
        <w:rPr>
          <w:rFonts w:ascii="宋体" w:hAnsi="宋体"/>
          <w:b/>
          <w:bCs/>
          <w:sz w:val="24"/>
        </w:rPr>
        <w:t>除另有规定，</w:t>
      </w:r>
      <w:proofErr w:type="gramStart"/>
      <w:r>
        <w:rPr>
          <w:rFonts w:ascii="宋体" w:hAnsi="宋体"/>
          <w:b/>
          <w:bCs/>
          <w:sz w:val="24"/>
        </w:rPr>
        <w:t>本保证</w:t>
      </w:r>
      <w:proofErr w:type="gramEnd"/>
      <w:r>
        <w:rPr>
          <w:rFonts w:ascii="宋体" w:hAnsi="宋体"/>
          <w:b/>
          <w:bCs/>
          <w:sz w:val="24"/>
        </w:rPr>
        <w:t>应在：货物现场测试合格交验后___</w:t>
      </w:r>
      <w:proofErr w:type="gramStart"/>
      <w:r>
        <w:rPr>
          <w:rFonts w:ascii="宋体" w:hAnsi="宋体"/>
          <w:b/>
          <w:bCs/>
          <w:sz w:val="24"/>
        </w:rPr>
        <w:t>个</w:t>
      </w:r>
      <w:proofErr w:type="gramEnd"/>
      <w:r>
        <w:rPr>
          <w:rFonts w:ascii="宋体" w:hAnsi="宋体"/>
          <w:b/>
          <w:bCs/>
          <w:sz w:val="24"/>
        </w:rPr>
        <w:t>月内保持有效。</w:t>
      </w:r>
    </w:p>
    <w:p w14:paraId="64E88432" w14:textId="77777777" w:rsidR="004C7333" w:rsidRDefault="00CF2EE5">
      <w:pPr>
        <w:spacing w:line="360" w:lineRule="auto"/>
        <w:ind w:left="-2"/>
        <w:rPr>
          <w:rFonts w:ascii="宋体" w:hAnsi="宋体"/>
          <w:sz w:val="24"/>
        </w:rPr>
      </w:pPr>
      <w:r>
        <w:rPr>
          <w:rFonts w:ascii="宋体" w:hAnsi="宋体"/>
          <w:sz w:val="24"/>
        </w:rPr>
        <w:t>18.5 保证期内所产生的索赔买方应尽快以书面形式向卖方提出，买方同时向卖方提供合理的机会来检查缺陷。</w:t>
      </w:r>
    </w:p>
    <w:p w14:paraId="4724694D" w14:textId="77777777" w:rsidR="004C7333" w:rsidRDefault="00CF2EE5">
      <w:pPr>
        <w:spacing w:line="360" w:lineRule="auto"/>
        <w:ind w:left="-2"/>
        <w:rPr>
          <w:rFonts w:ascii="宋体" w:hAnsi="宋体"/>
          <w:sz w:val="24"/>
        </w:rPr>
      </w:pPr>
      <w:r>
        <w:rPr>
          <w:rFonts w:ascii="宋体" w:hAnsi="宋体"/>
          <w:sz w:val="24"/>
        </w:rPr>
        <w:t>18.6 卖方收到通知后应在48小时内以合理的速度免费维修或更换有缺陷的货物或部件，被修理或更换的货物或部件从出厂地或进口港/地至最终目的地的内陆运费由卖方承担。</w:t>
      </w:r>
    </w:p>
    <w:p w14:paraId="5AE88178" w14:textId="77777777" w:rsidR="004C7333" w:rsidRDefault="00CF2EE5">
      <w:pPr>
        <w:spacing w:line="360" w:lineRule="auto"/>
        <w:ind w:left="-2"/>
        <w:rPr>
          <w:rFonts w:ascii="宋体" w:hAnsi="宋体"/>
          <w:sz w:val="24"/>
        </w:rPr>
      </w:pPr>
      <w:r>
        <w:rPr>
          <w:rFonts w:ascii="宋体" w:hAnsi="宋体"/>
          <w:sz w:val="24"/>
        </w:rPr>
        <w:t>18.7 如果卖方收到通知后在合同规定的时间内没有以合理的速度弥补缺陷，买方可采取必要的补救措施，但其风险和费用将由卖方承担，买方根据合同规定对卖方行使的其他权力不受影响。</w:t>
      </w:r>
    </w:p>
    <w:p w14:paraId="24BBB1E9" w14:textId="77777777" w:rsidR="004C7333" w:rsidRDefault="00CF2EE5">
      <w:pPr>
        <w:spacing w:line="360" w:lineRule="auto"/>
        <w:ind w:left="-2"/>
        <w:rPr>
          <w:rFonts w:ascii="宋体" w:hAnsi="宋体"/>
          <w:sz w:val="24"/>
        </w:rPr>
      </w:pPr>
      <w:r>
        <w:rPr>
          <w:rFonts w:ascii="宋体" w:hAnsi="宋体"/>
          <w:sz w:val="24"/>
        </w:rPr>
        <w:t>18.8 卖方不负责维修或替换或弥补由于下列原因造成的缺陷或损坏：</w:t>
      </w:r>
    </w:p>
    <w:p w14:paraId="4FA4FEE7" w14:textId="77777777" w:rsidR="004C7333" w:rsidRDefault="00CF2EE5">
      <w:pPr>
        <w:spacing w:line="360" w:lineRule="auto"/>
        <w:ind w:left="-2"/>
        <w:rPr>
          <w:rFonts w:ascii="宋体" w:hAnsi="宋体"/>
          <w:sz w:val="24"/>
        </w:rPr>
      </w:pPr>
      <w:r>
        <w:rPr>
          <w:rFonts w:ascii="宋体" w:hAnsi="宋体"/>
          <w:sz w:val="24"/>
        </w:rPr>
        <w:t>（a）买方不恰当地操作和维护</w:t>
      </w:r>
    </w:p>
    <w:p w14:paraId="07D3B3CC" w14:textId="77777777" w:rsidR="004C7333" w:rsidRDefault="00CF2EE5">
      <w:pPr>
        <w:spacing w:line="360" w:lineRule="auto"/>
        <w:ind w:left="-2"/>
        <w:rPr>
          <w:rFonts w:ascii="宋体" w:hAnsi="宋体"/>
          <w:sz w:val="24"/>
        </w:rPr>
      </w:pPr>
      <w:r>
        <w:rPr>
          <w:rFonts w:ascii="宋体" w:hAnsi="宋体"/>
          <w:sz w:val="24"/>
        </w:rPr>
        <w:t>（b）正常的磨损</w:t>
      </w:r>
    </w:p>
    <w:p w14:paraId="5FA53E59" w14:textId="77777777" w:rsidR="004C7333" w:rsidRDefault="00CF2EE5">
      <w:pPr>
        <w:spacing w:line="360" w:lineRule="auto"/>
        <w:ind w:left="-2"/>
        <w:rPr>
          <w:rFonts w:ascii="宋体" w:hAnsi="宋体"/>
          <w:sz w:val="24"/>
        </w:rPr>
      </w:pPr>
      <w:r>
        <w:rPr>
          <w:rFonts w:ascii="宋体" w:hAnsi="宋体"/>
          <w:sz w:val="24"/>
        </w:rPr>
        <w:lastRenderedPageBreak/>
        <w:t>（c）使用了不是卖方提供的货物</w:t>
      </w:r>
    </w:p>
    <w:p w14:paraId="6155C0BC" w14:textId="77777777" w:rsidR="004C7333" w:rsidRDefault="00CF2EE5">
      <w:pPr>
        <w:spacing w:line="360" w:lineRule="auto"/>
        <w:ind w:left="-2"/>
        <w:rPr>
          <w:rFonts w:ascii="宋体" w:hAnsi="宋体"/>
          <w:sz w:val="24"/>
        </w:rPr>
      </w:pPr>
      <w:r>
        <w:rPr>
          <w:rFonts w:ascii="宋体" w:hAnsi="宋体"/>
          <w:sz w:val="24"/>
        </w:rPr>
        <w:t>（d）买方或第三方对货物做出的修改，而事先没有得到卖方的确认许可。</w:t>
      </w:r>
    </w:p>
    <w:p w14:paraId="31CFD56C" w14:textId="77777777" w:rsidR="004C7333" w:rsidRDefault="00CF2EE5">
      <w:pPr>
        <w:pStyle w:val="31"/>
        <w:tabs>
          <w:tab w:val="left" w:pos="720"/>
        </w:tabs>
        <w:spacing w:before="0" w:after="0"/>
        <w:ind w:left="-2"/>
        <w:rPr>
          <w:szCs w:val="24"/>
        </w:rPr>
      </w:pPr>
      <w:bookmarkStart w:id="111" w:name="_Toc78382840"/>
      <w:bookmarkStart w:id="112" w:name="_Toc496106608"/>
      <w:r>
        <w:rPr>
          <w:szCs w:val="24"/>
        </w:rPr>
        <w:t>19．索赔</w:t>
      </w:r>
      <w:bookmarkEnd w:id="111"/>
      <w:bookmarkEnd w:id="112"/>
    </w:p>
    <w:p w14:paraId="0D3B6402" w14:textId="77777777" w:rsidR="004C7333" w:rsidRDefault="00CF2EE5">
      <w:pPr>
        <w:spacing w:line="360" w:lineRule="auto"/>
        <w:ind w:left="-2"/>
        <w:rPr>
          <w:rFonts w:ascii="宋体" w:hAnsi="宋体"/>
          <w:sz w:val="24"/>
        </w:rPr>
      </w:pPr>
      <w:r>
        <w:rPr>
          <w:rFonts w:ascii="宋体" w:hAnsi="宋体"/>
          <w:sz w:val="24"/>
        </w:rPr>
        <w:t>19.1 根据买方检验结果，如果卖方所供货物的数量、质量或规格与合同不符，或证实货物是有缺陷的，包括潜在缺陷或使用不符合要求的材料等，买方在合同条款第18条或合同的其他地方规定的检验、安装、调试、验收和质量保证期内提出了索赔，卖方应按照买方同意的下列一种或几种方式结合起来解决索赔事宜：</w:t>
      </w:r>
    </w:p>
    <w:p w14:paraId="3A78570D" w14:textId="77777777" w:rsidR="004C7333" w:rsidRDefault="00CF2EE5">
      <w:pPr>
        <w:spacing w:line="360" w:lineRule="auto"/>
        <w:ind w:left="-2"/>
        <w:rPr>
          <w:rFonts w:ascii="宋体" w:hAnsi="宋体"/>
          <w:sz w:val="24"/>
        </w:rPr>
      </w:pPr>
      <w:r>
        <w:rPr>
          <w:rFonts w:ascii="宋体" w:hAnsi="宋体"/>
          <w:sz w:val="24"/>
        </w:rPr>
        <w:t>（a） 卖方同意退货并用合同规定的货币将货款退还给买方，并承担由此发生的一切损失和费用，包括利息、银行手续费、运费、保险费、检验费、仓储费、装卸费以及为看管和保护退回货物所需的其它必要费用。</w:t>
      </w:r>
    </w:p>
    <w:p w14:paraId="35B05BA6" w14:textId="77777777" w:rsidR="004C7333" w:rsidRDefault="00CF2EE5">
      <w:pPr>
        <w:spacing w:line="360" w:lineRule="auto"/>
        <w:ind w:left="-2"/>
        <w:rPr>
          <w:rFonts w:ascii="宋体" w:hAnsi="宋体"/>
          <w:sz w:val="24"/>
        </w:rPr>
      </w:pPr>
      <w:r>
        <w:rPr>
          <w:rFonts w:ascii="宋体" w:hAnsi="宋体"/>
          <w:sz w:val="24"/>
        </w:rPr>
        <w:t>（b） 根据货物低劣程度、损坏程度以及买方所遭受损失的金额，经买卖双方商定降低货物的价格。</w:t>
      </w:r>
    </w:p>
    <w:p w14:paraId="49B8C58C" w14:textId="77777777" w:rsidR="004C7333" w:rsidRDefault="00CF2EE5">
      <w:pPr>
        <w:spacing w:line="360" w:lineRule="auto"/>
        <w:ind w:left="-2"/>
        <w:rPr>
          <w:rFonts w:ascii="宋体" w:hAnsi="宋体"/>
          <w:sz w:val="24"/>
        </w:rPr>
      </w:pPr>
      <w:r>
        <w:rPr>
          <w:rFonts w:ascii="宋体" w:hAnsi="宋体"/>
          <w:sz w:val="24"/>
        </w:rPr>
        <w:t>（c） 用符合合同规定的规格、质量和性能要求的新零件、部件和／或设备来更换有缺陷的部分和／或修补缺陷部分，卖方应承</w:t>
      </w:r>
      <w:proofErr w:type="gramStart"/>
      <w:r>
        <w:rPr>
          <w:rFonts w:ascii="宋体" w:hAnsi="宋体"/>
          <w:sz w:val="24"/>
        </w:rPr>
        <w:t>担一切</w:t>
      </w:r>
      <w:proofErr w:type="gramEnd"/>
      <w:r>
        <w:rPr>
          <w:rFonts w:ascii="宋体" w:hAnsi="宋体"/>
          <w:sz w:val="24"/>
        </w:rPr>
        <w:t>费用和风险并负担买方蒙受的全部直接损失费用。同时，卖方应按合同条款第18条规定，相应延长所更换货物的质量保证期。</w:t>
      </w:r>
    </w:p>
    <w:p w14:paraId="507F6852" w14:textId="77777777" w:rsidR="004C7333" w:rsidRDefault="00CF2EE5">
      <w:pPr>
        <w:spacing w:line="360" w:lineRule="auto"/>
        <w:ind w:left="-2"/>
        <w:rPr>
          <w:rFonts w:ascii="宋体" w:hAnsi="宋体"/>
          <w:sz w:val="24"/>
        </w:rPr>
      </w:pPr>
      <w:r>
        <w:rPr>
          <w:rFonts w:ascii="宋体" w:hAnsi="宋体"/>
          <w:sz w:val="24"/>
        </w:rPr>
        <w:t>（d） 赔偿买方的损失。</w:t>
      </w:r>
    </w:p>
    <w:p w14:paraId="42D1F12C" w14:textId="77777777" w:rsidR="004C7333" w:rsidRDefault="00CF2EE5">
      <w:pPr>
        <w:spacing w:line="360" w:lineRule="auto"/>
        <w:ind w:left="-2"/>
        <w:rPr>
          <w:rFonts w:ascii="宋体" w:hAnsi="宋体"/>
          <w:sz w:val="24"/>
        </w:rPr>
      </w:pPr>
      <w:r>
        <w:rPr>
          <w:rFonts w:ascii="宋体" w:hAnsi="宋体"/>
          <w:sz w:val="24"/>
        </w:rPr>
        <w:t>19.2 如果在买方发出索赔通知后7天内，卖方未作答复，上述索赔应视为已被卖方接受。如卖方未能在买方发出索赔通知后30天内或买方同意的延长期限内，按照买方同意的上述规定的任何一种方法解决索赔事宜，买方将从议付货款中扣回索赔金额或要求卖方以其它方式支付索赔金额。</w:t>
      </w:r>
    </w:p>
    <w:p w14:paraId="0B1E0798" w14:textId="77777777" w:rsidR="004C7333" w:rsidRDefault="00CF2EE5">
      <w:pPr>
        <w:spacing w:line="360" w:lineRule="auto"/>
        <w:ind w:left="-2"/>
        <w:rPr>
          <w:rFonts w:ascii="宋体" w:hAnsi="宋体"/>
          <w:sz w:val="24"/>
        </w:rPr>
      </w:pPr>
      <w:r>
        <w:rPr>
          <w:rFonts w:ascii="宋体" w:hAnsi="宋体"/>
          <w:sz w:val="24"/>
        </w:rPr>
        <w:t>19.3 如果卖方所提供的服务不符合合同规定，卖方将自负费用，对其进行改进、修正、更换、增补，以使其满足合同的要求。如果这种改进、修正、更换、</w:t>
      </w:r>
      <w:proofErr w:type="gramStart"/>
      <w:r>
        <w:rPr>
          <w:rFonts w:ascii="宋体" w:hAnsi="宋体"/>
          <w:sz w:val="24"/>
        </w:rPr>
        <w:t>增补仍</w:t>
      </w:r>
      <w:proofErr w:type="gramEnd"/>
      <w:r>
        <w:rPr>
          <w:rFonts w:ascii="宋体" w:hAnsi="宋体"/>
          <w:sz w:val="24"/>
        </w:rPr>
        <w:t>不能满足合同的要求，买方将根据合同条款扣除卖方的履约保函。</w:t>
      </w:r>
    </w:p>
    <w:p w14:paraId="1A160732" w14:textId="77777777" w:rsidR="004C7333" w:rsidRDefault="00CF2EE5">
      <w:pPr>
        <w:pStyle w:val="31"/>
        <w:tabs>
          <w:tab w:val="left" w:pos="720"/>
        </w:tabs>
        <w:spacing w:before="0" w:after="0"/>
        <w:ind w:left="-2"/>
        <w:rPr>
          <w:szCs w:val="24"/>
        </w:rPr>
      </w:pPr>
      <w:bookmarkStart w:id="113" w:name="_Toc78382841"/>
      <w:bookmarkStart w:id="114" w:name="_Toc496106609"/>
      <w:r>
        <w:rPr>
          <w:szCs w:val="24"/>
        </w:rPr>
        <w:t>20．付款</w:t>
      </w:r>
      <w:bookmarkEnd w:id="113"/>
      <w:bookmarkEnd w:id="114"/>
    </w:p>
    <w:p w14:paraId="5A1ECCC0" w14:textId="77777777" w:rsidR="004C7333" w:rsidRDefault="00CF2EE5">
      <w:pPr>
        <w:spacing w:line="360" w:lineRule="auto"/>
        <w:ind w:left="-2"/>
        <w:rPr>
          <w:rFonts w:ascii="宋体" w:hAnsi="宋体"/>
          <w:sz w:val="24"/>
        </w:rPr>
      </w:pPr>
      <w:r>
        <w:rPr>
          <w:rFonts w:ascii="宋体" w:hAnsi="宋体"/>
          <w:sz w:val="24"/>
        </w:rPr>
        <w:t>20.1 本合同项下的付款方法和条件在“合同资料表”中规定。</w:t>
      </w:r>
    </w:p>
    <w:p w14:paraId="6AA1B571" w14:textId="77777777" w:rsidR="004C7333" w:rsidRDefault="00CF2EE5">
      <w:pPr>
        <w:pStyle w:val="31"/>
        <w:tabs>
          <w:tab w:val="left" w:pos="720"/>
        </w:tabs>
        <w:spacing w:before="0" w:after="0"/>
        <w:ind w:left="-2"/>
        <w:rPr>
          <w:szCs w:val="24"/>
        </w:rPr>
      </w:pPr>
      <w:bookmarkStart w:id="115" w:name="_Toc78382842"/>
      <w:bookmarkStart w:id="116" w:name="_Toc496106610"/>
      <w:r>
        <w:rPr>
          <w:szCs w:val="24"/>
        </w:rPr>
        <w:t>21．价格</w:t>
      </w:r>
      <w:bookmarkEnd w:id="115"/>
      <w:bookmarkEnd w:id="116"/>
    </w:p>
    <w:p w14:paraId="58BAAC21" w14:textId="77777777" w:rsidR="004C7333" w:rsidRDefault="00CF2EE5">
      <w:pPr>
        <w:spacing w:line="360" w:lineRule="auto"/>
        <w:ind w:left="-2"/>
        <w:rPr>
          <w:rFonts w:ascii="宋体" w:hAnsi="宋体"/>
          <w:sz w:val="24"/>
        </w:rPr>
      </w:pPr>
      <w:r>
        <w:rPr>
          <w:rFonts w:ascii="宋体" w:hAnsi="宋体"/>
          <w:sz w:val="24"/>
        </w:rPr>
        <w:t>21.1 卖方在本合同项下提交货物和履行服务收取的价格在合同格式中给出。</w:t>
      </w:r>
    </w:p>
    <w:p w14:paraId="0C6A6667" w14:textId="77777777" w:rsidR="004C7333" w:rsidRDefault="00CF2EE5">
      <w:pPr>
        <w:pStyle w:val="31"/>
        <w:tabs>
          <w:tab w:val="left" w:pos="720"/>
        </w:tabs>
        <w:spacing w:before="0" w:after="0"/>
        <w:ind w:left="-2"/>
        <w:rPr>
          <w:szCs w:val="24"/>
        </w:rPr>
      </w:pPr>
      <w:bookmarkStart w:id="117" w:name="_Toc78382843"/>
      <w:r>
        <w:rPr>
          <w:szCs w:val="24"/>
        </w:rPr>
        <w:t>22．变更指令</w:t>
      </w:r>
      <w:bookmarkEnd w:id="117"/>
    </w:p>
    <w:p w14:paraId="68E72CEC" w14:textId="77777777" w:rsidR="004C7333" w:rsidRDefault="00CF2EE5">
      <w:pPr>
        <w:spacing w:line="360" w:lineRule="auto"/>
        <w:ind w:left="-2"/>
        <w:rPr>
          <w:rFonts w:ascii="宋体" w:hAnsi="宋体"/>
          <w:sz w:val="24"/>
        </w:rPr>
      </w:pPr>
      <w:r>
        <w:rPr>
          <w:rFonts w:ascii="宋体" w:hAnsi="宋体"/>
          <w:sz w:val="24"/>
        </w:rPr>
        <w:t>22.1 根据合同条款第35条的规定，买方可以在任何时候书面向卖方发出指令，在本合同的一般范围内变更下述一项或几项：</w:t>
      </w:r>
    </w:p>
    <w:p w14:paraId="07B339B9" w14:textId="77777777" w:rsidR="004C7333" w:rsidRDefault="00CF2EE5">
      <w:pPr>
        <w:spacing w:line="360" w:lineRule="auto"/>
        <w:ind w:left="-2"/>
        <w:rPr>
          <w:rFonts w:ascii="宋体" w:hAnsi="宋体"/>
          <w:sz w:val="24"/>
        </w:rPr>
      </w:pPr>
      <w:r>
        <w:rPr>
          <w:rFonts w:ascii="宋体" w:hAnsi="宋体"/>
          <w:sz w:val="24"/>
        </w:rPr>
        <w:lastRenderedPageBreak/>
        <w:t>（1） 本合同项下提供的货物是专为买方制造时，变更图纸、设计或规格；</w:t>
      </w:r>
    </w:p>
    <w:p w14:paraId="01BA1579" w14:textId="77777777" w:rsidR="004C7333" w:rsidRDefault="00CF2EE5">
      <w:pPr>
        <w:spacing w:line="360" w:lineRule="auto"/>
        <w:ind w:left="-2"/>
        <w:rPr>
          <w:rFonts w:ascii="宋体" w:hAnsi="宋体"/>
          <w:sz w:val="24"/>
        </w:rPr>
      </w:pPr>
      <w:r>
        <w:rPr>
          <w:rFonts w:ascii="宋体" w:hAnsi="宋体"/>
          <w:sz w:val="24"/>
        </w:rPr>
        <w:t>（2） 运输或包装的方法；</w:t>
      </w:r>
    </w:p>
    <w:p w14:paraId="5AD67D53" w14:textId="77777777" w:rsidR="004C7333" w:rsidRDefault="00CF2EE5">
      <w:pPr>
        <w:spacing w:line="360" w:lineRule="auto"/>
        <w:ind w:left="-2"/>
        <w:rPr>
          <w:rFonts w:ascii="宋体" w:hAnsi="宋体"/>
          <w:sz w:val="24"/>
        </w:rPr>
      </w:pPr>
      <w:r>
        <w:rPr>
          <w:rFonts w:ascii="宋体" w:hAnsi="宋体"/>
          <w:sz w:val="24"/>
        </w:rPr>
        <w:t>（3） 交货地点；和／或</w:t>
      </w:r>
    </w:p>
    <w:p w14:paraId="7192C619" w14:textId="77777777" w:rsidR="004C7333" w:rsidRDefault="00CF2EE5">
      <w:pPr>
        <w:spacing w:line="360" w:lineRule="auto"/>
        <w:ind w:left="-2"/>
        <w:rPr>
          <w:rFonts w:ascii="宋体" w:hAnsi="宋体"/>
          <w:sz w:val="24"/>
        </w:rPr>
      </w:pPr>
      <w:r>
        <w:rPr>
          <w:rFonts w:ascii="宋体" w:hAnsi="宋体"/>
          <w:sz w:val="24"/>
        </w:rPr>
        <w:t>（4） 卖方提供的服务。</w:t>
      </w:r>
    </w:p>
    <w:p w14:paraId="26C6A1F9" w14:textId="77777777" w:rsidR="004C7333" w:rsidRDefault="00CF2EE5">
      <w:pPr>
        <w:spacing w:line="360" w:lineRule="auto"/>
        <w:ind w:left="-2"/>
        <w:rPr>
          <w:rFonts w:ascii="宋体" w:hAnsi="宋体"/>
          <w:sz w:val="24"/>
        </w:rPr>
      </w:pPr>
      <w:r>
        <w:rPr>
          <w:rFonts w:ascii="宋体" w:hAnsi="宋体"/>
          <w:sz w:val="24"/>
        </w:rPr>
        <w:t>22.2 如果上述变更使卖方履行合同义务的费用或时间增加或减少，合同价或交货时间或两者将进行公平的调整，同时相应修改合同。卖方根据本条进行调整的要求必须在收到买方的变更指令后14天内提出。</w:t>
      </w:r>
    </w:p>
    <w:p w14:paraId="2D408EB9" w14:textId="77777777" w:rsidR="004C7333" w:rsidRDefault="00CF2EE5">
      <w:pPr>
        <w:pStyle w:val="31"/>
        <w:tabs>
          <w:tab w:val="left" w:pos="720"/>
        </w:tabs>
        <w:spacing w:before="0" w:after="0"/>
        <w:ind w:left="-2"/>
        <w:rPr>
          <w:szCs w:val="24"/>
        </w:rPr>
      </w:pPr>
      <w:bookmarkStart w:id="118" w:name="_Toc78382844"/>
      <w:bookmarkStart w:id="119" w:name="_Toc496106611"/>
      <w:r>
        <w:rPr>
          <w:szCs w:val="24"/>
        </w:rPr>
        <w:t>23．合同修改</w:t>
      </w:r>
      <w:bookmarkEnd w:id="118"/>
      <w:bookmarkEnd w:id="119"/>
    </w:p>
    <w:p w14:paraId="20B00AB4" w14:textId="77777777" w:rsidR="004C7333" w:rsidRDefault="00CF2EE5">
      <w:pPr>
        <w:spacing w:line="360" w:lineRule="auto"/>
        <w:ind w:left="-2"/>
        <w:rPr>
          <w:rFonts w:ascii="宋体" w:hAnsi="宋体"/>
          <w:sz w:val="24"/>
        </w:rPr>
      </w:pPr>
      <w:r>
        <w:rPr>
          <w:rFonts w:ascii="宋体" w:hAnsi="宋体"/>
          <w:sz w:val="24"/>
        </w:rPr>
        <w:t>23.1 除了合同条款第22条的规定外，任何对合同条件的变更或修改均须双方签订书面的修改书。</w:t>
      </w:r>
    </w:p>
    <w:p w14:paraId="1C975769" w14:textId="77777777" w:rsidR="004C7333" w:rsidRDefault="00CF2EE5">
      <w:pPr>
        <w:pStyle w:val="31"/>
        <w:tabs>
          <w:tab w:val="left" w:pos="720"/>
        </w:tabs>
        <w:spacing w:before="0" w:after="0"/>
        <w:ind w:left="-2"/>
        <w:rPr>
          <w:szCs w:val="24"/>
        </w:rPr>
      </w:pPr>
      <w:bookmarkStart w:id="120" w:name="_Toc78382845"/>
      <w:bookmarkStart w:id="121" w:name="_Toc496106612"/>
      <w:r>
        <w:rPr>
          <w:szCs w:val="24"/>
        </w:rPr>
        <w:t>24．转让</w:t>
      </w:r>
      <w:bookmarkEnd w:id="120"/>
      <w:bookmarkEnd w:id="121"/>
    </w:p>
    <w:p w14:paraId="75011D93" w14:textId="77777777" w:rsidR="004C7333" w:rsidRDefault="00CF2EE5">
      <w:pPr>
        <w:spacing w:line="360" w:lineRule="auto"/>
        <w:ind w:left="-2"/>
        <w:rPr>
          <w:rFonts w:ascii="宋体" w:hAnsi="宋体"/>
          <w:sz w:val="24"/>
        </w:rPr>
      </w:pPr>
      <w:r>
        <w:rPr>
          <w:rFonts w:ascii="宋体" w:hAnsi="宋体"/>
          <w:sz w:val="24"/>
        </w:rPr>
        <w:t>24.1 本合同不允许转让。</w:t>
      </w:r>
    </w:p>
    <w:p w14:paraId="46D886B7" w14:textId="77777777" w:rsidR="004C7333" w:rsidRDefault="00CF2EE5">
      <w:pPr>
        <w:pStyle w:val="31"/>
        <w:tabs>
          <w:tab w:val="left" w:pos="720"/>
        </w:tabs>
        <w:spacing w:before="0" w:after="0"/>
        <w:ind w:left="-2"/>
        <w:rPr>
          <w:szCs w:val="24"/>
        </w:rPr>
      </w:pPr>
      <w:bookmarkStart w:id="122" w:name="_Toc496106613"/>
      <w:bookmarkStart w:id="123" w:name="_Toc78382846"/>
      <w:r>
        <w:rPr>
          <w:szCs w:val="24"/>
        </w:rPr>
        <w:t>25．分包</w:t>
      </w:r>
      <w:bookmarkEnd w:id="122"/>
      <w:bookmarkEnd w:id="123"/>
    </w:p>
    <w:p w14:paraId="7BB4ED20" w14:textId="77777777" w:rsidR="004C7333" w:rsidRDefault="00CF2EE5">
      <w:pPr>
        <w:spacing w:line="360" w:lineRule="auto"/>
        <w:ind w:left="-2"/>
        <w:rPr>
          <w:rFonts w:ascii="宋体" w:hAnsi="宋体"/>
          <w:sz w:val="24"/>
        </w:rPr>
      </w:pPr>
      <w:r>
        <w:rPr>
          <w:rFonts w:ascii="宋体" w:hAnsi="宋体"/>
          <w:sz w:val="24"/>
        </w:rPr>
        <w:t>25.1 本合同不允许分包。</w:t>
      </w:r>
    </w:p>
    <w:p w14:paraId="66F9CBE0" w14:textId="77777777" w:rsidR="004C7333" w:rsidRDefault="00CF2EE5">
      <w:pPr>
        <w:pStyle w:val="31"/>
        <w:tabs>
          <w:tab w:val="left" w:pos="720"/>
        </w:tabs>
        <w:spacing w:before="0" w:after="0"/>
        <w:ind w:left="-2"/>
        <w:rPr>
          <w:szCs w:val="24"/>
        </w:rPr>
      </w:pPr>
      <w:bookmarkStart w:id="124" w:name="_Toc78382847"/>
      <w:bookmarkStart w:id="125" w:name="_Toc496106614"/>
      <w:r>
        <w:rPr>
          <w:szCs w:val="24"/>
        </w:rPr>
        <w:t>26．卖方履约延误</w:t>
      </w:r>
      <w:bookmarkEnd w:id="124"/>
      <w:bookmarkEnd w:id="125"/>
    </w:p>
    <w:p w14:paraId="180F35E8" w14:textId="77777777" w:rsidR="004C7333" w:rsidRDefault="00CF2EE5">
      <w:pPr>
        <w:spacing w:line="360" w:lineRule="auto"/>
        <w:ind w:left="-2"/>
        <w:rPr>
          <w:rFonts w:ascii="宋体" w:hAnsi="宋体"/>
          <w:sz w:val="24"/>
        </w:rPr>
      </w:pPr>
      <w:r>
        <w:rPr>
          <w:rFonts w:ascii="宋体" w:hAnsi="宋体"/>
          <w:sz w:val="24"/>
        </w:rPr>
        <w:t>26.1 卖方应按照合同附件中买方规定的时间表交货和提供服务。</w:t>
      </w:r>
    </w:p>
    <w:p w14:paraId="1A93BD7B" w14:textId="77777777" w:rsidR="004C7333" w:rsidRDefault="00CF2EE5">
      <w:pPr>
        <w:tabs>
          <w:tab w:val="left" w:pos="885"/>
        </w:tabs>
        <w:spacing w:line="360" w:lineRule="auto"/>
        <w:ind w:left="-2"/>
        <w:rPr>
          <w:rFonts w:ascii="宋体" w:hAnsi="宋体"/>
          <w:sz w:val="24"/>
        </w:rPr>
      </w:pPr>
      <w:r>
        <w:rPr>
          <w:rFonts w:ascii="宋体" w:hAnsi="宋体"/>
          <w:sz w:val="24"/>
        </w:rPr>
        <w:t>26.2 履行合同过程中，如果卖方及其分包人遇到妨碍按时交货和提供服务的情况时，应及时以书面形式将拖延的事实、可能拖延的时间和原因通知买方。买方在收到卖方通知后，应尽快对情况进行评价，并确定是否酌情延长交货时间和提供服务以及是否收取误期赔偿费。延期应通过修改合同的方式由双方认可。</w:t>
      </w:r>
    </w:p>
    <w:p w14:paraId="30D8D401" w14:textId="77777777" w:rsidR="004C7333" w:rsidRDefault="00CF2EE5">
      <w:pPr>
        <w:spacing w:line="360" w:lineRule="auto"/>
        <w:ind w:left="-2"/>
        <w:rPr>
          <w:rFonts w:ascii="宋体" w:hAnsi="宋体"/>
          <w:sz w:val="24"/>
        </w:rPr>
      </w:pPr>
      <w:r>
        <w:rPr>
          <w:rFonts w:ascii="宋体" w:hAnsi="宋体"/>
          <w:sz w:val="24"/>
        </w:rPr>
        <w:t>26.3 除了合同条款第29条的情况外，除非延期是根据合同条款第26．2条的规定取得同意而不收取误期赔偿费之外，卖方拖延交货和提供服务，将按合同条款第27条的规定被收取误期赔偿费。</w:t>
      </w:r>
    </w:p>
    <w:p w14:paraId="0949E64F" w14:textId="77777777" w:rsidR="004C7333" w:rsidRDefault="00CF2EE5">
      <w:pPr>
        <w:pStyle w:val="31"/>
        <w:spacing w:before="0" w:after="0"/>
        <w:ind w:left="-2"/>
        <w:rPr>
          <w:szCs w:val="24"/>
        </w:rPr>
      </w:pPr>
      <w:bookmarkStart w:id="126" w:name="_Toc496106615"/>
      <w:bookmarkStart w:id="127" w:name="_Toc78382848"/>
      <w:r>
        <w:rPr>
          <w:szCs w:val="24"/>
        </w:rPr>
        <w:t>27．误期赔偿费</w:t>
      </w:r>
      <w:bookmarkEnd w:id="126"/>
      <w:bookmarkEnd w:id="127"/>
    </w:p>
    <w:p w14:paraId="73152429" w14:textId="77777777" w:rsidR="004C7333" w:rsidRDefault="00CF2EE5">
      <w:pPr>
        <w:spacing w:line="360" w:lineRule="auto"/>
        <w:ind w:left="-2"/>
        <w:rPr>
          <w:rFonts w:ascii="宋体" w:hAnsi="宋体"/>
          <w:sz w:val="24"/>
        </w:rPr>
      </w:pPr>
      <w:r>
        <w:rPr>
          <w:rFonts w:ascii="宋体" w:hAnsi="宋体"/>
          <w:sz w:val="24"/>
        </w:rPr>
        <w:t>27.1 除合同条款第29条规定的情况外，如果卖方没有按照合同规定的时间交货和提供服务，买方应在不影响合同项下的其他补救措施的情况下，从合同价中扣除误期赔偿费。每延误7天的</w:t>
      </w:r>
      <w:proofErr w:type="gramStart"/>
      <w:r>
        <w:rPr>
          <w:rFonts w:ascii="宋体" w:hAnsi="宋体"/>
          <w:sz w:val="24"/>
        </w:rPr>
        <w:t>赔偿费按迟交货</w:t>
      </w:r>
      <w:proofErr w:type="gramEnd"/>
      <w:r>
        <w:rPr>
          <w:rFonts w:ascii="宋体" w:hAnsi="宋体"/>
          <w:sz w:val="24"/>
        </w:rPr>
        <w:t>物交货价或未提供服务的服务费用的1％计收，不足7天按7天计算。直至交货或提供服务为止。</w:t>
      </w:r>
    </w:p>
    <w:p w14:paraId="0D193355" w14:textId="77777777" w:rsidR="004C7333" w:rsidRDefault="00CF2EE5">
      <w:pPr>
        <w:pStyle w:val="31"/>
        <w:tabs>
          <w:tab w:val="left" w:pos="720"/>
        </w:tabs>
        <w:spacing w:before="0" w:after="0"/>
        <w:ind w:left="-2"/>
        <w:rPr>
          <w:szCs w:val="24"/>
        </w:rPr>
      </w:pPr>
      <w:bookmarkStart w:id="128" w:name="_Toc496106616"/>
      <w:bookmarkStart w:id="129" w:name="_Toc78382849"/>
      <w:r>
        <w:rPr>
          <w:szCs w:val="24"/>
        </w:rPr>
        <w:t>28．违约终止合同</w:t>
      </w:r>
      <w:bookmarkEnd w:id="128"/>
      <w:bookmarkEnd w:id="129"/>
    </w:p>
    <w:p w14:paraId="1AD2EFDD" w14:textId="77777777" w:rsidR="004C7333" w:rsidRDefault="00CF2EE5">
      <w:pPr>
        <w:spacing w:line="360" w:lineRule="auto"/>
        <w:ind w:left="-2"/>
        <w:rPr>
          <w:rFonts w:ascii="宋体" w:hAnsi="宋体"/>
          <w:sz w:val="24"/>
        </w:rPr>
      </w:pPr>
      <w:r>
        <w:rPr>
          <w:rFonts w:ascii="宋体" w:hAnsi="宋体"/>
          <w:sz w:val="24"/>
        </w:rPr>
        <w:t>28.1 在买方对卖方违约而采取的任何补救措施不受影响的情况下，买方可向卖方发出</w:t>
      </w:r>
      <w:r>
        <w:rPr>
          <w:rFonts w:ascii="宋体" w:hAnsi="宋体"/>
          <w:sz w:val="24"/>
        </w:rPr>
        <w:lastRenderedPageBreak/>
        <w:t>书面违约通知书，提出终止部分或全部合同：</w:t>
      </w:r>
    </w:p>
    <w:p w14:paraId="2948BCAA" w14:textId="77777777" w:rsidR="004C7333" w:rsidRDefault="00CF2EE5">
      <w:pPr>
        <w:spacing w:line="360" w:lineRule="auto"/>
        <w:ind w:left="-2"/>
        <w:rPr>
          <w:rFonts w:ascii="宋体" w:hAnsi="宋体"/>
          <w:sz w:val="24"/>
        </w:rPr>
      </w:pPr>
      <w:r>
        <w:rPr>
          <w:rFonts w:ascii="宋体" w:hAnsi="宋体"/>
          <w:sz w:val="24"/>
        </w:rPr>
        <w:t>（l） 如果卖方未能在合同规定的限期或买方根据合同条款第26条的规定同意延长的限期内提供部分或全部货物和</w:t>
      </w:r>
      <w:proofErr w:type="gramStart"/>
      <w:r>
        <w:rPr>
          <w:rFonts w:ascii="宋体" w:hAnsi="宋体"/>
          <w:sz w:val="24"/>
        </w:rPr>
        <w:t>或</w:t>
      </w:r>
      <w:proofErr w:type="gramEnd"/>
      <w:r>
        <w:rPr>
          <w:rFonts w:ascii="宋体" w:hAnsi="宋体"/>
          <w:sz w:val="24"/>
        </w:rPr>
        <w:t>服务；</w:t>
      </w:r>
      <w:r>
        <w:rPr>
          <w:rFonts w:ascii="宋体" w:hAnsi="宋体" w:hint="eastAsia"/>
          <w:sz w:val="24"/>
        </w:rPr>
        <w:t>或</w:t>
      </w:r>
    </w:p>
    <w:p w14:paraId="667A9541" w14:textId="77777777" w:rsidR="004C7333" w:rsidRDefault="00CF2EE5">
      <w:pPr>
        <w:spacing w:line="360" w:lineRule="auto"/>
        <w:ind w:left="-2"/>
        <w:rPr>
          <w:rFonts w:ascii="宋体" w:hAnsi="宋体"/>
          <w:sz w:val="24"/>
        </w:rPr>
      </w:pPr>
      <w:r>
        <w:rPr>
          <w:rFonts w:ascii="宋体" w:hAnsi="宋体"/>
          <w:sz w:val="24"/>
        </w:rPr>
        <w:t>（2） 如果卖方未能履行合同规定的其它任何义务。</w:t>
      </w:r>
    </w:p>
    <w:p w14:paraId="07BCD41B" w14:textId="77777777" w:rsidR="004C7333" w:rsidRDefault="00CF2EE5">
      <w:pPr>
        <w:spacing w:line="360" w:lineRule="auto"/>
        <w:ind w:left="-2"/>
        <w:rPr>
          <w:rFonts w:ascii="宋体" w:hAnsi="宋体"/>
          <w:sz w:val="24"/>
        </w:rPr>
      </w:pPr>
      <w:r>
        <w:rPr>
          <w:rFonts w:ascii="宋体" w:hAnsi="宋体"/>
          <w:sz w:val="24"/>
        </w:rPr>
        <w:t>（3） 如果买方认为卖方在本合同的竞争和实施过程中有腐败和欺诈行为。为此目的，定义下述条件：</w:t>
      </w:r>
    </w:p>
    <w:p w14:paraId="7221BC17" w14:textId="77777777" w:rsidR="004C7333" w:rsidRDefault="00CF2EE5">
      <w:pPr>
        <w:spacing w:line="360" w:lineRule="auto"/>
        <w:ind w:left="-2"/>
        <w:rPr>
          <w:rFonts w:ascii="宋体" w:hAnsi="宋体"/>
          <w:sz w:val="24"/>
        </w:rPr>
      </w:pPr>
      <w:r>
        <w:rPr>
          <w:rFonts w:ascii="宋体" w:hAnsi="宋体"/>
          <w:sz w:val="24"/>
        </w:rPr>
        <w:t>（</w:t>
      </w:r>
      <w:proofErr w:type="spellStart"/>
      <w:r>
        <w:rPr>
          <w:rFonts w:ascii="宋体" w:hAnsi="宋体"/>
          <w:sz w:val="24"/>
        </w:rPr>
        <w:t>i</w:t>
      </w:r>
      <w:proofErr w:type="spellEnd"/>
      <w:r>
        <w:rPr>
          <w:rFonts w:ascii="宋体" w:hAnsi="宋体"/>
          <w:sz w:val="24"/>
        </w:rPr>
        <w:t>）“腐败行为”是指提供、给予、接受或索取任何有价值的物品来影响买方在采购过程或合同实施过程中的行为；和</w:t>
      </w:r>
    </w:p>
    <w:p w14:paraId="1339A59C" w14:textId="77777777" w:rsidR="004C7333" w:rsidRDefault="00CF2EE5">
      <w:pPr>
        <w:spacing w:line="360" w:lineRule="auto"/>
        <w:ind w:left="-2"/>
        <w:rPr>
          <w:rFonts w:ascii="宋体" w:hAnsi="宋体"/>
          <w:sz w:val="24"/>
        </w:rPr>
      </w:pPr>
      <w:r>
        <w:rPr>
          <w:rFonts w:ascii="宋体" w:hAnsi="宋体"/>
          <w:sz w:val="24"/>
        </w:rPr>
        <w:t>（ii）“欺诈行为”是指为了影响采购过程或合同实施过程而谎报事实，损害买方的利益。</w:t>
      </w:r>
    </w:p>
    <w:p w14:paraId="259310D7" w14:textId="77777777" w:rsidR="004C7333" w:rsidRDefault="00CF2EE5">
      <w:pPr>
        <w:spacing w:line="360" w:lineRule="auto"/>
        <w:ind w:left="-2"/>
        <w:rPr>
          <w:rFonts w:ascii="宋体" w:hAnsi="宋体"/>
          <w:sz w:val="24"/>
        </w:rPr>
      </w:pPr>
      <w:r>
        <w:rPr>
          <w:rFonts w:ascii="宋体" w:hAnsi="宋体"/>
          <w:sz w:val="24"/>
        </w:rPr>
        <w:t>28.2 如果买方根据</w:t>
      </w:r>
      <w:proofErr w:type="gramStart"/>
      <w:r>
        <w:rPr>
          <w:rFonts w:ascii="宋体" w:hAnsi="宋体"/>
          <w:sz w:val="24"/>
        </w:rPr>
        <w:t>上述第28</w:t>
      </w:r>
      <w:proofErr w:type="gramEnd"/>
      <w:r>
        <w:rPr>
          <w:rFonts w:ascii="宋体" w:hAnsi="宋体"/>
          <w:sz w:val="24"/>
        </w:rPr>
        <w:t>.1条的规定，终止了全部或部分合同，买方可以依其认为适当的条件和方法购买与未交货物/服务或类似的货物/服务，卖方应对购买类似货物/服务所超出的那部分费用负责。但是，卖方应继续执行合同中未终止的部分。</w:t>
      </w:r>
    </w:p>
    <w:p w14:paraId="15F9C04E" w14:textId="77777777" w:rsidR="004C7333" w:rsidRDefault="00CF2EE5">
      <w:pPr>
        <w:pStyle w:val="31"/>
        <w:tabs>
          <w:tab w:val="left" w:pos="720"/>
        </w:tabs>
        <w:spacing w:before="0" w:after="0"/>
        <w:ind w:left="-2"/>
        <w:rPr>
          <w:szCs w:val="24"/>
        </w:rPr>
      </w:pPr>
      <w:bookmarkStart w:id="130" w:name="_Toc496106617"/>
      <w:bookmarkStart w:id="131" w:name="_Toc78382850"/>
      <w:r>
        <w:rPr>
          <w:szCs w:val="24"/>
        </w:rPr>
        <w:t>29．不可抗力</w:t>
      </w:r>
      <w:bookmarkEnd w:id="130"/>
      <w:bookmarkEnd w:id="131"/>
    </w:p>
    <w:p w14:paraId="29532CA8" w14:textId="77777777" w:rsidR="004C7333" w:rsidRDefault="00CF2EE5">
      <w:pPr>
        <w:spacing w:line="360" w:lineRule="auto"/>
        <w:ind w:left="-2"/>
        <w:rPr>
          <w:rFonts w:ascii="宋体" w:hAnsi="宋体"/>
          <w:sz w:val="24"/>
        </w:rPr>
      </w:pPr>
      <w:r>
        <w:rPr>
          <w:rFonts w:ascii="宋体" w:hAnsi="宋体"/>
          <w:sz w:val="24"/>
        </w:rPr>
        <w:t>29.1 签约双方任一方由于受不可抗力事件的影响而不能执行合同时，履行合同的期限应予以延长，其延长的期限应相当于事件所影响的时间。不可抗力事件系指买卖双方在缔结合同时所不能预见的，并且它的发生及其后果是无法避免和无法克服的事件，诸如战争、严重火灾、洪水、台风、地震等，以及双方同意的其他不可抗力事件。</w:t>
      </w:r>
    </w:p>
    <w:p w14:paraId="76E4E4F9" w14:textId="77777777" w:rsidR="004C7333" w:rsidRDefault="00CF2EE5">
      <w:pPr>
        <w:spacing w:line="360" w:lineRule="auto"/>
        <w:ind w:left="-2"/>
        <w:rPr>
          <w:rFonts w:ascii="宋体" w:hAnsi="宋体"/>
          <w:b/>
          <w:bCs/>
          <w:sz w:val="24"/>
        </w:rPr>
      </w:pPr>
      <w:r>
        <w:rPr>
          <w:rFonts w:ascii="宋体" w:hAnsi="宋体"/>
          <w:sz w:val="24"/>
        </w:rPr>
        <w:t>29.2 受阻一方应在不可抗力事件发生后尽快用电报、传真或电传通知对方，并于事件发生后14天内将有关当局出具的证明文件用特快专递或挂号信寄给对方审阅确认。一旦不可抗力事件的影响持续120天以上，双方应通过友好协商在合理的时间内达成进一步履行合同的协议，买方也可考虑解除合同。</w:t>
      </w:r>
    </w:p>
    <w:p w14:paraId="46310A49" w14:textId="77777777" w:rsidR="004C7333" w:rsidRDefault="00CF2EE5">
      <w:pPr>
        <w:pStyle w:val="31"/>
        <w:spacing w:before="0" w:after="0"/>
        <w:ind w:left="-2"/>
        <w:rPr>
          <w:szCs w:val="24"/>
        </w:rPr>
      </w:pPr>
      <w:bookmarkStart w:id="132" w:name="_Toc496106618"/>
      <w:bookmarkStart w:id="133" w:name="_Toc78382851"/>
      <w:r>
        <w:rPr>
          <w:szCs w:val="24"/>
        </w:rPr>
        <w:t>30．因破产而终止合同</w:t>
      </w:r>
      <w:bookmarkEnd w:id="132"/>
      <w:bookmarkEnd w:id="133"/>
    </w:p>
    <w:p w14:paraId="626466AA" w14:textId="77777777" w:rsidR="004C7333" w:rsidRDefault="00CF2EE5">
      <w:pPr>
        <w:spacing w:line="360" w:lineRule="auto"/>
        <w:ind w:left="-2"/>
        <w:rPr>
          <w:rFonts w:ascii="宋体" w:hAnsi="宋体"/>
          <w:sz w:val="24"/>
        </w:rPr>
      </w:pPr>
      <w:r>
        <w:rPr>
          <w:rFonts w:ascii="宋体" w:hAnsi="宋体"/>
          <w:sz w:val="24"/>
        </w:rPr>
        <w:t>30.1 如果卖方破产或无清偿能力，买方可在任何时候以书面形式通知卖方，提出终止合同而不给卖方补偿。该终止合同将不损害或影响买方已经采取或将要采取的任何行动或补救措施的权力。</w:t>
      </w:r>
    </w:p>
    <w:p w14:paraId="40C360EC" w14:textId="77777777" w:rsidR="004C7333" w:rsidRDefault="00CF2EE5">
      <w:pPr>
        <w:pStyle w:val="31"/>
        <w:tabs>
          <w:tab w:val="left" w:pos="720"/>
        </w:tabs>
        <w:spacing w:before="0" w:after="0"/>
        <w:ind w:left="-2"/>
        <w:rPr>
          <w:szCs w:val="24"/>
        </w:rPr>
      </w:pPr>
      <w:bookmarkStart w:id="134" w:name="_Toc78382852"/>
      <w:bookmarkStart w:id="135" w:name="_Toc496106619"/>
      <w:r>
        <w:rPr>
          <w:szCs w:val="24"/>
        </w:rPr>
        <w:t>31．因买方的便利而终止合同</w:t>
      </w:r>
      <w:bookmarkEnd w:id="134"/>
      <w:bookmarkEnd w:id="135"/>
    </w:p>
    <w:p w14:paraId="226A1D6C" w14:textId="77777777" w:rsidR="004C7333" w:rsidRDefault="00CF2EE5">
      <w:pPr>
        <w:spacing w:line="360" w:lineRule="auto"/>
        <w:ind w:left="-2"/>
        <w:rPr>
          <w:rFonts w:ascii="宋体" w:hAnsi="宋体"/>
          <w:sz w:val="24"/>
        </w:rPr>
      </w:pPr>
      <w:r>
        <w:rPr>
          <w:rFonts w:ascii="宋体" w:hAnsi="宋体"/>
          <w:sz w:val="24"/>
        </w:rPr>
        <w:t>31.1 买方可在任何时候出于自身的</w:t>
      </w:r>
      <w:proofErr w:type="gramStart"/>
      <w:r>
        <w:rPr>
          <w:rFonts w:ascii="宋体" w:hAnsi="宋体"/>
          <w:sz w:val="24"/>
        </w:rPr>
        <w:t>便利向</w:t>
      </w:r>
      <w:proofErr w:type="gramEnd"/>
      <w:r>
        <w:rPr>
          <w:rFonts w:ascii="宋体" w:hAnsi="宋体"/>
          <w:sz w:val="24"/>
        </w:rPr>
        <w:t>卖方发出书面通知全部或部分终止合同，终止通知应明确该终止合同是出于买方的便利，合同终止的程度，以及终止的生效日期。</w:t>
      </w:r>
    </w:p>
    <w:p w14:paraId="5BF769FC" w14:textId="77777777" w:rsidR="004C7333" w:rsidRDefault="00CF2EE5">
      <w:pPr>
        <w:spacing w:line="360" w:lineRule="auto"/>
        <w:ind w:left="-2"/>
        <w:rPr>
          <w:rFonts w:ascii="宋体" w:hAnsi="宋体"/>
          <w:sz w:val="24"/>
        </w:rPr>
      </w:pPr>
      <w:r>
        <w:rPr>
          <w:rFonts w:ascii="宋体" w:hAnsi="宋体"/>
          <w:sz w:val="24"/>
        </w:rPr>
        <w:t>31.2 对卖方在收到终止通知后30天内已完成并准备装运的货物，买方应按原合同价格</w:t>
      </w:r>
      <w:r>
        <w:rPr>
          <w:rFonts w:ascii="宋体" w:hAnsi="宋体"/>
          <w:sz w:val="24"/>
        </w:rPr>
        <w:lastRenderedPageBreak/>
        <w:t>和条款予以接收，对于剩下的货物，买方可：</w:t>
      </w:r>
    </w:p>
    <w:p w14:paraId="3DA9D9C4" w14:textId="77777777" w:rsidR="004C7333" w:rsidRDefault="00CF2EE5">
      <w:pPr>
        <w:spacing w:line="360" w:lineRule="auto"/>
        <w:ind w:left="-2"/>
        <w:rPr>
          <w:rFonts w:ascii="宋体" w:hAnsi="宋体"/>
          <w:sz w:val="24"/>
        </w:rPr>
      </w:pPr>
      <w:r>
        <w:rPr>
          <w:rFonts w:ascii="宋体" w:hAnsi="宋体"/>
          <w:sz w:val="24"/>
        </w:rPr>
        <w:t>（l） 让任一部分按照原来的合同价格和条款来完成和交货；和／或</w:t>
      </w:r>
    </w:p>
    <w:p w14:paraId="3813F94A" w14:textId="77777777" w:rsidR="004C7333" w:rsidRDefault="00CF2EE5">
      <w:pPr>
        <w:spacing w:line="360" w:lineRule="auto"/>
        <w:ind w:left="-2"/>
        <w:rPr>
          <w:rFonts w:ascii="宋体" w:hAnsi="宋体"/>
          <w:sz w:val="24"/>
        </w:rPr>
      </w:pPr>
      <w:r>
        <w:rPr>
          <w:rFonts w:ascii="宋体" w:hAnsi="宋体"/>
          <w:sz w:val="24"/>
        </w:rPr>
        <w:t>（2） 取消该剩下的货物，并按双方商定的金额向卖方支付部分完成的货物和服务以及卖方以前已采购的材料和部件的费用。</w:t>
      </w:r>
    </w:p>
    <w:p w14:paraId="714F517D" w14:textId="77777777" w:rsidR="004C7333" w:rsidRDefault="00CF2EE5">
      <w:pPr>
        <w:pStyle w:val="31"/>
        <w:tabs>
          <w:tab w:val="left" w:pos="479"/>
        </w:tabs>
        <w:spacing w:before="0" w:after="0"/>
        <w:ind w:left="-2"/>
        <w:rPr>
          <w:szCs w:val="24"/>
        </w:rPr>
      </w:pPr>
      <w:bookmarkStart w:id="136" w:name="_Toc496106620"/>
      <w:bookmarkStart w:id="137" w:name="_Toc78382853"/>
      <w:r>
        <w:rPr>
          <w:szCs w:val="24"/>
        </w:rPr>
        <w:t>32．争端的解决</w:t>
      </w:r>
      <w:bookmarkEnd w:id="136"/>
      <w:bookmarkEnd w:id="137"/>
    </w:p>
    <w:p w14:paraId="0AF61ECD" w14:textId="77777777" w:rsidR="004C7333" w:rsidRDefault="00CF2EE5">
      <w:pPr>
        <w:spacing w:line="360" w:lineRule="auto"/>
        <w:ind w:left="-2"/>
        <w:rPr>
          <w:rFonts w:ascii="宋体" w:hAnsi="宋体"/>
          <w:sz w:val="24"/>
        </w:rPr>
      </w:pPr>
      <w:r>
        <w:rPr>
          <w:rFonts w:ascii="宋体" w:hAnsi="宋体"/>
          <w:sz w:val="24"/>
        </w:rPr>
        <w:t>合同实施或与合同有关的一切争端应通过双方友好协商解决。如果友好协商开始后60天还不能解决：</w:t>
      </w:r>
    </w:p>
    <w:p w14:paraId="1F0851A7" w14:textId="77777777" w:rsidR="004C7333" w:rsidRDefault="00CF2EE5">
      <w:pPr>
        <w:spacing w:line="360" w:lineRule="auto"/>
        <w:ind w:left="-2"/>
        <w:rPr>
          <w:rFonts w:ascii="宋体" w:hAnsi="宋体"/>
          <w:sz w:val="24"/>
        </w:rPr>
      </w:pPr>
      <w:r>
        <w:rPr>
          <w:rFonts w:ascii="宋体" w:hAnsi="宋体"/>
          <w:sz w:val="24"/>
        </w:rPr>
        <w:t>32.1   国内贸易合同履行过程中如有争议，双方应</w:t>
      </w:r>
      <w:proofErr w:type="gramStart"/>
      <w:r>
        <w:rPr>
          <w:rFonts w:ascii="宋体" w:hAnsi="宋体"/>
          <w:sz w:val="24"/>
        </w:rPr>
        <w:t>先友好</w:t>
      </w:r>
      <w:proofErr w:type="gramEnd"/>
      <w:r>
        <w:rPr>
          <w:rFonts w:ascii="宋体" w:hAnsi="宋体"/>
          <w:sz w:val="24"/>
        </w:rPr>
        <w:t>协商，经协商不成的，则向买方所在地人民法院提起诉讼。</w:t>
      </w:r>
    </w:p>
    <w:p w14:paraId="1D312978" w14:textId="77777777" w:rsidR="004C7333" w:rsidRDefault="00CF2EE5">
      <w:pPr>
        <w:spacing w:line="360" w:lineRule="auto"/>
        <w:ind w:left="-2"/>
        <w:rPr>
          <w:rFonts w:ascii="宋体" w:hAnsi="宋体"/>
          <w:sz w:val="24"/>
        </w:rPr>
      </w:pPr>
      <w:r>
        <w:rPr>
          <w:rFonts w:ascii="宋体" w:hAnsi="宋体"/>
          <w:sz w:val="24"/>
        </w:rPr>
        <w:t>32.2   国外贸易合同履行过程中如有争议，应提交仲裁。</w:t>
      </w:r>
    </w:p>
    <w:p w14:paraId="0210A41C" w14:textId="77777777" w:rsidR="004C7333" w:rsidRDefault="00CF2EE5">
      <w:pPr>
        <w:spacing w:line="360" w:lineRule="auto"/>
        <w:ind w:left="-2"/>
        <w:rPr>
          <w:rFonts w:ascii="宋体" w:hAnsi="宋体"/>
          <w:sz w:val="24"/>
        </w:rPr>
      </w:pPr>
      <w:r>
        <w:rPr>
          <w:rFonts w:ascii="宋体" w:hAnsi="宋体"/>
          <w:sz w:val="24"/>
        </w:rPr>
        <w:t>32.2.1 仲裁应由中国国际经济贸易仲裁委员会按其仲裁规则和程序在中国境内进行。</w:t>
      </w:r>
    </w:p>
    <w:p w14:paraId="53746C89" w14:textId="77777777" w:rsidR="004C7333" w:rsidRDefault="00CF2EE5">
      <w:pPr>
        <w:spacing w:line="360" w:lineRule="auto"/>
        <w:ind w:left="-2"/>
        <w:rPr>
          <w:rFonts w:ascii="宋体" w:hAnsi="宋体"/>
          <w:sz w:val="24"/>
        </w:rPr>
      </w:pPr>
      <w:r>
        <w:rPr>
          <w:rFonts w:ascii="宋体" w:hAnsi="宋体"/>
          <w:sz w:val="24"/>
        </w:rPr>
        <w:t>32.2.2 仲裁裁决应为最终裁决，对双方均具有约束力。</w:t>
      </w:r>
    </w:p>
    <w:p w14:paraId="34749D9D" w14:textId="77777777" w:rsidR="004C7333" w:rsidRDefault="00CF2EE5">
      <w:pPr>
        <w:spacing w:line="360" w:lineRule="auto"/>
        <w:ind w:left="-2"/>
        <w:rPr>
          <w:rFonts w:ascii="宋体" w:hAnsi="宋体"/>
          <w:sz w:val="24"/>
        </w:rPr>
      </w:pPr>
      <w:r>
        <w:rPr>
          <w:rFonts w:ascii="宋体" w:hAnsi="宋体"/>
          <w:sz w:val="24"/>
        </w:rPr>
        <w:t>32.2.3 仲裁费除仲裁机关另有裁决外均应由败诉方负担。</w:t>
      </w:r>
    </w:p>
    <w:p w14:paraId="78CF5258" w14:textId="77777777" w:rsidR="004C7333" w:rsidRDefault="00CF2EE5">
      <w:pPr>
        <w:spacing w:line="360" w:lineRule="auto"/>
        <w:ind w:left="-2"/>
        <w:rPr>
          <w:rFonts w:ascii="宋体" w:hAnsi="宋体"/>
          <w:sz w:val="24"/>
        </w:rPr>
      </w:pPr>
      <w:r>
        <w:rPr>
          <w:rFonts w:ascii="宋体" w:hAnsi="宋体"/>
          <w:sz w:val="24"/>
        </w:rPr>
        <w:t>32.2.4 在仲裁期间，除正在进行仲裁的部分外，本合同其它部分应继续执行。</w:t>
      </w:r>
    </w:p>
    <w:p w14:paraId="4496F0A8" w14:textId="77777777" w:rsidR="004C7333" w:rsidRDefault="00CF2EE5">
      <w:pPr>
        <w:pStyle w:val="31"/>
        <w:tabs>
          <w:tab w:val="left" w:pos="720"/>
        </w:tabs>
        <w:spacing w:before="0" w:after="0"/>
        <w:ind w:left="-2"/>
        <w:rPr>
          <w:szCs w:val="24"/>
        </w:rPr>
      </w:pPr>
      <w:bookmarkStart w:id="138" w:name="_Toc78382854"/>
      <w:bookmarkStart w:id="139" w:name="_Toc496106621"/>
      <w:r>
        <w:rPr>
          <w:szCs w:val="24"/>
        </w:rPr>
        <w:t>33. 合同语言</w:t>
      </w:r>
      <w:bookmarkEnd w:id="138"/>
      <w:bookmarkEnd w:id="139"/>
    </w:p>
    <w:p w14:paraId="6D9B2C14" w14:textId="77777777" w:rsidR="004C7333" w:rsidRDefault="00CF2EE5">
      <w:pPr>
        <w:spacing w:line="360" w:lineRule="auto"/>
        <w:ind w:left="-2"/>
        <w:rPr>
          <w:rFonts w:ascii="宋体" w:hAnsi="宋体"/>
          <w:sz w:val="24"/>
        </w:rPr>
      </w:pPr>
      <w:r>
        <w:rPr>
          <w:rFonts w:ascii="宋体" w:hAnsi="宋体"/>
          <w:sz w:val="24"/>
        </w:rPr>
        <w:t>33.1 除非双方另行同意，本合同语言为中文。双方交换的与合同有关的信件和其他文件应用合同语言书写。</w:t>
      </w:r>
    </w:p>
    <w:p w14:paraId="74F6ED4E" w14:textId="77777777" w:rsidR="004C7333" w:rsidRDefault="00CF2EE5">
      <w:pPr>
        <w:pStyle w:val="31"/>
        <w:tabs>
          <w:tab w:val="left" w:pos="720"/>
        </w:tabs>
        <w:spacing w:before="0" w:after="0"/>
        <w:ind w:left="-2"/>
        <w:rPr>
          <w:szCs w:val="24"/>
        </w:rPr>
      </w:pPr>
      <w:bookmarkStart w:id="140" w:name="_Toc496106622"/>
      <w:bookmarkStart w:id="141" w:name="_Toc78382855"/>
      <w:r>
        <w:rPr>
          <w:szCs w:val="24"/>
        </w:rPr>
        <w:t>34．适用法律</w:t>
      </w:r>
      <w:bookmarkEnd w:id="140"/>
      <w:bookmarkEnd w:id="141"/>
    </w:p>
    <w:p w14:paraId="3FFAB4DC" w14:textId="77777777" w:rsidR="004C7333" w:rsidRDefault="00CF2EE5">
      <w:pPr>
        <w:spacing w:line="360" w:lineRule="auto"/>
        <w:ind w:left="-2"/>
        <w:rPr>
          <w:rFonts w:ascii="宋体" w:hAnsi="宋体"/>
          <w:sz w:val="24"/>
        </w:rPr>
      </w:pPr>
      <w:r>
        <w:rPr>
          <w:rFonts w:ascii="宋体" w:hAnsi="宋体"/>
          <w:sz w:val="24"/>
        </w:rPr>
        <w:t>34.1 本合同应按照中华人民共和国的现行法律进行解释。</w:t>
      </w:r>
    </w:p>
    <w:p w14:paraId="0FF92894" w14:textId="77777777" w:rsidR="004C7333" w:rsidRDefault="00CF2EE5">
      <w:pPr>
        <w:pStyle w:val="31"/>
        <w:tabs>
          <w:tab w:val="left" w:pos="720"/>
        </w:tabs>
        <w:spacing w:before="0" w:after="0"/>
        <w:ind w:left="-2"/>
        <w:rPr>
          <w:szCs w:val="24"/>
        </w:rPr>
      </w:pPr>
      <w:bookmarkStart w:id="142" w:name="_Toc496106623"/>
      <w:bookmarkStart w:id="143" w:name="_Toc78382856"/>
      <w:r>
        <w:rPr>
          <w:szCs w:val="24"/>
        </w:rPr>
        <w:t>35．通知</w:t>
      </w:r>
      <w:bookmarkEnd w:id="142"/>
      <w:bookmarkEnd w:id="143"/>
    </w:p>
    <w:p w14:paraId="64966245" w14:textId="77777777" w:rsidR="004C7333" w:rsidRDefault="00CF2EE5">
      <w:pPr>
        <w:tabs>
          <w:tab w:val="left" w:pos="735"/>
        </w:tabs>
        <w:spacing w:line="360" w:lineRule="auto"/>
        <w:ind w:left="-2"/>
        <w:rPr>
          <w:rFonts w:ascii="宋体" w:hAnsi="宋体"/>
          <w:sz w:val="24"/>
        </w:rPr>
      </w:pPr>
      <w:r>
        <w:rPr>
          <w:rFonts w:ascii="宋体" w:hAnsi="宋体"/>
          <w:sz w:val="24"/>
        </w:rPr>
        <w:t>35.1 本合同一方给对方的通知应用书面形式或电报、要对方经书面确认。</w:t>
      </w:r>
    </w:p>
    <w:p w14:paraId="7844ED38" w14:textId="77777777" w:rsidR="004C7333" w:rsidRDefault="00CF2EE5">
      <w:pPr>
        <w:spacing w:line="360" w:lineRule="auto"/>
        <w:ind w:left="-2"/>
        <w:rPr>
          <w:rFonts w:ascii="宋体" w:hAnsi="宋体"/>
          <w:sz w:val="24"/>
        </w:rPr>
      </w:pPr>
      <w:r>
        <w:rPr>
          <w:rFonts w:ascii="宋体" w:hAnsi="宋体"/>
          <w:sz w:val="24"/>
        </w:rPr>
        <w:t>35.2 通知以送到日期或通知书的生效日期为生效日期，两者中以晚的一个日期为准。</w:t>
      </w:r>
    </w:p>
    <w:p w14:paraId="074D7CBA" w14:textId="77777777" w:rsidR="004C7333" w:rsidRDefault="00CF2EE5">
      <w:pPr>
        <w:pStyle w:val="31"/>
        <w:tabs>
          <w:tab w:val="left" w:pos="720"/>
        </w:tabs>
        <w:spacing w:before="0" w:after="0"/>
        <w:ind w:left="-2"/>
        <w:rPr>
          <w:szCs w:val="24"/>
        </w:rPr>
      </w:pPr>
      <w:bookmarkStart w:id="144" w:name="_Toc78382857"/>
      <w:bookmarkStart w:id="145" w:name="_Toc496106624"/>
      <w:r>
        <w:rPr>
          <w:szCs w:val="24"/>
        </w:rPr>
        <w:t>36．税费</w:t>
      </w:r>
      <w:bookmarkEnd w:id="144"/>
      <w:bookmarkEnd w:id="145"/>
    </w:p>
    <w:p w14:paraId="42B696F4" w14:textId="77777777" w:rsidR="004C7333" w:rsidRDefault="00CF2EE5">
      <w:pPr>
        <w:spacing w:line="360" w:lineRule="auto"/>
        <w:ind w:left="-2"/>
        <w:rPr>
          <w:rFonts w:ascii="宋体" w:hAnsi="宋体"/>
          <w:sz w:val="24"/>
        </w:rPr>
      </w:pPr>
      <w:r>
        <w:rPr>
          <w:rFonts w:ascii="宋体" w:hAnsi="宋体"/>
          <w:sz w:val="24"/>
        </w:rPr>
        <w:t>36.1 中国政府根据现行税法对卖方征收的与本合同有关的一切税费均应由卖方负担。</w:t>
      </w:r>
    </w:p>
    <w:p w14:paraId="71C9EEFF" w14:textId="77777777" w:rsidR="004C7333" w:rsidRDefault="00CF2EE5">
      <w:pPr>
        <w:spacing w:line="360" w:lineRule="auto"/>
        <w:ind w:left="-2"/>
        <w:rPr>
          <w:rFonts w:ascii="宋体" w:hAnsi="宋体"/>
          <w:sz w:val="24"/>
        </w:rPr>
      </w:pPr>
      <w:r>
        <w:rPr>
          <w:rFonts w:ascii="宋体" w:hAnsi="宋体"/>
          <w:sz w:val="24"/>
        </w:rPr>
        <w:t>36.2 中国政府根据现行税法对买方征收的与本合同有关的一切税费均应由买方负担（合同中已规定由卖方支付的税费除外）。</w:t>
      </w:r>
    </w:p>
    <w:p w14:paraId="6AE29D1A" w14:textId="77777777" w:rsidR="004C7333" w:rsidRDefault="00CF2EE5">
      <w:pPr>
        <w:spacing w:line="360" w:lineRule="auto"/>
        <w:ind w:left="-2"/>
        <w:rPr>
          <w:rFonts w:ascii="宋体" w:hAnsi="宋体"/>
          <w:sz w:val="24"/>
        </w:rPr>
      </w:pPr>
      <w:r>
        <w:rPr>
          <w:rFonts w:ascii="宋体" w:hAnsi="宋体"/>
          <w:sz w:val="24"/>
        </w:rPr>
        <w:t>36.3 在中国境外发生的与本合同执行有关的一切税费均应由卖方负担。</w:t>
      </w:r>
    </w:p>
    <w:p w14:paraId="12B1E104" w14:textId="77777777" w:rsidR="004C7333" w:rsidRDefault="00CF2EE5">
      <w:pPr>
        <w:pStyle w:val="31"/>
        <w:tabs>
          <w:tab w:val="left" w:pos="479"/>
        </w:tabs>
        <w:spacing w:before="0" w:after="0"/>
        <w:ind w:left="-2"/>
        <w:rPr>
          <w:szCs w:val="24"/>
        </w:rPr>
      </w:pPr>
      <w:bookmarkStart w:id="146" w:name="_Toc78382858"/>
      <w:bookmarkStart w:id="147" w:name="_Toc496106625"/>
      <w:r>
        <w:rPr>
          <w:szCs w:val="24"/>
        </w:rPr>
        <w:t>37．合同生效及其他</w:t>
      </w:r>
      <w:bookmarkEnd w:id="146"/>
      <w:bookmarkEnd w:id="147"/>
    </w:p>
    <w:p w14:paraId="4D11FF97" w14:textId="77777777" w:rsidR="004C7333" w:rsidRDefault="00CF2EE5">
      <w:pPr>
        <w:spacing w:line="360" w:lineRule="auto"/>
        <w:ind w:left="-2"/>
        <w:rPr>
          <w:rFonts w:ascii="宋体" w:hAnsi="宋体"/>
          <w:sz w:val="24"/>
        </w:rPr>
      </w:pPr>
      <w:r>
        <w:rPr>
          <w:rFonts w:ascii="宋体" w:hAnsi="宋体"/>
          <w:sz w:val="24"/>
        </w:rPr>
        <w:t>37.1 如果本合同的货物在进口时需要进口许可证的话，卖方负责办理进口许可证，费用自理。</w:t>
      </w:r>
    </w:p>
    <w:p w14:paraId="468712FB" w14:textId="77777777" w:rsidR="004C7333" w:rsidRDefault="00CF2EE5">
      <w:pPr>
        <w:spacing w:line="360" w:lineRule="auto"/>
        <w:ind w:left="-2"/>
        <w:rPr>
          <w:rFonts w:ascii="宋体" w:hAnsi="宋体"/>
          <w:sz w:val="24"/>
        </w:rPr>
      </w:pPr>
      <w:r>
        <w:rPr>
          <w:rFonts w:ascii="宋体" w:hAnsi="宋体"/>
          <w:sz w:val="24"/>
        </w:rPr>
        <w:lastRenderedPageBreak/>
        <w:t>37.2 本合同一式份，以中文书就，双方各执份。</w:t>
      </w:r>
    </w:p>
    <w:p w14:paraId="46EFF9D4" w14:textId="77777777" w:rsidR="004C7333" w:rsidRDefault="00CF2EE5">
      <w:pPr>
        <w:spacing w:line="360" w:lineRule="auto"/>
        <w:ind w:left="-2"/>
        <w:rPr>
          <w:rFonts w:ascii="宋体" w:hAnsi="宋体"/>
          <w:sz w:val="24"/>
        </w:rPr>
      </w:pPr>
      <w:r>
        <w:rPr>
          <w:rFonts w:ascii="宋体" w:hAnsi="宋体"/>
          <w:sz w:val="24"/>
        </w:rPr>
        <w:t>37.3 下述合同附件为本合同不可分割的部分并与本合同具有同等效力：</w:t>
      </w:r>
    </w:p>
    <w:p w14:paraId="7F502143" w14:textId="77777777" w:rsidR="004C7333" w:rsidRDefault="00CF2EE5">
      <w:pPr>
        <w:spacing w:line="360" w:lineRule="auto"/>
        <w:ind w:left="-2"/>
        <w:rPr>
          <w:rFonts w:ascii="宋体" w:hAnsi="宋体"/>
          <w:sz w:val="24"/>
        </w:rPr>
      </w:pPr>
      <w:r>
        <w:rPr>
          <w:rFonts w:ascii="宋体" w:hAnsi="宋体"/>
          <w:sz w:val="24"/>
        </w:rPr>
        <w:t>（l） 合同范围及分项价格一览表（货物，培训，维修和技术支持）</w:t>
      </w:r>
    </w:p>
    <w:p w14:paraId="40191315" w14:textId="77777777" w:rsidR="004C7333" w:rsidRDefault="00CF2EE5">
      <w:pPr>
        <w:spacing w:line="360" w:lineRule="auto"/>
        <w:ind w:left="-2"/>
        <w:rPr>
          <w:rFonts w:ascii="宋体" w:hAnsi="宋体"/>
          <w:sz w:val="24"/>
        </w:rPr>
      </w:pPr>
      <w:r>
        <w:rPr>
          <w:rFonts w:ascii="宋体" w:hAnsi="宋体"/>
          <w:sz w:val="24"/>
        </w:rPr>
        <w:t>（2） 技术要求</w:t>
      </w:r>
    </w:p>
    <w:p w14:paraId="1CFDDD54" w14:textId="77777777" w:rsidR="004C7333" w:rsidRDefault="00CF2EE5">
      <w:pPr>
        <w:spacing w:line="360" w:lineRule="auto"/>
        <w:ind w:left="-2"/>
        <w:rPr>
          <w:rFonts w:ascii="宋体" w:hAnsi="宋体"/>
          <w:sz w:val="24"/>
        </w:rPr>
      </w:pPr>
      <w:r>
        <w:rPr>
          <w:rFonts w:ascii="宋体" w:hAnsi="宋体"/>
          <w:sz w:val="24"/>
        </w:rPr>
        <w:t>（3） 合同实施计划</w:t>
      </w:r>
    </w:p>
    <w:p w14:paraId="5220AB0B" w14:textId="77777777" w:rsidR="004C7333" w:rsidRDefault="00CF2EE5">
      <w:pPr>
        <w:widowControl/>
        <w:spacing w:line="360" w:lineRule="auto"/>
        <w:ind w:left="-2"/>
        <w:jc w:val="left"/>
        <w:rPr>
          <w:rFonts w:ascii="宋体" w:hAnsi="宋体"/>
          <w:sz w:val="24"/>
        </w:rPr>
      </w:pPr>
      <w:r>
        <w:rPr>
          <w:rFonts w:ascii="宋体" w:hAnsi="宋体"/>
          <w:sz w:val="24"/>
        </w:rPr>
        <w:t>（4） 付款计划</w:t>
      </w:r>
    </w:p>
    <w:p w14:paraId="4A4EA26E" w14:textId="77777777" w:rsidR="004C7333" w:rsidRDefault="00CF2EE5">
      <w:pPr>
        <w:widowControl/>
        <w:jc w:val="left"/>
        <w:rPr>
          <w:rFonts w:ascii="宋体" w:hAnsi="宋体"/>
          <w:sz w:val="24"/>
        </w:rPr>
      </w:pPr>
      <w:r>
        <w:rPr>
          <w:rFonts w:ascii="宋体" w:hAnsi="宋体"/>
          <w:sz w:val="24"/>
        </w:rPr>
        <w:br w:type="page"/>
      </w:r>
    </w:p>
    <w:p w14:paraId="45BA4335" w14:textId="77777777" w:rsidR="004C7333" w:rsidRDefault="00CF2EE5">
      <w:pPr>
        <w:spacing w:line="360" w:lineRule="auto"/>
        <w:ind w:left="2" w:hangingChars="1" w:hanging="2"/>
        <w:jc w:val="center"/>
        <w:rPr>
          <w:rFonts w:ascii="宋体" w:hAnsi="宋体"/>
          <w:b/>
          <w:sz w:val="24"/>
        </w:rPr>
      </w:pPr>
      <w:r>
        <w:rPr>
          <w:rFonts w:ascii="宋体" w:hAnsi="宋体" w:hint="eastAsia"/>
          <w:b/>
          <w:sz w:val="24"/>
        </w:rPr>
        <w:lastRenderedPageBreak/>
        <w:t>合同一般条款</w:t>
      </w:r>
    </w:p>
    <w:p w14:paraId="15B11BA7" w14:textId="77777777" w:rsidR="004C7333" w:rsidRDefault="00CF2EE5">
      <w:pPr>
        <w:pStyle w:val="1"/>
        <w:widowControl/>
        <w:spacing w:line="360" w:lineRule="auto"/>
        <w:rPr>
          <w:rFonts w:ascii="宋体" w:hAnsi="宋体"/>
          <w:sz w:val="30"/>
          <w:szCs w:val="30"/>
        </w:rPr>
      </w:pPr>
      <w:bookmarkStart w:id="148" w:name="_Hlt487900425"/>
      <w:bookmarkStart w:id="149" w:name="_Toc78382859"/>
      <w:bookmarkStart w:id="150" w:name="_Toc310195761"/>
      <w:bookmarkStart w:id="151" w:name="_Toc520356217"/>
      <w:bookmarkStart w:id="152" w:name="_Toc480942349"/>
      <w:bookmarkStart w:id="153" w:name="_Ref467988698"/>
      <w:bookmarkStart w:id="154" w:name="_Toc236642990"/>
      <w:bookmarkEnd w:id="148"/>
      <w:r>
        <w:rPr>
          <w:rFonts w:ascii="宋体" w:hAnsi="宋体" w:hint="eastAsia"/>
          <w:sz w:val="30"/>
          <w:szCs w:val="30"/>
        </w:rPr>
        <w:t>第七章 投标文件格式</w:t>
      </w:r>
      <w:bookmarkEnd w:id="149"/>
      <w:bookmarkEnd w:id="150"/>
    </w:p>
    <w:p w14:paraId="467E8F83" w14:textId="77777777" w:rsidR="004C7333" w:rsidRDefault="00CF2EE5">
      <w:pPr>
        <w:pStyle w:val="31"/>
        <w:rPr>
          <w:szCs w:val="24"/>
        </w:rPr>
      </w:pPr>
      <w:bookmarkStart w:id="155" w:name="_Toc514926454"/>
      <w:bookmarkStart w:id="156" w:name="_Toc497235042"/>
      <w:bookmarkStart w:id="157" w:name="_Toc78382860"/>
      <w:bookmarkStart w:id="158" w:name="_Toc310195762"/>
      <w:bookmarkEnd w:id="151"/>
      <w:bookmarkEnd w:id="152"/>
      <w:bookmarkEnd w:id="153"/>
      <w:bookmarkEnd w:id="154"/>
      <w:r>
        <w:rPr>
          <w:szCs w:val="24"/>
        </w:rPr>
        <w:t>1</w:t>
      </w:r>
      <w:r>
        <w:rPr>
          <w:rFonts w:hint="eastAsia"/>
          <w:szCs w:val="24"/>
        </w:rPr>
        <w:t>．</w:t>
      </w:r>
      <w:r>
        <w:rPr>
          <w:szCs w:val="24"/>
        </w:rPr>
        <w:t xml:space="preserve">投 标 </w:t>
      </w:r>
      <w:bookmarkEnd w:id="155"/>
      <w:bookmarkEnd w:id="156"/>
      <w:r>
        <w:rPr>
          <w:rFonts w:hint="eastAsia"/>
          <w:szCs w:val="24"/>
        </w:rPr>
        <w:t>书</w:t>
      </w:r>
      <w:bookmarkEnd w:id="157"/>
    </w:p>
    <w:p w14:paraId="00547720" w14:textId="77777777" w:rsidR="004C7333" w:rsidRDefault="004C7333">
      <w:pPr>
        <w:tabs>
          <w:tab w:val="left" w:pos="5580"/>
        </w:tabs>
        <w:spacing w:before="120" w:line="360" w:lineRule="auto"/>
        <w:jc w:val="center"/>
        <w:rPr>
          <w:rFonts w:ascii="宋体" w:hAnsi="宋体"/>
          <w:b/>
          <w:sz w:val="24"/>
        </w:rPr>
      </w:pPr>
    </w:p>
    <w:p w14:paraId="436AB4A2" w14:textId="77777777" w:rsidR="004C7333" w:rsidRDefault="00CF2EE5">
      <w:pPr>
        <w:pStyle w:val="af1"/>
        <w:tabs>
          <w:tab w:val="left" w:pos="5580"/>
        </w:tabs>
        <w:spacing w:line="360" w:lineRule="auto"/>
        <w:ind w:left="420"/>
        <w:jc w:val="left"/>
        <w:rPr>
          <w:rFonts w:hAnsi="宋体" w:cs="宋体"/>
          <w:sz w:val="24"/>
          <w:szCs w:val="24"/>
        </w:rPr>
      </w:pPr>
      <w:r>
        <w:rPr>
          <w:rFonts w:hAnsi="宋体" w:cs="宋体" w:hint="eastAsia"/>
          <w:sz w:val="24"/>
          <w:szCs w:val="24"/>
        </w:rPr>
        <w:t>致：（采购代理机构）</w:t>
      </w:r>
    </w:p>
    <w:p w14:paraId="6FA0728F" w14:textId="77777777" w:rsidR="004C7333" w:rsidRDefault="00CF2EE5">
      <w:pPr>
        <w:pStyle w:val="af1"/>
        <w:tabs>
          <w:tab w:val="left" w:pos="5580"/>
        </w:tabs>
        <w:spacing w:line="360" w:lineRule="auto"/>
        <w:ind w:firstLine="408"/>
        <w:rPr>
          <w:rFonts w:hAnsi="宋体"/>
          <w:sz w:val="24"/>
          <w:szCs w:val="24"/>
        </w:rPr>
      </w:pPr>
      <w:r>
        <w:rPr>
          <w:rFonts w:hAnsi="宋体" w:hint="eastAsia"/>
          <w:sz w:val="24"/>
          <w:szCs w:val="24"/>
        </w:rPr>
        <w:t>根据贵方为</w:t>
      </w:r>
      <w:r>
        <w:rPr>
          <w:rFonts w:hAnsi="宋体"/>
          <w:sz w:val="24"/>
          <w:szCs w:val="24"/>
        </w:rPr>
        <w:t>(</w:t>
      </w:r>
      <w:r>
        <w:rPr>
          <w:rFonts w:hAnsi="宋体" w:hint="eastAsia"/>
          <w:sz w:val="24"/>
          <w:szCs w:val="24"/>
          <w:u w:val="single"/>
        </w:rPr>
        <w:t>项目名称</w:t>
      </w:r>
      <w:r>
        <w:rPr>
          <w:rFonts w:hAnsi="宋体"/>
          <w:sz w:val="24"/>
          <w:szCs w:val="24"/>
        </w:rPr>
        <w:t>)项目招标采购货物及服务的招标公告（投标邀请）(</w:t>
      </w:r>
      <w:r>
        <w:rPr>
          <w:rFonts w:hAnsi="宋体" w:hint="eastAsia"/>
          <w:sz w:val="24"/>
          <w:szCs w:val="24"/>
          <w:u w:val="single"/>
        </w:rPr>
        <w:t>招标编号</w:t>
      </w:r>
      <w:r>
        <w:rPr>
          <w:rFonts w:hAnsi="宋体"/>
          <w:sz w:val="24"/>
          <w:szCs w:val="24"/>
        </w:rPr>
        <w:t>),签字代表(</w:t>
      </w:r>
      <w:r>
        <w:rPr>
          <w:rFonts w:hAnsi="宋体" w:hint="eastAsia"/>
          <w:sz w:val="24"/>
          <w:szCs w:val="24"/>
          <w:u w:val="single"/>
        </w:rPr>
        <w:t>姓名、职务</w:t>
      </w:r>
      <w:r>
        <w:rPr>
          <w:rFonts w:hAnsi="宋体"/>
          <w:sz w:val="24"/>
          <w:szCs w:val="24"/>
        </w:rPr>
        <w:t>)经正式授权并代表投标人（</w:t>
      </w:r>
      <w:r>
        <w:rPr>
          <w:rFonts w:hAnsi="宋体" w:hint="eastAsia"/>
          <w:sz w:val="24"/>
          <w:szCs w:val="24"/>
          <w:u w:val="single"/>
        </w:rPr>
        <w:t>投标人名称、地址</w:t>
      </w:r>
      <w:r>
        <w:rPr>
          <w:rFonts w:hAnsi="宋体" w:hint="eastAsia"/>
          <w:sz w:val="24"/>
          <w:szCs w:val="24"/>
        </w:rPr>
        <w:t>）提交下述文件正本一份及副本</w:t>
      </w:r>
      <w:r>
        <w:rPr>
          <w:rFonts w:hAnsi="宋体"/>
          <w:sz w:val="24"/>
          <w:szCs w:val="24"/>
        </w:rPr>
        <w:t>___份：</w:t>
      </w:r>
    </w:p>
    <w:p w14:paraId="7957B9A7" w14:textId="77777777" w:rsidR="004C7333" w:rsidRDefault="00CF2EE5">
      <w:pPr>
        <w:pStyle w:val="af1"/>
        <w:numPr>
          <w:ilvl w:val="0"/>
          <w:numId w:val="18"/>
        </w:numPr>
        <w:tabs>
          <w:tab w:val="left" w:pos="5580"/>
        </w:tabs>
        <w:spacing w:line="360" w:lineRule="auto"/>
        <w:rPr>
          <w:rFonts w:hAnsi="宋体"/>
          <w:sz w:val="24"/>
          <w:szCs w:val="24"/>
        </w:rPr>
      </w:pPr>
      <w:r>
        <w:rPr>
          <w:rFonts w:hAnsi="宋体" w:hint="eastAsia"/>
          <w:sz w:val="24"/>
          <w:szCs w:val="24"/>
        </w:rPr>
        <w:t>开标一览表</w:t>
      </w:r>
    </w:p>
    <w:p w14:paraId="357A367A" w14:textId="77777777" w:rsidR="004C7333" w:rsidRDefault="00CF2EE5">
      <w:pPr>
        <w:pStyle w:val="af1"/>
        <w:numPr>
          <w:ilvl w:val="0"/>
          <w:numId w:val="18"/>
        </w:numPr>
        <w:tabs>
          <w:tab w:val="left" w:pos="5580"/>
        </w:tabs>
        <w:spacing w:line="360" w:lineRule="auto"/>
        <w:rPr>
          <w:rFonts w:hAnsi="宋体"/>
          <w:sz w:val="24"/>
          <w:szCs w:val="24"/>
        </w:rPr>
      </w:pPr>
      <w:r>
        <w:rPr>
          <w:rFonts w:hAnsi="宋体" w:hint="eastAsia"/>
          <w:sz w:val="24"/>
          <w:szCs w:val="24"/>
        </w:rPr>
        <w:t>投标分项报价表</w:t>
      </w:r>
    </w:p>
    <w:p w14:paraId="2C88B512" w14:textId="77777777" w:rsidR="004C7333" w:rsidRDefault="00CF2EE5">
      <w:pPr>
        <w:pStyle w:val="af1"/>
        <w:numPr>
          <w:ilvl w:val="0"/>
          <w:numId w:val="18"/>
        </w:numPr>
        <w:tabs>
          <w:tab w:val="left" w:pos="5580"/>
        </w:tabs>
        <w:spacing w:line="360" w:lineRule="auto"/>
        <w:rPr>
          <w:rFonts w:hAnsi="宋体"/>
          <w:sz w:val="24"/>
          <w:szCs w:val="24"/>
        </w:rPr>
      </w:pPr>
      <w:r>
        <w:rPr>
          <w:rFonts w:hAnsi="宋体" w:hint="eastAsia"/>
          <w:sz w:val="24"/>
          <w:szCs w:val="24"/>
        </w:rPr>
        <w:t>货物说明一览表</w:t>
      </w:r>
    </w:p>
    <w:p w14:paraId="139749B6" w14:textId="77777777" w:rsidR="004C7333" w:rsidRDefault="00CF2EE5">
      <w:pPr>
        <w:pStyle w:val="af1"/>
        <w:numPr>
          <w:ilvl w:val="0"/>
          <w:numId w:val="18"/>
        </w:numPr>
        <w:tabs>
          <w:tab w:val="left" w:pos="5580"/>
        </w:tabs>
        <w:spacing w:line="360" w:lineRule="auto"/>
        <w:rPr>
          <w:rFonts w:hAnsi="宋体"/>
          <w:sz w:val="24"/>
          <w:szCs w:val="24"/>
        </w:rPr>
      </w:pPr>
      <w:r>
        <w:rPr>
          <w:rFonts w:hAnsi="宋体" w:hint="eastAsia"/>
          <w:sz w:val="24"/>
          <w:szCs w:val="24"/>
        </w:rPr>
        <w:t>技术规格偏离表</w:t>
      </w:r>
    </w:p>
    <w:p w14:paraId="2DF37A40" w14:textId="77777777" w:rsidR="004C7333" w:rsidRDefault="00CF2EE5">
      <w:pPr>
        <w:pStyle w:val="af1"/>
        <w:numPr>
          <w:ilvl w:val="0"/>
          <w:numId w:val="18"/>
        </w:numPr>
        <w:tabs>
          <w:tab w:val="left" w:pos="5580"/>
        </w:tabs>
        <w:spacing w:line="360" w:lineRule="auto"/>
        <w:rPr>
          <w:rFonts w:hAnsi="宋体"/>
          <w:sz w:val="24"/>
          <w:szCs w:val="24"/>
        </w:rPr>
      </w:pPr>
      <w:r>
        <w:rPr>
          <w:rFonts w:hAnsi="宋体" w:hint="eastAsia"/>
          <w:sz w:val="24"/>
          <w:szCs w:val="24"/>
        </w:rPr>
        <w:t>商务条款偏离表</w:t>
      </w:r>
    </w:p>
    <w:p w14:paraId="70A5A664" w14:textId="77777777" w:rsidR="004C7333" w:rsidRDefault="00CF2EE5">
      <w:pPr>
        <w:pStyle w:val="af1"/>
        <w:numPr>
          <w:ilvl w:val="0"/>
          <w:numId w:val="18"/>
        </w:numPr>
        <w:tabs>
          <w:tab w:val="left" w:pos="5580"/>
        </w:tabs>
        <w:spacing w:line="360" w:lineRule="auto"/>
        <w:rPr>
          <w:rFonts w:hAnsi="宋体"/>
          <w:sz w:val="24"/>
          <w:szCs w:val="24"/>
        </w:rPr>
      </w:pPr>
      <w:r>
        <w:rPr>
          <w:rFonts w:hAnsi="宋体" w:hint="eastAsia"/>
          <w:sz w:val="24"/>
          <w:szCs w:val="24"/>
        </w:rPr>
        <w:t>资格证明文件</w:t>
      </w:r>
    </w:p>
    <w:p w14:paraId="1DED2C90" w14:textId="77777777" w:rsidR="004C7333" w:rsidRDefault="00CF2EE5">
      <w:pPr>
        <w:pStyle w:val="af1"/>
        <w:numPr>
          <w:ilvl w:val="0"/>
          <w:numId w:val="18"/>
        </w:numPr>
        <w:tabs>
          <w:tab w:val="left" w:pos="5580"/>
        </w:tabs>
        <w:spacing w:line="360" w:lineRule="auto"/>
        <w:rPr>
          <w:rFonts w:hAnsi="宋体"/>
          <w:sz w:val="24"/>
          <w:szCs w:val="24"/>
        </w:rPr>
      </w:pPr>
      <w:r>
        <w:rPr>
          <w:rFonts w:hAnsi="宋体" w:hint="eastAsia"/>
          <w:sz w:val="24"/>
          <w:szCs w:val="24"/>
        </w:rPr>
        <w:t>遵守国家有关法律、法规和规章，按招标文件中投标人须知和技术规格要求提供的有关文件</w:t>
      </w:r>
    </w:p>
    <w:p w14:paraId="2ED348E2" w14:textId="77777777" w:rsidR="004C7333" w:rsidRDefault="00CF2EE5">
      <w:pPr>
        <w:pStyle w:val="af1"/>
        <w:numPr>
          <w:ilvl w:val="0"/>
          <w:numId w:val="18"/>
        </w:numPr>
        <w:tabs>
          <w:tab w:val="left" w:pos="5580"/>
        </w:tabs>
        <w:spacing w:line="360" w:lineRule="auto"/>
        <w:rPr>
          <w:rFonts w:hAnsi="宋体"/>
          <w:sz w:val="24"/>
          <w:szCs w:val="24"/>
        </w:rPr>
      </w:pPr>
      <w:r>
        <w:rPr>
          <w:rFonts w:hAnsi="宋体" w:hint="eastAsia"/>
          <w:sz w:val="24"/>
          <w:szCs w:val="24"/>
        </w:rPr>
        <w:t>以形式出具的投标保证金，金额为人民币</w:t>
      </w:r>
      <w:r>
        <w:rPr>
          <w:rFonts w:hAnsi="宋体" w:hint="eastAsia"/>
          <w:sz w:val="24"/>
          <w:szCs w:val="24"/>
          <w:u w:val="single"/>
        </w:rPr>
        <w:t xml:space="preserve">　（</w:t>
      </w:r>
      <w:proofErr w:type="gramStart"/>
      <w:r>
        <w:rPr>
          <w:rFonts w:hAnsi="宋体" w:hint="eastAsia"/>
          <w:sz w:val="24"/>
          <w:szCs w:val="24"/>
          <w:u w:val="single"/>
        </w:rPr>
        <w:t>包号和</w:t>
      </w:r>
      <w:proofErr w:type="gramEnd"/>
      <w:r>
        <w:rPr>
          <w:rFonts w:hAnsi="宋体" w:hint="eastAsia"/>
          <w:sz w:val="24"/>
          <w:szCs w:val="24"/>
          <w:u w:val="single"/>
        </w:rPr>
        <w:t xml:space="preserve">金额）　</w:t>
      </w:r>
      <w:r>
        <w:rPr>
          <w:rFonts w:hAnsi="宋体" w:hint="eastAsia"/>
          <w:sz w:val="24"/>
          <w:szCs w:val="24"/>
        </w:rPr>
        <w:t>元。</w:t>
      </w:r>
    </w:p>
    <w:p w14:paraId="7A9FE542" w14:textId="77777777" w:rsidR="004C7333" w:rsidRDefault="00CF2EE5">
      <w:pPr>
        <w:pStyle w:val="af1"/>
        <w:tabs>
          <w:tab w:val="left" w:pos="5580"/>
        </w:tabs>
        <w:spacing w:line="360" w:lineRule="auto"/>
        <w:ind w:left="408"/>
        <w:rPr>
          <w:rFonts w:hAnsi="宋体"/>
          <w:sz w:val="24"/>
          <w:szCs w:val="24"/>
        </w:rPr>
      </w:pPr>
      <w:r>
        <w:rPr>
          <w:rFonts w:hAnsi="宋体" w:hint="eastAsia"/>
          <w:sz w:val="24"/>
          <w:szCs w:val="24"/>
        </w:rPr>
        <w:t>据此，签字代表宣布同意如下：</w:t>
      </w:r>
    </w:p>
    <w:p w14:paraId="632B090A" w14:textId="77777777" w:rsidR="004C7333" w:rsidRDefault="00CF2EE5">
      <w:pPr>
        <w:pStyle w:val="af1"/>
        <w:tabs>
          <w:tab w:val="left" w:pos="720"/>
          <w:tab w:val="left" w:pos="900"/>
        </w:tabs>
        <w:spacing w:line="360" w:lineRule="auto"/>
        <w:ind w:left="360"/>
        <w:rPr>
          <w:rFonts w:hAnsi="宋体"/>
          <w:sz w:val="24"/>
          <w:szCs w:val="24"/>
          <w:u w:val="single"/>
        </w:rPr>
      </w:pPr>
      <w:r>
        <w:rPr>
          <w:rFonts w:hAnsi="宋体" w:hint="eastAsia"/>
          <w:sz w:val="24"/>
          <w:szCs w:val="24"/>
        </w:rPr>
        <w:t>（</w:t>
      </w:r>
      <w:r>
        <w:rPr>
          <w:rFonts w:hAnsi="宋体"/>
          <w:sz w:val="24"/>
          <w:szCs w:val="24"/>
        </w:rPr>
        <w:t>1）后附“开标一览表”为我方参加此次投标的投标报价。</w:t>
      </w:r>
    </w:p>
    <w:p w14:paraId="0506AC6A" w14:textId="77777777" w:rsidR="004C7333" w:rsidRDefault="00CF2EE5">
      <w:pPr>
        <w:pStyle w:val="af1"/>
        <w:tabs>
          <w:tab w:val="left" w:pos="5580"/>
        </w:tabs>
        <w:spacing w:line="360" w:lineRule="auto"/>
        <w:ind w:firstLineChars="175" w:firstLine="420"/>
        <w:rPr>
          <w:rFonts w:hAnsi="宋体"/>
          <w:sz w:val="24"/>
          <w:szCs w:val="24"/>
        </w:rPr>
      </w:pPr>
      <w:r>
        <w:rPr>
          <w:rFonts w:hAnsi="宋体" w:hint="eastAsia"/>
          <w:sz w:val="24"/>
          <w:szCs w:val="24"/>
        </w:rPr>
        <w:t>（</w:t>
      </w:r>
      <w:r>
        <w:rPr>
          <w:rFonts w:hAnsi="宋体"/>
          <w:sz w:val="24"/>
          <w:szCs w:val="24"/>
        </w:rPr>
        <w:t>2）我方如中标，将按招标文件的规定履行合同责任和义务。</w:t>
      </w:r>
    </w:p>
    <w:p w14:paraId="6C110192" w14:textId="77777777" w:rsidR="004C7333" w:rsidRDefault="00CF2EE5">
      <w:pPr>
        <w:pStyle w:val="af1"/>
        <w:tabs>
          <w:tab w:val="left" w:pos="5580"/>
        </w:tabs>
        <w:spacing w:line="360" w:lineRule="auto"/>
        <w:ind w:leftChars="200" w:left="540" w:hangingChars="50" w:hanging="120"/>
        <w:rPr>
          <w:rFonts w:hAnsi="宋体"/>
          <w:sz w:val="24"/>
          <w:szCs w:val="24"/>
        </w:rPr>
      </w:pPr>
      <w:r>
        <w:rPr>
          <w:rFonts w:hAnsi="宋体" w:hint="eastAsia"/>
          <w:sz w:val="24"/>
          <w:szCs w:val="24"/>
        </w:rPr>
        <w:t>（</w:t>
      </w:r>
      <w:r>
        <w:rPr>
          <w:rFonts w:hAnsi="宋体"/>
          <w:sz w:val="24"/>
          <w:szCs w:val="24"/>
        </w:rPr>
        <w:t>3）我方已详细审查全部招标文件，包括第</w:t>
      </w:r>
      <w:r>
        <w:rPr>
          <w:rFonts w:hAnsi="宋体"/>
          <w:sz w:val="24"/>
          <w:szCs w:val="24"/>
          <w:u w:val="single"/>
        </w:rPr>
        <w:t xml:space="preserve">     号（招标编号、补充通知）</w:t>
      </w:r>
      <w:r>
        <w:rPr>
          <w:rFonts w:hAnsi="宋体"/>
          <w:i/>
          <w:iCs/>
          <w:sz w:val="24"/>
          <w:szCs w:val="24"/>
          <w:u w:val="single"/>
        </w:rPr>
        <w:t>（如果有的话</w:t>
      </w:r>
      <w:r>
        <w:rPr>
          <w:rFonts w:hAnsi="宋体" w:hint="eastAsia"/>
          <w:i/>
          <w:iCs/>
          <w:sz w:val="24"/>
          <w:szCs w:val="24"/>
        </w:rPr>
        <w:t>）</w:t>
      </w:r>
      <w:r>
        <w:rPr>
          <w:rFonts w:hAnsi="宋体" w:hint="eastAsia"/>
          <w:sz w:val="24"/>
          <w:szCs w:val="24"/>
        </w:rPr>
        <w:t>。我方完全理解并同意放弃对这方面有不明及误解的权力。</w:t>
      </w:r>
    </w:p>
    <w:p w14:paraId="63763E8A" w14:textId="77777777" w:rsidR="004C7333" w:rsidRDefault="00CF2EE5">
      <w:pPr>
        <w:pStyle w:val="af1"/>
        <w:tabs>
          <w:tab w:val="left" w:pos="5580"/>
        </w:tabs>
        <w:spacing w:line="360" w:lineRule="auto"/>
        <w:ind w:leftChars="86" w:left="181" w:firstLineChars="100" w:firstLine="240"/>
        <w:rPr>
          <w:rFonts w:hAnsi="宋体"/>
          <w:sz w:val="24"/>
          <w:szCs w:val="24"/>
        </w:rPr>
      </w:pPr>
      <w:r>
        <w:rPr>
          <w:rFonts w:hAnsi="宋体" w:hint="eastAsia"/>
          <w:sz w:val="24"/>
          <w:szCs w:val="24"/>
        </w:rPr>
        <w:t>（</w:t>
      </w:r>
      <w:r>
        <w:rPr>
          <w:rFonts w:hAnsi="宋体"/>
          <w:sz w:val="24"/>
          <w:szCs w:val="24"/>
        </w:rPr>
        <w:t>4）本投标有效期为自</w:t>
      </w:r>
      <w:r>
        <w:rPr>
          <w:rFonts w:hAnsi="宋体" w:hint="eastAsia"/>
          <w:sz w:val="24"/>
          <w:szCs w:val="24"/>
        </w:rPr>
        <w:t>投标截止日起</w:t>
      </w:r>
      <w:r>
        <w:rPr>
          <w:rFonts w:hAnsi="宋体"/>
          <w:sz w:val="24"/>
          <w:szCs w:val="24"/>
          <w:u w:val="single"/>
        </w:rPr>
        <w:t xml:space="preserve">90 </w:t>
      </w:r>
      <w:proofErr w:type="gramStart"/>
      <w:r>
        <w:rPr>
          <w:rFonts w:hAnsi="宋体" w:hint="eastAsia"/>
          <w:sz w:val="24"/>
          <w:szCs w:val="24"/>
        </w:rPr>
        <w:t>个</w:t>
      </w:r>
      <w:proofErr w:type="gramEnd"/>
      <w:r>
        <w:rPr>
          <w:rFonts w:hAnsi="宋体" w:hint="eastAsia"/>
          <w:sz w:val="24"/>
          <w:szCs w:val="24"/>
        </w:rPr>
        <w:t>日历日。</w:t>
      </w:r>
    </w:p>
    <w:p w14:paraId="4A4A21C1" w14:textId="77777777" w:rsidR="004C7333" w:rsidRDefault="00CF2EE5">
      <w:pPr>
        <w:pStyle w:val="af1"/>
        <w:tabs>
          <w:tab w:val="left" w:pos="5580"/>
        </w:tabs>
        <w:spacing w:line="360" w:lineRule="auto"/>
        <w:ind w:leftChars="200" w:left="540" w:hangingChars="50" w:hanging="120"/>
        <w:rPr>
          <w:rFonts w:hAnsi="宋体"/>
          <w:sz w:val="24"/>
          <w:szCs w:val="24"/>
        </w:rPr>
      </w:pPr>
      <w:r>
        <w:rPr>
          <w:rFonts w:hAnsi="宋体" w:hint="eastAsia"/>
          <w:sz w:val="24"/>
          <w:szCs w:val="24"/>
        </w:rPr>
        <w:t>（</w:t>
      </w:r>
      <w:r>
        <w:rPr>
          <w:rFonts w:hAnsi="宋体"/>
          <w:sz w:val="24"/>
          <w:szCs w:val="24"/>
        </w:rPr>
        <w:t>5）在规定的开标时间后，我方保证遵守招标文件中有关保证金的规定。</w:t>
      </w:r>
    </w:p>
    <w:p w14:paraId="18FDB8FD" w14:textId="77777777" w:rsidR="004C7333" w:rsidRDefault="00CF2EE5">
      <w:pPr>
        <w:pStyle w:val="af1"/>
        <w:tabs>
          <w:tab w:val="left" w:pos="5580"/>
        </w:tabs>
        <w:spacing w:line="360" w:lineRule="auto"/>
        <w:ind w:leftChars="200" w:left="540" w:hangingChars="50" w:hanging="120"/>
        <w:rPr>
          <w:rFonts w:hAnsi="宋体"/>
          <w:sz w:val="24"/>
          <w:szCs w:val="24"/>
        </w:rPr>
      </w:pPr>
      <w:r>
        <w:rPr>
          <w:rFonts w:hAnsi="宋体" w:hint="eastAsia"/>
          <w:sz w:val="24"/>
          <w:szCs w:val="24"/>
        </w:rPr>
        <w:t>（</w:t>
      </w:r>
      <w:r>
        <w:rPr>
          <w:rFonts w:hAnsi="宋体"/>
          <w:sz w:val="24"/>
          <w:szCs w:val="24"/>
        </w:rPr>
        <w:t>6）在投标截止时间之前，我方未曾为投标</w:t>
      </w:r>
      <w:proofErr w:type="gramStart"/>
      <w:r>
        <w:rPr>
          <w:rFonts w:hAnsi="宋体" w:hint="eastAsia"/>
          <w:sz w:val="24"/>
          <w:szCs w:val="24"/>
        </w:rPr>
        <w:t>包号提供过整体</w:t>
      </w:r>
      <w:proofErr w:type="gramEnd"/>
      <w:r>
        <w:rPr>
          <w:rFonts w:hAnsi="宋体" w:hint="eastAsia"/>
          <w:sz w:val="24"/>
          <w:szCs w:val="24"/>
        </w:rPr>
        <w:t>设计、规范编制或者项目管理、监理、检测等服务，也没有被列入失信被执行人、重大税收违法案件当事人名单、政府采购严重违法失信行为记录名单。贵方可通过“信用中国”网站（</w:t>
      </w:r>
      <w:hyperlink r:id="rId44" w:history="1">
        <w:r>
          <w:rPr>
            <w:rFonts w:hAnsi="宋体"/>
            <w:sz w:val="24"/>
            <w:szCs w:val="24"/>
          </w:rPr>
          <w:t>www.creditchina</w:t>
        </w:r>
      </w:hyperlink>
      <w:r>
        <w:rPr>
          <w:rFonts w:hAnsi="宋体" w:hint="eastAsia"/>
          <w:sz w:val="24"/>
          <w:szCs w:val="24"/>
        </w:rPr>
        <w:t>.gov.cn）和中国政府采购网（</w:t>
      </w:r>
      <w:r>
        <w:rPr>
          <w:rFonts w:hAnsi="宋体"/>
          <w:sz w:val="24"/>
          <w:szCs w:val="24"/>
        </w:rPr>
        <w:t>www.ccgp.gov.cn）进行查询，</w:t>
      </w:r>
      <w:r>
        <w:rPr>
          <w:rFonts w:hAnsi="宋体"/>
          <w:sz w:val="24"/>
          <w:szCs w:val="24"/>
        </w:rPr>
        <w:lastRenderedPageBreak/>
        <w:t>我方完全接受查询的结果。</w:t>
      </w:r>
    </w:p>
    <w:p w14:paraId="58AE8D83" w14:textId="77777777" w:rsidR="004C7333" w:rsidRDefault="00CF2EE5">
      <w:pPr>
        <w:pStyle w:val="af1"/>
        <w:tabs>
          <w:tab w:val="left" w:pos="5580"/>
        </w:tabs>
        <w:spacing w:line="360" w:lineRule="auto"/>
        <w:ind w:leftChars="199" w:left="538" w:hangingChars="50" w:hanging="120"/>
        <w:rPr>
          <w:rFonts w:hAnsi="宋体"/>
          <w:sz w:val="24"/>
          <w:szCs w:val="24"/>
        </w:rPr>
      </w:pPr>
      <w:r>
        <w:rPr>
          <w:rFonts w:hAnsi="宋体" w:hint="eastAsia"/>
          <w:sz w:val="24"/>
          <w:szCs w:val="24"/>
        </w:rPr>
        <w:t>（</w:t>
      </w:r>
      <w:r>
        <w:rPr>
          <w:rFonts w:hAnsi="宋体"/>
          <w:sz w:val="24"/>
          <w:szCs w:val="24"/>
        </w:rPr>
        <w:t>7）我方同意提供按照贵方可能要求的与其投标有关的一切数据或资料，完全理解</w:t>
      </w:r>
      <w:r>
        <w:rPr>
          <w:rFonts w:hAnsi="宋体" w:hint="eastAsia"/>
          <w:sz w:val="24"/>
          <w:szCs w:val="24"/>
        </w:rPr>
        <w:t>贵方不一定接受最低价的投标或收到的任何投标。</w:t>
      </w:r>
    </w:p>
    <w:p w14:paraId="3B77BEFF" w14:textId="77777777" w:rsidR="004C7333" w:rsidRDefault="00CF2EE5">
      <w:pPr>
        <w:pStyle w:val="af1"/>
        <w:tabs>
          <w:tab w:val="left" w:pos="5580"/>
        </w:tabs>
        <w:spacing w:line="360" w:lineRule="auto"/>
        <w:ind w:left="180"/>
        <w:rPr>
          <w:rFonts w:hAnsi="宋体"/>
          <w:sz w:val="24"/>
          <w:szCs w:val="24"/>
        </w:rPr>
      </w:pPr>
      <w:r>
        <w:rPr>
          <w:rFonts w:hAnsi="宋体"/>
          <w:sz w:val="24"/>
          <w:szCs w:val="24"/>
        </w:rPr>
        <w:t>9．与本投标有关的一切正式往来信函请寄：</w:t>
      </w:r>
    </w:p>
    <w:p w14:paraId="7BE6FF65" w14:textId="77777777" w:rsidR="004C7333" w:rsidRDefault="004C7333">
      <w:pPr>
        <w:pStyle w:val="af1"/>
        <w:tabs>
          <w:tab w:val="left" w:pos="5580"/>
        </w:tabs>
        <w:spacing w:line="360" w:lineRule="auto"/>
        <w:ind w:left="420"/>
        <w:rPr>
          <w:rFonts w:hAnsi="宋体"/>
          <w:sz w:val="24"/>
          <w:szCs w:val="24"/>
        </w:rPr>
      </w:pPr>
    </w:p>
    <w:p w14:paraId="67E0BFD3" w14:textId="77777777" w:rsidR="004C7333" w:rsidRDefault="00CF2EE5">
      <w:pPr>
        <w:pStyle w:val="af1"/>
        <w:tabs>
          <w:tab w:val="left" w:pos="5580"/>
        </w:tabs>
        <w:spacing w:line="360" w:lineRule="auto"/>
        <w:ind w:left="420"/>
        <w:rPr>
          <w:rFonts w:hAnsi="宋体"/>
          <w:sz w:val="24"/>
          <w:szCs w:val="24"/>
        </w:rPr>
      </w:pPr>
      <w:r>
        <w:rPr>
          <w:rFonts w:hAnsi="宋体" w:hint="eastAsia"/>
          <w:sz w:val="24"/>
          <w:szCs w:val="24"/>
        </w:rPr>
        <w:t>地址</w:t>
      </w:r>
      <w:r>
        <w:rPr>
          <w:rFonts w:hAnsi="宋体"/>
          <w:sz w:val="24"/>
          <w:szCs w:val="24"/>
        </w:rPr>
        <w:t xml:space="preserve">_________________________     </w:t>
      </w:r>
      <w:r>
        <w:rPr>
          <w:rFonts w:hAnsi="宋体" w:hint="eastAsia"/>
          <w:sz w:val="24"/>
          <w:szCs w:val="24"/>
        </w:rPr>
        <w:t>传真</w:t>
      </w:r>
      <w:r>
        <w:rPr>
          <w:rFonts w:hAnsi="宋体"/>
          <w:sz w:val="24"/>
          <w:szCs w:val="24"/>
        </w:rPr>
        <w:t>____________________________</w:t>
      </w:r>
    </w:p>
    <w:p w14:paraId="342BDE7D" w14:textId="77777777" w:rsidR="004C7333" w:rsidRDefault="00CF2EE5">
      <w:pPr>
        <w:pStyle w:val="af1"/>
        <w:tabs>
          <w:tab w:val="left" w:pos="5580"/>
        </w:tabs>
        <w:spacing w:line="360" w:lineRule="auto"/>
        <w:ind w:left="420"/>
        <w:rPr>
          <w:rFonts w:hAnsi="宋体"/>
          <w:sz w:val="24"/>
          <w:szCs w:val="24"/>
        </w:rPr>
      </w:pPr>
      <w:r>
        <w:rPr>
          <w:rFonts w:hAnsi="宋体" w:hint="eastAsia"/>
          <w:sz w:val="24"/>
          <w:szCs w:val="24"/>
        </w:rPr>
        <w:t>电话</w:t>
      </w:r>
      <w:r>
        <w:rPr>
          <w:rFonts w:hAnsi="宋体"/>
          <w:sz w:val="24"/>
          <w:szCs w:val="24"/>
        </w:rPr>
        <w:t xml:space="preserve">_________________________     </w:t>
      </w:r>
      <w:r>
        <w:rPr>
          <w:rFonts w:hAnsi="宋体" w:hint="eastAsia"/>
          <w:sz w:val="24"/>
          <w:szCs w:val="24"/>
        </w:rPr>
        <w:t>电子函件</w:t>
      </w:r>
      <w:r>
        <w:rPr>
          <w:rFonts w:hAnsi="宋体"/>
          <w:sz w:val="24"/>
          <w:szCs w:val="24"/>
        </w:rPr>
        <w:t>________________________</w:t>
      </w:r>
    </w:p>
    <w:p w14:paraId="12033D46" w14:textId="77777777" w:rsidR="004C7333" w:rsidRDefault="004C7333">
      <w:pPr>
        <w:pStyle w:val="af1"/>
        <w:tabs>
          <w:tab w:val="left" w:pos="5580"/>
        </w:tabs>
        <w:spacing w:line="360" w:lineRule="auto"/>
        <w:ind w:left="420"/>
        <w:rPr>
          <w:rFonts w:hAnsi="宋体"/>
          <w:sz w:val="24"/>
          <w:szCs w:val="24"/>
        </w:rPr>
      </w:pPr>
    </w:p>
    <w:p w14:paraId="2152746F" w14:textId="77777777" w:rsidR="004C7333" w:rsidRDefault="00CF2EE5">
      <w:pPr>
        <w:pStyle w:val="af1"/>
        <w:tabs>
          <w:tab w:val="left" w:pos="5580"/>
        </w:tabs>
        <w:spacing w:line="360" w:lineRule="auto"/>
        <w:ind w:left="420"/>
        <w:rPr>
          <w:rFonts w:hAnsi="宋体"/>
          <w:sz w:val="24"/>
          <w:szCs w:val="24"/>
        </w:rPr>
      </w:pPr>
      <w:r>
        <w:rPr>
          <w:rFonts w:hAnsi="宋体" w:hint="eastAsia"/>
          <w:sz w:val="24"/>
          <w:szCs w:val="24"/>
        </w:rPr>
        <w:t>投标人授权代表签字</w:t>
      </w:r>
      <w:proofErr w:type="gramStart"/>
      <w:r>
        <w:rPr>
          <w:rFonts w:hAnsi="宋体" w:hint="eastAsia"/>
          <w:sz w:val="24"/>
          <w:szCs w:val="24"/>
          <w:u w:val="single"/>
        </w:rPr>
        <w:t xml:space="preserve">　　　　　　　　　　</w:t>
      </w:r>
      <w:proofErr w:type="gramEnd"/>
    </w:p>
    <w:p w14:paraId="73497D2B" w14:textId="77777777" w:rsidR="004C7333" w:rsidRDefault="00CF2EE5">
      <w:pPr>
        <w:pStyle w:val="af1"/>
        <w:tabs>
          <w:tab w:val="left" w:pos="5580"/>
        </w:tabs>
        <w:spacing w:line="360" w:lineRule="auto"/>
        <w:ind w:left="420"/>
        <w:rPr>
          <w:rFonts w:hAnsi="宋体"/>
          <w:sz w:val="24"/>
          <w:szCs w:val="24"/>
        </w:rPr>
      </w:pPr>
      <w:r>
        <w:rPr>
          <w:rFonts w:hAnsi="宋体" w:hint="eastAsia"/>
          <w:sz w:val="24"/>
          <w:szCs w:val="24"/>
        </w:rPr>
        <w:t>投标人名称（全称）</w:t>
      </w:r>
      <w:proofErr w:type="gramStart"/>
      <w:r>
        <w:rPr>
          <w:rFonts w:hAnsi="宋体" w:hint="eastAsia"/>
          <w:sz w:val="24"/>
          <w:szCs w:val="24"/>
          <w:u w:val="single"/>
        </w:rPr>
        <w:t xml:space="preserve">　　　　　　　　　　</w:t>
      </w:r>
      <w:proofErr w:type="gramEnd"/>
    </w:p>
    <w:p w14:paraId="6553D953" w14:textId="77777777" w:rsidR="004C7333" w:rsidRDefault="00CF2EE5">
      <w:pPr>
        <w:pStyle w:val="af1"/>
        <w:tabs>
          <w:tab w:val="left" w:pos="5580"/>
        </w:tabs>
        <w:spacing w:line="360" w:lineRule="auto"/>
        <w:ind w:left="420"/>
        <w:rPr>
          <w:rFonts w:hAnsi="宋体"/>
          <w:sz w:val="24"/>
          <w:szCs w:val="24"/>
        </w:rPr>
      </w:pPr>
      <w:r>
        <w:rPr>
          <w:rFonts w:hAnsi="宋体" w:hint="eastAsia"/>
          <w:sz w:val="24"/>
          <w:szCs w:val="24"/>
        </w:rPr>
        <w:t>投标人开户银行（全称）</w:t>
      </w:r>
      <w:proofErr w:type="gramStart"/>
      <w:r>
        <w:rPr>
          <w:rFonts w:hAnsi="宋体" w:hint="eastAsia"/>
          <w:sz w:val="24"/>
          <w:szCs w:val="24"/>
          <w:u w:val="single"/>
        </w:rPr>
        <w:t xml:space="preserve">　　　　</w:t>
      </w:r>
      <w:proofErr w:type="gramEnd"/>
      <w:r>
        <w:rPr>
          <w:rFonts w:hAnsi="宋体"/>
          <w:sz w:val="24"/>
          <w:szCs w:val="24"/>
          <w:u w:val="single"/>
        </w:rPr>
        <w:t xml:space="preserve">   　　 </w:t>
      </w:r>
    </w:p>
    <w:p w14:paraId="5CC524FC" w14:textId="77777777" w:rsidR="004C7333" w:rsidRDefault="00CF2EE5">
      <w:pPr>
        <w:pStyle w:val="af1"/>
        <w:tabs>
          <w:tab w:val="left" w:pos="5580"/>
        </w:tabs>
        <w:spacing w:line="360" w:lineRule="auto"/>
        <w:ind w:left="420"/>
        <w:rPr>
          <w:rFonts w:hAnsi="宋体"/>
          <w:sz w:val="24"/>
          <w:szCs w:val="24"/>
        </w:rPr>
      </w:pPr>
      <w:r>
        <w:rPr>
          <w:rFonts w:hAnsi="宋体" w:hint="eastAsia"/>
          <w:sz w:val="24"/>
          <w:szCs w:val="24"/>
        </w:rPr>
        <w:t>投标人银行账号</w:t>
      </w:r>
      <w:proofErr w:type="gramStart"/>
      <w:r>
        <w:rPr>
          <w:rFonts w:hAnsi="宋体" w:hint="eastAsia"/>
          <w:sz w:val="24"/>
          <w:szCs w:val="24"/>
          <w:u w:val="single"/>
        </w:rPr>
        <w:t xml:space="preserve">　　　　　　　　</w:t>
      </w:r>
      <w:proofErr w:type="gramEnd"/>
      <w:r>
        <w:rPr>
          <w:rFonts w:hAnsi="宋体"/>
          <w:sz w:val="24"/>
          <w:szCs w:val="24"/>
          <w:u w:val="single"/>
        </w:rPr>
        <w:t xml:space="preserve">   　　</w:t>
      </w:r>
    </w:p>
    <w:p w14:paraId="1228BD9A" w14:textId="77777777" w:rsidR="004C7333" w:rsidRDefault="00CF2EE5">
      <w:pPr>
        <w:pStyle w:val="af1"/>
        <w:tabs>
          <w:tab w:val="left" w:pos="5580"/>
        </w:tabs>
        <w:spacing w:line="360" w:lineRule="auto"/>
        <w:ind w:left="420"/>
        <w:rPr>
          <w:rFonts w:hAnsi="宋体"/>
          <w:sz w:val="24"/>
          <w:szCs w:val="24"/>
        </w:rPr>
      </w:pPr>
      <w:r>
        <w:rPr>
          <w:rFonts w:hAnsi="宋体" w:hint="eastAsia"/>
          <w:sz w:val="24"/>
          <w:szCs w:val="24"/>
        </w:rPr>
        <w:t>投标人公章</w:t>
      </w:r>
      <w:proofErr w:type="gramStart"/>
      <w:r>
        <w:rPr>
          <w:rFonts w:hAnsi="宋体" w:hint="eastAsia"/>
          <w:sz w:val="24"/>
          <w:szCs w:val="24"/>
          <w:u w:val="single"/>
        </w:rPr>
        <w:t xml:space="preserve">　　　　　　　　　</w:t>
      </w:r>
      <w:proofErr w:type="gramEnd"/>
      <w:r>
        <w:rPr>
          <w:rFonts w:hAnsi="宋体"/>
          <w:sz w:val="24"/>
          <w:szCs w:val="24"/>
          <w:u w:val="single"/>
        </w:rPr>
        <w:t xml:space="preserve">       　</w:t>
      </w:r>
    </w:p>
    <w:p w14:paraId="3FFE7F8F" w14:textId="77777777" w:rsidR="004C7333" w:rsidRDefault="00CF2EE5">
      <w:pPr>
        <w:pStyle w:val="af1"/>
        <w:tabs>
          <w:tab w:val="left" w:pos="5580"/>
        </w:tabs>
        <w:spacing w:line="360" w:lineRule="auto"/>
        <w:ind w:left="420"/>
        <w:rPr>
          <w:rFonts w:hAnsi="宋体"/>
          <w:sz w:val="24"/>
          <w:szCs w:val="24"/>
          <w:u w:val="single"/>
        </w:rPr>
      </w:pPr>
      <w:r>
        <w:rPr>
          <w:rFonts w:hAnsi="宋体" w:hint="eastAsia"/>
          <w:sz w:val="24"/>
          <w:szCs w:val="24"/>
        </w:rPr>
        <w:t>日期</w:t>
      </w:r>
      <w:proofErr w:type="gramStart"/>
      <w:r>
        <w:rPr>
          <w:rFonts w:hAnsi="宋体" w:hint="eastAsia"/>
          <w:sz w:val="24"/>
          <w:szCs w:val="24"/>
          <w:u w:val="single"/>
        </w:rPr>
        <w:t xml:space="preserve">　　　　　　　　　</w:t>
      </w:r>
      <w:proofErr w:type="gramEnd"/>
      <w:r>
        <w:rPr>
          <w:rFonts w:hAnsi="宋体"/>
          <w:sz w:val="24"/>
          <w:szCs w:val="24"/>
          <w:u w:val="single"/>
        </w:rPr>
        <w:t xml:space="preserve">            　</w:t>
      </w:r>
    </w:p>
    <w:p w14:paraId="217056C9" w14:textId="77777777" w:rsidR="004C7333" w:rsidRDefault="004C7333">
      <w:pPr>
        <w:pStyle w:val="af1"/>
        <w:tabs>
          <w:tab w:val="left" w:pos="5580"/>
        </w:tabs>
        <w:spacing w:line="360" w:lineRule="auto"/>
        <w:ind w:left="420"/>
        <w:rPr>
          <w:rFonts w:hAnsi="宋体"/>
          <w:sz w:val="24"/>
          <w:szCs w:val="24"/>
          <w:u w:val="single"/>
        </w:rPr>
      </w:pPr>
    </w:p>
    <w:p w14:paraId="6DBE1B95" w14:textId="77777777" w:rsidR="004C7333" w:rsidRDefault="004C7333">
      <w:pPr>
        <w:pStyle w:val="af1"/>
        <w:tabs>
          <w:tab w:val="left" w:pos="5580"/>
        </w:tabs>
        <w:spacing w:line="360" w:lineRule="auto"/>
        <w:ind w:left="420"/>
        <w:jc w:val="left"/>
        <w:rPr>
          <w:rFonts w:hAnsi="宋体"/>
          <w:sz w:val="24"/>
          <w:szCs w:val="24"/>
          <w:u w:val="single"/>
        </w:rPr>
        <w:sectPr w:rsidR="004C7333">
          <w:headerReference w:type="first" r:id="rId45"/>
          <w:footerReference w:type="first" r:id="rId46"/>
          <w:pgSz w:w="11907" w:h="16840"/>
          <w:pgMar w:top="1400" w:right="1418" w:bottom="1089" w:left="1418" w:header="851" w:footer="851" w:gutter="0"/>
          <w:cols w:space="720"/>
          <w:docGrid w:linePitch="462"/>
        </w:sectPr>
      </w:pPr>
    </w:p>
    <w:p w14:paraId="313516AB" w14:textId="77777777" w:rsidR="004C7333" w:rsidRDefault="00CF2EE5">
      <w:pPr>
        <w:pStyle w:val="31"/>
        <w:rPr>
          <w:szCs w:val="24"/>
        </w:rPr>
      </w:pPr>
      <w:bookmarkStart w:id="159" w:name="_Toc497235043"/>
      <w:bookmarkStart w:id="160" w:name="_Toc514926455"/>
      <w:bookmarkStart w:id="161" w:name="_Toc78382861"/>
      <w:r>
        <w:rPr>
          <w:szCs w:val="24"/>
        </w:rPr>
        <w:lastRenderedPageBreak/>
        <w:t>2</w:t>
      </w:r>
      <w:r>
        <w:rPr>
          <w:rFonts w:hint="eastAsia"/>
          <w:szCs w:val="24"/>
        </w:rPr>
        <w:t>．</w:t>
      </w:r>
      <w:r>
        <w:rPr>
          <w:szCs w:val="24"/>
        </w:rPr>
        <w:t>开标一览表</w:t>
      </w:r>
      <w:bookmarkEnd w:id="159"/>
      <w:bookmarkEnd w:id="160"/>
      <w:bookmarkEnd w:id="161"/>
    </w:p>
    <w:p w14:paraId="5CB37B8E" w14:textId="77777777" w:rsidR="004C7333" w:rsidRDefault="00CF2EE5">
      <w:pPr>
        <w:tabs>
          <w:tab w:val="left" w:pos="1800"/>
          <w:tab w:val="left" w:pos="5580"/>
        </w:tabs>
        <w:spacing w:line="360" w:lineRule="auto"/>
        <w:ind w:firstLineChars="250" w:firstLine="600"/>
        <w:jc w:val="left"/>
        <w:rPr>
          <w:rFonts w:ascii="宋体" w:hAnsi="宋体"/>
          <w:sz w:val="24"/>
        </w:rPr>
      </w:pPr>
      <w:r>
        <w:rPr>
          <w:rFonts w:ascii="宋体" w:hAnsi="宋体" w:hint="eastAsia"/>
          <w:sz w:val="24"/>
        </w:rPr>
        <w:t xml:space="preserve">项目名称： </w:t>
      </w:r>
      <w:r>
        <w:rPr>
          <w:rFonts w:ascii="宋体" w:hAnsi="宋体"/>
          <w:sz w:val="24"/>
        </w:rPr>
        <w:t xml:space="preserve">                                                                              </w:t>
      </w:r>
      <w:r>
        <w:rPr>
          <w:rFonts w:ascii="宋体" w:hAnsi="宋体" w:hint="eastAsia"/>
          <w:sz w:val="24"/>
        </w:rPr>
        <w:t>项目编号：</w:t>
      </w:r>
    </w:p>
    <w:tbl>
      <w:tblPr>
        <w:tblW w:w="1373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86"/>
        <w:gridCol w:w="2580"/>
        <w:gridCol w:w="1985"/>
        <w:gridCol w:w="1674"/>
        <w:gridCol w:w="1674"/>
        <w:gridCol w:w="2010"/>
        <w:gridCol w:w="2126"/>
      </w:tblGrid>
      <w:tr w:rsidR="004C7333" w14:paraId="6ABD683F" w14:textId="77777777">
        <w:trPr>
          <w:trHeight w:val="567"/>
          <w:jc w:val="center"/>
        </w:trPr>
        <w:tc>
          <w:tcPr>
            <w:tcW w:w="1686" w:type="dxa"/>
            <w:tcBorders>
              <w:top w:val="single" w:sz="12" w:space="0" w:color="auto"/>
            </w:tcBorders>
            <w:vAlign w:val="center"/>
          </w:tcPr>
          <w:p w14:paraId="6C97E3D4" w14:textId="77777777" w:rsidR="004C7333" w:rsidRDefault="00CF2EE5">
            <w:pPr>
              <w:tabs>
                <w:tab w:val="left" w:pos="5580"/>
              </w:tabs>
              <w:spacing w:line="360" w:lineRule="auto"/>
              <w:jc w:val="center"/>
              <w:rPr>
                <w:rFonts w:ascii="宋体" w:hAnsi="宋体"/>
                <w:sz w:val="24"/>
              </w:rPr>
            </w:pPr>
            <w:r>
              <w:rPr>
                <w:rFonts w:ascii="宋体" w:hAnsi="宋体" w:hint="eastAsia"/>
                <w:sz w:val="24"/>
              </w:rPr>
              <w:t>投标人名称</w:t>
            </w:r>
          </w:p>
        </w:tc>
        <w:tc>
          <w:tcPr>
            <w:tcW w:w="2580" w:type="dxa"/>
            <w:tcBorders>
              <w:top w:val="single" w:sz="12" w:space="0" w:color="auto"/>
            </w:tcBorders>
            <w:vAlign w:val="center"/>
          </w:tcPr>
          <w:p w14:paraId="1A0C35C7" w14:textId="77777777" w:rsidR="004C7333" w:rsidRDefault="00CF2EE5">
            <w:pPr>
              <w:tabs>
                <w:tab w:val="left" w:pos="5580"/>
              </w:tabs>
              <w:spacing w:line="360" w:lineRule="auto"/>
              <w:jc w:val="center"/>
              <w:rPr>
                <w:rFonts w:ascii="宋体" w:hAnsi="宋体"/>
                <w:sz w:val="24"/>
              </w:rPr>
            </w:pPr>
            <w:r>
              <w:rPr>
                <w:rFonts w:ascii="宋体" w:hAnsi="宋体" w:hint="eastAsia"/>
                <w:sz w:val="24"/>
              </w:rPr>
              <w:t>投标总价</w:t>
            </w:r>
          </w:p>
          <w:p w14:paraId="6177CD36" w14:textId="77777777" w:rsidR="004C7333" w:rsidRDefault="00CF2EE5">
            <w:pPr>
              <w:tabs>
                <w:tab w:val="left" w:pos="5580"/>
              </w:tabs>
              <w:spacing w:line="360" w:lineRule="auto"/>
              <w:jc w:val="center"/>
              <w:rPr>
                <w:rFonts w:ascii="宋体" w:hAnsi="宋体"/>
                <w:sz w:val="24"/>
              </w:rPr>
            </w:pPr>
            <w:r>
              <w:rPr>
                <w:rFonts w:ascii="宋体" w:hAnsi="宋体" w:hint="eastAsia"/>
                <w:sz w:val="24"/>
              </w:rPr>
              <w:t>（元</w:t>
            </w:r>
            <w:r>
              <w:rPr>
                <w:rFonts w:ascii="宋体" w:hAnsi="宋体"/>
                <w:sz w:val="24"/>
              </w:rPr>
              <w:t>/人民币）</w:t>
            </w:r>
          </w:p>
        </w:tc>
        <w:tc>
          <w:tcPr>
            <w:tcW w:w="1985" w:type="dxa"/>
            <w:tcBorders>
              <w:top w:val="single" w:sz="12" w:space="0" w:color="auto"/>
            </w:tcBorders>
            <w:vAlign w:val="center"/>
          </w:tcPr>
          <w:p w14:paraId="4C087A1E" w14:textId="77777777" w:rsidR="004C7333" w:rsidRDefault="00CF2EE5">
            <w:pPr>
              <w:tabs>
                <w:tab w:val="left" w:pos="5580"/>
              </w:tabs>
              <w:spacing w:line="360" w:lineRule="auto"/>
              <w:jc w:val="center"/>
              <w:rPr>
                <w:rFonts w:ascii="宋体" w:hAnsi="宋体"/>
                <w:sz w:val="24"/>
              </w:rPr>
            </w:pPr>
            <w:r>
              <w:rPr>
                <w:rFonts w:ascii="宋体" w:hAnsi="宋体" w:hint="eastAsia"/>
                <w:sz w:val="24"/>
              </w:rPr>
              <w:t>投标保证金</w:t>
            </w:r>
          </w:p>
          <w:p w14:paraId="7C41A125" w14:textId="77777777" w:rsidR="004C7333" w:rsidRDefault="00CF2EE5">
            <w:pPr>
              <w:tabs>
                <w:tab w:val="left" w:pos="5580"/>
              </w:tabs>
              <w:spacing w:line="360" w:lineRule="auto"/>
              <w:jc w:val="center"/>
              <w:rPr>
                <w:rFonts w:ascii="宋体" w:hAnsi="宋体"/>
                <w:sz w:val="24"/>
              </w:rPr>
            </w:pPr>
            <w:r>
              <w:rPr>
                <w:rFonts w:ascii="宋体" w:hAnsi="宋体" w:hint="eastAsia"/>
                <w:sz w:val="24"/>
              </w:rPr>
              <w:t>（有</w:t>
            </w:r>
            <w:r>
              <w:rPr>
                <w:rFonts w:ascii="宋体" w:hAnsi="宋体"/>
                <w:sz w:val="24"/>
              </w:rPr>
              <w:t>/无）</w:t>
            </w:r>
          </w:p>
        </w:tc>
        <w:tc>
          <w:tcPr>
            <w:tcW w:w="1674" w:type="dxa"/>
            <w:tcBorders>
              <w:top w:val="single" w:sz="12" w:space="0" w:color="auto"/>
            </w:tcBorders>
            <w:vAlign w:val="center"/>
          </w:tcPr>
          <w:p w14:paraId="7CCFF6E2" w14:textId="77777777" w:rsidR="004C7333" w:rsidRDefault="00CF2EE5">
            <w:pPr>
              <w:tabs>
                <w:tab w:val="left" w:pos="5580"/>
              </w:tabs>
              <w:spacing w:line="360" w:lineRule="auto"/>
              <w:jc w:val="center"/>
              <w:rPr>
                <w:rFonts w:ascii="宋体" w:hAnsi="宋体"/>
                <w:sz w:val="24"/>
              </w:rPr>
            </w:pPr>
            <w:r>
              <w:rPr>
                <w:rFonts w:ascii="宋体" w:hAnsi="宋体" w:hint="eastAsia"/>
                <w:sz w:val="24"/>
              </w:rPr>
              <w:t>质量保证期</w:t>
            </w:r>
          </w:p>
        </w:tc>
        <w:tc>
          <w:tcPr>
            <w:tcW w:w="1674" w:type="dxa"/>
            <w:tcBorders>
              <w:top w:val="single" w:sz="12" w:space="0" w:color="auto"/>
            </w:tcBorders>
            <w:vAlign w:val="center"/>
          </w:tcPr>
          <w:p w14:paraId="513F326A" w14:textId="77777777" w:rsidR="004C7333" w:rsidRDefault="00CF2EE5">
            <w:pPr>
              <w:tabs>
                <w:tab w:val="left" w:pos="5580"/>
              </w:tabs>
              <w:spacing w:line="360" w:lineRule="auto"/>
              <w:jc w:val="center"/>
              <w:rPr>
                <w:rFonts w:ascii="宋体" w:hAnsi="宋体"/>
                <w:sz w:val="24"/>
              </w:rPr>
            </w:pPr>
            <w:r>
              <w:rPr>
                <w:rFonts w:ascii="宋体" w:hAnsi="宋体" w:hint="eastAsia"/>
                <w:sz w:val="24"/>
              </w:rPr>
              <w:t>交货期</w:t>
            </w:r>
          </w:p>
        </w:tc>
        <w:tc>
          <w:tcPr>
            <w:tcW w:w="2010" w:type="dxa"/>
            <w:tcBorders>
              <w:top w:val="single" w:sz="12" w:space="0" w:color="auto"/>
            </w:tcBorders>
            <w:vAlign w:val="center"/>
          </w:tcPr>
          <w:p w14:paraId="007DDF28" w14:textId="77777777" w:rsidR="004C7333" w:rsidRDefault="00CF2EE5">
            <w:pPr>
              <w:tabs>
                <w:tab w:val="left" w:pos="5580"/>
              </w:tabs>
              <w:spacing w:line="360" w:lineRule="auto"/>
              <w:jc w:val="center"/>
              <w:rPr>
                <w:rFonts w:ascii="宋体" w:hAnsi="宋体"/>
                <w:sz w:val="24"/>
              </w:rPr>
            </w:pPr>
            <w:r>
              <w:rPr>
                <w:rFonts w:ascii="宋体" w:hAnsi="宋体" w:hint="eastAsia"/>
                <w:sz w:val="24"/>
              </w:rPr>
              <w:t>核心产品品牌</w:t>
            </w:r>
          </w:p>
        </w:tc>
        <w:tc>
          <w:tcPr>
            <w:tcW w:w="2126" w:type="dxa"/>
            <w:tcBorders>
              <w:top w:val="single" w:sz="12" w:space="0" w:color="auto"/>
            </w:tcBorders>
            <w:vAlign w:val="center"/>
          </w:tcPr>
          <w:p w14:paraId="77E6C26B" w14:textId="77777777" w:rsidR="004C7333" w:rsidRDefault="00CF2EE5">
            <w:pPr>
              <w:tabs>
                <w:tab w:val="left" w:pos="5580"/>
              </w:tabs>
              <w:spacing w:line="360" w:lineRule="auto"/>
              <w:jc w:val="center"/>
              <w:rPr>
                <w:rFonts w:ascii="宋体" w:hAnsi="宋体"/>
                <w:sz w:val="24"/>
              </w:rPr>
            </w:pPr>
            <w:r>
              <w:rPr>
                <w:rFonts w:ascii="宋体" w:hAnsi="宋体" w:hint="eastAsia"/>
                <w:sz w:val="24"/>
              </w:rPr>
              <w:t>备注</w:t>
            </w:r>
          </w:p>
        </w:tc>
      </w:tr>
      <w:tr w:rsidR="004C7333" w14:paraId="11E09DEF" w14:textId="77777777">
        <w:trPr>
          <w:trHeight w:val="1293"/>
          <w:jc w:val="center"/>
        </w:trPr>
        <w:tc>
          <w:tcPr>
            <w:tcW w:w="1686" w:type="dxa"/>
            <w:vAlign w:val="center"/>
          </w:tcPr>
          <w:p w14:paraId="7F553B7C" w14:textId="77777777" w:rsidR="004C7333" w:rsidRDefault="004C7333">
            <w:pPr>
              <w:tabs>
                <w:tab w:val="left" w:pos="5580"/>
              </w:tabs>
              <w:spacing w:line="360" w:lineRule="auto"/>
              <w:jc w:val="center"/>
              <w:rPr>
                <w:rFonts w:ascii="宋体" w:hAnsi="宋体"/>
                <w:sz w:val="24"/>
              </w:rPr>
            </w:pPr>
          </w:p>
        </w:tc>
        <w:tc>
          <w:tcPr>
            <w:tcW w:w="2580" w:type="dxa"/>
            <w:vAlign w:val="center"/>
          </w:tcPr>
          <w:p w14:paraId="03D7F4E5" w14:textId="77777777" w:rsidR="004C7333" w:rsidRDefault="00CF2EE5">
            <w:pPr>
              <w:tabs>
                <w:tab w:val="left" w:pos="5580"/>
              </w:tabs>
              <w:snapToGrid w:val="0"/>
              <w:jc w:val="center"/>
              <w:rPr>
                <w:rFonts w:ascii="宋体" w:hAnsi="宋体"/>
                <w:sz w:val="24"/>
              </w:rPr>
            </w:pPr>
            <w:r>
              <w:rPr>
                <w:rFonts w:ascii="宋体" w:hAnsi="宋体" w:hint="eastAsia"/>
                <w:sz w:val="24"/>
              </w:rPr>
              <w:t>人民币大写金额：</w:t>
            </w:r>
          </w:p>
          <w:p w14:paraId="0EDA9796" w14:textId="77777777" w:rsidR="004C7333" w:rsidRDefault="00CF2EE5">
            <w:pPr>
              <w:tabs>
                <w:tab w:val="left" w:pos="5580"/>
              </w:tabs>
              <w:snapToGrid w:val="0"/>
              <w:jc w:val="center"/>
              <w:rPr>
                <w:rFonts w:ascii="宋体" w:hAnsi="宋体"/>
                <w:sz w:val="24"/>
              </w:rPr>
            </w:pPr>
            <w:r>
              <w:rPr>
                <w:rFonts w:ascii="宋体" w:hAnsi="宋体" w:hint="eastAsia"/>
                <w:sz w:val="24"/>
              </w:rPr>
              <w:t>人民币小写金额：</w:t>
            </w:r>
          </w:p>
        </w:tc>
        <w:tc>
          <w:tcPr>
            <w:tcW w:w="1985" w:type="dxa"/>
            <w:vAlign w:val="center"/>
          </w:tcPr>
          <w:p w14:paraId="72F61747" w14:textId="77777777" w:rsidR="004C7333" w:rsidRDefault="004C7333">
            <w:pPr>
              <w:tabs>
                <w:tab w:val="left" w:pos="5580"/>
              </w:tabs>
              <w:spacing w:line="360" w:lineRule="auto"/>
              <w:jc w:val="center"/>
              <w:rPr>
                <w:rFonts w:ascii="宋体" w:hAnsi="宋体"/>
                <w:sz w:val="24"/>
              </w:rPr>
            </w:pPr>
          </w:p>
        </w:tc>
        <w:tc>
          <w:tcPr>
            <w:tcW w:w="1674" w:type="dxa"/>
            <w:vAlign w:val="center"/>
          </w:tcPr>
          <w:p w14:paraId="65E7EB10" w14:textId="77777777" w:rsidR="004C7333" w:rsidRDefault="004C7333">
            <w:pPr>
              <w:tabs>
                <w:tab w:val="left" w:pos="5580"/>
              </w:tabs>
              <w:spacing w:line="360" w:lineRule="auto"/>
              <w:jc w:val="center"/>
              <w:rPr>
                <w:rFonts w:ascii="宋体" w:hAnsi="宋体"/>
                <w:sz w:val="24"/>
              </w:rPr>
            </w:pPr>
          </w:p>
        </w:tc>
        <w:tc>
          <w:tcPr>
            <w:tcW w:w="1674" w:type="dxa"/>
            <w:vAlign w:val="center"/>
          </w:tcPr>
          <w:p w14:paraId="0D31B0CA" w14:textId="77777777" w:rsidR="004C7333" w:rsidRDefault="004C7333">
            <w:pPr>
              <w:tabs>
                <w:tab w:val="left" w:pos="5580"/>
              </w:tabs>
              <w:spacing w:line="360" w:lineRule="auto"/>
              <w:jc w:val="center"/>
              <w:rPr>
                <w:rFonts w:ascii="宋体" w:hAnsi="宋体"/>
                <w:sz w:val="24"/>
              </w:rPr>
            </w:pPr>
          </w:p>
        </w:tc>
        <w:tc>
          <w:tcPr>
            <w:tcW w:w="2010" w:type="dxa"/>
          </w:tcPr>
          <w:p w14:paraId="4657DF0B" w14:textId="77777777" w:rsidR="004C7333" w:rsidRDefault="004C7333">
            <w:pPr>
              <w:spacing w:line="360" w:lineRule="auto"/>
              <w:jc w:val="left"/>
              <w:rPr>
                <w:rFonts w:ascii="宋体" w:hAnsi="宋体" w:cs="宋体"/>
                <w:kern w:val="0"/>
                <w:sz w:val="24"/>
                <w:u w:val="thick"/>
              </w:rPr>
            </w:pPr>
          </w:p>
        </w:tc>
        <w:tc>
          <w:tcPr>
            <w:tcW w:w="2126" w:type="dxa"/>
            <w:vAlign w:val="center"/>
          </w:tcPr>
          <w:p w14:paraId="34148289" w14:textId="77777777" w:rsidR="004C7333" w:rsidRDefault="004C7333">
            <w:pPr>
              <w:spacing w:line="360" w:lineRule="auto"/>
              <w:jc w:val="left"/>
              <w:rPr>
                <w:rFonts w:ascii="宋体" w:hAnsi="宋体" w:cs="宋体"/>
                <w:kern w:val="0"/>
                <w:sz w:val="24"/>
                <w:u w:val="thick"/>
              </w:rPr>
            </w:pPr>
          </w:p>
        </w:tc>
      </w:tr>
    </w:tbl>
    <w:p w14:paraId="71179D55" w14:textId="77777777" w:rsidR="004C7333" w:rsidRDefault="00CF2EE5">
      <w:pPr>
        <w:spacing w:line="360" w:lineRule="auto"/>
        <w:rPr>
          <w:rFonts w:ascii="宋体" w:hAnsi="宋体"/>
          <w:sz w:val="24"/>
          <w:u w:val="single"/>
          <w:lang w:val="zh-CN"/>
        </w:rPr>
      </w:pPr>
      <w:r>
        <w:rPr>
          <w:rFonts w:ascii="宋体" w:hAnsi="宋体" w:hint="eastAsia"/>
          <w:sz w:val="24"/>
          <w:lang w:val="zh-CN"/>
        </w:rPr>
        <w:t>投标人名称（盖章）：</w:t>
      </w:r>
    </w:p>
    <w:p w14:paraId="31FBB8F8" w14:textId="77777777" w:rsidR="004C7333" w:rsidRDefault="00CF2EE5">
      <w:pPr>
        <w:spacing w:line="360" w:lineRule="auto"/>
        <w:rPr>
          <w:rFonts w:ascii="宋体" w:hAnsi="宋体"/>
          <w:sz w:val="24"/>
          <w:u w:val="single"/>
          <w:lang w:val="zh-CN"/>
        </w:rPr>
      </w:pPr>
      <w:r>
        <w:rPr>
          <w:rFonts w:ascii="宋体" w:hAnsi="宋体" w:hint="eastAsia"/>
          <w:sz w:val="24"/>
          <w:lang w:val="zh-CN"/>
        </w:rPr>
        <w:t>投标人代表（签字）：</w:t>
      </w:r>
    </w:p>
    <w:p w14:paraId="20F3DBEF" w14:textId="77777777" w:rsidR="004C7333" w:rsidRDefault="00CF2EE5">
      <w:pPr>
        <w:pStyle w:val="af1"/>
        <w:tabs>
          <w:tab w:val="left" w:pos="5580"/>
        </w:tabs>
        <w:spacing w:line="360" w:lineRule="auto"/>
        <w:rPr>
          <w:rFonts w:hAnsi="宋体"/>
        </w:rPr>
      </w:pPr>
      <w:r>
        <w:rPr>
          <w:rFonts w:hAnsi="宋体" w:hint="eastAsia"/>
        </w:rPr>
        <w:t>注</w:t>
      </w:r>
      <w:r>
        <w:rPr>
          <w:rFonts w:hAnsi="宋体"/>
        </w:rPr>
        <w:t>:1、此表应按投标人须知的规定密封标记并单独递交（一份原件即可）。</w:t>
      </w:r>
    </w:p>
    <w:p w14:paraId="4649317F" w14:textId="77777777" w:rsidR="004C7333" w:rsidRDefault="00CF2EE5">
      <w:pPr>
        <w:pStyle w:val="af1"/>
        <w:tabs>
          <w:tab w:val="left" w:pos="5580"/>
        </w:tabs>
        <w:spacing w:line="360" w:lineRule="auto"/>
        <w:ind w:firstLineChars="150" w:firstLine="315"/>
        <w:rPr>
          <w:rFonts w:hAnsi="宋体"/>
        </w:rPr>
      </w:pPr>
      <w:r>
        <w:rPr>
          <w:rFonts w:hAnsi="宋体"/>
        </w:rPr>
        <w:t>2、单独递交的此表如与投标文件正本中不一致的，以单独递交的为准。</w:t>
      </w:r>
    </w:p>
    <w:p w14:paraId="00FCAE88" w14:textId="77777777" w:rsidR="004C7333" w:rsidRDefault="00CF2EE5">
      <w:pPr>
        <w:pStyle w:val="af1"/>
        <w:tabs>
          <w:tab w:val="left" w:pos="5580"/>
        </w:tabs>
        <w:spacing w:line="360" w:lineRule="auto"/>
        <w:ind w:left="719" w:hanging="360"/>
        <w:rPr>
          <w:rFonts w:hAnsi="宋体"/>
        </w:rPr>
        <w:sectPr w:rsidR="004C7333">
          <w:footerReference w:type="default" r:id="rId47"/>
          <w:pgSz w:w="16840" w:h="11907" w:orient="landscape"/>
          <w:pgMar w:top="1418" w:right="1400" w:bottom="1418" w:left="1089" w:header="851" w:footer="992" w:gutter="0"/>
          <w:cols w:space="720"/>
          <w:docGrid w:linePitch="312"/>
        </w:sectPr>
      </w:pPr>
      <w:r>
        <w:rPr>
          <w:rFonts w:hAnsi="宋体"/>
        </w:rPr>
        <w:t>3、此表中，每包的投标总价应和附件3中的总价相一致。</w:t>
      </w:r>
      <w:r>
        <w:rPr>
          <w:rFonts w:hAnsi="宋体" w:hint="eastAsia"/>
        </w:rPr>
        <w:t>临时特别条款：投标人所提供的货物如果原产于美国，投标报价中还必须包括加征关税。加征关税的商品清单及税率以国务院税则委员会发布的最新有效公告为准。投标人应当在“附件2 开标一览表”中“投标总价”栏内和“附件3-2 投标分项报价表（关境外产品）”中“其他”栏内，清晰注明商品编码、加征税率、加征税率的出处等必要信息。投标报价应当包含加征关税而未包含，或者应当提供而未提供以上要求信息，是投标人的风险，可能会影响价格得分，甚至导致投标无效。</w:t>
      </w:r>
    </w:p>
    <w:p w14:paraId="78C03F44" w14:textId="77777777" w:rsidR="004C7333" w:rsidRDefault="00CF2EE5">
      <w:pPr>
        <w:pStyle w:val="31"/>
        <w:spacing w:before="0"/>
        <w:rPr>
          <w:szCs w:val="24"/>
        </w:rPr>
      </w:pPr>
      <w:bookmarkStart w:id="162" w:name="_Toc366858502"/>
      <w:bookmarkStart w:id="163" w:name="_Toc78382862"/>
      <w:bookmarkStart w:id="164" w:name="_Toc497235044"/>
      <w:bookmarkStart w:id="165" w:name="_Toc514926456"/>
      <w:bookmarkStart w:id="166" w:name="_Toc310195765"/>
      <w:r>
        <w:rPr>
          <w:szCs w:val="24"/>
        </w:rPr>
        <w:lastRenderedPageBreak/>
        <w:t>3</w:t>
      </w:r>
      <w:r>
        <w:rPr>
          <w:rFonts w:hint="eastAsia"/>
          <w:szCs w:val="24"/>
        </w:rPr>
        <w:t>．</w:t>
      </w:r>
      <w:r>
        <w:rPr>
          <w:szCs w:val="24"/>
        </w:rPr>
        <w:t>投标分项报价表</w:t>
      </w:r>
      <w:bookmarkEnd w:id="162"/>
      <w:bookmarkEnd w:id="163"/>
      <w:bookmarkEnd w:id="164"/>
      <w:bookmarkEnd w:id="165"/>
    </w:p>
    <w:p w14:paraId="024805D3" w14:textId="77777777" w:rsidR="004C7333" w:rsidRDefault="00CF2EE5">
      <w:pPr>
        <w:pStyle w:val="af1"/>
        <w:spacing w:line="360" w:lineRule="auto"/>
        <w:jc w:val="center"/>
        <w:rPr>
          <w:rFonts w:hAnsi="宋体" w:cs="宋体"/>
          <w:b/>
          <w:sz w:val="24"/>
          <w:szCs w:val="24"/>
          <w:u w:val="double"/>
        </w:rPr>
      </w:pPr>
      <w:r>
        <w:rPr>
          <w:rFonts w:hAnsi="宋体" w:cs="宋体" w:hint="eastAsia"/>
          <w:b/>
          <w:sz w:val="24"/>
          <w:szCs w:val="24"/>
          <w:u w:val="double"/>
        </w:rPr>
        <w:t>投标分</w:t>
      </w:r>
      <w:r>
        <w:rPr>
          <w:rFonts w:hAnsi="宋体" w:cs="宋体"/>
          <w:b/>
          <w:sz w:val="24"/>
          <w:szCs w:val="24"/>
          <w:u w:val="double"/>
        </w:rPr>
        <w:t>项</w:t>
      </w:r>
      <w:r>
        <w:rPr>
          <w:rFonts w:hAnsi="宋体" w:cs="宋体" w:hint="eastAsia"/>
          <w:b/>
          <w:sz w:val="24"/>
          <w:szCs w:val="24"/>
          <w:u w:val="double"/>
        </w:rPr>
        <w:t>报价表</w:t>
      </w:r>
      <w:r>
        <w:rPr>
          <w:rFonts w:hAnsi="宋体" w:cs="宋体"/>
          <w:b/>
          <w:sz w:val="24"/>
          <w:szCs w:val="24"/>
          <w:u w:val="double"/>
        </w:rPr>
        <w:t>----</w:t>
      </w:r>
      <w:r>
        <w:rPr>
          <w:rFonts w:hAnsi="宋体" w:cs="宋体" w:hint="eastAsia"/>
          <w:b/>
          <w:sz w:val="24"/>
          <w:szCs w:val="24"/>
          <w:u w:val="double"/>
        </w:rPr>
        <w:t>关境内产品</w:t>
      </w:r>
    </w:p>
    <w:p w14:paraId="201420E2" w14:textId="77777777" w:rsidR="004C7333" w:rsidRDefault="00CF2EE5">
      <w:pPr>
        <w:pStyle w:val="af1"/>
        <w:spacing w:line="360" w:lineRule="auto"/>
        <w:rPr>
          <w:rFonts w:hAnsi="宋体" w:cs="宋体"/>
          <w:sz w:val="24"/>
          <w:szCs w:val="24"/>
        </w:rPr>
      </w:pPr>
      <w:r>
        <w:rPr>
          <w:rFonts w:hAnsi="宋体" w:hint="eastAsia"/>
          <w:sz w:val="24"/>
          <w:szCs w:val="24"/>
        </w:rPr>
        <w:t>项目</w:t>
      </w:r>
      <w:r>
        <w:rPr>
          <w:rFonts w:hAnsi="宋体" w:cs="宋体" w:hint="eastAsia"/>
          <w:sz w:val="24"/>
          <w:szCs w:val="24"/>
        </w:rPr>
        <w:t>名称</w:t>
      </w:r>
      <w:r>
        <w:rPr>
          <w:rFonts w:hAnsi="宋体" w:cs="宋体"/>
          <w:sz w:val="24"/>
          <w:szCs w:val="24"/>
        </w:rPr>
        <w:t xml:space="preserve">:______________________             </w:t>
      </w:r>
      <w:r>
        <w:rPr>
          <w:rFonts w:hAnsi="宋体" w:cs="宋体" w:hint="eastAsia"/>
          <w:sz w:val="24"/>
          <w:szCs w:val="24"/>
        </w:rPr>
        <w:t>项目编号</w:t>
      </w:r>
      <w:r>
        <w:rPr>
          <w:rFonts w:hAnsi="宋体" w:cs="宋体"/>
          <w:sz w:val="24"/>
          <w:szCs w:val="24"/>
        </w:rPr>
        <w:t xml:space="preserve">:_______________     </w:t>
      </w:r>
    </w:p>
    <w:p w14:paraId="3F3E3E8B" w14:textId="77777777" w:rsidR="004C7333" w:rsidRDefault="00CF2EE5">
      <w:pPr>
        <w:pStyle w:val="af1"/>
        <w:spacing w:line="360" w:lineRule="auto"/>
        <w:jc w:val="center"/>
        <w:rPr>
          <w:rFonts w:hAnsi="宋体" w:cs="宋体"/>
          <w:b/>
          <w:sz w:val="24"/>
          <w:szCs w:val="24"/>
        </w:rPr>
      </w:pPr>
      <w:r>
        <w:rPr>
          <w:rFonts w:hAnsi="宋体" w:hint="eastAsia"/>
          <w:sz w:val="24"/>
          <w:szCs w:val="24"/>
        </w:rPr>
        <w:t>（请按货物清单顺序报价，以便核对。</w:t>
      </w:r>
      <w:r>
        <w:rPr>
          <w:rFonts w:hAnsi="宋体" w:cs="宋体" w:hint="eastAsia"/>
          <w:sz w:val="24"/>
          <w:szCs w:val="24"/>
        </w:rPr>
        <w:t>报价单位：人民币元）</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134"/>
        <w:gridCol w:w="851"/>
        <w:gridCol w:w="709"/>
        <w:gridCol w:w="708"/>
        <w:gridCol w:w="1418"/>
        <w:gridCol w:w="709"/>
        <w:gridCol w:w="1134"/>
        <w:gridCol w:w="850"/>
        <w:gridCol w:w="1276"/>
      </w:tblGrid>
      <w:tr w:rsidR="004C7333" w14:paraId="0E586AAC" w14:textId="77777777">
        <w:trPr>
          <w:trHeight w:val="772"/>
        </w:trPr>
        <w:tc>
          <w:tcPr>
            <w:tcW w:w="567" w:type="dxa"/>
            <w:vAlign w:val="center"/>
          </w:tcPr>
          <w:p w14:paraId="51F22D11" w14:textId="77777777" w:rsidR="004C7333" w:rsidRDefault="00CF2EE5">
            <w:pPr>
              <w:jc w:val="center"/>
              <w:rPr>
                <w:rFonts w:ascii="宋体" w:hAnsi="宋体"/>
                <w:b/>
                <w:sz w:val="24"/>
              </w:rPr>
            </w:pPr>
            <w:r>
              <w:rPr>
                <w:rFonts w:ascii="宋体" w:hAnsi="宋体" w:hint="eastAsia"/>
                <w:b/>
                <w:sz w:val="24"/>
              </w:rPr>
              <w:t>序号</w:t>
            </w:r>
          </w:p>
        </w:tc>
        <w:tc>
          <w:tcPr>
            <w:tcW w:w="1134" w:type="dxa"/>
            <w:vAlign w:val="center"/>
          </w:tcPr>
          <w:p w14:paraId="52B7C575" w14:textId="77777777" w:rsidR="004C7333" w:rsidRDefault="00CF2EE5">
            <w:pPr>
              <w:jc w:val="center"/>
              <w:rPr>
                <w:rFonts w:ascii="宋体" w:hAnsi="宋体"/>
                <w:b/>
                <w:sz w:val="24"/>
              </w:rPr>
            </w:pPr>
            <w:r>
              <w:rPr>
                <w:rFonts w:ascii="宋体" w:hAnsi="宋体" w:hint="eastAsia"/>
                <w:b/>
                <w:sz w:val="24"/>
              </w:rPr>
              <w:t>名称</w:t>
            </w:r>
          </w:p>
        </w:tc>
        <w:tc>
          <w:tcPr>
            <w:tcW w:w="851" w:type="dxa"/>
            <w:vAlign w:val="center"/>
          </w:tcPr>
          <w:p w14:paraId="6F1F0300" w14:textId="77777777" w:rsidR="004C7333" w:rsidRDefault="00CF2EE5">
            <w:pPr>
              <w:jc w:val="center"/>
              <w:rPr>
                <w:rFonts w:ascii="宋体" w:hAnsi="宋体"/>
                <w:b/>
                <w:sz w:val="24"/>
              </w:rPr>
            </w:pPr>
            <w:r>
              <w:rPr>
                <w:rFonts w:ascii="宋体" w:hAnsi="宋体" w:hint="eastAsia"/>
                <w:b/>
                <w:sz w:val="24"/>
              </w:rPr>
              <w:t>产地</w:t>
            </w:r>
          </w:p>
        </w:tc>
        <w:tc>
          <w:tcPr>
            <w:tcW w:w="709" w:type="dxa"/>
            <w:vAlign w:val="center"/>
          </w:tcPr>
          <w:p w14:paraId="13C30D9D" w14:textId="77777777" w:rsidR="004C7333" w:rsidRDefault="00CF2EE5">
            <w:pPr>
              <w:jc w:val="center"/>
              <w:rPr>
                <w:rFonts w:ascii="宋体" w:hAnsi="宋体"/>
                <w:b/>
                <w:sz w:val="24"/>
              </w:rPr>
            </w:pPr>
            <w:r>
              <w:rPr>
                <w:rFonts w:ascii="宋体" w:hAnsi="宋体" w:hint="eastAsia"/>
                <w:b/>
                <w:sz w:val="24"/>
              </w:rPr>
              <w:t>生产厂家</w:t>
            </w:r>
          </w:p>
        </w:tc>
        <w:tc>
          <w:tcPr>
            <w:tcW w:w="708" w:type="dxa"/>
            <w:vAlign w:val="center"/>
          </w:tcPr>
          <w:p w14:paraId="3CEE0831" w14:textId="77777777" w:rsidR="004C7333" w:rsidRDefault="00CF2EE5">
            <w:pPr>
              <w:jc w:val="center"/>
              <w:rPr>
                <w:rFonts w:ascii="宋体" w:hAnsi="宋体"/>
                <w:b/>
                <w:sz w:val="24"/>
              </w:rPr>
            </w:pPr>
            <w:r>
              <w:rPr>
                <w:rFonts w:ascii="宋体" w:hAnsi="宋体" w:hint="eastAsia"/>
                <w:b/>
                <w:sz w:val="24"/>
              </w:rPr>
              <w:t>品牌</w:t>
            </w:r>
          </w:p>
        </w:tc>
        <w:tc>
          <w:tcPr>
            <w:tcW w:w="1418" w:type="dxa"/>
            <w:vAlign w:val="center"/>
          </w:tcPr>
          <w:p w14:paraId="12BD1692" w14:textId="77777777" w:rsidR="004C7333" w:rsidRDefault="00CF2EE5">
            <w:pPr>
              <w:jc w:val="center"/>
              <w:rPr>
                <w:rFonts w:ascii="宋体" w:hAnsi="宋体"/>
                <w:b/>
                <w:sz w:val="24"/>
              </w:rPr>
            </w:pPr>
            <w:r>
              <w:rPr>
                <w:rFonts w:ascii="宋体" w:hAnsi="宋体" w:hint="eastAsia"/>
                <w:b/>
                <w:sz w:val="24"/>
              </w:rPr>
              <w:t>规格</w:t>
            </w:r>
            <w:r>
              <w:rPr>
                <w:rFonts w:ascii="宋体" w:hAnsi="宋体"/>
                <w:b/>
                <w:sz w:val="24"/>
              </w:rPr>
              <w:t>/型号</w:t>
            </w:r>
          </w:p>
        </w:tc>
        <w:tc>
          <w:tcPr>
            <w:tcW w:w="709" w:type="dxa"/>
            <w:vAlign w:val="center"/>
          </w:tcPr>
          <w:p w14:paraId="7B179F8D" w14:textId="77777777" w:rsidR="004C7333" w:rsidRDefault="00CF2EE5">
            <w:pPr>
              <w:jc w:val="center"/>
              <w:rPr>
                <w:rFonts w:ascii="宋体" w:hAnsi="宋体"/>
                <w:b/>
                <w:sz w:val="24"/>
              </w:rPr>
            </w:pPr>
            <w:r>
              <w:rPr>
                <w:rFonts w:ascii="宋体" w:hAnsi="宋体" w:hint="eastAsia"/>
                <w:b/>
                <w:sz w:val="24"/>
              </w:rPr>
              <w:t>数量</w:t>
            </w:r>
          </w:p>
        </w:tc>
        <w:tc>
          <w:tcPr>
            <w:tcW w:w="1134" w:type="dxa"/>
            <w:vAlign w:val="center"/>
          </w:tcPr>
          <w:p w14:paraId="5450CD1F" w14:textId="77777777" w:rsidR="004C7333" w:rsidRDefault="00CF2EE5">
            <w:pPr>
              <w:jc w:val="center"/>
              <w:rPr>
                <w:rFonts w:ascii="宋体" w:hAnsi="宋体"/>
                <w:b/>
                <w:sz w:val="24"/>
              </w:rPr>
            </w:pPr>
            <w:r>
              <w:rPr>
                <w:rFonts w:ascii="宋体" w:hAnsi="宋体" w:hint="eastAsia"/>
                <w:b/>
                <w:sz w:val="24"/>
              </w:rPr>
              <w:t>单价</w:t>
            </w:r>
          </w:p>
        </w:tc>
        <w:tc>
          <w:tcPr>
            <w:tcW w:w="850" w:type="dxa"/>
            <w:vAlign w:val="center"/>
          </w:tcPr>
          <w:p w14:paraId="3ADA037E" w14:textId="77777777" w:rsidR="004C7333" w:rsidRDefault="00CF2EE5">
            <w:pPr>
              <w:jc w:val="center"/>
              <w:rPr>
                <w:rFonts w:ascii="宋体" w:hAnsi="宋体"/>
                <w:b/>
                <w:sz w:val="24"/>
              </w:rPr>
            </w:pPr>
            <w:r>
              <w:rPr>
                <w:rFonts w:ascii="宋体" w:hAnsi="宋体" w:hint="eastAsia"/>
                <w:b/>
                <w:sz w:val="24"/>
              </w:rPr>
              <w:t>总价</w:t>
            </w:r>
          </w:p>
        </w:tc>
        <w:tc>
          <w:tcPr>
            <w:tcW w:w="1276" w:type="dxa"/>
            <w:vAlign w:val="center"/>
          </w:tcPr>
          <w:p w14:paraId="58C4BB75" w14:textId="77777777" w:rsidR="004C7333" w:rsidRDefault="00CF2EE5">
            <w:pPr>
              <w:jc w:val="center"/>
              <w:rPr>
                <w:rFonts w:ascii="宋体" w:hAnsi="宋体"/>
                <w:b/>
                <w:bCs/>
                <w:sz w:val="24"/>
              </w:rPr>
            </w:pPr>
            <w:r>
              <w:rPr>
                <w:rFonts w:ascii="宋体" w:hAnsi="宋体" w:hint="eastAsia"/>
                <w:b/>
                <w:bCs/>
                <w:sz w:val="24"/>
              </w:rPr>
              <w:t>是否属于</w:t>
            </w:r>
            <w:r>
              <w:rPr>
                <w:rFonts w:ascii="宋体" w:hAnsi="宋体" w:cs="宋体" w:hint="eastAsia"/>
                <w:b/>
                <w:bCs/>
                <w:kern w:val="0"/>
                <w:sz w:val="24"/>
              </w:rPr>
              <w:t>小</w:t>
            </w:r>
            <w:proofErr w:type="gramStart"/>
            <w:r>
              <w:rPr>
                <w:rFonts w:ascii="宋体" w:hAnsi="宋体" w:cs="宋体" w:hint="eastAsia"/>
                <w:b/>
                <w:bCs/>
                <w:kern w:val="0"/>
                <w:sz w:val="24"/>
              </w:rPr>
              <w:t>微企业</w:t>
            </w:r>
            <w:proofErr w:type="gramEnd"/>
            <w:r>
              <w:rPr>
                <w:rFonts w:ascii="宋体" w:hAnsi="宋体" w:cs="宋体" w:hint="eastAsia"/>
                <w:b/>
                <w:bCs/>
                <w:kern w:val="0"/>
                <w:sz w:val="24"/>
              </w:rPr>
              <w:t>或监狱企业或残疾人福利性单位产品</w:t>
            </w:r>
          </w:p>
        </w:tc>
      </w:tr>
      <w:tr w:rsidR="004C7333" w14:paraId="6F49601A" w14:textId="77777777">
        <w:trPr>
          <w:trHeight w:val="509"/>
        </w:trPr>
        <w:tc>
          <w:tcPr>
            <w:tcW w:w="567" w:type="dxa"/>
            <w:vAlign w:val="center"/>
          </w:tcPr>
          <w:p w14:paraId="710102ED" w14:textId="77777777" w:rsidR="004C7333" w:rsidRDefault="00CF2EE5">
            <w:pPr>
              <w:jc w:val="center"/>
              <w:rPr>
                <w:rFonts w:ascii="宋体" w:hAnsi="宋体"/>
                <w:b/>
                <w:sz w:val="24"/>
              </w:rPr>
            </w:pPr>
            <w:proofErr w:type="gramStart"/>
            <w:r>
              <w:rPr>
                <w:rFonts w:ascii="宋体" w:hAnsi="宋体" w:hint="eastAsia"/>
                <w:b/>
                <w:sz w:val="24"/>
              </w:rPr>
              <w:t>一</w:t>
            </w:r>
            <w:proofErr w:type="gramEnd"/>
          </w:p>
        </w:tc>
        <w:tc>
          <w:tcPr>
            <w:tcW w:w="1134" w:type="dxa"/>
            <w:vAlign w:val="center"/>
          </w:tcPr>
          <w:p w14:paraId="4EDA3203" w14:textId="77777777" w:rsidR="004C7333" w:rsidRDefault="00CF2EE5">
            <w:pPr>
              <w:ind w:rightChars="-66" w:right="-139"/>
              <w:jc w:val="left"/>
              <w:rPr>
                <w:rFonts w:ascii="宋体" w:hAnsi="宋体"/>
                <w:b/>
                <w:sz w:val="24"/>
              </w:rPr>
            </w:pPr>
            <w:r>
              <w:rPr>
                <w:rFonts w:ascii="宋体" w:hAnsi="宋体"/>
                <w:b/>
                <w:sz w:val="24"/>
              </w:rPr>
              <w:t>主机和标准附件</w:t>
            </w:r>
          </w:p>
        </w:tc>
        <w:tc>
          <w:tcPr>
            <w:tcW w:w="851" w:type="dxa"/>
            <w:vAlign w:val="center"/>
          </w:tcPr>
          <w:p w14:paraId="23BD76EE" w14:textId="77777777" w:rsidR="004C7333" w:rsidRDefault="004C7333">
            <w:pPr>
              <w:jc w:val="center"/>
              <w:rPr>
                <w:rFonts w:ascii="宋体" w:hAnsi="宋体"/>
                <w:sz w:val="24"/>
              </w:rPr>
            </w:pPr>
          </w:p>
        </w:tc>
        <w:tc>
          <w:tcPr>
            <w:tcW w:w="709" w:type="dxa"/>
            <w:vAlign w:val="center"/>
          </w:tcPr>
          <w:p w14:paraId="36885A22" w14:textId="77777777" w:rsidR="004C7333" w:rsidRDefault="004C7333">
            <w:pPr>
              <w:jc w:val="center"/>
              <w:rPr>
                <w:rFonts w:ascii="宋体" w:hAnsi="宋体"/>
                <w:sz w:val="24"/>
              </w:rPr>
            </w:pPr>
          </w:p>
        </w:tc>
        <w:tc>
          <w:tcPr>
            <w:tcW w:w="708" w:type="dxa"/>
            <w:vAlign w:val="center"/>
          </w:tcPr>
          <w:p w14:paraId="27F6A3BE" w14:textId="77777777" w:rsidR="004C7333" w:rsidRDefault="004C7333">
            <w:pPr>
              <w:jc w:val="center"/>
              <w:rPr>
                <w:rFonts w:ascii="宋体" w:hAnsi="宋体"/>
                <w:sz w:val="24"/>
              </w:rPr>
            </w:pPr>
          </w:p>
        </w:tc>
        <w:tc>
          <w:tcPr>
            <w:tcW w:w="1418" w:type="dxa"/>
            <w:vAlign w:val="center"/>
          </w:tcPr>
          <w:p w14:paraId="3BF47E40" w14:textId="77777777" w:rsidR="004C7333" w:rsidRDefault="004C7333">
            <w:pPr>
              <w:jc w:val="center"/>
              <w:rPr>
                <w:rFonts w:ascii="宋体" w:hAnsi="宋体"/>
                <w:sz w:val="24"/>
              </w:rPr>
            </w:pPr>
          </w:p>
        </w:tc>
        <w:tc>
          <w:tcPr>
            <w:tcW w:w="709" w:type="dxa"/>
            <w:vAlign w:val="center"/>
          </w:tcPr>
          <w:p w14:paraId="2D9C2901" w14:textId="77777777" w:rsidR="004C7333" w:rsidRDefault="004C7333">
            <w:pPr>
              <w:jc w:val="center"/>
              <w:rPr>
                <w:rFonts w:ascii="宋体" w:hAnsi="宋体"/>
                <w:sz w:val="24"/>
              </w:rPr>
            </w:pPr>
          </w:p>
        </w:tc>
        <w:tc>
          <w:tcPr>
            <w:tcW w:w="1134" w:type="dxa"/>
            <w:vAlign w:val="center"/>
          </w:tcPr>
          <w:p w14:paraId="5ADDD757" w14:textId="77777777" w:rsidR="004C7333" w:rsidRDefault="004C7333">
            <w:pPr>
              <w:jc w:val="center"/>
              <w:rPr>
                <w:rFonts w:ascii="宋体" w:hAnsi="宋体"/>
                <w:sz w:val="24"/>
              </w:rPr>
            </w:pPr>
          </w:p>
        </w:tc>
        <w:tc>
          <w:tcPr>
            <w:tcW w:w="850" w:type="dxa"/>
            <w:vAlign w:val="center"/>
          </w:tcPr>
          <w:p w14:paraId="0B9B057E" w14:textId="77777777" w:rsidR="004C7333" w:rsidRDefault="004C7333">
            <w:pPr>
              <w:jc w:val="center"/>
              <w:rPr>
                <w:rFonts w:ascii="宋体" w:hAnsi="宋体"/>
                <w:sz w:val="24"/>
              </w:rPr>
            </w:pPr>
          </w:p>
        </w:tc>
        <w:tc>
          <w:tcPr>
            <w:tcW w:w="1276" w:type="dxa"/>
            <w:vAlign w:val="center"/>
          </w:tcPr>
          <w:p w14:paraId="552E60EE" w14:textId="77777777" w:rsidR="004C7333" w:rsidRDefault="004C7333">
            <w:pPr>
              <w:jc w:val="center"/>
              <w:rPr>
                <w:rFonts w:ascii="宋体" w:hAnsi="宋体"/>
                <w:sz w:val="24"/>
              </w:rPr>
            </w:pPr>
          </w:p>
        </w:tc>
      </w:tr>
      <w:tr w:rsidR="004C7333" w14:paraId="6C6CCE68" w14:textId="77777777">
        <w:trPr>
          <w:trHeight w:val="509"/>
        </w:trPr>
        <w:tc>
          <w:tcPr>
            <w:tcW w:w="567" w:type="dxa"/>
            <w:vAlign w:val="center"/>
          </w:tcPr>
          <w:p w14:paraId="6CF8B6E2" w14:textId="77777777" w:rsidR="004C7333" w:rsidRDefault="00CF2EE5">
            <w:pPr>
              <w:jc w:val="center"/>
              <w:rPr>
                <w:rFonts w:ascii="宋体" w:hAnsi="宋体"/>
                <w:sz w:val="24"/>
              </w:rPr>
            </w:pPr>
            <w:r>
              <w:rPr>
                <w:rFonts w:ascii="宋体" w:hAnsi="宋体"/>
                <w:sz w:val="24"/>
              </w:rPr>
              <w:t>1</w:t>
            </w:r>
          </w:p>
        </w:tc>
        <w:tc>
          <w:tcPr>
            <w:tcW w:w="1134" w:type="dxa"/>
            <w:vAlign w:val="center"/>
          </w:tcPr>
          <w:p w14:paraId="1C8CFC9B" w14:textId="77777777" w:rsidR="004C7333" w:rsidRDefault="004C7333">
            <w:pPr>
              <w:ind w:rightChars="-66" w:right="-139"/>
              <w:jc w:val="center"/>
              <w:rPr>
                <w:rFonts w:ascii="宋体" w:hAnsi="宋体"/>
                <w:sz w:val="24"/>
              </w:rPr>
            </w:pPr>
          </w:p>
        </w:tc>
        <w:tc>
          <w:tcPr>
            <w:tcW w:w="851" w:type="dxa"/>
            <w:vAlign w:val="center"/>
          </w:tcPr>
          <w:p w14:paraId="67C38D90" w14:textId="77777777" w:rsidR="004C7333" w:rsidRDefault="004C7333">
            <w:pPr>
              <w:jc w:val="center"/>
              <w:rPr>
                <w:rFonts w:ascii="宋体" w:hAnsi="宋体"/>
                <w:sz w:val="24"/>
              </w:rPr>
            </w:pPr>
          </w:p>
        </w:tc>
        <w:tc>
          <w:tcPr>
            <w:tcW w:w="709" w:type="dxa"/>
            <w:vAlign w:val="center"/>
          </w:tcPr>
          <w:p w14:paraId="541AC38C" w14:textId="77777777" w:rsidR="004C7333" w:rsidRDefault="004C7333">
            <w:pPr>
              <w:jc w:val="center"/>
              <w:rPr>
                <w:rFonts w:ascii="宋体" w:hAnsi="宋体"/>
                <w:sz w:val="24"/>
              </w:rPr>
            </w:pPr>
          </w:p>
        </w:tc>
        <w:tc>
          <w:tcPr>
            <w:tcW w:w="708" w:type="dxa"/>
            <w:vAlign w:val="center"/>
          </w:tcPr>
          <w:p w14:paraId="21CCC3D4" w14:textId="77777777" w:rsidR="004C7333" w:rsidRDefault="004C7333">
            <w:pPr>
              <w:jc w:val="center"/>
              <w:rPr>
                <w:rFonts w:ascii="宋体" w:hAnsi="宋体"/>
                <w:sz w:val="24"/>
              </w:rPr>
            </w:pPr>
          </w:p>
        </w:tc>
        <w:tc>
          <w:tcPr>
            <w:tcW w:w="1418" w:type="dxa"/>
            <w:vAlign w:val="center"/>
          </w:tcPr>
          <w:p w14:paraId="47815A0E" w14:textId="77777777" w:rsidR="004C7333" w:rsidRDefault="004C7333">
            <w:pPr>
              <w:jc w:val="center"/>
              <w:rPr>
                <w:rFonts w:ascii="宋体" w:hAnsi="宋体"/>
                <w:sz w:val="24"/>
              </w:rPr>
            </w:pPr>
          </w:p>
        </w:tc>
        <w:tc>
          <w:tcPr>
            <w:tcW w:w="709" w:type="dxa"/>
            <w:vAlign w:val="center"/>
          </w:tcPr>
          <w:p w14:paraId="4868B436" w14:textId="77777777" w:rsidR="004C7333" w:rsidRDefault="004C7333">
            <w:pPr>
              <w:jc w:val="center"/>
              <w:rPr>
                <w:rFonts w:ascii="宋体" w:hAnsi="宋体"/>
                <w:sz w:val="24"/>
              </w:rPr>
            </w:pPr>
          </w:p>
        </w:tc>
        <w:tc>
          <w:tcPr>
            <w:tcW w:w="1134" w:type="dxa"/>
            <w:vAlign w:val="center"/>
          </w:tcPr>
          <w:p w14:paraId="73D64F62" w14:textId="77777777" w:rsidR="004C7333" w:rsidRDefault="004C7333">
            <w:pPr>
              <w:jc w:val="center"/>
              <w:rPr>
                <w:rFonts w:ascii="宋体" w:hAnsi="宋体"/>
                <w:sz w:val="24"/>
              </w:rPr>
            </w:pPr>
          </w:p>
        </w:tc>
        <w:tc>
          <w:tcPr>
            <w:tcW w:w="850" w:type="dxa"/>
            <w:vAlign w:val="center"/>
          </w:tcPr>
          <w:p w14:paraId="7FB065A6" w14:textId="77777777" w:rsidR="004C7333" w:rsidRDefault="004C7333">
            <w:pPr>
              <w:jc w:val="center"/>
              <w:rPr>
                <w:rFonts w:ascii="宋体" w:hAnsi="宋体"/>
                <w:sz w:val="24"/>
              </w:rPr>
            </w:pPr>
          </w:p>
        </w:tc>
        <w:tc>
          <w:tcPr>
            <w:tcW w:w="1276" w:type="dxa"/>
            <w:vAlign w:val="center"/>
          </w:tcPr>
          <w:p w14:paraId="2D3885AB" w14:textId="77777777" w:rsidR="004C7333" w:rsidRDefault="004C7333">
            <w:pPr>
              <w:jc w:val="center"/>
              <w:rPr>
                <w:rFonts w:ascii="宋体" w:hAnsi="宋体"/>
                <w:sz w:val="24"/>
              </w:rPr>
            </w:pPr>
          </w:p>
        </w:tc>
      </w:tr>
      <w:tr w:rsidR="004C7333" w14:paraId="44712780" w14:textId="77777777">
        <w:trPr>
          <w:trHeight w:val="509"/>
        </w:trPr>
        <w:tc>
          <w:tcPr>
            <w:tcW w:w="567" w:type="dxa"/>
            <w:vAlign w:val="center"/>
          </w:tcPr>
          <w:p w14:paraId="25374B18" w14:textId="77777777" w:rsidR="004C7333" w:rsidRDefault="00CF2EE5">
            <w:pPr>
              <w:jc w:val="center"/>
              <w:rPr>
                <w:rFonts w:ascii="宋体" w:hAnsi="宋体"/>
                <w:sz w:val="24"/>
              </w:rPr>
            </w:pPr>
            <w:r>
              <w:rPr>
                <w:rFonts w:ascii="宋体" w:hAnsi="宋体"/>
                <w:sz w:val="24"/>
              </w:rPr>
              <w:t>2</w:t>
            </w:r>
          </w:p>
        </w:tc>
        <w:tc>
          <w:tcPr>
            <w:tcW w:w="1134" w:type="dxa"/>
            <w:vAlign w:val="center"/>
          </w:tcPr>
          <w:p w14:paraId="55488CFE" w14:textId="77777777" w:rsidR="004C7333" w:rsidRDefault="004C7333">
            <w:pPr>
              <w:ind w:rightChars="-66" w:right="-139"/>
              <w:jc w:val="center"/>
              <w:rPr>
                <w:rFonts w:ascii="宋体" w:hAnsi="宋体"/>
                <w:sz w:val="24"/>
              </w:rPr>
            </w:pPr>
          </w:p>
        </w:tc>
        <w:tc>
          <w:tcPr>
            <w:tcW w:w="851" w:type="dxa"/>
            <w:vAlign w:val="center"/>
          </w:tcPr>
          <w:p w14:paraId="5B55CBBB" w14:textId="77777777" w:rsidR="004C7333" w:rsidRDefault="004C7333">
            <w:pPr>
              <w:jc w:val="center"/>
              <w:rPr>
                <w:rFonts w:ascii="宋体" w:hAnsi="宋体"/>
                <w:sz w:val="24"/>
              </w:rPr>
            </w:pPr>
          </w:p>
        </w:tc>
        <w:tc>
          <w:tcPr>
            <w:tcW w:w="709" w:type="dxa"/>
            <w:vAlign w:val="center"/>
          </w:tcPr>
          <w:p w14:paraId="0575AE83" w14:textId="77777777" w:rsidR="004C7333" w:rsidRDefault="004C7333">
            <w:pPr>
              <w:jc w:val="center"/>
              <w:rPr>
                <w:rFonts w:ascii="宋体" w:hAnsi="宋体"/>
                <w:sz w:val="24"/>
              </w:rPr>
            </w:pPr>
          </w:p>
        </w:tc>
        <w:tc>
          <w:tcPr>
            <w:tcW w:w="708" w:type="dxa"/>
            <w:vAlign w:val="center"/>
          </w:tcPr>
          <w:p w14:paraId="0EB48872" w14:textId="77777777" w:rsidR="004C7333" w:rsidRDefault="004C7333">
            <w:pPr>
              <w:jc w:val="center"/>
              <w:rPr>
                <w:rFonts w:ascii="宋体" w:hAnsi="宋体"/>
                <w:sz w:val="24"/>
              </w:rPr>
            </w:pPr>
          </w:p>
        </w:tc>
        <w:tc>
          <w:tcPr>
            <w:tcW w:w="1418" w:type="dxa"/>
            <w:vAlign w:val="center"/>
          </w:tcPr>
          <w:p w14:paraId="3EE34160" w14:textId="77777777" w:rsidR="004C7333" w:rsidRDefault="004C7333">
            <w:pPr>
              <w:jc w:val="center"/>
              <w:rPr>
                <w:rFonts w:ascii="宋体" w:hAnsi="宋体"/>
                <w:sz w:val="24"/>
              </w:rPr>
            </w:pPr>
          </w:p>
        </w:tc>
        <w:tc>
          <w:tcPr>
            <w:tcW w:w="709" w:type="dxa"/>
            <w:vAlign w:val="center"/>
          </w:tcPr>
          <w:p w14:paraId="2F4FD00D" w14:textId="77777777" w:rsidR="004C7333" w:rsidRDefault="004C7333">
            <w:pPr>
              <w:jc w:val="center"/>
              <w:rPr>
                <w:rFonts w:ascii="宋体" w:hAnsi="宋体"/>
                <w:sz w:val="24"/>
              </w:rPr>
            </w:pPr>
          </w:p>
        </w:tc>
        <w:tc>
          <w:tcPr>
            <w:tcW w:w="1134" w:type="dxa"/>
            <w:vAlign w:val="center"/>
          </w:tcPr>
          <w:p w14:paraId="23ED43D6" w14:textId="77777777" w:rsidR="004C7333" w:rsidRDefault="004C7333">
            <w:pPr>
              <w:jc w:val="center"/>
              <w:rPr>
                <w:rFonts w:ascii="宋体" w:hAnsi="宋体"/>
                <w:sz w:val="24"/>
              </w:rPr>
            </w:pPr>
          </w:p>
        </w:tc>
        <w:tc>
          <w:tcPr>
            <w:tcW w:w="850" w:type="dxa"/>
            <w:vAlign w:val="center"/>
          </w:tcPr>
          <w:p w14:paraId="60503CA9" w14:textId="77777777" w:rsidR="004C7333" w:rsidRDefault="004C7333">
            <w:pPr>
              <w:jc w:val="center"/>
              <w:rPr>
                <w:rFonts w:ascii="宋体" w:hAnsi="宋体"/>
                <w:sz w:val="24"/>
              </w:rPr>
            </w:pPr>
          </w:p>
        </w:tc>
        <w:tc>
          <w:tcPr>
            <w:tcW w:w="1276" w:type="dxa"/>
            <w:vAlign w:val="center"/>
          </w:tcPr>
          <w:p w14:paraId="01340A06" w14:textId="77777777" w:rsidR="004C7333" w:rsidRDefault="004C7333">
            <w:pPr>
              <w:jc w:val="center"/>
              <w:rPr>
                <w:rFonts w:ascii="宋体" w:hAnsi="宋体"/>
                <w:sz w:val="24"/>
              </w:rPr>
            </w:pPr>
          </w:p>
        </w:tc>
      </w:tr>
      <w:tr w:rsidR="004C7333" w14:paraId="0287C466" w14:textId="77777777">
        <w:trPr>
          <w:trHeight w:val="509"/>
        </w:trPr>
        <w:tc>
          <w:tcPr>
            <w:tcW w:w="567" w:type="dxa"/>
            <w:vAlign w:val="center"/>
          </w:tcPr>
          <w:p w14:paraId="4405307E" w14:textId="77777777" w:rsidR="004C7333" w:rsidRDefault="00CF2EE5">
            <w:pPr>
              <w:ind w:rightChars="-63" w:right="-132"/>
              <w:jc w:val="left"/>
              <w:rPr>
                <w:rFonts w:ascii="宋体" w:hAnsi="宋体"/>
                <w:sz w:val="24"/>
              </w:rPr>
            </w:pPr>
            <w:r>
              <w:rPr>
                <w:rFonts w:ascii="宋体" w:hAnsi="宋体"/>
                <w:sz w:val="24"/>
              </w:rPr>
              <w:t>...</w:t>
            </w:r>
          </w:p>
        </w:tc>
        <w:tc>
          <w:tcPr>
            <w:tcW w:w="1134" w:type="dxa"/>
            <w:vAlign w:val="center"/>
          </w:tcPr>
          <w:p w14:paraId="162232A9" w14:textId="77777777" w:rsidR="004C7333" w:rsidRDefault="004C7333">
            <w:pPr>
              <w:ind w:rightChars="-66" w:right="-139"/>
              <w:jc w:val="center"/>
              <w:rPr>
                <w:rFonts w:ascii="宋体" w:hAnsi="宋体"/>
                <w:sz w:val="24"/>
              </w:rPr>
            </w:pPr>
          </w:p>
        </w:tc>
        <w:tc>
          <w:tcPr>
            <w:tcW w:w="851" w:type="dxa"/>
            <w:vAlign w:val="center"/>
          </w:tcPr>
          <w:p w14:paraId="38FE2B8D" w14:textId="77777777" w:rsidR="004C7333" w:rsidRDefault="004C7333">
            <w:pPr>
              <w:jc w:val="center"/>
              <w:rPr>
                <w:rFonts w:ascii="宋体" w:hAnsi="宋体"/>
                <w:sz w:val="24"/>
              </w:rPr>
            </w:pPr>
          </w:p>
        </w:tc>
        <w:tc>
          <w:tcPr>
            <w:tcW w:w="709" w:type="dxa"/>
            <w:vAlign w:val="center"/>
          </w:tcPr>
          <w:p w14:paraId="09D995DF" w14:textId="77777777" w:rsidR="004C7333" w:rsidRDefault="004C7333">
            <w:pPr>
              <w:jc w:val="center"/>
              <w:rPr>
                <w:rFonts w:ascii="宋体" w:hAnsi="宋体"/>
                <w:sz w:val="24"/>
              </w:rPr>
            </w:pPr>
          </w:p>
        </w:tc>
        <w:tc>
          <w:tcPr>
            <w:tcW w:w="708" w:type="dxa"/>
            <w:vAlign w:val="center"/>
          </w:tcPr>
          <w:p w14:paraId="7B5730B9" w14:textId="77777777" w:rsidR="004C7333" w:rsidRDefault="004C7333">
            <w:pPr>
              <w:jc w:val="center"/>
              <w:rPr>
                <w:rFonts w:ascii="宋体" w:hAnsi="宋体"/>
                <w:sz w:val="24"/>
              </w:rPr>
            </w:pPr>
          </w:p>
        </w:tc>
        <w:tc>
          <w:tcPr>
            <w:tcW w:w="1418" w:type="dxa"/>
            <w:vAlign w:val="center"/>
          </w:tcPr>
          <w:p w14:paraId="5AF5298F" w14:textId="77777777" w:rsidR="004C7333" w:rsidRDefault="004C7333">
            <w:pPr>
              <w:jc w:val="center"/>
              <w:rPr>
                <w:rFonts w:ascii="宋体" w:hAnsi="宋体"/>
                <w:sz w:val="24"/>
              </w:rPr>
            </w:pPr>
          </w:p>
        </w:tc>
        <w:tc>
          <w:tcPr>
            <w:tcW w:w="709" w:type="dxa"/>
            <w:vAlign w:val="center"/>
          </w:tcPr>
          <w:p w14:paraId="0A4832A3" w14:textId="77777777" w:rsidR="004C7333" w:rsidRDefault="004C7333">
            <w:pPr>
              <w:jc w:val="center"/>
              <w:rPr>
                <w:rFonts w:ascii="宋体" w:hAnsi="宋体"/>
                <w:sz w:val="24"/>
              </w:rPr>
            </w:pPr>
          </w:p>
        </w:tc>
        <w:tc>
          <w:tcPr>
            <w:tcW w:w="1134" w:type="dxa"/>
            <w:vAlign w:val="center"/>
          </w:tcPr>
          <w:p w14:paraId="0ECB48F8" w14:textId="77777777" w:rsidR="004C7333" w:rsidRDefault="004C7333">
            <w:pPr>
              <w:jc w:val="center"/>
              <w:rPr>
                <w:rFonts w:ascii="宋体" w:hAnsi="宋体"/>
                <w:sz w:val="24"/>
              </w:rPr>
            </w:pPr>
          </w:p>
        </w:tc>
        <w:tc>
          <w:tcPr>
            <w:tcW w:w="850" w:type="dxa"/>
            <w:vAlign w:val="center"/>
          </w:tcPr>
          <w:p w14:paraId="27BB1CF3" w14:textId="77777777" w:rsidR="004C7333" w:rsidRDefault="004C7333">
            <w:pPr>
              <w:jc w:val="center"/>
              <w:rPr>
                <w:rFonts w:ascii="宋体" w:hAnsi="宋体"/>
                <w:sz w:val="24"/>
              </w:rPr>
            </w:pPr>
          </w:p>
        </w:tc>
        <w:tc>
          <w:tcPr>
            <w:tcW w:w="1276" w:type="dxa"/>
            <w:vAlign w:val="center"/>
          </w:tcPr>
          <w:p w14:paraId="50525B5C" w14:textId="77777777" w:rsidR="004C7333" w:rsidRDefault="004C7333">
            <w:pPr>
              <w:jc w:val="center"/>
              <w:rPr>
                <w:rFonts w:ascii="宋体" w:hAnsi="宋体"/>
                <w:sz w:val="24"/>
              </w:rPr>
            </w:pPr>
          </w:p>
        </w:tc>
      </w:tr>
      <w:tr w:rsidR="004C7333" w14:paraId="1CEBA2F4" w14:textId="77777777">
        <w:trPr>
          <w:trHeight w:val="509"/>
        </w:trPr>
        <w:tc>
          <w:tcPr>
            <w:tcW w:w="567" w:type="dxa"/>
            <w:vAlign w:val="center"/>
          </w:tcPr>
          <w:p w14:paraId="2D8626B7" w14:textId="77777777" w:rsidR="004C7333" w:rsidRDefault="00CF2EE5">
            <w:pPr>
              <w:jc w:val="center"/>
              <w:rPr>
                <w:rFonts w:ascii="宋体" w:hAnsi="宋体"/>
                <w:b/>
                <w:sz w:val="24"/>
              </w:rPr>
            </w:pPr>
            <w:r>
              <w:rPr>
                <w:rFonts w:ascii="宋体" w:hAnsi="宋体" w:hint="eastAsia"/>
                <w:b/>
                <w:sz w:val="24"/>
              </w:rPr>
              <w:t>二</w:t>
            </w:r>
          </w:p>
        </w:tc>
        <w:tc>
          <w:tcPr>
            <w:tcW w:w="1134" w:type="dxa"/>
            <w:vAlign w:val="center"/>
          </w:tcPr>
          <w:p w14:paraId="0E881407" w14:textId="77777777" w:rsidR="004C7333" w:rsidRDefault="00CF2EE5">
            <w:pPr>
              <w:ind w:rightChars="-66" w:right="-139"/>
              <w:jc w:val="left"/>
              <w:rPr>
                <w:rFonts w:ascii="宋体" w:hAnsi="宋体"/>
                <w:b/>
                <w:sz w:val="24"/>
              </w:rPr>
            </w:pPr>
            <w:r>
              <w:rPr>
                <w:rFonts w:ascii="宋体" w:hAnsi="宋体"/>
                <w:b/>
                <w:sz w:val="24"/>
              </w:rPr>
              <w:t>安装、调试、检验</w:t>
            </w:r>
          </w:p>
        </w:tc>
        <w:tc>
          <w:tcPr>
            <w:tcW w:w="851" w:type="dxa"/>
          </w:tcPr>
          <w:p w14:paraId="1574F6FC" w14:textId="77777777" w:rsidR="004C7333" w:rsidRDefault="004C7333">
            <w:pPr>
              <w:jc w:val="center"/>
              <w:rPr>
                <w:rFonts w:ascii="宋体" w:hAnsi="宋体"/>
                <w:sz w:val="24"/>
              </w:rPr>
            </w:pPr>
          </w:p>
        </w:tc>
        <w:tc>
          <w:tcPr>
            <w:tcW w:w="709" w:type="dxa"/>
          </w:tcPr>
          <w:p w14:paraId="4333DBFE" w14:textId="77777777" w:rsidR="004C7333" w:rsidRDefault="004C7333">
            <w:pPr>
              <w:jc w:val="center"/>
              <w:rPr>
                <w:rFonts w:ascii="宋体" w:hAnsi="宋体"/>
                <w:sz w:val="24"/>
              </w:rPr>
            </w:pPr>
          </w:p>
        </w:tc>
        <w:tc>
          <w:tcPr>
            <w:tcW w:w="708" w:type="dxa"/>
          </w:tcPr>
          <w:p w14:paraId="378B6CD3" w14:textId="77777777" w:rsidR="004C7333" w:rsidRDefault="004C7333">
            <w:pPr>
              <w:jc w:val="center"/>
              <w:rPr>
                <w:rFonts w:ascii="宋体" w:hAnsi="宋体"/>
                <w:sz w:val="24"/>
              </w:rPr>
            </w:pPr>
          </w:p>
        </w:tc>
        <w:tc>
          <w:tcPr>
            <w:tcW w:w="1418" w:type="dxa"/>
          </w:tcPr>
          <w:p w14:paraId="7ADAB46A" w14:textId="77777777" w:rsidR="004C7333" w:rsidRDefault="004C7333">
            <w:pPr>
              <w:jc w:val="center"/>
              <w:rPr>
                <w:rFonts w:ascii="宋体" w:hAnsi="宋体"/>
                <w:sz w:val="24"/>
              </w:rPr>
            </w:pPr>
          </w:p>
        </w:tc>
        <w:tc>
          <w:tcPr>
            <w:tcW w:w="709" w:type="dxa"/>
            <w:vAlign w:val="center"/>
          </w:tcPr>
          <w:p w14:paraId="33483793" w14:textId="77777777" w:rsidR="004C7333" w:rsidRDefault="004C7333">
            <w:pPr>
              <w:jc w:val="center"/>
              <w:rPr>
                <w:rFonts w:ascii="宋体" w:hAnsi="宋体"/>
                <w:sz w:val="24"/>
              </w:rPr>
            </w:pPr>
          </w:p>
        </w:tc>
        <w:tc>
          <w:tcPr>
            <w:tcW w:w="1134" w:type="dxa"/>
            <w:vAlign w:val="center"/>
          </w:tcPr>
          <w:p w14:paraId="7488DFFC" w14:textId="77777777" w:rsidR="004C7333" w:rsidRDefault="004C7333">
            <w:pPr>
              <w:jc w:val="center"/>
              <w:rPr>
                <w:rFonts w:ascii="宋体" w:hAnsi="宋体"/>
                <w:sz w:val="24"/>
              </w:rPr>
            </w:pPr>
          </w:p>
        </w:tc>
        <w:tc>
          <w:tcPr>
            <w:tcW w:w="850" w:type="dxa"/>
            <w:vAlign w:val="center"/>
          </w:tcPr>
          <w:p w14:paraId="4205C1BB" w14:textId="77777777" w:rsidR="004C7333" w:rsidRDefault="004C7333">
            <w:pPr>
              <w:jc w:val="center"/>
              <w:rPr>
                <w:rFonts w:ascii="宋体" w:hAnsi="宋体"/>
                <w:sz w:val="24"/>
              </w:rPr>
            </w:pPr>
          </w:p>
        </w:tc>
        <w:tc>
          <w:tcPr>
            <w:tcW w:w="1276" w:type="dxa"/>
            <w:vAlign w:val="center"/>
          </w:tcPr>
          <w:p w14:paraId="71E5EE15" w14:textId="77777777" w:rsidR="004C7333" w:rsidRDefault="004C7333">
            <w:pPr>
              <w:jc w:val="center"/>
              <w:rPr>
                <w:rFonts w:ascii="宋体" w:hAnsi="宋体"/>
                <w:sz w:val="24"/>
              </w:rPr>
            </w:pPr>
          </w:p>
        </w:tc>
      </w:tr>
      <w:tr w:rsidR="004C7333" w14:paraId="6D158E4A" w14:textId="77777777">
        <w:trPr>
          <w:trHeight w:val="509"/>
        </w:trPr>
        <w:tc>
          <w:tcPr>
            <w:tcW w:w="567" w:type="dxa"/>
            <w:vAlign w:val="center"/>
          </w:tcPr>
          <w:p w14:paraId="16D71FEB" w14:textId="77777777" w:rsidR="004C7333" w:rsidRDefault="00CF2EE5">
            <w:pPr>
              <w:jc w:val="center"/>
              <w:rPr>
                <w:rFonts w:ascii="宋体" w:hAnsi="宋体"/>
                <w:b/>
                <w:sz w:val="24"/>
              </w:rPr>
            </w:pPr>
            <w:r>
              <w:rPr>
                <w:rFonts w:ascii="宋体" w:hAnsi="宋体" w:hint="eastAsia"/>
                <w:b/>
                <w:sz w:val="24"/>
              </w:rPr>
              <w:t>三</w:t>
            </w:r>
          </w:p>
        </w:tc>
        <w:tc>
          <w:tcPr>
            <w:tcW w:w="1134" w:type="dxa"/>
            <w:vAlign w:val="center"/>
          </w:tcPr>
          <w:p w14:paraId="55F03377" w14:textId="77777777" w:rsidR="004C7333" w:rsidRDefault="00CF2EE5">
            <w:pPr>
              <w:ind w:rightChars="-66" w:right="-139"/>
              <w:jc w:val="left"/>
              <w:rPr>
                <w:rFonts w:ascii="宋体" w:hAnsi="宋体"/>
                <w:b/>
                <w:sz w:val="24"/>
              </w:rPr>
            </w:pPr>
            <w:r>
              <w:rPr>
                <w:rFonts w:ascii="宋体" w:hAnsi="宋体"/>
                <w:b/>
                <w:sz w:val="24"/>
              </w:rPr>
              <w:t>培训</w:t>
            </w:r>
          </w:p>
        </w:tc>
        <w:tc>
          <w:tcPr>
            <w:tcW w:w="851" w:type="dxa"/>
          </w:tcPr>
          <w:p w14:paraId="7AF345CD" w14:textId="77777777" w:rsidR="004C7333" w:rsidRDefault="004C7333">
            <w:pPr>
              <w:jc w:val="center"/>
              <w:rPr>
                <w:rFonts w:ascii="宋体" w:hAnsi="宋体"/>
                <w:sz w:val="24"/>
              </w:rPr>
            </w:pPr>
          </w:p>
        </w:tc>
        <w:tc>
          <w:tcPr>
            <w:tcW w:w="709" w:type="dxa"/>
          </w:tcPr>
          <w:p w14:paraId="61C9C70D" w14:textId="77777777" w:rsidR="004C7333" w:rsidRDefault="004C7333">
            <w:pPr>
              <w:jc w:val="center"/>
              <w:rPr>
                <w:rFonts w:ascii="宋体" w:hAnsi="宋体"/>
                <w:sz w:val="24"/>
              </w:rPr>
            </w:pPr>
          </w:p>
        </w:tc>
        <w:tc>
          <w:tcPr>
            <w:tcW w:w="708" w:type="dxa"/>
          </w:tcPr>
          <w:p w14:paraId="14E6280D" w14:textId="77777777" w:rsidR="004C7333" w:rsidRDefault="004C7333">
            <w:pPr>
              <w:jc w:val="center"/>
              <w:rPr>
                <w:rFonts w:ascii="宋体" w:hAnsi="宋体"/>
                <w:sz w:val="24"/>
              </w:rPr>
            </w:pPr>
          </w:p>
        </w:tc>
        <w:tc>
          <w:tcPr>
            <w:tcW w:w="1418" w:type="dxa"/>
          </w:tcPr>
          <w:p w14:paraId="5C9B2488" w14:textId="77777777" w:rsidR="004C7333" w:rsidRDefault="004C7333">
            <w:pPr>
              <w:jc w:val="center"/>
              <w:rPr>
                <w:rFonts w:ascii="宋体" w:hAnsi="宋体"/>
                <w:sz w:val="24"/>
              </w:rPr>
            </w:pPr>
          </w:p>
        </w:tc>
        <w:tc>
          <w:tcPr>
            <w:tcW w:w="709" w:type="dxa"/>
            <w:vAlign w:val="center"/>
          </w:tcPr>
          <w:p w14:paraId="46D55CE2" w14:textId="77777777" w:rsidR="004C7333" w:rsidRDefault="004C7333">
            <w:pPr>
              <w:jc w:val="center"/>
              <w:rPr>
                <w:rFonts w:ascii="宋体" w:hAnsi="宋体"/>
                <w:sz w:val="24"/>
              </w:rPr>
            </w:pPr>
          </w:p>
        </w:tc>
        <w:tc>
          <w:tcPr>
            <w:tcW w:w="1134" w:type="dxa"/>
            <w:vAlign w:val="center"/>
          </w:tcPr>
          <w:p w14:paraId="02591E06" w14:textId="77777777" w:rsidR="004C7333" w:rsidRDefault="004C7333">
            <w:pPr>
              <w:jc w:val="center"/>
              <w:rPr>
                <w:rFonts w:ascii="宋体" w:hAnsi="宋体"/>
                <w:sz w:val="24"/>
              </w:rPr>
            </w:pPr>
          </w:p>
        </w:tc>
        <w:tc>
          <w:tcPr>
            <w:tcW w:w="850" w:type="dxa"/>
            <w:vAlign w:val="center"/>
          </w:tcPr>
          <w:p w14:paraId="2FE19071" w14:textId="77777777" w:rsidR="004C7333" w:rsidRDefault="004C7333">
            <w:pPr>
              <w:jc w:val="center"/>
              <w:rPr>
                <w:rFonts w:ascii="宋体" w:hAnsi="宋体"/>
                <w:sz w:val="24"/>
              </w:rPr>
            </w:pPr>
          </w:p>
        </w:tc>
        <w:tc>
          <w:tcPr>
            <w:tcW w:w="1276" w:type="dxa"/>
            <w:vAlign w:val="center"/>
          </w:tcPr>
          <w:p w14:paraId="7B6F04BC" w14:textId="77777777" w:rsidR="004C7333" w:rsidRDefault="004C7333">
            <w:pPr>
              <w:jc w:val="center"/>
              <w:rPr>
                <w:rFonts w:ascii="宋体" w:hAnsi="宋体"/>
                <w:sz w:val="24"/>
              </w:rPr>
            </w:pPr>
          </w:p>
        </w:tc>
      </w:tr>
      <w:tr w:rsidR="004C7333" w14:paraId="36B0983B" w14:textId="77777777">
        <w:trPr>
          <w:trHeight w:val="509"/>
        </w:trPr>
        <w:tc>
          <w:tcPr>
            <w:tcW w:w="567" w:type="dxa"/>
            <w:vAlign w:val="center"/>
          </w:tcPr>
          <w:p w14:paraId="6F009F98" w14:textId="77777777" w:rsidR="004C7333" w:rsidRDefault="00CF2EE5">
            <w:pPr>
              <w:jc w:val="center"/>
              <w:rPr>
                <w:rFonts w:ascii="宋体" w:hAnsi="宋体"/>
                <w:b/>
                <w:sz w:val="24"/>
              </w:rPr>
            </w:pPr>
            <w:r>
              <w:rPr>
                <w:rFonts w:ascii="宋体" w:hAnsi="宋体"/>
                <w:b/>
                <w:sz w:val="24"/>
              </w:rPr>
              <w:t>四</w:t>
            </w:r>
          </w:p>
        </w:tc>
        <w:tc>
          <w:tcPr>
            <w:tcW w:w="1134" w:type="dxa"/>
            <w:vAlign w:val="center"/>
          </w:tcPr>
          <w:p w14:paraId="05F78E06" w14:textId="77777777" w:rsidR="004C7333" w:rsidRDefault="00CF2EE5">
            <w:pPr>
              <w:ind w:rightChars="-66" w:right="-139"/>
              <w:jc w:val="left"/>
              <w:rPr>
                <w:rFonts w:ascii="宋体" w:hAnsi="宋体"/>
                <w:b/>
                <w:sz w:val="24"/>
              </w:rPr>
            </w:pPr>
            <w:r>
              <w:rPr>
                <w:rFonts w:ascii="宋体" w:hAnsi="宋体"/>
                <w:b/>
                <w:sz w:val="24"/>
              </w:rPr>
              <w:t>技术服务</w:t>
            </w:r>
          </w:p>
        </w:tc>
        <w:tc>
          <w:tcPr>
            <w:tcW w:w="851" w:type="dxa"/>
          </w:tcPr>
          <w:p w14:paraId="05101CC7" w14:textId="77777777" w:rsidR="004C7333" w:rsidRDefault="004C7333">
            <w:pPr>
              <w:jc w:val="center"/>
              <w:rPr>
                <w:rFonts w:ascii="宋体" w:hAnsi="宋体"/>
                <w:sz w:val="24"/>
              </w:rPr>
            </w:pPr>
          </w:p>
        </w:tc>
        <w:tc>
          <w:tcPr>
            <w:tcW w:w="709" w:type="dxa"/>
          </w:tcPr>
          <w:p w14:paraId="562CB24B" w14:textId="77777777" w:rsidR="004C7333" w:rsidRDefault="004C7333">
            <w:pPr>
              <w:jc w:val="center"/>
              <w:rPr>
                <w:rFonts w:ascii="宋体" w:hAnsi="宋体"/>
                <w:sz w:val="24"/>
              </w:rPr>
            </w:pPr>
          </w:p>
        </w:tc>
        <w:tc>
          <w:tcPr>
            <w:tcW w:w="708" w:type="dxa"/>
          </w:tcPr>
          <w:p w14:paraId="0BC0C356" w14:textId="77777777" w:rsidR="004C7333" w:rsidRDefault="004C7333">
            <w:pPr>
              <w:jc w:val="center"/>
              <w:rPr>
                <w:rFonts w:ascii="宋体" w:hAnsi="宋体"/>
                <w:sz w:val="24"/>
              </w:rPr>
            </w:pPr>
          </w:p>
        </w:tc>
        <w:tc>
          <w:tcPr>
            <w:tcW w:w="1418" w:type="dxa"/>
          </w:tcPr>
          <w:p w14:paraId="7D1276C8" w14:textId="77777777" w:rsidR="004C7333" w:rsidRDefault="004C7333">
            <w:pPr>
              <w:jc w:val="center"/>
              <w:rPr>
                <w:rFonts w:ascii="宋体" w:hAnsi="宋体"/>
                <w:sz w:val="24"/>
              </w:rPr>
            </w:pPr>
          </w:p>
        </w:tc>
        <w:tc>
          <w:tcPr>
            <w:tcW w:w="709" w:type="dxa"/>
            <w:vAlign w:val="center"/>
          </w:tcPr>
          <w:p w14:paraId="4863CDDE" w14:textId="77777777" w:rsidR="004C7333" w:rsidRDefault="004C7333">
            <w:pPr>
              <w:jc w:val="center"/>
              <w:rPr>
                <w:rFonts w:ascii="宋体" w:hAnsi="宋体"/>
                <w:sz w:val="24"/>
              </w:rPr>
            </w:pPr>
          </w:p>
        </w:tc>
        <w:tc>
          <w:tcPr>
            <w:tcW w:w="1134" w:type="dxa"/>
            <w:vAlign w:val="center"/>
          </w:tcPr>
          <w:p w14:paraId="37DD9730" w14:textId="77777777" w:rsidR="004C7333" w:rsidRDefault="004C7333">
            <w:pPr>
              <w:jc w:val="center"/>
              <w:rPr>
                <w:rFonts w:ascii="宋体" w:hAnsi="宋体"/>
                <w:sz w:val="24"/>
              </w:rPr>
            </w:pPr>
          </w:p>
        </w:tc>
        <w:tc>
          <w:tcPr>
            <w:tcW w:w="850" w:type="dxa"/>
            <w:vAlign w:val="center"/>
          </w:tcPr>
          <w:p w14:paraId="4AFDE899" w14:textId="77777777" w:rsidR="004C7333" w:rsidRDefault="004C7333">
            <w:pPr>
              <w:jc w:val="center"/>
              <w:rPr>
                <w:rFonts w:ascii="宋体" w:hAnsi="宋体"/>
                <w:sz w:val="24"/>
              </w:rPr>
            </w:pPr>
          </w:p>
        </w:tc>
        <w:tc>
          <w:tcPr>
            <w:tcW w:w="1276" w:type="dxa"/>
            <w:vAlign w:val="center"/>
          </w:tcPr>
          <w:p w14:paraId="09D11F76" w14:textId="77777777" w:rsidR="004C7333" w:rsidRDefault="004C7333">
            <w:pPr>
              <w:jc w:val="center"/>
              <w:rPr>
                <w:rFonts w:ascii="宋体" w:hAnsi="宋体"/>
                <w:sz w:val="24"/>
              </w:rPr>
            </w:pPr>
          </w:p>
        </w:tc>
      </w:tr>
      <w:tr w:rsidR="004C7333" w14:paraId="153A697E" w14:textId="77777777">
        <w:trPr>
          <w:trHeight w:val="509"/>
        </w:trPr>
        <w:tc>
          <w:tcPr>
            <w:tcW w:w="567" w:type="dxa"/>
            <w:vAlign w:val="center"/>
          </w:tcPr>
          <w:p w14:paraId="2FCCE946" w14:textId="77777777" w:rsidR="004C7333" w:rsidRDefault="00CF2EE5">
            <w:pPr>
              <w:jc w:val="center"/>
              <w:rPr>
                <w:rFonts w:ascii="宋体" w:hAnsi="宋体"/>
                <w:b/>
                <w:sz w:val="24"/>
              </w:rPr>
            </w:pPr>
            <w:r>
              <w:rPr>
                <w:rFonts w:ascii="宋体" w:hAnsi="宋体"/>
                <w:b/>
                <w:sz w:val="24"/>
              </w:rPr>
              <w:t>五</w:t>
            </w:r>
          </w:p>
        </w:tc>
        <w:tc>
          <w:tcPr>
            <w:tcW w:w="1134" w:type="dxa"/>
            <w:vAlign w:val="center"/>
          </w:tcPr>
          <w:p w14:paraId="631DF41A" w14:textId="77777777" w:rsidR="004C7333" w:rsidRDefault="00CF2EE5">
            <w:pPr>
              <w:ind w:rightChars="-66" w:right="-139"/>
              <w:jc w:val="left"/>
              <w:rPr>
                <w:rFonts w:ascii="宋体" w:hAnsi="宋体"/>
                <w:b/>
                <w:sz w:val="24"/>
              </w:rPr>
            </w:pPr>
            <w:r>
              <w:rPr>
                <w:rFonts w:ascii="宋体" w:hAnsi="宋体"/>
                <w:b/>
                <w:sz w:val="24"/>
              </w:rPr>
              <w:t>至最终目的地运保费</w:t>
            </w:r>
          </w:p>
        </w:tc>
        <w:tc>
          <w:tcPr>
            <w:tcW w:w="851" w:type="dxa"/>
            <w:vAlign w:val="center"/>
          </w:tcPr>
          <w:p w14:paraId="0F2A62D7" w14:textId="77777777" w:rsidR="004C7333" w:rsidRDefault="004C7333">
            <w:pPr>
              <w:jc w:val="center"/>
              <w:rPr>
                <w:rFonts w:ascii="宋体" w:hAnsi="宋体"/>
                <w:sz w:val="24"/>
              </w:rPr>
            </w:pPr>
          </w:p>
        </w:tc>
        <w:tc>
          <w:tcPr>
            <w:tcW w:w="709" w:type="dxa"/>
            <w:vAlign w:val="center"/>
          </w:tcPr>
          <w:p w14:paraId="681E79F7" w14:textId="77777777" w:rsidR="004C7333" w:rsidRDefault="004C7333">
            <w:pPr>
              <w:jc w:val="center"/>
              <w:rPr>
                <w:rFonts w:ascii="宋体" w:hAnsi="宋体"/>
                <w:sz w:val="24"/>
              </w:rPr>
            </w:pPr>
          </w:p>
        </w:tc>
        <w:tc>
          <w:tcPr>
            <w:tcW w:w="708" w:type="dxa"/>
            <w:vAlign w:val="center"/>
          </w:tcPr>
          <w:p w14:paraId="7439EAD8" w14:textId="77777777" w:rsidR="004C7333" w:rsidRDefault="004C7333">
            <w:pPr>
              <w:jc w:val="center"/>
              <w:rPr>
                <w:rFonts w:ascii="宋体" w:hAnsi="宋体"/>
                <w:sz w:val="24"/>
              </w:rPr>
            </w:pPr>
          </w:p>
        </w:tc>
        <w:tc>
          <w:tcPr>
            <w:tcW w:w="1418" w:type="dxa"/>
            <w:vAlign w:val="center"/>
          </w:tcPr>
          <w:p w14:paraId="6CF352CF" w14:textId="77777777" w:rsidR="004C7333" w:rsidRDefault="004C7333">
            <w:pPr>
              <w:jc w:val="center"/>
              <w:rPr>
                <w:rFonts w:ascii="宋体" w:hAnsi="宋体"/>
                <w:sz w:val="24"/>
              </w:rPr>
            </w:pPr>
          </w:p>
        </w:tc>
        <w:tc>
          <w:tcPr>
            <w:tcW w:w="709" w:type="dxa"/>
            <w:vAlign w:val="center"/>
          </w:tcPr>
          <w:p w14:paraId="4DBCB03B" w14:textId="77777777" w:rsidR="004C7333" w:rsidRDefault="004C7333">
            <w:pPr>
              <w:jc w:val="center"/>
              <w:rPr>
                <w:rFonts w:ascii="宋体" w:hAnsi="宋体"/>
                <w:sz w:val="24"/>
              </w:rPr>
            </w:pPr>
          </w:p>
        </w:tc>
        <w:tc>
          <w:tcPr>
            <w:tcW w:w="1134" w:type="dxa"/>
            <w:vAlign w:val="center"/>
          </w:tcPr>
          <w:p w14:paraId="5AC1A9F7" w14:textId="77777777" w:rsidR="004C7333" w:rsidRDefault="004C7333">
            <w:pPr>
              <w:jc w:val="center"/>
              <w:rPr>
                <w:rFonts w:ascii="宋体" w:hAnsi="宋体"/>
                <w:sz w:val="24"/>
              </w:rPr>
            </w:pPr>
          </w:p>
        </w:tc>
        <w:tc>
          <w:tcPr>
            <w:tcW w:w="850" w:type="dxa"/>
            <w:vAlign w:val="center"/>
          </w:tcPr>
          <w:p w14:paraId="52A23D19" w14:textId="77777777" w:rsidR="004C7333" w:rsidRDefault="004C7333">
            <w:pPr>
              <w:jc w:val="center"/>
              <w:rPr>
                <w:rFonts w:ascii="宋体" w:hAnsi="宋体"/>
                <w:sz w:val="24"/>
              </w:rPr>
            </w:pPr>
          </w:p>
        </w:tc>
        <w:tc>
          <w:tcPr>
            <w:tcW w:w="1276" w:type="dxa"/>
            <w:vAlign w:val="center"/>
          </w:tcPr>
          <w:p w14:paraId="350ED627" w14:textId="77777777" w:rsidR="004C7333" w:rsidRDefault="004C7333">
            <w:pPr>
              <w:jc w:val="center"/>
              <w:rPr>
                <w:rFonts w:ascii="宋体" w:hAnsi="宋体"/>
                <w:sz w:val="24"/>
              </w:rPr>
            </w:pPr>
          </w:p>
        </w:tc>
      </w:tr>
      <w:tr w:rsidR="004C7333" w14:paraId="6B9B4669" w14:textId="77777777">
        <w:trPr>
          <w:trHeight w:val="509"/>
        </w:trPr>
        <w:tc>
          <w:tcPr>
            <w:tcW w:w="567" w:type="dxa"/>
            <w:vAlign w:val="center"/>
          </w:tcPr>
          <w:p w14:paraId="7CEDB9A5" w14:textId="77777777" w:rsidR="004C7333" w:rsidRDefault="00CF2EE5">
            <w:pPr>
              <w:jc w:val="center"/>
              <w:rPr>
                <w:rFonts w:ascii="宋体" w:hAnsi="宋体"/>
                <w:b/>
                <w:sz w:val="24"/>
              </w:rPr>
            </w:pPr>
            <w:r>
              <w:rPr>
                <w:rFonts w:ascii="宋体" w:hAnsi="宋体"/>
                <w:b/>
                <w:sz w:val="24"/>
              </w:rPr>
              <w:t>六</w:t>
            </w:r>
          </w:p>
        </w:tc>
        <w:tc>
          <w:tcPr>
            <w:tcW w:w="1134" w:type="dxa"/>
            <w:vAlign w:val="center"/>
          </w:tcPr>
          <w:p w14:paraId="46F7FBF5" w14:textId="77777777" w:rsidR="004C7333" w:rsidRDefault="00CF2EE5">
            <w:pPr>
              <w:jc w:val="left"/>
              <w:rPr>
                <w:rFonts w:ascii="宋体" w:hAnsi="宋体"/>
                <w:b/>
                <w:sz w:val="24"/>
              </w:rPr>
            </w:pPr>
            <w:r>
              <w:rPr>
                <w:rFonts w:ascii="宋体" w:hAnsi="宋体"/>
                <w:b/>
                <w:sz w:val="24"/>
              </w:rPr>
              <w:t>其他</w:t>
            </w:r>
          </w:p>
        </w:tc>
        <w:tc>
          <w:tcPr>
            <w:tcW w:w="851" w:type="dxa"/>
            <w:vAlign w:val="center"/>
          </w:tcPr>
          <w:p w14:paraId="3289BA26" w14:textId="77777777" w:rsidR="004C7333" w:rsidRDefault="004C7333">
            <w:pPr>
              <w:jc w:val="center"/>
              <w:rPr>
                <w:rFonts w:ascii="宋体" w:hAnsi="宋体"/>
                <w:sz w:val="24"/>
              </w:rPr>
            </w:pPr>
          </w:p>
        </w:tc>
        <w:tc>
          <w:tcPr>
            <w:tcW w:w="709" w:type="dxa"/>
            <w:vAlign w:val="center"/>
          </w:tcPr>
          <w:p w14:paraId="68B71CF8" w14:textId="77777777" w:rsidR="004C7333" w:rsidRDefault="004C7333">
            <w:pPr>
              <w:jc w:val="center"/>
              <w:rPr>
                <w:rFonts w:ascii="宋体" w:hAnsi="宋体"/>
                <w:sz w:val="24"/>
              </w:rPr>
            </w:pPr>
          </w:p>
        </w:tc>
        <w:tc>
          <w:tcPr>
            <w:tcW w:w="708" w:type="dxa"/>
            <w:vAlign w:val="center"/>
          </w:tcPr>
          <w:p w14:paraId="53DF35C7" w14:textId="77777777" w:rsidR="004C7333" w:rsidRDefault="004C7333">
            <w:pPr>
              <w:jc w:val="center"/>
              <w:rPr>
                <w:rFonts w:ascii="宋体" w:hAnsi="宋体"/>
                <w:sz w:val="24"/>
              </w:rPr>
            </w:pPr>
          </w:p>
        </w:tc>
        <w:tc>
          <w:tcPr>
            <w:tcW w:w="1418" w:type="dxa"/>
            <w:vAlign w:val="center"/>
          </w:tcPr>
          <w:p w14:paraId="351EEB69" w14:textId="77777777" w:rsidR="004C7333" w:rsidRDefault="004C7333">
            <w:pPr>
              <w:jc w:val="center"/>
              <w:rPr>
                <w:rFonts w:ascii="宋体" w:hAnsi="宋体"/>
                <w:sz w:val="24"/>
              </w:rPr>
            </w:pPr>
          </w:p>
        </w:tc>
        <w:tc>
          <w:tcPr>
            <w:tcW w:w="709" w:type="dxa"/>
            <w:vAlign w:val="center"/>
          </w:tcPr>
          <w:p w14:paraId="7E39E5FF" w14:textId="77777777" w:rsidR="004C7333" w:rsidRDefault="004C7333">
            <w:pPr>
              <w:jc w:val="center"/>
              <w:rPr>
                <w:rFonts w:ascii="宋体" w:hAnsi="宋体"/>
                <w:sz w:val="24"/>
              </w:rPr>
            </w:pPr>
          </w:p>
        </w:tc>
        <w:tc>
          <w:tcPr>
            <w:tcW w:w="1134" w:type="dxa"/>
            <w:vAlign w:val="center"/>
          </w:tcPr>
          <w:p w14:paraId="0E395316" w14:textId="77777777" w:rsidR="004C7333" w:rsidRDefault="004C7333">
            <w:pPr>
              <w:jc w:val="center"/>
              <w:rPr>
                <w:rFonts w:ascii="宋体" w:hAnsi="宋体"/>
                <w:sz w:val="24"/>
              </w:rPr>
            </w:pPr>
          </w:p>
        </w:tc>
        <w:tc>
          <w:tcPr>
            <w:tcW w:w="850" w:type="dxa"/>
            <w:vAlign w:val="center"/>
          </w:tcPr>
          <w:p w14:paraId="483538C0" w14:textId="77777777" w:rsidR="004C7333" w:rsidRDefault="004C7333">
            <w:pPr>
              <w:jc w:val="center"/>
              <w:rPr>
                <w:rFonts w:ascii="宋体" w:hAnsi="宋体"/>
                <w:sz w:val="24"/>
              </w:rPr>
            </w:pPr>
          </w:p>
        </w:tc>
        <w:tc>
          <w:tcPr>
            <w:tcW w:w="1276" w:type="dxa"/>
            <w:vAlign w:val="center"/>
          </w:tcPr>
          <w:p w14:paraId="3CCEFBB6" w14:textId="77777777" w:rsidR="004C7333" w:rsidRDefault="004C7333">
            <w:pPr>
              <w:jc w:val="center"/>
              <w:rPr>
                <w:rFonts w:ascii="宋体" w:hAnsi="宋体"/>
                <w:sz w:val="24"/>
              </w:rPr>
            </w:pPr>
          </w:p>
        </w:tc>
      </w:tr>
      <w:tr w:rsidR="004C7333" w14:paraId="08896599" w14:textId="77777777">
        <w:trPr>
          <w:trHeight w:val="509"/>
        </w:trPr>
        <w:tc>
          <w:tcPr>
            <w:tcW w:w="567" w:type="dxa"/>
            <w:vAlign w:val="center"/>
          </w:tcPr>
          <w:p w14:paraId="3EE92D6B" w14:textId="77777777" w:rsidR="004C7333" w:rsidRDefault="00CF2EE5">
            <w:pPr>
              <w:jc w:val="center"/>
              <w:rPr>
                <w:rFonts w:ascii="宋体" w:hAnsi="宋体"/>
                <w:b/>
                <w:sz w:val="24"/>
              </w:rPr>
            </w:pPr>
            <w:r>
              <w:rPr>
                <w:rFonts w:ascii="宋体" w:hAnsi="宋体"/>
                <w:b/>
                <w:sz w:val="24"/>
              </w:rPr>
              <w:t>七</w:t>
            </w:r>
          </w:p>
        </w:tc>
        <w:tc>
          <w:tcPr>
            <w:tcW w:w="1134" w:type="dxa"/>
            <w:vAlign w:val="center"/>
          </w:tcPr>
          <w:p w14:paraId="128044B4" w14:textId="77777777" w:rsidR="004C7333" w:rsidRDefault="00CF2EE5">
            <w:pPr>
              <w:jc w:val="left"/>
              <w:rPr>
                <w:rFonts w:ascii="宋体" w:hAnsi="宋体"/>
                <w:b/>
                <w:sz w:val="24"/>
              </w:rPr>
            </w:pPr>
            <w:r>
              <w:rPr>
                <w:rFonts w:ascii="宋体" w:hAnsi="宋体" w:hint="eastAsia"/>
                <w:b/>
                <w:sz w:val="24"/>
              </w:rPr>
              <w:t>总价</w:t>
            </w:r>
          </w:p>
        </w:tc>
        <w:tc>
          <w:tcPr>
            <w:tcW w:w="851" w:type="dxa"/>
            <w:vAlign w:val="center"/>
          </w:tcPr>
          <w:p w14:paraId="5DD87745" w14:textId="77777777" w:rsidR="004C7333" w:rsidRDefault="004C7333">
            <w:pPr>
              <w:jc w:val="center"/>
              <w:rPr>
                <w:rFonts w:ascii="宋体" w:hAnsi="宋体"/>
                <w:b/>
                <w:sz w:val="24"/>
              </w:rPr>
            </w:pPr>
          </w:p>
        </w:tc>
        <w:tc>
          <w:tcPr>
            <w:tcW w:w="709" w:type="dxa"/>
            <w:vAlign w:val="center"/>
          </w:tcPr>
          <w:p w14:paraId="54646FA7" w14:textId="77777777" w:rsidR="004C7333" w:rsidRDefault="004C7333">
            <w:pPr>
              <w:jc w:val="center"/>
              <w:rPr>
                <w:rFonts w:ascii="宋体" w:hAnsi="宋体"/>
                <w:b/>
                <w:sz w:val="24"/>
              </w:rPr>
            </w:pPr>
          </w:p>
        </w:tc>
        <w:tc>
          <w:tcPr>
            <w:tcW w:w="708" w:type="dxa"/>
            <w:vAlign w:val="center"/>
          </w:tcPr>
          <w:p w14:paraId="2C1C2E7D" w14:textId="77777777" w:rsidR="004C7333" w:rsidRDefault="004C7333">
            <w:pPr>
              <w:jc w:val="center"/>
              <w:rPr>
                <w:rFonts w:ascii="宋体" w:hAnsi="宋体"/>
                <w:b/>
                <w:sz w:val="24"/>
              </w:rPr>
            </w:pPr>
          </w:p>
        </w:tc>
        <w:tc>
          <w:tcPr>
            <w:tcW w:w="1418" w:type="dxa"/>
            <w:vAlign w:val="center"/>
          </w:tcPr>
          <w:p w14:paraId="50303C90" w14:textId="77777777" w:rsidR="004C7333" w:rsidRDefault="004C7333">
            <w:pPr>
              <w:jc w:val="center"/>
              <w:rPr>
                <w:rFonts w:ascii="宋体" w:hAnsi="宋体"/>
                <w:b/>
                <w:sz w:val="24"/>
              </w:rPr>
            </w:pPr>
          </w:p>
        </w:tc>
        <w:tc>
          <w:tcPr>
            <w:tcW w:w="709" w:type="dxa"/>
            <w:vAlign w:val="center"/>
          </w:tcPr>
          <w:p w14:paraId="65904145" w14:textId="77777777" w:rsidR="004C7333" w:rsidRDefault="004C7333">
            <w:pPr>
              <w:jc w:val="center"/>
              <w:rPr>
                <w:rFonts w:ascii="宋体" w:hAnsi="宋体"/>
                <w:b/>
                <w:sz w:val="24"/>
              </w:rPr>
            </w:pPr>
          </w:p>
        </w:tc>
        <w:tc>
          <w:tcPr>
            <w:tcW w:w="1134" w:type="dxa"/>
            <w:vAlign w:val="center"/>
          </w:tcPr>
          <w:p w14:paraId="6A24CF8D" w14:textId="77777777" w:rsidR="004C7333" w:rsidRDefault="004C7333">
            <w:pPr>
              <w:jc w:val="center"/>
              <w:rPr>
                <w:rFonts w:ascii="宋体" w:hAnsi="宋体"/>
                <w:b/>
                <w:sz w:val="24"/>
              </w:rPr>
            </w:pPr>
          </w:p>
        </w:tc>
        <w:tc>
          <w:tcPr>
            <w:tcW w:w="850" w:type="dxa"/>
            <w:vAlign w:val="center"/>
          </w:tcPr>
          <w:p w14:paraId="213B4C1C" w14:textId="77777777" w:rsidR="004C7333" w:rsidRDefault="004C7333">
            <w:pPr>
              <w:jc w:val="center"/>
              <w:rPr>
                <w:rFonts w:ascii="宋体" w:hAnsi="宋体"/>
                <w:b/>
                <w:sz w:val="24"/>
              </w:rPr>
            </w:pPr>
          </w:p>
        </w:tc>
        <w:tc>
          <w:tcPr>
            <w:tcW w:w="1276" w:type="dxa"/>
            <w:vAlign w:val="center"/>
          </w:tcPr>
          <w:p w14:paraId="7AE3999F" w14:textId="77777777" w:rsidR="004C7333" w:rsidRDefault="004C7333">
            <w:pPr>
              <w:jc w:val="center"/>
              <w:rPr>
                <w:rFonts w:ascii="宋体" w:hAnsi="宋体"/>
                <w:b/>
                <w:sz w:val="24"/>
              </w:rPr>
            </w:pPr>
          </w:p>
        </w:tc>
      </w:tr>
    </w:tbl>
    <w:p w14:paraId="1A0B4360" w14:textId="77777777" w:rsidR="004C7333" w:rsidRDefault="00CF2EE5">
      <w:pPr>
        <w:pStyle w:val="af1"/>
        <w:spacing w:line="360" w:lineRule="auto"/>
        <w:rPr>
          <w:rFonts w:hAnsi="宋体" w:cs="宋体"/>
          <w:sz w:val="24"/>
          <w:szCs w:val="24"/>
        </w:rPr>
      </w:pPr>
      <w:r>
        <w:rPr>
          <w:rFonts w:hAnsi="宋体" w:cs="宋体" w:hint="eastAsia"/>
          <w:sz w:val="24"/>
          <w:szCs w:val="24"/>
        </w:rPr>
        <w:t>投标人名称</w:t>
      </w:r>
      <w:r>
        <w:rPr>
          <w:rFonts w:hAnsi="宋体" w:cs="宋体"/>
          <w:sz w:val="24"/>
          <w:szCs w:val="24"/>
        </w:rPr>
        <w:t>(盖章): ________________________________________</w:t>
      </w:r>
    </w:p>
    <w:p w14:paraId="3D247478" w14:textId="77777777" w:rsidR="004C7333" w:rsidRDefault="00CF2EE5">
      <w:pPr>
        <w:pStyle w:val="af1"/>
        <w:spacing w:line="360" w:lineRule="auto"/>
        <w:rPr>
          <w:rFonts w:hAnsi="宋体" w:cs="宋体"/>
          <w:sz w:val="24"/>
          <w:szCs w:val="24"/>
        </w:rPr>
      </w:pPr>
      <w:r>
        <w:rPr>
          <w:rFonts w:hAnsi="宋体" w:cs="宋体" w:hint="eastAsia"/>
          <w:sz w:val="24"/>
          <w:szCs w:val="24"/>
        </w:rPr>
        <w:t>投标人授权代表签字：</w:t>
      </w:r>
      <w:r>
        <w:rPr>
          <w:rFonts w:hAnsi="宋体" w:cs="宋体"/>
          <w:sz w:val="24"/>
          <w:szCs w:val="24"/>
        </w:rPr>
        <w:t>____________________________</w:t>
      </w:r>
    </w:p>
    <w:p w14:paraId="3A94FB15" w14:textId="77777777" w:rsidR="004C7333" w:rsidRDefault="00CF2EE5">
      <w:pPr>
        <w:pStyle w:val="af1"/>
        <w:spacing w:line="360" w:lineRule="auto"/>
        <w:rPr>
          <w:rFonts w:hAnsi="宋体" w:cs="宋体"/>
          <w:sz w:val="24"/>
          <w:szCs w:val="24"/>
        </w:rPr>
      </w:pPr>
      <w:r>
        <w:rPr>
          <w:rFonts w:hAnsi="宋体" w:cs="宋体" w:hint="eastAsia"/>
          <w:sz w:val="24"/>
          <w:szCs w:val="24"/>
        </w:rPr>
        <w:t>日期：</w:t>
      </w:r>
      <w:r>
        <w:rPr>
          <w:rFonts w:hAnsi="宋体" w:cs="宋体"/>
          <w:sz w:val="24"/>
          <w:szCs w:val="24"/>
        </w:rPr>
        <w:t>________________________________________________</w:t>
      </w:r>
    </w:p>
    <w:p w14:paraId="00712628" w14:textId="77777777" w:rsidR="004C7333" w:rsidRDefault="00CF2EE5">
      <w:pPr>
        <w:pStyle w:val="af1"/>
        <w:spacing w:line="360" w:lineRule="auto"/>
        <w:rPr>
          <w:rFonts w:hAnsi="宋体" w:cs="宋体"/>
          <w:sz w:val="24"/>
          <w:szCs w:val="24"/>
        </w:rPr>
      </w:pPr>
      <w:r>
        <w:rPr>
          <w:rFonts w:hAnsi="宋体" w:cs="宋体" w:hint="eastAsia"/>
          <w:sz w:val="24"/>
          <w:szCs w:val="24"/>
        </w:rPr>
        <w:t>注：</w:t>
      </w:r>
      <w:r>
        <w:rPr>
          <w:rFonts w:hAnsi="宋体" w:cs="宋体"/>
          <w:sz w:val="24"/>
          <w:szCs w:val="24"/>
        </w:rPr>
        <w:t xml:space="preserve"> 1. </w:t>
      </w:r>
      <w:r>
        <w:rPr>
          <w:rFonts w:hAnsi="宋体" w:cs="宋体" w:hint="eastAsia"/>
          <w:sz w:val="24"/>
          <w:szCs w:val="24"/>
        </w:rPr>
        <w:t>如果按单价计算的结果与总价不一致</w:t>
      </w:r>
      <w:r>
        <w:rPr>
          <w:rFonts w:hAnsi="宋体" w:cs="宋体"/>
          <w:sz w:val="24"/>
          <w:szCs w:val="24"/>
        </w:rPr>
        <w:t>,以单价为准修正总价。</w:t>
      </w:r>
    </w:p>
    <w:p w14:paraId="0FD171A0" w14:textId="77777777" w:rsidR="004C7333" w:rsidRDefault="00CF2EE5">
      <w:pPr>
        <w:pStyle w:val="af1"/>
        <w:spacing w:line="360" w:lineRule="auto"/>
        <w:ind w:firstLine="540"/>
        <w:rPr>
          <w:rFonts w:hAnsi="宋体" w:cs="宋体"/>
          <w:sz w:val="24"/>
          <w:szCs w:val="24"/>
        </w:rPr>
      </w:pPr>
      <w:r>
        <w:rPr>
          <w:rFonts w:hAnsi="宋体" w:cs="宋体"/>
          <w:sz w:val="24"/>
          <w:szCs w:val="24"/>
        </w:rPr>
        <w:t xml:space="preserve">2. </w:t>
      </w:r>
      <w:r>
        <w:rPr>
          <w:rFonts w:hAnsi="宋体" w:cs="宋体" w:hint="eastAsia"/>
          <w:sz w:val="24"/>
          <w:szCs w:val="24"/>
        </w:rPr>
        <w:t>如果不提供详细分项报价将视为没有实质性响应招标文件。</w:t>
      </w:r>
    </w:p>
    <w:p w14:paraId="7100B73A" w14:textId="77777777" w:rsidR="004C7333" w:rsidRDefault="00CF2EE5">
      <w:pPr>
        <w:pStyle w:val="af1"/>
        <w:spacing w:line="360" w:lineRule="auto"/>
        <w:ind w:firstLine="540"/>
        <w:rPr>
          <w:rFonts w:hAnsi="宋体" w:cs="宋体"/>
          <w:sz w:val="24"/>
          <w:szCs w:val="24"/>
        </w:rPr>
      </w:pPr>
      <w:r>
        <w:rPr>
          <w:rFonts w:hAnsi="宋体" w:cs="宋体"/>
          <w:sz w:val="24"/>
          <w:szCs w:val="24"/>
        </w:rPr>
        <w:t xml:space="preserve">3. </w:t>
      </w:r>
      <w:r>
        <w:rPr>
          <w:rFonts w:hAnsi="宋体" w:cs="宋体" w:hint="eastAsia"/>
          <w:sz w:val="24"/>
          <w:szCs w:val="24"/>
        </w:rPr>
        <w:t>上述各项的详细分项报价，可另页描述。</w:t>
      </w:r>
    </w:p>
    <w:p w14:paraId="438228F0" w14:textId="77777777" w:rsidR="004C7333" w:rsidRDefault="00CF2EE5">
      <w:pPr>
        <w:pStyle w:val="af1"/>
        <w:spacing w:line="360" w:lineRule="auto"/>
        <w:ind w:firstLine="540"/>
        <w:rPr>
          <w:rFonts w:hAnsi="宋体" w:cs="宋体"/>
          <w:sz w:val="24"/>
          <w:szCs w:val="24"/>
        </w:rPr>
        <w:sectPr w:rsidR="004C7333">
          <w:pgSz w:w="11907" w:h="16840"/>
          <w:pgMar w:top="1089" w:right="1418" w:bottom="1400" w:left="1418" w:header="851" w:footer="992" w:gutter="0"/>
          <w:cols w:space="720"/>
          <w:docGrid w:linePitch="312"/>
        </w:sectPr>
      </w:pPr>
      <w:r>
        <w:rPr>
          <w:rFonts w:hAnsi="宋体" w:cs="宋体"/>
          <w:sz w:val="24"/>
          <w:szCs w:val="24"/>
        </w:rPr>
        <w:t xml:space="preserve">4. </w:t>
      </w:r>
      <w:r>
        <w:rPr>
          <w:rFonts w:hAnsi="宋体" w:cs="宋体" w:hint="eastAsia"/>
          <w:sz w:val="24"/>
          <w:szCs w:val="24"/>
        </w:rPr>
        <w:t>本报价中应包含投标人在执行本项目中所发生的所有费用，采购人将不再支付其他费用。</w:t>
      </w:r>
    </w:p>
    <w:p w14:paraId="736960F7" w14:textId="77777777" w:rsidR="004C7333" w:rsidRDefault="00CF2EE5">
      <w:pPr>
        <w:pStyle w:val="af1"/>
        <w:spacing w:line="360" w:lineRule="auto"/>
        <w:jc w:val="center"/>
        <w:rPr>
          <w:rFonts w:hAnsi="宋体" w:cs="宋体"/>
          <w:b/>
          <w:sz w:val="24"/>
          <w:szCs w:val="24"/>
          <w:u w:val="double"/>
        </w:rPr>
      </w:pPr>
      <w:r>
        <w:rPr>
          <w:rFonts w:hAnsi="宋体" w:cs="宋体" w:hint="eastAsia"/>
          <w:b/>
          <w:sz w:val="24"/>
          <w:szCs w:val="24"/>
          <w:u w:val="double"/>
        </w:rPr>
        <w:lastRenderedPageBreak/>
        <w:t>投标分</w:t>
      </w:r>
      <w:r>
        <w:rPr>
          <w:rFonts w:hAnsi="宋体" w:cs="宋体"/>
          <w:b/>
          <w:sz w:val="24"/>
          <w:szCs w:val="24"/>
          <w:u w:val="double"/>
        </w:rPr>
        <w:t>项</w:t>
      </w:r>
      <w:r>
        <w:rPr>
          <w:rFonts w:hAnsi="宋体" w:cs="宋体" w:hint="eastAsia"/>
          <w:b/>
          <w:sz w:val="24"/>
          <w:szCs w:val="24"/>
          <w:u w:val="double"/>
        </w:rPr>
        <w:t>报价表</w:t>
      </w:r>
      <w:r>
        <w:rPr>
          <w:rFonts w:hAnsi="宋体" w:cs="宋体"/>
          <w:b/>
          <w:sz w:val="24"/>
          <w:szCs w:val="24"/>
          <w:u w:val="double"/>
        </w:rPr>
        <w:t>----</w:t>
      </w:r>
      <w:r>
        <w:rPr>
          <w:rFonts w:hAnsi="宋体" w:cs="宋体" w:hint="eastAsia"/>
          <w:b/>
          <w:sz w:val="24"/>
          <w:szCs w:val="24"/>
          <w:u w:val="double"/>
        </w:rPr>
        <w:t>关境外产品</w:t>
      </w:r>
    </w:p>
    <w:p w14:paraId="2CB9E582" w14:textId="77777777" w:rsidR="004C7333" w:rsidRDefault="00CF2EE5">
      <w:pPr>
        <w:pStyle w:val="af1"/>
        <w:spacing w:line="360" w:lineRule="auto"/>
        <w:rPr>
          <w:rFonts w:hAnsi="宋体" w:cs="宋体"/>
          <w:sz w:val="24"/>
          <w:szCs w:val="24"/>
        </w:rPr>
      </w:pPr>
      <w:r>
        <w:rPr>
          <w:rFonts w:hAnsi="宋体" w:hint="eastAsia"/>
          <w:sz w:val="24"/>
          <w:szCs w:val="24"/>
        </w:rPr>
        <w:t>项目</w:t>
      </w:r>
      <w:r>
        <w:rPr>
          <w:rFonts w:hAnsi="宋体" w:cs="宋体" w:hint="eastAsia"/>
          <w:sz w:val="24"/>
          <w:szCs w:val="24"/>
        </w:rPr>
        <w:t>名称：</w:t>
      </w:r>
      <w:r>
        <w:rPr>
          <w:rFonts w:hAnsi="宋体" w:cs="宋体"/>
          <w:sz w:val="24"/>
          <w:szCs w:val="24"/>
        </w:rPr>
        <w:t xml:space="preserve">______________________             </w:t>
      </w:r>
      <w:r>
        <w:rPr>
          <w:rFonts w:hAnsi="宋体" w:cs="宋体" w:hint="eastAsia"/>
          <w:sz w:val="24"/>
          <w:szCs w:val="24"/>
        </w:rPr>
        <w:t>项目编号：</w:t>
      </w:r>
      <w:r>
        <w:rPr>
          <w:rFonts w:hAnsi="宋体" w:cs="宋体"/>
          <w:sz w:val="24"/>
          <w:szCs w:val="24"/>
        </w:rPr>
        <w:t xml:space="preserve">_______________     </w:t>
      </w:r>
    </w:p>
    <w:p w14:paraId="72A676C7" w14:textId="77777777" w:rsidR="004C7333" w:rsidRDefault="00CF2EE5">
      <w:pPr>
        <w:pStyle w:val="af1"/>
        <w:spacing w:line="360" w:lineRule="auto"/>
        <w:jc w:val="right"/>
        <w:rPr>
          <w:rFonts w:hAnsi="宋体"/>
          <w:sz w:val="24"/>
          <w:szCs w:val="24"/>
        </w:rPr>
      </w:pPr>
      <w:r>
        <w:rPr>
          <w:rFonts w:hAnsi="宋体"/>
          <w:sz w:val="24"/>
          <w:szCs w:val="24"/>
        </w:rPr>
        <w:t>投标货币：</w:t>
      </w:r>
      <w:r>
        <w:rPr>
          <w:rFonts w:hAnsi="宋体"/>
          <w:sz w:val="24"/>
          <w:szCs w:val="24"/>
          <w:u w:val="single"/>
        </w:rPr>
        <w:t>人民币</w:t>
      </w:r>
      <w:r>
        <w:rPr>
          <w:rFonts w:hAnsi="宋体" w:hint="eastAsia"/>
          <w:sz w:val="24"/>
          <w:szCs w:val="24"/>
          <w:u w:val="single"/>
        </w:rPr>
        <w:t>元</w:t>
      </w:r>
    </w:p>
    <w:tbl>
      <w:tblPr>
        <w:tblW w:w="1389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3"/>
        <w:gridCol w:w="2144"/>
        <w:gridCol w:w="2126"/>
        <w:gridCol w:w="709"/>
        <w:gridCol w:w="1985"/>
        <w:gridCol w:w="2551"/>
        <w:gridCol w:w="2410"/>
        <w:gridCol w:w="1134"/>
      </w:tblGrid>
      <w:tr w:rsidR="004C7333" w14:paraId="41468CCE" w14:textId="77777777">
        <w:tc>
          <w:tcPr>
            <w:tcW w:w="833" w:type="dxa"/>
            <w:vAlign w:val="center"/>
          </w:tcPr>
          <w:p w14:paraId="7727A63A" w14:textId="77777777" w:rsidR="004C7333" w:rsidRDefault="00CF2EE5">
            <w:pPr>
              <w:pStyle w:val="af1"/>
              <w:spacing w:before="156"/>
              <w:jc w:val="center"/>
              <w:rPr>
                <w:rFonts w:hAnsi="宋体"/>
                <w:sz w:val="24"/>
                <w:szCs w:val="24"/>
              </w:rPr>
            </w:pPr>
            <w:r>
              <w:rPr>
                <w:rFonts w:hAnsi="宋体" w:hint="eastAsia"/>
                <w:sz w:val="24"/>
                <w:szCs w:val="24"/>
              </w:rPr>
              <w:t>序号</w:t>
            </w:r>
          </w:p>
        </w:tc>
        <w:tc>
          <w:tcPr>
            <w:tcW w:w="2144" w:type="dxa"/>
            <w:vAlign w:val="center"/>
          </w:tcPr>
          <w:p w14:paraId="4720FBAD" w14:textId="77777777" w:rsidR="004C7333" w:rsidRDefault="00CF2EE5">
            <w:pPr>
              <w:pStyle w:val="af1"/>
              <w:spacing w:before="156"/>
              <w:jc w:val="center"/>
              <w:rPr>
                <w:rFonts w:hAnsi="宋体"/>
                <w:sz w:val="24"/>
                <w:szCs w:val="24"/>
              </w:rPr>
            </w:pPr>
            <w:r>
              <w:rPr>
                <w:rFonts w:hAnsi="宋体" w:hint="eastAsia"/>
                <w:sz w:val="24"/>
                <w:szCs w:val="24"/>
              </w:rPr>
              <w:t>名称</w:t>
            </w:r>
          </w:p>
        </w:tc>
        <w:tc>
          <w:tcPr>
            <w:tcW w:w="2126" w:type="dxa"/>
            <w:vAlign w:val="center"/>
          </w:tcPr>
          <w:p w14:paraId="5763F862" w14:textId="77777777" w:rsidR="004C7333" w:rsidRDefault="00CF2EE5">
            <w:pPr>
              <w:pStyle w:val="af1"/>
              <w:spacing w:before="156"/>
              <w:rPr>
                <w:rFonts w:hAnsi="宋体"/>
                <w:sz w:val="24"/>
                <w:szCs w:val="24"/>
              </w:rPr>
            </w:pPr>
            <w:r>
              <w:rPr>
                <w:rFonts w:hAnsi="宋体" w:hint="eastAsia"/>
                <w:sz w:val="24"/>
                <w:szCs w:val="24"/>
              </w:rPr>
              <w:t>品牌、型号和规格</w:t>
            </w:r>
          </w:p>
        </w:tc>
        <w:tc>
          <w:tcPr>
            <w:tcW w:w="709" w:type="dxa"/>
            <w:vAlign w:val="center"/>
          </w:tcPr>
          <w:p w14:paraId="313CADF4" w14:textId="77777777" w:rsidR="004C7333" w:rsidRDefault="00CF2EE5">
            <w:pPr>
              <w:pStyle w:val="af1"/>
              <w:spacing w:before="156"/>
              <w:jc w:val="center"/>
              <w:rPr>
                <w:rFonts w:hAnsi="宋体"/>
                <w:sz w:val="24"/>
                <w:szCs w:val="24"/>
              </w:rPr>
            </w:pPr>
            <w:r>
              <w:rPr>
                <w:rFonts w:hAnsi="宋体" w:hint="eastAsia"/>
                <w:sz w:val="24"/>
                <w:szCs w:val="24"/>
              </w:rPr>
              <w:t>数量</w:t>
            </w:r>
          </w:p>
        </w:tc>
        <w:tc>
          <w:tcPr>
            <w:tcW w:w="1985" w:type="dxa"/>
            <w:vAlign w:val="center"/>
          </w:tcPr>
          <w:p w14:paraId="7FEA481F" w14:textId="77777777" w:rsidR="004C7333" w:rsidRDefault="00CF2EE5">
            <w:pPr>
              <w:pStyle w:val="af1"/>
              <w:jc w:val="center"/>
              <w:rPr>
                <w:rFonts w:hAnsi="宋体"/>
                <w:sz w:val="24"/>
                <w:szCs w:val="24"/>
              </w:rPr>
            </w:pPr>
            <w:r>
              <w:rPr>
                <w:rFonts w:hAnsi="宋体" w:hint="eastAsia"/>
                <w:sz w:val="24"/>
                <w:szCs w:val="24"/>
              </w:rPr>
              <w:t>原产地</w:t>
            </w:r>
            <w:proofErr w:type="gramStart"/>
            <w:r>
              <w:rPr>
                <w:rFonts w:hAnsi="宋体" w:hint="eastAsia"/>
                <w:sz w:val="24"/>
                <w:szCs w:val="24"/>
              </w:rPr>
              <w:t>和</w:t>
            </w:r>
            <w:proofErr w:type="gramEnd"/>
          </w:p>
          <w:p w14:paraId="59DDCF56" w14:textId="77777777" w:rsidR="004C7333" w:rsidRDefault="00CF2EE5">
            <w:pPr>
              <w:pStyle w:val="af1"/>
              <w:jc w:val="center"/>
              <w:rPr>
                <w:rFonts w:hAnsi="宋体"/>
                <w:sz w:val="24"/>
                <w:szCs w:val="24"/>
              </w:rPr>
            </w:pPr>
            <w:r>
              <w:rPr>
                <w:rFonts w:hAnsi="宋体" w:hint="eastAsia"/>
                <w:sz w:val="24"/>
                <w:szCs w:val="24"/>
              </w:rPr>
              <w:t>制造商名称</w:t>
            </w:r>
          </w:p>
        </w:tc>
        <w:tc>
          <w:tcPr>
            <w:tcW w:w="2551" w:type="dxa"/>
            <w:vAlign w:val="center"/>
          </w:tcPr>
          <w:p w14:paraId="2D67FCAC" w14:textId="77777777" w:rsidR="004C7333" w:rsidRDefault="00CF2EE5">
            <w:pPr>
              <w:pStyle w:val="af1"/>
              <w:jc w:val="center"/>
              <w:rPr>
                <w:rFonts w:hAnsi="宋体"/>
                <w:sz w:val="24"/>
                <w:szCs w:val="24"/>
              </w:rPr>
            </w:pPr>
            <w:r>
              <w:rPr>
                <w:rFonts w:hAnsi="宋体" w:hint="eastAsia"/>
                <w:sz w:val="24"/>
                <w:szCs w:val="24"/>
              </w:rPr>
              <w:t>单价</w:t>
            </w:r>
          </w:p>
          <w:p w14:paraId="09551194" w14:textId="77777777" w:rsidR="004C7333" w:rsidRDefault="00CF2EE5">
            <w:pPr>
              <w:pStyle w:val="af1"/>
              <w:jc w:val="center"/>
              <w:rPr>
                <w:rFonts w:hAnsi="宋体"/>
                <w:sz w:val="24"/>
                <w:szCs w:val="24"/>
              </w:rPr>
            </w:pPr>
            <w:r>
              <w:rPr>
                <w:rFonts w:hAnsi="宋体" w:hint="eastAsia"/>
                <w:sz w:val="24"/>
                <w:szCs w:val="24"/>
              </w:rPr>
              <w:t>（</w:t>
            </w:r>
            <w:r>
              <w:rPr>
                <w:rFonts w:hAnsi="宋体"/>
                <w:sz w:val="24"/>
                <w:szCs w:val="24"/>
              </w:rPr>
              <w:t>CIP</w:t>
            </w:r>
            <w:r>
              <w:rPr>
                <w:rFonts w:hAnsi="宋体" w:hint="eastAsia"/>
                <w:sz w:val="24"/>
                <w:szCs w:val="24"/>
              </w:rPr>
              <w:t>用户指定地）</w:t>
            </w:r>
          </w:p>
        </w:tc>
        <w:tc>
          <w:tcPr>
            <w:tcW w:w="2410" w:type="dxa"/>
            <w:vAlign w:val="center"/>
          </w:tcPr>
          <w:p w14:paraId="1F900BFF" w14:textId="77777777" w:rsidR="004C7333" w:rsidRDefault="00CF2EE5">
            <w:pPr>
              <w:pStyle w:val="af1"/>
              <w:jc w:val="center"/>
              <w:rPr>
                <w:rFonts w:hAnsi="宋体"/>
                <w:sz w:val="24"/>
                <w:szCs w:val="24"/>
              </w:rPr>
            </w:pPr>
            <w:r>
              <w:rPr>
                <w:rFonts w:hAnsi="宋体" w:hint="eastAsia"/>
                <w:sz w:val="24"/>
                <w:szCs w:val="24"/>
              </w:rPr>
              <w:t>总价</w:t>
            </w:r>
            <w:r>
              <w:rPr>
                <w:rFonts w:hAnsi="宋体" w:hint="eastAsia"/>
                <w:sz w:val="24"/>
                <w:szCs w:val="24"/>
                <w:vertAlign w:val="superscript"/>
              </w:rPr>
              <w:t>注①</w:t>
            </w:r>
          </w:p>
          <w:p w14:paraId="7428F612" w14:textId="77777777" w:rsidR="004C7333" w:rsidRDefault="00CF2EE5">
            <w:pPr>
              <w:pStyle w:val="af1"/>
              <w:jc w:val="center"/>
              <w:rPr>
                <w:rFonts w:hAnsi="宋体"/>
                <w:sz w:val="24"/>
                <w:szCs w:val="24"/>
              </w:rPr>
            </w:pPr>
            <w:r>
              <w:rPr>
                <w:rFonts w:hAnsi="宋体" w:hint="eastAsia"/>
                <w:sz w:val="24"/>
                <w:szCs w:val="24"/>
              </w:rPr>
              <w:t>（</w:t>
            </w:r>
            <w:r>
              <w:rPr>
                <w:rFonts w:hAnsi="宋体"/>
                <w:sz w:val="24"/>
                <w:szCs w:val="24"/>
              </w:rPr>
              <w:t>CIP</w:t>
            </w:r>
            <w:r>
              <w:rPr>
                <w:rFonts w:hAnsi="宋体" w:hint="eastAsia"/>
                <w:sz w:val="24"/>
                <w:szCs w:val="24"/>
              </w:rPr>
              <w:t>用户指定地）</w:t>
            </w:r>
          </w:p>
        </w:tc>
        <w:tc>
          <w:tcPr>
            <w:tcW w:w="1134" w:type="dxa"/>
            <w:vAlign w:val="center"/>
          </w:tcPr>
          <w:p w14:paraId="627518D5" w14:textId="77777777" w:rsidR="004C7333" w:rsidRDefault="00CF2EE5">
            <w:pPr>
              <w:pStyle w:val="af1"/>
              <w:spacing w:before="156"/>
              <w:jc w:val="center"/>
              <w:rPr>
                <w:rFonts w:hAnsi="宋体"/>
                <w:sz w:val="24"/>
                <w:szCs w:val="24"/>
              </w:rPr>
            </w:pPr>
            <w:r>
              <w:rPr>
                <w:rFonts w:hAnsi="宋体" w:hint="eastAsia"/>
                <w:sz w:val="24"/>
                <w:szCs w:val="24"/>
              </w:rPr>
              <w:t>备注</w:t>
            </w:r>
          </w:p>
        </w:tc>
      </w:tr>
      <w:tr w:rsidR="004C7333" w14:paraId="4DE0EA47" w14:textId="77777777">
        <w:tc>
          <w:tcPr>
            <w:tcW w:w="833" w:type="dxa"/>
            <w:vAlign w:val="center"/>
          </w:tcPr>
          <w:p w14:paraId="4A94841E" w14:textId="77777777" w:rsidR="004C7333" w:rsidRDefault="00CF2EE5">
            <w:pPr>
              <w:pStyle w:val="af1"/>
              <w:jc w:val="center"/>
              <w:rPr>
                <w:rFonts w:hAnsi="宋体"/>
                <w:sz w:val="24"/>
                <w:szCs w:val="24"/>
              </w:rPr>
            </w:pPr>
            <w:r>
              <w:rPr>
                <w:rFonts w:hAnsi="宋体"/>
                <w:sz w:val="24"/>
                <w:szCs w:val="24"/>
              </w:rPr>
              <w:t>1.</w:t>
            </w:r>
          </w:p>
        </w:tc>
        <w:tc>
          <w:tcPr>
            <w:tcW w:w="2144" w:type="dxa"/>
            <w:vAlign w:val="center"/>
          </w:tcPr>
          <w:p w14:paraId="3E9D3F1A" w14:textId="77777777" w:rsidR="004C7333" w:rsidRDefault="00CF2EE5">
            <w:pPr>
              <w:pStyle w:val="af1"/>
              <w:rPr>
                <w:rFonts w:hAnsi="宋体"/>
                <w:sz w:val="24"/>
                <w:szCs w:val="24"/>
              </w:rPr>
            </w:pPr>
            <w:r>
              <w:rPr>
                <w:rFonts w:hAnsi="宋体" w:hint="eastAsia"/>
                <w:sz w:val="24"/>
                <w:szCs w:val="24"/>
              </w:rPr>
              <w:t>主机和标准附件</w:t>
            </w:r>
          </w:p>
        </w:tc>
        <w:tc>
          <w:tcPr>
            <w:tcW w:w="2126" w:type="dxa"/>
            <w:vAlign w:val="center"/>
          </w:tcPr>
          <w:p w14:paraId="318A97DF" w14:textId="77777777" w:rsidR="004C7333" w:rsidRDefault="004C7333">
            <w:pPr>
              <w:pStyle w:val="af1"/>
              <w:rPr>
                <w:rFonts w:hAnsi="宋体"/>
                <w:sz w:val="24"/>
                <w:szCs w:val="24"/>
              </w:rPr>
            </w:pPr>
          </w:p>
        </w:tc>
        <w:tc>
          <w:tcPr>
            <w:tcW w:w="709" w:type="dxa"/>
            <w:vAlign w:val="center"/>
          </w:tcPr>
          <w:p w14:paraId="2CF10E2B" w14:textId="77777777" w:rsidR="004C7333" w:rsidRDefault="004C7333">
            <w:pPr>
              <w:pStyle w:val="af1"/>
              <w:rPr>
                <w:rFonts w:hAnsi="宋体"/>
                <w:sz w:val="24"/>
                <w:szCs w:val="24"/>
              </w:rPr>
            </w:pPr>
          </w:p>
        </w:tc>
        <w:tc>
          <w:tcPr>
            <w:tcW w:w="1985" w:type="dxa"/>
            <w:vAlign w:val="center"/>
          </w:tcPr>
          <w:p w14:paraId="36B95E64" w14:textId="77777777" w:rsidR="004C7333" w:rsidRDefault="004C7333">
            <w:pPr>
              <w:pStyle w:val="af1"/>
              <w:rPr>
                <w:rFonts w:hAnsi="宋体"/>
                <w:sz w:val="24"/>
                <w:szCs w:val="24"/>
              </w:rPr>
            </w:pPr>
          </w:p>
        </w:tc>
        <w:tc>
          <w:tcPr>
            <w:tcW w:w="2551" w:type="dxa"/>
            <w:vAlign w:val="center"/>
          </w:tcPr>
          <w:p w14:paraId="0066E2D8" w14:textId="77777777" w:rsidR="004C7333" w:rsidRDefault="004C7333">
            <w:pPr>
              <w:pStyle w:val="af1"/>
              <w:rPr>
                <w:rFonts w:hAnsi="宋体"/>
                <w:sz w:val="24"/>
                <w:szCs w:val="24"/>
              </w:rPr>
            </w:pPr>
          </w:p>
        </w:tc>
        <w:tc>
          <w:tcPr>
            <w:tcW w:w="2410" w:type="dxa"/>
            <w:vAlign w:val="center"/>
          </w:tcPr>
          <w:p w14:paraId="06193B02" w14:textId="77777777" w:rsidR="004C7333" w:rsidRDefault="004C7333">
            <w:pPr>
              <w:pStyle w:val="af1"/>
              <w:rPr>
                <w:rFonts w:hAnsi="宋体"/>
                <w:sz w:val="24"/>
                <w:szCs w:val="24"/>
              </w:rPr>
            </w:pPr>
          </w:p>
        </w:tc>
        <w:tc>
          <w:tcPr>
            <w:tcW w:w="1134" w:type="dxa"/>
            <w:vAlign w:val="center"/>
          </w:tcPr>
          <w:p w14:paraId="10F97A99" w14:textId="77777777" w:rsidR="004C7333" w:rsidRDefault="004C7333">
            <w:pPr>
              <w:pStyle w:val="af1"/>
              <w:rPr>
                <w:rFonts w:hAnsi="宋体"/>
                <w:sz w:val="24"/>
                <w:szCs w:val="24"/>
              </w:rPr>
            </w:pPr>
          </w:p>
        </w:tc>
      </w:tr>
      <w:tr w:rsidR="004C7333" w14:paraId="4FEF9C37" w14:textId="77777777">
        <w:tc>
          <w:tcPr>
            <w:tcW w:w="833" w:type="dxa"/>
            <w:vAlign w:val="center"/>
          </w:tcPr>
          <w:p w14:paraId="48887D46" w14:textId="77777777" w:rsidR="004C7333" w:rsidRDefault="00CF2EE5">
            <w:pPr>
              <w:pStyle w:val="af1"/>
              <w:jc w:val="center"/>
              <w:rPr>
                <w:rFonts w:hAnsi="宋体"/>
                <w:sz w:val="24"/>
                <w:szCs w:val="24"/>
              </w:rPr>
            </w:pPr>
            <w:r>
              <w:rPr>
                <w:rFonts w:hAnsi="宋体"/>
                <w:sz w:val="24"/>
                <w:szCs w:val="24"/>
              </w:rPr>
              <w:t>2.</w:t>
            </w:r>
          </w:p>
        </w:tc>
        <w:tc>
          <w:tcPr>
            <w:tcW w:w="2144" w:type="dxa"/>
            <w:vAlign w:val="center"/>
          </w:tcPr>
          <w:p w14:paraId="373AAF90" w14:textId="77777777" w:rsidR="004C7333" w:rsidRDefault="00CF2EE5">
            <w:pPr>
              <w:pStyle w:val="af1"/>
              <w:rPr>
                <w:rFonts w:hAnsi="宋体"/>
                <w:sz w:val="24"/>
                <w:szCs w:val="24"/>
              </w:rPr>
            </w:pPr>
            <w:r>
              <w:rPr>
                <w:rFonts w:hAnsi="宋体"/>
                <w:sz w:val="24"/>
                <w:szCs w:val="24"/>
              </w:rPr>
              <w:t>……</w:t>
            </w:r>
          </w:p>
        </w:tc>
        <w:tc>
          <w:tcPr>
            <w:tcW w:w="2126" w:type="dxa"/>
            <w:vAlign w:val="center"/>
          </w:tcPr>
          <w:p w14:paraId="616DE594" w14:textId="77777777" w:rsidR="004C7333" w:rsidRDefault="004C7333">
            <w:pPr>
              <w:pStyle w:val="af1"/>
              <w:rPr>
                <w:rFonts w:hAnsi="宋体"/>
                <w:sz w:val="24"/>
                <w:szCs w:val="24"/>
              </w:rPr>
            </w:pPr>
          </w:p>
        </w:tc>
        <w:tc>
          <w:tcPr>
            <w:tcW w:w="709" w:type="dxa"/>
            <w:vAlign w:val="center"/>
          </w:tcPr>
          <w:p w14:paraId="500D366E" w14:textId="77777777" w:rsidR="004C7333" w:rsidRDefault="004C7333">
            <w:pPr>
              <w:pStyle w:val="af1"/>
              <w:rPr>
                <w:rFonts w:hAnsi="宋体"/>
                <w:sz w:val="24"/>
                <w:szCs w:val="24"/>
              </w:rPr>
            </w:pPr>
          </w:p>
        </w:tc>
        <w:tc>
          <w:tcPr>
            <w:tcW w:w="1985" w:type="dxa"/>
            <w:vAlign w:val="center"/>
          </w:tcPr>
          <w:p w14:paraId="25EE07BC" w14:textId="77777777" w:rsidR="004C7333" w:rsidRDefault="004C7333">
            <w:pPr>
              <w:pStyle w:val="af1"/>
              <w:rPr>
                <w:rFonts w:hAnsi="宋体"/>
                <w:sz w:val="24"/>
                <w:szCs w:val="24"/>
              </w:rPr>
            </w:pPr>
          </w:p>
        </w:tc>
        <w:tc>
          <w:tcPr>
            <w:tcW w:w="2551" w:type="dxa"/>
            <w:vAlign w:val="center"/>
          </w:tcPr>
          <w:p w14:paraId="37AB6EBF" w14:textId="77777777" w:rsidR="004C7333" w:rsidRDefault="004C7333">
            <w:pPr>
              <w:pStyle w:val="af1"/>
              <w:rPr>
                <w:rFonts w:hAnsi="宋体"/>
                <w:sz w:val="24"/>
                <w:szCs w:val="24"/>
              </w:rPr>
            </w:pPr>
          </w:p>
        </w:tc>
        <w:tc>
          <w:tcPr>
            <w:tcW w:w="2410" w:type="dxa"/>
            <w:vAlign w:val="center"/>
          </w:tcPr>
          <w:p w14:paraId="46C458BF" w14:textId="77777777" w:rsidR="004C7333" w:rsidRDefault="004C7333">
            <w:pPr>
              <w:pStyle w:val="af1"/>
              <w:rPr>
                <w:rFonts w:hAnsi="宋体"/>
                <w:sz w:val="24"/>
                <w:szCs w:val="24"/>
              </w:rPr>
            </w:pPr>
          </w:p>
        </w:tc>
        <w:tc>
          <w:tcPr>
            <w:tcW w:w="1134" w:type="dxa"/>
            <w:vAlign w:val="center"/>
          </w:tcPr>
          <w:p w14:paraId="758D7C89" w14:textId="77777777" w:rsidR="004C7333" w:rsidRDefault="004C7333">
            <w:pPr>
              <w:pStyle w:val="af1"/>
              <w:rPr>
                <w:rFonts w:hAnsi="宋体"/>
                <w:sz w:val="24"/>
                <w:szCs w:val="24"/>
              </w:rPr>
            </w:pPr>
          </w:p>
        </w:tc>
      </w:tr>
      <w:tr w:rsidR="004C7333" w14:paraId="41837FA1" w14:textId="77777777">
        <w:tc>
          <w:tcPr>
            <w:tcW w:w="833" w:type="dxa"/>
            <w:vAlign w:val="center"/>
          </w:tcPr>
          <w:p w14:paraId="3648BAFB" w14:textId="77777777" w:rsidR="004C7333" w:rsidRDefault="004C7333">
            <w:pPr>
              <w:pStyle w:val="af1"/>
              <w:jc w:val="center"/>
              <w:rPr>
                <w:rFonts w:hAnsi="宋体"/>
                <w:sz w:val="24"/>
                <w:szCs w:val="24"/>
              </w:rPr>
            </w:pPr>
          </w:p>
        </w:tc>
        <w:tc>
          <w:tcPr>
            <w:tcW w:w="2144" w:type="dxa"/>
            <w:vAlign w:val="center"/>
          </w:tcPr>
          <w:p w14:paraId="1F39F039" w14:textId="77777777" w:rsidR="004C7333" w:rsidRDefault="00CF2EE5">
            <w:pPr>
              <w:pStyle w:val="af1"/>
              <w:rPr>
                <w:rFonts w:hAnsi="宋体"/>
                <w:sz w:val="24"/>
                <w:szCs w:val="24"/>
              </w:rPr>
            </w:pPr>
            <w:r>
              <w:rPr>
                <w:rFonts w:hAnsi="宋体"/>
                <w:sz w:val="24"/>
                <w:szCs w:val="24"/>
              </w:rPr>
              <w:t>……</w:t>
            </w:r>
          </w:p>
        </w:tc>
        <w:tc>
          <w:tcPr>
            <w:tcW w:w="2126" w:type="dxa"/>
            <w:vAlign w:val="center"/>
          </w:tcPr>
          <w:p w14:paraId="0CC187A9" w14:textId="77777777" w:rsidR="004C7333" w:rsidRDefault="004C7333">
            <w:pPr>
              <w:pStyle w:val="af1"/>
              <w:rPr>
                <w:rFonts w:hAnsi="宋体"/>
                <w:sz w:val="24"/>
                <w:szCs w:val="24"/>
              </w:rPr>
            </w:pPr>
          </w:p>
        </w:tc>
        <w:tc>
          <w:tcPr>
            <w:tcW w:w="709" w:type="dxa"/>
            <w:vAlign w:val="center"/>
          </w:tcPr>
          <w:p w14:paraId="777E26C6" w14:textId="77777777" w:rsidR="004C7333" w:rsidRDefault="004C7333">
            <w:pPr>
              <w:pStyle w:val="af1"/>
              <w:rPr>
                <w:rFonts w:hAnsi="宋体"/>
                <w:sz w:val="24"/>
                <w:szCs w:val="24"/>
              </w:rPr>
            </w:pPr>
          </w:p>
        </w:tc>
        <w:tc>
          <w:tcPr>
            <w:tcW w:w="1985" w:type="dxa"/>
            <w:vAlign w:val="center"/>
          </w:tcPr>
          <w:p w14:paraId="3DA2659A" w14:textId="77777777" w:rsidR="004C7333" w:rsidRDefault="004C7333">
            <w:pPr>
              <w:pStyle w:val="af1"/>
              <w:rPr>
                <w:rFonts w:hAnsi="宋体"/>
                <w:sz w:val="24"/>
                <w:szCs w:val="24"/>
              </w:rPr>
            </w:pPr>
          </w:p>
        </w:tc>
        <w:tc>
          <w:tcPr>
            <w:tcW w:w="2551" w:type="dxa"/>
            <w:vAlign w:val="center"/>
          </w:tcPr>
          <w:p w14:paraId="1A209F89" w14:textId="77777777" w:rsidR="004C7333" w:rsidRDefault="004C7333">
            <w:pPr>
              <w:pStyle w:val="af1"/>
              <w:rPr>
                <w:rFonts w:hAnsi="宋体"/>
                <w:sz w:val="24"/>
                <w:szCs w:val="24"/>
              </w:rPr>
            </w:pPr>
          </w:p>
        </w:tc>
        <w:tc>
          <w:tcPr>
            <w:tcW w:w="2410" w:type="dxa"/>
            <w:vAlign w:val="center"/>
          </w:tcPr>
          <w:p w14:paraId="70951565" w14:textId="77777777" w:rsidR="004C7333" w:rsidRDefault="004C7333">
            <w:pPr>
              <w:pStyle w:val="af1"/>
              <w:rPr>
                <w:rFonts w:hAnsi="宋体"/>
                <w:sz w:val="24"/>
                <w:szCs w:val="24"/>
              </w:rPr>
            </w:pPr>
          </w:p>
        </w:tc>
        <w:tc>
          <w:tcPr>
            <w:tcW w:w="1134" w:type="dxa"/>
            <w:vAlign w:val="center"/>
          </w:tcPr>
          <w:p w14:paraId="2262C099" w14:textId="77777777" w:rsidR="004C7333" w:rsidRDefault="004C7333">
            <w:pPr>
              <w:pStyle w:val="af1"/>
              <w:rPr>
                <w:rFonts w:hAnsi="宋体"/>
                <w:sz w:val="24"/>
                <w:szCs w:val="24"/>
              </w:rPr>
            </w:pPr>
          </w:p>
        </w:tc>
      </w:tr>
      <w:tr w:rsidR="004C7333" w14:paraId="1C2D4320" w14:textId="77777777">
        <w:tc>
          <w:tcPr>
            <w:tcW w:w="833" w:type="dxa"/>
            <w:vAlign w:val="center"/>
          </w:tcPr>
          <w:p w14:paraId="6CC4195B" w14:textId="77777777" w:rsidR="004C7333" w:rsidRDefault="004C7333">
            <w:pPr>
              <w:pStyle w:val="af1"/>
              <w:jc w:val="center"/>
              <w:rPr>
                <w:rFonts w:hAnsi="宋体"/>
                <w:sz w:val="24"/>
                <w:szCs w:val="24"/>
              </w:rPr>
            </w:pPr>
          </w:p>
        </w:tc>
        <w:tc>
          <w:tcPr>
            <w:tcW w:w="2144" w:type="dxa"/>
            <w:vAlign w:val="center"/>
          </w:tcPr>
          <w:p w14:paraId="3A0D980B" w14:textId="77777777" w:rsidR="004C7333" w:rsidRDefault="00CF2EE5">
            <w:pPr>
              <w:pStyle w:val="af1"/>
              <w:rPr>
                <w:rFonts w:hAnsi="宋体"/>
                <w:sz w:val="24"/>
                <w:szCs w:val="24"/>
              </w:rPr>
            </w:pPr>
            <w:r>
              <w:rPr>
                <w:rFonts w:hAnsi="宋体" w:hint="eastAsia"/>
                <w:sz w:val="24"/>
                <w:szCs w:val="24"/>
              </w:rPr>
              <w:t>安装、调试、检验</w:t>
            </w:r>
          </w:p>
        </w:tc>
        <w:tc>
          <w:tcPr>
            <w:tcW w:w="2126" w:type="dxa"/>
            <w:vAlign w:val="center"/>
          </w:tcPr>
          <w:p w14:paraId="368EABB3" w14:textId="77777777" w:rsidR="004C7333" w:rsidRDefault="004C7333">
            <w:pPr>
              <w:pStyle w:val="af1"/>
              <w:rPr>
                <w:rFonts w:hAnsi="宋体"/>
                <w:sz w:val="24"/>
                <w:szCs w:val="24"/>
              </w:rPr>
            </w:pPr>
          </w:p>
        </w:tc>
        <w:tc>
          <w:tcPr>
            <w:tcW w:w="709" w:type="dxa"/>
            <w:vAlign w:val="center"/>
          </w:tcPr>
          <w:p w14:paraId="1A5DB35E" w14:textId="77777777" w:rsidR="004C7333" w:rsidRDefault="004C7333">
            <w:pPr>
              <w:pStyle w:val="af1"/>
              <w:rPr>
                <w:rFonts w:hAnsi="宋体"/>
                <w:sz w:val="24"/>
                <w:szCs w:val="24"/>
              </w:rPr>
            </w:pPr>
          </w:p>
        </w:tc>
        <w:tc>
          <w:tcPr>
            <w:tcW w:w="1985" w:type="dxa"/>
            <w:vAlign w:val="center"/>
          </w:tcPr>
          <w:p w14:paraId="17B6DF9D" w14:textId="77777777" w:rsidR="004C7333" w:rsidRDefault="004C7333">
            <w:pPr>
              <w:pStyle w:val="af1"/>
              <w:rPr>
                <w:rFonts w:hAnsi="宋体"/>
                <w:sz w:val="24"/>
                <w:szCs w:val="24"/>
              </w:rPr>
            </w:pPr>
          </w:p>
        </w:tc>
        <w:tc>
          <w:tcPr>
            <w:tcW w:w="2551" w:type="dxa"/>
            <w:vAlign w:val="center"/>
          </w:tcPr>
          <w:p w14:paraId="5DAD41EE" w14:textId="77777777" w:rsidR="004C7333" w:rsidRDefault="004C7333">
            <w:pPr>
              <w:pStyle w:val="af1"/>
              <w:rPr>
                <w:rFonts w:hAnsi="宋体"/>
                <w:sz w:val="24"/>
                <w:szCs w:val="24"/>
              </w:rPr>
            </w:pPr>
          </w:p>
        </w:tc>
        <w:tc>
          <w:tcPr>
            <w:tcW w:w="2410" w:type="dxa"/>
            <w:vAlign w:val="center"/>
          </w:tcPr>
          <w:p w14:paraId="5AC734A1" w14:textId="77777777" w:rsidR="004C7333" w:rsidRDefault="004C7333">
            <w:pPr>
              <w:pStyle w:val="af1"/>
              <w:rPr>
                <w:rFonts w:hAnsi="宋体"/>
                <w:sz w:val="24"/>
                <w:szCs w:val="24"/>
              </w:rPr>
            </w:pPr>
          </w:p>
        </w:tc>
        <w:tc>
          <w:tcPr>
            <w:tcW w:w="1134" w:type="dxa"/>
            <w:vAlign w:val="center"/>
          </w:tcPr>
          <w:p w14:paraId="273AF748" w14:textId="77777777" w:rsidR="004C7333" w:rsidRDefault="004C7333">
            <w:pPr>
              <w:pStyle w:val="af1"/>
              <w:rPr>
                <w:rFonts w:hAnsi="宋体"/>
                <w:sz w:val="24"/>
                <w:szCs w:val="24"/>
              </w:rPr>
            </w:pPr>
          </w:p>
        </w:tc>
      </w:tr>
      <w:tr w:rsidR="004C7333" w14:paraId="7DC445B0" w14:textId="77777777">
        <w:tc>
          <w:tcPr>
            <w:tcW w:w="833" w:type="dxa"/>
            <w:vAlign w:val="center"/>
          </w:tcPr>
          <w:p w14:paraId="0F74DE6C" w14:textId="77777777" w:rsidR="004C7333" w:rsidRDefault="004C7333">
            <w:pPr>
              <w:pStyle w:val="af1"/>
              <w:jc w:val="center"/>
              <w:rPr>
                <w:rFonts w:hAnsi="宋体"/>
                <w:sz w:val="24"/>
                <w:szCs w:val="24"/>
              </w:rPr>
            </w:pPr>
          </w:p>
        </w:tc>
        <w:tc>
          <w:tcPr>
            <w:tcW w:w="2144" w:type="dxa"/>
            <w:vAlign w:val="center"/>
          </w:tcPr>
          <w:p w14:paraId="118586C4" w14:textId="77777777" w:rsidR="004C7333" w:rsidRDefault="00CF2EE5">
            <w:pPr>
              <w:pStyle w:val="af1"/>
              <w:rPr>
                <w:rFonts w:hAnsi="宋体"/>
                <w:sz w:val="24"/>
                <w:szCs w:val="24"/>
              </w:rPr>
            </w:pPr>
            <w:r>
              <w:rPr>
                <w:rFonts w:hAnsi="宋体" w:hint="eastAsia"/>
                <w:sz w:val="24"/>
                <w:szCs w:val="24"/>
              </w:rPr>
              <w:t>培训</w:t>
            </w:r>
          </w:p>
        </w:tc>
        <w:tc>
          <w:tcPr>
            <w:tcW w:w="7371" w:type="dxa"/>
            <w:gridSpan w:val="4"/>
            <w:vAlign w:val="center"/>
          </w:tcPr>
          <w:p w14:paraId="4A8FC327" w14:textId="77777777" w:rsidR="004C7333" w:rsidRDefault="004C7333">
            <w:pPr>
              <w:pStyle w:val="af1"/>
              <w:rPr>
                <w:rFonts w:hAnsi="宋体"/>
                <w:sz w:val="24"/>
                <w:szCs w:val="24"/>
              </w:rPr>
            </w:pPr>
          </w:p>
        </w:tc>
        <w:tc>
          <w:tcPr>
            <w:tcW w:w="2410" w:type="dxa"/>
            <w:vAlign w:val="center"/>
          </w:tcPr>
          <w:p w14:paraId="083E809E" w14:textId="77777777" w:rsidR="004C7333" w:rsidRDefault="004C7333">
            <w:pPr>
              <w:pStyle w:val="af1"/>
              <w:rPr>
                <w:rFonts w:hAnsi="宋体"/>
                <w:sz w:val="24"/>
                <w:szCs w:val="24"/>
              </w:rPr>
            </w:pPr>
          </w:p>
        </w:tc>
        <w:tc>
          <w:tcPr>
            <w:tcW w:w="1134" w:type="dxa"/>
            <w:vAlign w:val="center"/>
          </w:tcPr>
          <w:p w14:paraId="60D8F1E2" w14:textId="77777777" w:rsidR="004C7333" w:rsidRDefault="004C7333">
            <w:pPr>
              <w:pStyle w:val="af1"/>
              <w:rPr>
                <w:rFonts w:hAnsi="宋体"/>
                <w:sz w:val="24"/>
                <w:szCs w:val="24"/>
              </w:rPr>
            </w:pPr>
          </w:p>
        </w:tc>
      </w:tr>
      <w:tr w:rsidR="004C7333" w14:paraId="0998CF6C" w14:textId="77777777">
        <w:tc>
          <w:tcPr>
            <w:tcW w:w="833" w:type="dxa"/>
            <w:vAlign w:val="center"/>
          </w:tcPr>
          <w:p w14:paraId="6DB261ED" w14:textId="77777777" w:rsidR="004C7333" w:rsidRDefault="004C7333">
            <w:pPr>
              <w:pStyle w:val="af1"/>
              <w:jc w:val="center"/>
              <w:rPr>
                <w:rFonts w:hAnsi="宋体"/>
                <w:sz w:val="24"/>
                <w:szCs w:val="24"/>
              </w:rPr>
            </w:pPr>
          </w:p>
        </w:tc>
        <w:tc>
          <w:tcPr>
            <w:tcW w:w="2144" w:type="dxa"/>
            <w:vAlign w:val="center"/>
          </w:tcPr>
          <w:p w14:paraId="6F63BE00" w14:textId="77777777" w:rsidR="004C7333" w:rsidRDefault="00CF2EE5">
            <w:pPr>
              <w:pStyle w:val="af1"/>
              <w:rPr>
                <w:rFonts w:hAnsi="宋体"/>
                <w:sz w:val="24"/>
                <w:szCs w:val="24"/>
              </w:rPr>
            </w:pPr>
            <w:r>
              <w:rPr>
                <w:rFonts w:hAnsi="宋体" w:hint="eastAsia"/>
                <w:sz w:val="24"/>
                <w:szCs w:val="24"/>
              </w:rPr>
              <w:t>技术服务</w:t>
            </w:r>
          </w:p>
        </w:tc>
        <w:tc>
          <w:tcPr>
            <w:tcW w:w="7371" w:type="dxa"/>
            <w:gridSpan w:val="4"/>
            <w:vAlign w:val="center"/>
          </w:tcPr>
          <w:p w14:paraId="607CFE68" w14:textId="77777777" w:rsidR="004C7333" w:rsidRDefault="004C7333">
            <w:pPr>
              <w:pStyle w:val="af1"/>
              <w:rPr>
                <w:rFonts w:hAnsi="宋体"/>
                <w:sz w:val="24"/>
                <w:szCs w:val="24"/>
              </w:rPr>
            </w:pPr>
          </w:p>
        </w:tc>
        <w:tc>
          <w:tcPr>
            <w:tcW w:w="2410" w:type="dxa"/>
            <w:vAlign w:val="center"/>
          </w:tcPr>
          <w:p w14:paraId="3638D817" w14:textId="77777777" w:rsidR="004C7333" w:rsidRDefault="004C7333">
            <w:pPr>
              <w:pStyle w:val="af1"/>
              <w:rPr>
                <w:rFonts w:hAnsi="宋体"/>
                <w:sz w:val="24"/>
                <w:szCs w:val="24"/>
              </w:rPr>
            </w:pPr>
          </w:p>
        </w:tc>
        <w:tc>
          <w:tcPr>
            <w:tcW w:w="1134" w:type="dxa"/>
            <w:vAlign w:val="center"/>
          </w:tcPr>
          <w:p w14:paraId="3DC6AAF2" w14:textId="77777777" w:rsidR="004C7333" w:rsidRDefault="004C7333">
            <w:pPr>
              <w:pStyle w:val="af1"/>
              <w:rPr>
                <w:rFonts w:hAnsi="宋体"/>
                <w:sz w:val="24"/>
                <w:szCs w:val="24"/>
              </w:rPr>
            </w:pPr>
          </w:p>
        </w:tc>
      </w:tr>
      <w:tr w:rsidR="004C7333" w14:paraId="2EADD614" w14:textId="77777777">
        <w:tc>
          <w:tcPr>
            <w:tcW w:w="833" w:type="dxa"/>
            <w:vAlign w:val="center"/>
          </w:tcPr>
          <w:p w14:paraId="465A1CFA" w14:textId="77777777" w:rsidR="004C7333" w:rsidRDefault="004C7333">
            <w:pPr>
              <w:pStyle w:val="af1"/>
              <w:jc w:val="center"/>
              <w:rPr>
                <w:rFonts w:hAnsi="宋体"/>
                <w:sz w:val="24"/>
                <w:szCs w:val="24"/>
              </w:rPr>
            </w:pPr>
          </w:p>
        </w:tc>
        <w:tc>
          <w:tcPr>
            <w:tcW w:w="2144" w:type="dxa"/>
            <w:vAlign w:val="center"/>
          </w:tcPr>
          <w:p w14:paraId="0A168C3F" w14:textId="77777777" w:rsidR="004C7333" w:rsidRDefault="00CF2EE5">
            <w:pPr>
              <w:pStyle w:val="af1"/>
              <w:snapToGrid w:val="0"/>
              <w:rPr>
                <w:rFonts w:hAnsi="宋体"/>
                <w:sz w:val="24"/>
                <w:szCs w:val="24"/>
              </w:rPr>
            </w:pPr>
            <w:r>
              <w:rPr>
                <w:rFonts w:hAnsi="宋体" w:hint="eastAsia"/>
                <w:b/>
                <w:sz w:val="24"/>
                <w:szCs w:val="24"/>
                <w:u w:val="single"/>
              </w:rPr>
              <w:t>外贸相关费用</w:t>
            </w:r>
          </w:p>
        </w:tc>
        <w:tc>
          <w:tcPr>
            <w:tcW w:w="10915" w:type="dxa"/>
            <w:gridSpan w:val="6"/>
            <w:vAlign w:val="center"/>
          </w:tcPr>
          <w:p w14:paraId="1E0F162B" w14:textId="77777777" w:rsidR="004C7333" w:rsidRDefault="00CF2EE5">
            <w:pPr>
              <w:pStyle w:val="af1"/>
              <w:snapToGrid w:val="0"/>
              <w:spacing w:beforeLines="50" w:before="120" w:afterLines="50" w:after="120"/>
              <w:jc w:val="center"/>
              <w:rPr>
                <w:rFonts w:hAnsi="宋体"/>
                <w:b/>
                <w:sz w:val="24"/>
                <w:szCs w:val="24"/>
                <w:u w:val="single"/>
              </w:rPr>
            </w:pPr>
            <w:r>
              <w:rPr>
                <w:rFonts w:hAnsi="宋体" w:hint="eastAsia"/>
                <w:b/>
                <w:sz w:val="24"/>
                <w:szCs w:val="24"/>
                <w:u w:val="single"/>
              </w:rPr>
              <w:t>此处</w:t>
            </w:r>
            <w:r>
              <w:rPr>
                <w:rFonts w:hAnsi="宋体"/>
                <w:b/>
                <w:sz w:val="24"/>
                <w:szCs w:val="24"/>
                <w:u w:val="single"/>
              </w:rPr>
              <w:t>不可填写</w:t>
            </w:r>
            <w:r>
              <w:rPr>
                <w:rFonts w:hAnsi="宋体" w:hint="eastAsia"/>
                <w:b/>
                <w:sz w:val="24"/>
                <w:szCs w:val="24"/>
                <w:u w:val="single"/>
              </w:rPr>
              <w:t>！！</w:t>
            </w:r>
            <w:r>
              <w:rPr>
                <w:rFonts w:hAnsi="宋体"/>
                <w:b/>
                <w:sz w:val="24"/>
                <w:szCs w:val="24"/>
                <w:u w:val="single"/>
              </w:rPr>
              <w:t>！</w:t>
            </w:r>
          </w:p>
          <w:p w14:paraId="43D23BD3" w14:textId="77777777" w:rsidR="004C7333" w:rsidRDefault="00CF2EE5">
            <w:pPr>
              <w:pStyle w:val="af1"/>
              <w:snapToGrid w:val="0"/>
              <w:rPr>
                <w:rFonts w:hAnsi="宋体"/>
                <w:sz w:val="24"/>
                <w:szCs w:val="24"/>
              </w:rPr>
            </w:pPr>
            <w:r>
              <w:rPr>
                <w:rFonts w:hAnsi="宋体"/>
                <w:sz w:val="24"/>
                <w:szCs w:val="24"/>
              </w:rPr>
              <w:t>1</w:t>
            </w:r>
            <w:r>
              <w:rPr>
                <w:rFonts w:hAnsi="宋体" w:hint="eastAsia"/>
                <w:sz w:val="24"/>
                <w:szCs w:val="24"/>
              </w:rPr>
              <w:t>、</w:t>
            </w:r>
            <w:r>
              <w:rPr>
                <w:rFonts w:hAnsi="宋体"/>
                <w:b/>
                <w:sz w:val="24"/>
                <w:szCs w:val="24"/>
                <w:u w:val="single"/>
              </w:rPr>
              <w:t>“</w:t>
            </w:r>
            <w:r>
              <w:rPr>
                <w:rFonts w:hAnsi="宋体" w:hint="eastAsia"/>
                <w:b/>
                <w:sz w:val="24"/>
                <w:szCs w:val="24"/>
                <w:u w:val="single"/>
              </w:rPr>
              <w:t>外贸</w:t>
            </w:r>
            <w:r>
              <w:rPr>
                <w:rFonts w:hAnsi="宋体"/>
                <w:b/>
                <w:sz w:val="24"/>
                <w:szCs w:val="24"/>
                <w:u w:val="single"/>
              </w:rPr>
              <w:t>相关费用”</w:t>
            </w:r>
            <w:r>
              <w:rPr>
                <w:rFonts w:hAnsi="宋体" w:hint="eastAsia"/>
                <w:sz w:val="24"/>
                <w:szCs w:val="24"/>
              </w:rPr>
              <w:t>必须包含进口</w:t>
            </w:r>
            <w:r>
              <w:rPr>
                <w:rFonts w:hAnsi="宋体"/>
                <w:sz w:val="24"/>
                <w:szCs w:val="24"/>
              </w:rPr>
              <w:t>代理服务费</w:t>
            </w:r>
            <w:r>
              <w:rPr>
                <w:rFonts w:hAnsi="宋体" w:hint="eastAsia"/>
                <w:sz w:val="24"/>
                <w:szCs w:val="24"/>
              </w:rPr>
              <w:t>、</w:t>
            </w:r>
            <w:r>
              <w:rPr>
                <w:rFonts w:hAnsi="宋体"/>
                <w:sz w:val="24"/>
                <w:szCs w:val="24"/>
              </w:rPr>
              <w:t>内陆运保费、银行费</w:t>
            </w:r>
            <w:r>
              <w:rPr>
                <w:rFonts w:hAnsi="宋体" w:hint="eastAsia"/>
                <w:sz w:val="24"/>
                <w:szCs w:val="24"/>
              </w:rPr>
              <w:t>和</w:t>
            </w:r>
            <w:r>
              <w:rPr>
                <w:rFonts w:hAnsi="宋体"/>
                <w:sz w:val="24"/>
                <w:szCs w:val="24"/>
              </w:rPr>
              <w:t>通关服务费等</w:t>
            </w:r>
            <w:r>
              <w:rPr>
                <w:rFonts w:hAnsi="宋体" w:hint="eastAsia"/>
                <w:sz w:val="24"/>
                <w:szCs w:val="24"/>
              </w:rPr>
              <w:t>，</w:t>
            </w:r>
            <w:r>
              <w:rPr>
                <w:rFonts w:hAnsi="宋体"/>
                <w:sz w:val="24"/>
                <w:szCs w:val="24"/>
              </w:rPr>
              <w:t>按</w:t>
            </w:r>
            <w:r>
              <w:rPr>
                <w:rFonts w:hAnsi="宋体" w:hint="eastAsia"/>
                <w:sz w:val="24"/>
                <w:szCs w:val="24"/>
              </w:rPr>
              <w:t>《清华大学</w:t>
            </w:r>
            <w:r>
              <w:rPr>
                <w:rFonts w:hAnsi="宋体"/>
                <w:sz w:val="24"/>
                <w:szCs w:val="24"/>
              </w:rPr>
              <w:t>免税合同“</w:t>
            </w:r>
            <w:r>
              <w:rPr>
                <w:rFonts w:hAnsi="宋体" w:hint="eastAsia"/>
                <w:sz w:val="24"/>
                <w:szCs w:val="24"/>
              </w:rPr>
              <w:t>外贸</w:t>
            </w:r>
            <w:r>
              <w:rPr>
                <w:rFonts w:hAnsi="宋体"/>
                <w:sz w:val="24"/>
                <w:szCs w:val="24"/>
              </w:rPr>
              <w:t>相关费用”</w:t>
            </w:r>
            <w:r>
              <w:rPr>
                <w:rFonts w:hAnsi="宋体" w:hint="eastAsia"/>
                <w:sz w:val="24"/>
                <w:szCs w:val="24"/>
              </w:rPr>
              <w:t>比例</w:t>
            </w:r>
            <w:r>
              <w:rPr>
                <w:rFonts w:hAnsi="宋体"/>
                <w:sz w:val="24"/>
                <w:szCs w:val="24"/>
              </w:rPr>
              <w:t>统计表</w:t>
            </w:r>
            <w:r>
              <w:rPr>
                <w:rFonts w:hAnsi="宋体" w:hint="eastAsia"/>
                <w:sz w:val="24"/>
                <w:szCs w:val="24"/>
              </w:rPr>
              <w:t>》中</w:t>
            </w:r>
            <w:r>
              <w:rPr>
                <w:rFonts w:hAnsi="宋体"/>
                <w:sz w:val="24"/>
                <w:szCs w:val="24"/>
              </w:rPr>
              <w:t>列明的固定比例</w:t>
            </w:r>
            <w:r>
              <w:rPr>
                <w:rFonts w:hAnsi="宋体" w:hint="eastAsia"/>
                <w:sz w:val="24"/>
                <w:szCs w:val="24"/>
              </w:rPr>
              <w:t>估算，其中</w:t>
            </w:r>
            <w:r>
              <w:rPr>
                <w:rFonts w:hAnsi="宋体"/>
                <w:sz w:val="24"/>
                <w:szCs w:val="24"/>
              </w:rPr>
              <w:t>进口代理费</w:t>
            </w:r>
            <w:r>
              <w:rPr>
                <w:rFonts w:hAnsi="宋体" w:hint="eastAsia"/>
                <w:sz w:val="24"/>
                <w:szCs w:val="24"/>
              </w:rPr>
              <w:t>按</w:t>
            </w:r>
            <w:r>
              <w:rPr>
                <w:rFonts w:hAnsi="宋体"/>
                <w:sz w:val="24"/>
                <w:szCs w:val="24"/>
              </w:rPr>
              <w:t>固定比例收取</w:t>
            </w:r>
            <w:r>
              <w:rPr>
                <w:rFonts w:hAnsi="宋体" w:hint="eastAsia"/>
                <w:sz w:val="24"/>
                <w:szCs w:val="24"/>
              </w:rPr>
              <w:t>（见</w:t>
            </w:r>
            <w:r>
              <w:rPr>
                <w:rFonts w:hAnsi="宋体"/>
                <w:sz w:val="24"/>
                <w:szCs w:val="24"/>
              </w:rPr>
              <w:t>“</w:t>
            </w:r>
            <w:r>
              <w:rPr>
                <w:rFonts w:hAnsi="宋体" w:hint="eastAsia"/>
                <w:sz w:val="24"/>
                <w:szCs w:val="24"/>
              </w:rPr>
              <w:t>清华大学</w:t>
            </w:r>
            <w:r>
              <w:rPr>
                <w:rFonts w:hAnsi="宋体"/>
                <w:sz w:val="24"/>
                <w:szCs w:val="24"/>
              </w:rPr>
              <w:t>进口代理服务费收取比例表”</w:t>
            </w:r>
            <w:r>
              <w:rPr>
                <w:rFonts w:hAnsi="宋体" w:hint="eastAsia"/>
                <w:sz w:val="24"/>
                <w:szCs w:val="24"/>
              </w:rPr>
              <w:t>）；</w:t>
            </w:r>
            <w:r>
              <w:rPr>
                <w:rFonts w:hAnsi="宋体"/>
                <w:sz w:val="24"/>
                <w:szCs w:val="24"/>
              </w:rPr>
              <w:t>其他费用（内陆运保费、银行费、通关服务费</w:t>
            </w:r>
            <w:r>
              <w:rPr>
                <w:rFonts w:hAnsi="宋体" w:hint="eastAsia"/>
                <w:sz w:val="24"/>
                <w:szCs w:val="24"/>
              </w:rPr>
              <w:t>及</w:t>
            </w:r>
            <w:r>
              <w:rPr>
                <w:rFonts w:hAnsi="宋体"/>
                <w:sz w:val="24"/>
                <w:szCs w:val="24"/>
              </w:rPr>
              <w:t>杂费</w:t>
            </w:r>
            <w:r>
              <w:rPr>
                <w:rFonts w:hAnsi="宋体" w:hint="eastAsia"/>
                <w:sz w:val="24"/>
                <w:szCs w:val="24"/>
              </w:rPr>
              <w:t>等</w:t>
            </w:r>
            <w:r>
              <w:rPr>
                <w:rFonts w:hAnsi="宋体"/>
                <w:sz w:val="24"/>
                <w:szCs w:val="24"/>
              </w:rPr>
              <w:t>）</w:t>
            </w:r>
            <w:r>
              <w:rPr>
                <w:rFonts w:hAnsi="宋体" w:hint="eastAsia"/>
                <w:sz w:val="24"/>
                <w:szCs w:val="24"/>
              </w:rPr>
              <w:t>按实际</w:t>
            </w:r>
            <w:r>
              <w:rPr>
                <w:rFonts w:hAnsi="宋体"/>
                <w:sz w:val="24"/>
                <w:szCs w:val="24"/>
              </w:rPr>
              <w:t>发生费用为准，不须填写</w:t>
            </w:r>
            <w:r>
              <w:rPr>
                <w:rFonts w:hAnsi="宋体" w:hint="eastAsia"/>
                <w:sz w:val="24"/>
                <w:szCs w:val="24"/>
              </w:rPr>
              <w:t>。</w:t>
            </w:r>
            <w:r>
              <w:rPr>
                <w:rFonts w:hAnsi="宋体" w:hint="eastAsia"/>
                <w:b/>
                <w:sz w:val="24"/>
                <w:szCs w:val="24"/>
                <w:u w:val="single"/>
              </w:rPr>
              <w:t>未包含</w:t>
            </w:r>
            <w:r>
              <w:rPr>
                <w:rFonts w:hAnsi="宋体"/>
                <w:b/>
                <w:sz w:val="24"/>
                <w:szCs w:val="24"/>
                <w:u w:val="single"/>
              </w:rPr>
              <w:t>或未完整包含前述</w:t>
            </w:r>
            <w:r>
              <w:rPr>
                <w:rFonts w:hAnsi="宋体" w:hint="eastAsia"/>
                <w:b/>
                <w:sz w:val="24"/>
                <w:szCs w:val="24"/>
                <w:u w:val="single"/>
              </w:rPr>
              <w:t>各项</w:t>
            </w:r>
            <w:r>
              <w:rPr>
                <w:rFonts w:hAnsi="宋体"/>
                <w:b/>
                <w:sz w:val="24"/>
                <w:szCs w:val="24"/>
                <w:u w:val="single"/>
              </w:rPr>
              <w:t>费用的投标</w:t>
            </w:r>
            <w:r>
              <w:rPr>
                <w:rFonts w:hAnsi="宋体" w:hint="eastAsia"/>
                <w:b/>
                <w:sz w:val="24"/>
                <w:szCs w:val="24"/>
                <w:u w:val="single"/>
              </w:rPr>
              <w:t>报价</w:t>
            </w:r>
            <w:r>
              <w:rPr>
                <w:rFonts w:hAnsi="宋体"/>
                <w:b/>
                <w:sz w:val="24"/>
                <w:szCs w:val="24"/>
                <w:u w:val="single"/>
              </w:rPr>
              <w:t>，</w:t>
            </w:r>
            <w:r>
              <w:rPr>
                <w:rFonts w:hAnsi="宋体" w:hint="eastAsia"/>
                <w:b/>
                <w:sz w:val="24"/>
                <w:szCs w:val="24"/>
                <w:u w:val="single"/>
              </w:rPr>
              <w:t>应为</w:t>
            </w:r>
            <w:r>
              <w:rPr>
                <w:rFonts w:hAnsi="宋体"/>
                <w:b/>
                <w:sz w:val="24"/>
                <w:szCs w:val="24"/>
                <w:u w:val="single"/>
              </w:rPr>
              <w:t>投标人的风险，可能导致投标无效。</w:t>
            </w:r>
          </w:p>
          <w:p w14:paraId="734DDD13" w14:textId="77777777" w:rsidR="004C7333" w:rsidRDefault="00CF2EE5">
            <w:pPr>
              <w:pStyle w:val="af1"/>
              <w:snapToGrid w:val="0"/>
              <w:rPr>
                <w:rFonts w:hAnsi="宋体"/>
                <w:sz w:val="24"/>
                <w:szCs w:val="24"/>
              </w:rPr>
            </w:pPr>
            <w:r>
              <w:rPr>
                <w:rFonts w:hAnsi="宋体" w:hint="eastAsia"/>
                <w:sz w:val="24"/>
                <w:szCs w:val="24"/>
              </w:rPr>
              <w:t>2、“外贸</w:t>
            </w:r>
            <w:r>
              <w:rPr>
                <w:rFonts w:hAnsi="宋体"/>
                <w:sz w:val="24"/>
                <w:szCs w:val="24"/>
              </w:rPr>
              <w:t>相关费用</w:t>
            </w:r>
            <w:r>
              <w:rPr>
                <w:rFonts w:hAnsi="宋体" w:hint="eastAsia"/>
                <w:sz w:val="24"/>
                <w:szCs w:val="24"/>
              </w:rPr>
              <w:t>”不包括</w:t>
            </w:r>
            <w:r>
              <w:rPr>
                <w:rFonts w:hAnsi="宋体"/>
                <w:sz w:val="24"/>
                <w:szCs w:val="24"/>
              </w:rPr>
              <w:t>关税、进口环节增值税、加征关税等</w:t>
            </w:r>
            <w:r>
              <w:rPr>
                <w:rFonts w:hAnsi="宋体" w:hint="eastAsia"/>
                <w:sz w:val="24"/>
                <w:szCs w:val="24"/>
              </w:rPr>
              <w:t>；</w:t>
            </w:r>
            <w:r>
              <w:rPr>
                <w:rFonts w:hAnsi="宋体"/>
                <w:sz w:val="24"/>
                <w:szCs w:val="24"/>
              </w:rPr>
              <w:t>如</w:t>
            </w:r>
            <w:r>
              <w:rPr>
                <w:rFonts w:hAnsi="宋体" w:hint="eastAsia"/>
                <w:sz w:val="24"/>
                <w:szCs w:val="24"/>
              </w:rPr>
              <w:t>包括相关</w:t>
            </w:r>
            <w:r>
              <w:rPr>
                <w:rFonts w:hAnsi="宋体"/>
                <w:sz w:val="24"/>
                <w:szCs w:val="24"/>
              </w:rPr>
              <w:t>税额，</w:t>
            </w:r>
            <w:r>
              <w:rPr>
                <w:rFonts w:hAnsi="宋体" w:hint="eastAsia"/>
                <w:b/>
                <w:sz w:val="24"/>
                <w:szCs w:val="24"/>
              </w:rPr>
              <w:t>必须</w:t>
            </w:r>
            <w:r>
              <w:rPr>
                <w:rFonts w:hAnsi="宋体" w:hint="eastAsia"/>
                <w:sz w:val="24"/>
                <w:szCs w:val="24"/>
              </w:rPr>
              <w:t>在</w:t>
            </w:r>
            <w:r>
              <w:rPr>
                <w:rFonts w:hAnsi="宋体"/>
                <w:sz w:val="24"/>
                <w:szCs w:val="24"/>
              </w:rPr>
              <w:t>以下“</w:t>
            </w:r>
            <w:r>
              <w:rPr>
                <w:rFonts w:hAnsi="宋体" w:hint="eastAsia"/>
                <w:sz w:val="24"/>
                <w:szCs w:val="24"/>
              </w:rPr>
              <w:t>其他</w:t>
            </w:r>
            <w:r>
              <w:rPr>
                <w:rFonts w:hAnsi="宋体"/>
                <w:sz w:val="24"/>
                <w:szCs w:val="24"/>
              </w:rPr>
              <w:t>”</w:t>
            </w:r>
            <w:r>
              <w:rPr>
                <w:rFonts w:hAnsi="宋体" w:hint="eastAsia"/>
                <w:sz w:val="24"/>
                <w:szCs w:val="24"/>
              </w:rPr>
              <w:t>中</w:t>
            </w:r>
            <w:r>
              <w:rPr>
                <w:rFonts w:hAnsi="宋体" w:hint="eastAsia"/>
                <w:b/>
                <w:sz w:val="24"/>
                <w:szCs w:val="24"/>
              </w:rPr>
              <w:t>明确</w:t>
            </w:r>
            <w:r>
              <w:rPr>
                <w:rFonts w:hAnsi="宋体"/>
                <w:sz w:val="24"/>
                <w:szCs w:val="24"/>
              </w:rPr>
              <w:t>列明。</w:t>
            </w:r>
          </w:p>
          <w:p w14:paraId="0D27106D" w14:textId="77777777" w:rsidR="004C7333" w:rsidRDefault="00CF2EE5">
            <w:pPr>
              <w:pStyle w:val="af1"/>
              <w:snapToGrid w:val="0"/>
              <w:rPr>
                <w:rFonts w:hAnsi="宋体"/>
                <w:sz w:val="24"/>
                <w:szCs w:val="24"/>
              </w:rPr>
            </w:pPr>
            <w:r>
              <w:rPr>
                <w:rFonts w:hAnsi="宋体" w:hint="eastAsia"/>
                <w:sz w:val="24"/>
                <w:szCs w:val="24"/>
              </w:rPr>
              <w:t>3、进口</w:t>
            </w:r>
            <w:r>
              <w:rPr>
                <w:rFonts w:hAnsi="宋体"/>
                <w:sz w:val="24"/>
                <w:szCs w:val="24"/>
              </w:rPr>
              <w:t>代理公司由</w:t>
            </w:r>
            <w:r>
              <w:rPr>
                <w:rFonts w:hAnsi="宋体" w:hint="eastAsia"/>
                <w:sz w:val="24"/>
                <w:szCs w:val="24"/>
              </w:rPr>
              <w:t>清华大学</w:t>
            </w:r>
            <w:r>
              <w:rPr>
                <w:rFonts w:hAnsi="宋体"/>
                <w:sz w:val="24"/>
                <w:szCs w:val="24"/>
              </w:rPr>
              <w:t>确定。</w:t>
            </w:r>
          </w:p>
        </w:tc>
      </w:tr>
      <w:tr w:rsidR="004C7333" w14:paraId="2ACDA4ED" w14:textId="77777777">
        <w:tc>
          <w:tcPr>
            <w:tcW w:w="833" w:type="dxa"/>
            <w:vAlign w:val="center"/>
          </w:tcPr>
          <w:p w14:paraId="5DFA84BF" w14:textId="77777777" w:rsidR="004C7333" w:rsidRDefault="004C7333">
            <w:pPr>
              <w:pStyle w:val="af1"/>
              <w:jc w:val="center"/>
              <w:rPr>
                <w:rFonts w:hAnsi="宋体"/>
                <w:sz w:val="24"/>
                <w:szCs w:val="24"/>
              </w:rPr>
            </w:pPr>
          </w:p>
        </w:tc>
        <w:tc>
          <w:tcPr>
            <w:tcW w:w="2144" w:type="dxa"/>
            <w:vAlign w:val="center"/>
          </w:tcPr>
          <w:p w14:paraId="6EC3782A" w14:textId="77777777" w:rsidR="004C7333" w:rsidRDefault="00CF2EE5">
            <w:pPr>
              <w:pStyle w:val="af1"/>
              <w:rPr>
                <w:rFonts w:hAnsi="宋体"/>
                <w:sz w:val="24"/>
                <w:szCs w:val="24"/>
              </w:rPr>
            </w:pPr>
            <w:r>
              <w:rPr>
                <w:rFonts w:hAnsi="宋体" w:hint="eastAsia"/>
                <w:sz w:val="24"/>
                <w:szCs w:val="24"/>
              </w:rPr>
              <w:t>其他</w:t>
            </w:r>
          </w:p>
        </w:tc>
        <w:tc>
          <w:tcPr>
            <w:tcW w:w="7371" w:type="dxa"/>
            <w:gridSpan w:val="4"/>
            <w:vAlign w:val="center"/>
          </w:tcPr>
          <w:p w14:paraId="5BE5C8DC" w14:textId="77777777" w:rsidR="004C7333" w:rsidRDefault="004C7333">
            <w:pPr>
              <w:pStyle w:val="af1"/>
              <w:rPr>
                <w:rFonts w:hAnsi="宋体"/>
                <w:sz w:val="24"/>
                <w:szCs w:val="24"/>
              </w:rPr>
            </w:pPr>
          </w:p>
        </w:tc>
        <w:tc>
          <w:tcPr>
            <w:tcW w:w="2410" w:type="dxa"/>
            <w:vAlign w:val="center"/>
          </w:tcPr>
          <w:p w14:paraId="19578574" w14:textId="77777777" w:rsidR="004C7333" w:rsidRDefault="004C7333">
            <w:pPr>
              <w:pStyle w:val="af1"/>
              <w:rPr>
                <w:rFonts w:hAnsi="宋体"/>
                <w:sz w:val="24"/>
                <w:szCs w:val="24"/>
              </w:rPr>
            </w:pPr>
          </w:p>
        </w:tc>
        <w:tc>
          <w:tcPr>
            <w:tcW w:w="1134" w:type="dxa"/>
            <w:vAlign w:val="center"/>
          </w:tcPr>
          <w:p w14:paraId="4DA76B56" w14:textId="77777777" w:rsidR="004C7333" w:rsidRDefault="004C7333">
            <w:pPr>
              <w:pStyle w:val="af1"/>
              <w:rPr>
                <w:rFonts w:hAnsi="宋体"/>
                <w:sz w:val="24"/>
                <w:szCs w:val="24"/>
              </w:rPr>
            </w:pPr>
          </w:p>
        </w:tc>
      </w:tr>
      <w:tr w:rsidR="004C7333" w14:paraId="749DA7EF" w14:textId="77777777">
        <w:trPr>
          <w:trHeight w:val="641"/>
        </w:trPr>
        <w:tc>
          <w:tcPr>
            <w:tcW w:w="10348" w:type="dxa"/>
            <w:gridSpan w:val="6"/>
            <w:vAlign w:val="center"/>
          </w:tcPr>
          <w:p w14:paraId="2E3CD40B" w14:textId="77777777" w:rsidR="004C7333" w:rsidRDefault="00CF2EE5">
            <w:pPr>
              <w:pStyle w:val="af1"/>
              <w:spacing w:before="156"/>
              <w:jc w:val="left"/>
              <w:rPr>
                <w:rFonts w:hAnsi="宋体"/>
                <w:sz w:val="24"/>
                <w:szCs w:val="24"/>
              </w:rPr>
            </w:pPr>
            <w:r>
              <w:rPr>
                <w:rFonts w:hAnsi="宋体" w:hint="eastAsia"/>
                <w:b/>
                <w:sz w:val="24"/>
                <w:szCs w:val="24"/>
              </w:rPr>
              <w:t>投标总报价</w:t>
            </w:r>
            <w:r>
              <w:rPr>
                <w:rFonts w:hAnsi="宋体" w:hint="eastAsia"/>
                <w:sz w:val="24"/>
                <w:szCs w:val="24"/>
                <w:vertAlign w:val="superscript"/>
              </w:rPr>
              <w:t>注②</w:t>
            </w:r>
            <w:r>
              <w:rPr>
                <w:rFonts w:hAnsi="宋体" w:hint="eastAsia"/>
                <w:sz w:val="24"/>
                <w:szCs w:val="24"/>
              </w:rPr>
              <w:t>（一般</w:t>
            </w:r>
            <w:r>
              <w:rPr>
                <w:rFonts w:hAnsi="宋体"/>
                <w:sz w:val="24"/>
                <w:szCs w:val="24"/>
              </w:rPr>
              <w:t>由进口产品到岸价与</w:t>
            </w:r>
            <w:r>
              <w:rPr>
                <w:rFonts w:hAnsi="宋体" w:hint="eastAsia"/>
                <w:b/>
                <w:sz w:val="24"/>
                <w:szCs w:val="24"/>
                <w:u w:val="single"/>
              </w:rPr>
              <w:t>“</w:t>
            </w:r>
            <w:r>
              <w:rPr>
                <w:rFonts w:hAnsi="宋体"/>
                <w:b/>
                <w:sz w:val="24"/>
                <w:szCs w:val="24"/>
                <w:u w:val="single"/>
              </w:rPr>
              <w:t>外贸相关费用</w:t>
            </w:r>
            <w:r>
              <w:rPr>
                <w:rFonts w:hAnsi="宋体" w:hint="eastAsia"/>
                <w:b/>
                <w:sz w:val="24"/>
                <w:szCs w:val="24"/>
                <w:u w:val="single"/>
              </w:rPr>
              <w:t>”</w:t>
            </w:r>
            <w:r>
              <w:rPr>
                <w:rFonts w:hAnsi="宋体"/>
                <w:sz w:val="24"/>
                <w:szCs w:val="24"/>
              </w:rPr>
              <w:t>组成</w:t>
            </w:r>
            <w:r>
              <w:rPr>
                <w:rFonts w:hAnsi="宋体" w:hint="eastAsia"/>
                <w:sz w:val="24"/>
                <w:szCs w:val="24"/>
              </w:rPr>
              <w:t>）</w:t>
            </w:r>
          </w:p>
        </w:tc>
        <w:tc>
          <w:tcPr>
            <w:tcW w:w="3544" w:type="dxa"/>
            <w:gridSpan w:val="2"/>
            <w:vAlign w:val="center"/>
          </w:tcPr>
          <w:p w14:paraId="6E9F6975" w14:textId="77777777" w:rsidR="004C7333" w:rsidRDefault="004C7333">
            <w:pPr>
              <w:pStyle w:val="af1"/>
              <w:rPr>
                <w:rFonts w:hAnsi="宋体"/>
                <w:sz w:val="24"/>
                <w:szCs w:val="24"/>
              </w:rPr>
            </w:pPr>
          </w:p>
        </w:tc>
      </w:tr>
    </w:tbl>
    <w:p w14:paraId="5F407488" w14:textId="77777777" w:rsidR="004C7333" w:rsidRDefault="004C7333">
      <w:pPr>
        <w:pStyle w:val="af1"/>
        <w:spacing w:line="360" w:lineRule="auto"/>
        <w:rPr>
          <w:rFonts w:hAnsi="宋体" w:cs="宋体"/>
          <w:sz w:val="24"/>
          <w:szCs w:val="24"/>
        </w:rPr>
      </w:pPr>
    </w:p>
    <w:p w14:paraId="46C37739" w14:textId="77777777" w:rsidR="004C7333" w:rsidRDefault="00CF2EE5">
      <w:pPr>
        <w:pStyle w:val="af1"/>
        <w:spacing w:line="360" w:lineRule="auto"/>
        <w:rPr>
          <w:rFonts w:hAnsi="宋体" w:cs="宋体"/>
          <w:sz w:val="24"/>
          <w:szCs w:val="24"/>
        </w:rPr>
      </w:pPr>
      <w:r>
        <w:rPr>
          <w:rFonts w:hAnsi="宋体" w:cs="宋体" w:hint="eastAsia"/>
          <w:sz w:val="24"/>
          <w:szCs w:val="24"/>
        </w:rPr>
        <w:t>投标人名称</w:t>
      </w:r>
      <w:r>
        <w:rPr>
          <w:rFonts w:hAnsi="宋体" w:cs="宋体"/>
          <w:sz w:val="24"/>
          <w:szCs w:val="24"/>
        </w:rPr>
        <w:t>(盖章): ________________________________________</w:t>
      </w:r>
    </w:p>
    <w:p w14:paraId="53C19C2C" w14:textId="77777777" w:rsidR="004C7333" w:rsidRDefault="00CF2EE5">
      <w:pPr>
        <w:pStyle w:val="af1"/>
        <w:spacing w:line="360" w:lineRule="auto"/>
        <w:rPr>
          <w:rFonts w:hAnsi="宋体" w:cs="宋体"/>
          <w:sz w:val="24"/>
          <w:szCs w:val="24"/>
        </w:rPr>
      </w:pPr>
      <w:r>
        <w:rPr>
          <w:rFonts w:hAnsi="宋体" w:cs="宋体" w:hint="eastAsia"/>
          <w:sz w:val="24"/>
          <w:szCs w:val="24"/>
        </w:rPr>
        <w:lastRenderedPageBreak/>
        <w:t>投标人授权代表签字：</w:t>
      </w:r>
      <w:r>
        <w:rPr>
          <w:rFonts w:hAnsi="宋体" w:cs="宋体"/>
          <w:sz w:val="24"/>
          <w:szCs w:val="24"/>
        </w:rPr>
        <w:t>____________________________</w:t>
      </w:r>
    </w:p>
    <w:p w14:paraId="4591355A" w14:textId="77777777" w:rsidR="004C7333" w:rsidRDefault="00CF2EE5">
      <w:pPr>
        <w:pStyle w:val="af1"/>
        <w:spacing w:line="360" w:lineRule="auto"/>
        <w:rPr>
          <w:rFonts w:hAnsi="宋体" w:cs="宋体"/>
          <w:sz w:val="24"/>
          <w:szCs w:val="24"/>
        </w:rPr>
      </w:pPr>
      <w:r>
        <w:rPr>
          <w:rFonts w:hAnsi="宋体" w:cs="宋体" w:hint="eastAsia"/>
          <w:sz w:val="24"/>
          <w:szCs w:val="24"/>
        </w:rPr>
        <w:t>日期：</w:t>
      </w:r>
      <w:r>
        <w:rPr>
          <w:rFonts w:hAnsi="宋体" w:cs="宋体"/>
          <w:sz w:val="24"/>
          <w:szCs w:val="24"/>
        </w:rPr>
        <w:t>________________________________________________</w:t>
      </w:r>
    </w:p>
    <w:p w14:paraId="6EB890B7" w14:textId="77777777" w:rsidR="004C7333" w:rsidRDefault="004C7333">
      <w:pPr>
        <w:spacing w:before="120" w:after="120" w:line="360" w:lineRule="auto"/>
        <w:ind w:leftChars="-171" w:left="-359"/>
        <w:rPr>
          <w:rFonts w:ascii="宋体" w:hAnsi="宋体"/>
          <w:sz w:val="24"/>
          <w:u w:val="single"/>
        </w:rPr>
      </w:pPr>
    </w:p>
    <w:p w14:paraId="3994A036" w14:textId="77777777" w:rsidR="004C7333" w:rsidRDefault="00CF2EE5">
      <w:pPr>
        <w:pStyle w:val="af1"/>
        <w:spacing w:line="360" w:lineRule="auto"/>
        <w:rPr>
          <w:rFonts w:hAnsi="宋体"/>
          <w:sz w:val="24"/>
          <w:szCs w:val="24"/>
        </w:rPr>
      </w:pPr>
      <w:bookmarkStart w:id="167" w:name="_Toc514926457"/>
      <w:bookmarkStart w:id="168" w:name="_Toc497235045"/>
      <w:bookmarkStart w:id="169" w:name="_Toc366858503"/>
      <w:r>
        <w:rPr>
          <w:rFonts w:hAnsi="宋体"/>
          <w:sz w:val="24"/>
          <w:szCs w:val="24"/>
        </w:rPr>
        <w:t>备注说明：</w:t>
      </w:r>
    </w:p>
    <w:p w14:paraId="15D30878" w14:textId="77777777" w:rsidR="004C7333" w:rsidRDefault="00CF2EE5">
      <w:pPr>
        <w:pStyle w:val="af1"/>
        <w:numPr>
          <w:ilvl w:val="0"/>
          <w:numId w:val="19"/>
        </w:numPr>
        <w:spacing w:line="360" w:lineRule="auto"/>
        <w:ind w:leftChars="202" w:left="1072" w:hangingChars="270" w:hanging="648"/>
        <w:rPr>
          <w:rFonts w:hAnsi="宋体"/>
          <w:sz w:val="24"/>
          <w:szCs w:val="24"/>
        </w:rPr>
      </w:pPr>
      <w:r>
        <w:rPr>
          <w:rFonts w:hAnsi="宋体" w:hint="eastAsia"/>
          <w:sz w:val="24"/>
          <w:szCs w:val="24"/>
        </w:rPr>
        <w:t>如果按单价计算的结果与总价不一致</w:t>
      </w:r>
      <w:r>
        <w:rPr>
          <w:rFonts w:hAnsi="宋体"/>
          <w:sz w:val="24"/>
          <w:szCs w:val="24"/>
        </w:rPr>
        <w:t>，</w:t>
      </w:r>
      <w:r>
        <w:rPr>
          <w:rFonts w:hAnsi="宋体" w:hint="eastAsia"/>
          <w:sz w:val="24"/>
          <w:szCs w:val="24"/>
        </w:rPr>
        <w:t>以单价为准修正总价。</w:t>
      </w:r>
    </w:p>
    <w:p w14:paraId="5BF896B2" w14:textId="77777777" w:rsidR="004C7333" w:rsidRDefault="00CF2EE5">
      <w:pPr>
        <w:pStyle w:val="af1"/>
        <w:numPr>
          <w:ilvl w:val="0"/>
          <w:numId w:val="19"/>
        </w:numPr>
        <w:spacing w:line="360" w:lineRule="auto"/>
        <w:ind w:leftChars="202" w:left="1072" w:hangingChars="270" w:hanging="648"/>
        <w:rPr>
          <w:rFonts w:hAnsi="宋体"/>
          <w:sz w:val="24"/>
          <w:szCs w:val="24"/>
        </w:rPr>
      </w:pPr>
      <w:r>
        <w:rPr>
          <w:rFonts w:hAnsi="宋体" w:hint="eastAsia"/>
          <w:sz w:val="24"/>
          <w:szCs w:val="24"/>
        </w:rPr>
        <w:t>投标总报价应为货物至最终用户所在地所发生的全部费用。</w:t>
      </w:r>
    </w:p>
    <w:p w14:paraId="6AB9FFDB" w14:textId="77777777" w:rsidR="004C7333" w:rsidRDefault="00CF2EE5">
      <w:pPr>
        <w:pStyle w:val="af1"/>
        <w:numPr>
          <w:ilvl w:val="0"/>
          <w:numId w:val="19"/>
        </w:numPr>
        <w:spacing w:line="360" w:lineRule="auto"/>
        <w:ind w:leftChars="202" w:left="1072" w:hangingChars="270" w:hanging="648"/>
        <w:rPr>
          <w:rFonts w:hAnsi="宋体"/>
          <w:sz w:val="24"/>
          <w:szCs w:val="24"/>
        </w:rPr>
      </w:pPr>
      <w:r>
        <w:rPr>
          <w:rFonts w:hAnsi="宋体"/>
          <w:sz w:val="24"/>
          <w:szCs w:val="24"/>
        </w:rPr>
        <w:t>“</w:t>
      </w:r>
      <w:r>
        <w:rPr>
          <w:rFonts w:hAnsi="宋体" w:hint="eastAsia"/>
          <w:sz w:val="24"/>
          <w:szCs w:val="24"/>
        </w:rPr>
        <w:t>外贸</w:t>
      </w:r>
      <w:r>
        <w:rPr>
          <w:rFonts w:hAnsi="宋体"/>
          <w:sz w:val="24"/>
          <w:szCs w:val="24"/>
        </w:rPr>
        <w:t>相关费用”</w:t>
      </w:r>
      <w:r>
        <w:rPr>
          <w:rFonts w:hAnsi="宋体" w:hint="eastAsia"/>
          <w:sz w:val="24"/>
          <w:szCs w:val="24"/>
        </w:rPr>
        <w:t>必须包含进口</w:t>
      </w:r>
      <w:r>
        <w:rPr>
          <w:rFonts w:hAnsi="宋体"/>
          <w:sz w:val="24"/>
          <w:szCs w:val="24"/>
        </w:rPr>
        <w:t>代理服务费</w:t>
      </w:r>
      <w:r>
        <w:rPr>
          <w:rFonts w:hAnsi="宋体" w:hint="eastAsia"/>
          <w:sz w:val="24"/>
          <w:szCs w:val="24"/>
        </w:rPr>
        <w:t>、</w:t>
      </w:r>
      <w:r>
        <w:rPr>
          <w:rFonts w:hAnsi="宋体"/>
          <w:sz w:val="24"/>
          <w:szCs w:val="24"/>
        </w:rPr>
        <w:t>内陆运保费、银行费</w:t>
      </w:r>
      <w:r>
        <w:rPr>
          <w:rFonts w:hAnsi="宋体" w:hint="eastAsia"/>
          <w:sz w:val="24"/>
          <w:szCs w:val="24"/>
        </w:rPr>
        <w:t>和</w:t>
      </w:r>
      <w:r>
        <w:rPr>
          <w:rFonts w:hAnsi="宋体"/>
          <w:sz w:val="24"/>
          <w:szCs w:val="24"/>
        </w:rPr>
        <w:t>通关服务费等；“</w:t>
      </w:r>
      <w:r>
        <w:rPr>
          <w:rFonts w:hAnsi="宋体" w:hint="eastAsia"/>
          <w:sz w:val="24"/>
          <w:szCs w:val="24"/>
        </w:rPr>
        <w:t>外贸</w:t>
      </w:r>
      <w:r>
        <w:rPr>
          <w:rFonts w:hAnsi="宋体"/>
          <w:sz w:val="24"/>
          <w:szCs w:val="24"/>
        </w:rPr>
        <w:t>相关费用”按</w:t>
      </w:r>
      <w:r>
        <w:rPr>
          <w:rFonts w:hAnsi="宋体" w:hint="eastAsia"/>
          <w:sz w:val="24"/>
          <w:szCs w:val="24"/>
        </w:rPr>
        <w:t>《清华大学</w:t>
      </w:r>
      <w:r>
        <w:rPr>
          <w:rFonts w:hAnsi="宋体"/>
          <w:sz w:val="24"/>
          <w:szCs w:val="24"/>
        </w:rPr>
        <w:t>免税合同“</w:t>
      </w:r>
      <w:r>
        <w:rPr>
          <w:rFonts w:hAnsi="宋体" w:hint="eastAsia"/>
          <w:sz w:val="24"/>
          <w:szCs w:val="24"/>
        </w:rPr>
        <w:t>外贸</w:t>
      </w:r>
      <w:r>
        <w:rPr>
          <w:rFonts w:hAnsi="宋体"/>
          <w:sz w:val="24"/>
          <w:szCs w:val="24"/>
        </w:rPr>
        <w:t>相关费用”</w:t>
      </w:r>
      <w:r>
        <w:rPr>
          <w:rFonts w:hAnsi="宋体" w:hint="eastAsia"/>
          <w:sz w:val="24"/>
          <w:szCs w:val="24"/>
        </w:rPr>
        <w:t>比例</w:t>
      </w:r>
      <w:r>
        <w:rPr>
          <w:rFonts w:hAnsi="宋体"/>
          <w:sz w:val="24"/>
          <w:szCs w:val="24"/>
        </w:rPr>
        <w:t>统计表</w:t>
      </w:r>
      <w:r>
        <w:rPr>
          <w:rFonts w:hAnsi="宋体" w:hint="eastAsia"/>
          <w:sz w:val="24"/>
          <w:szCs w:val="24"/>
        </w:rPr>
        <w:t>》中</w:t>
      </w:r>
      <w:r>
        <w:rPr>
          <w:rFonts w:hAnsi="宋体"/>
          <w:sz w:val="24"/>
          <w:szCs w:val="24"/>
        </w:rPr>
        <w:t>列明的固定比例</w:t>
      </w:r>
      <w:r>
        <w:rPr>
          <w:rFonts w:hAnsi="宋体" w:hint="eastAsia"/>
          <w:sz w:val="24"/>
          <w:szCs w:val="24"/>
        </w:rPr>
        <w:t>估算；其中</w:t>
      </w:r>
      <w:r>
        <w:rPr>
          <w:rFonts w:hAnsi="宋体"/>
          <w:sz w:val="24"/>
          <w:szCs w:val="24"/>
        </w:rPr>
        <w:t>进口代理费</w:t>
      </w:r>
      <w:r>
        <w:rPr>
          <w:rFonts w:hAnsi="宋体" w:hint="eastAsia"/>
          <w:sz w:val="24"/>
          <w:szCs w:val="24"/>
        </w:rPr>
        <w:t>按</w:t>
      </w:r>
      <w:r>
        <w:rPr>
          <w:rFonts w:hAnsi="宋体"/>
          <w:sz w:val="24"/>
          <w:szCs w:val="24"/>
        </w:rPr>
        <w:t>固定比例收取</w:t>
      </w:r>
      <w:r>
        <w:rPr>
          <w:rFonts w:hAnsi="宋体" w:hint="eastAsia"/>
          <w:sz w:val="24"/>
          <w:szCs w:val="24"/>
        </w:rPr>
        <w:t>（见</w:t>
      </w:r>
      <w:r>
        <w:rPr>
          <w:rFonts w:hAnsi="宋体"/>
          <w:sz w:val="24"/>
          <w:szCs w:val="24"/>
        </w:rPr>
        <w:t>“</w:t>
      </w:r>
      <w:r>
        <w:rPr>
          <w:rFonts w:hAnsi="宋体" w:hint="eastAsia"/>
          <w:sz w:val="24"/>
          <w:szCs w:val="24"/>
        </w:rPr>
        <w:t>清华大学</w:t>
      </w:r>
      <w:r>
        <w:rPr>
          <w:rFonts w:hAnsi="宋体"/>
          <w:sz w:val="24"/>
          <w:szCs w:val="24"/>
        </w:rPr>
        <w:t>进口代理服务费收取比例表”</w:t>
      </w:r>
      <w:r>
        <w:rPr>
          <w:rFonts w:hAnsi="宋体" w:hint="eastAsia"/>
          <w:sz w:val="24"/>
          <w:szCs w:val="24"/>
        </w:rPr>
        <w:t>）。</w:t>
      </w:r>
      <w:r>
        <w:rPr>
          <w:rFonts w:hAnsi="宋体"/>
          <w:sz w:val="24"/>
          <w:szCs w:val="24"/>
        </w:rPr>
        <w:t>其他费用（内陆运保费、银行费、通关服务费</w:t>
      </w:r>
      <w:r>
        <w:rPr>
          <w:rFonts w:hAnsi="宋体" w:hint="eastAsia"/>
          <w:sz w:val="24"/>
          <w:szCs w:val="24"/>
        </w:rPr>
        <w:t>和</w:t>
      </w:r>
      <w:r>
        <w:rPr>
          <w:rFonts w:hAnsi="宋体"/>
          <w:sz w:val="24"/>
          <w:szCs w:val="24"/>
        </w:rPr>
        <w:t>杂费</w:t>
      </w:r>
      <w:r>
        <w:rPr>
          <w:rFonts w:hAnsi="宋体" w:hint="eastAsia"/>
          <w:sz w:val="24"/>
          <w:szCs w:val="24"/>
        </w:rPr>
        <w:t>等</w:t>
      </w:r>
      <w:r>
        <w:rPr>
          <w:rFonts w:hAnsi="宋体"/>
          <w:sz w:val="24"/>
          <w:szCs w:val="24"/>
        </w:rPr>
        <w:t>）在结算时</w:t>
      </w:r>
      <w:r>
        <w:rPr>
          <w:rFonts w:hAnsi="宋体" w:hint="eastAsia"/>
          <w:sz w:val="24"/>
          <w:szCs w:val="24"/>
        </w:rPr>
        <w:t>按实际</w:t>
      </w:r>
      <w:r>
        <w:rPr>
          <w:rFonts w:hAnsi="宋体"/>
          <w:sz w:val="24"/>
          <w:szCs w:val="24"/>
        </w:rPr>
        <w:t>发生费用为准。</w:t>
      </w:r>
    </w:p>
    <w:p w14:paraId="7C99628D" w14:textId="77777777" w:rsidR="004C7333" w:rsidRDefault="00CF2EE5">
      <w:pPr>
        <w:pStyle w:val="af1"/>
        <w:numPr>
          <w:ilvl w:val="0"/>
          <w:numId w:val="19"/>
        </w:numPr>
        <w:spacing w:line="360" w:lineRule="auto"/>
        <w:ind w:leftChars="202" w:left="1072" w:hangingChars="270" w:hanging="648"/>
        <w:rPr>
          <w:rFonts w:hAnsi="宋体"/>
          <w:sz w:val="24"/>
          <w:szCs w:val="24"/>
        </w:rPr>
      </w:pPr>
      <w:r>
        <w:rPr>
          <w:rFonts w:hAnsi="宋体" w:hint="eastAsia"/>
          <w:sz w:val="24"/>
          <w:szCs w:val="24"/>
        </w:rPr>
        <w:t>“外贸</w:t>
      </w:r>
      <w:r>
        <w:rPr>
          <w:rFonts w:hAnsi="宋体"/>
          <w:sz w:val="24"/>
          <w:szCs w:val="24"/>
        </w:rPr>
        <w:t>相关费用</w:t>
      </w:r>
      <w:r>
        <w:rPr>
          <w:rFonts w:hAnsi="宋体" w:hint="eastAsia"/>
          <w:sz w:val="24"/>
          <w:szCs w:val="24"/>
        </w:rPr>
        <w:t>”不包括</w:t>
      </w:r>
      <w:r>
        <w:rPr>
          <w:rFonts w:hAnsi="宋体"/>
          <w:sz w:val="24"/>
          <w:szCs w:val="24"/>
        </w:rPr>
        <w:t>关税、进口环节增值税、加征关税等</w:t>
      </w:r>
      <w:r>
        <w:rPr>
          <w:rFonts w:hAnsi="宋体" w:hint="eastAsia"/>
          <w:sz w:val="24"/>
          <w:szCs w:val="24"/>
        </w:rPr>
        <w:t>。</w:t>
      </w:r>
    </w:p>
    <w:p w14:paraId="2366ADF1" w14:textId="77777777" w:rsidR="004C7333" w:rsidRDefault="00CF2EE5">
      <w:pPr>
        <w:pStyle w:val="af1"/>
        <w:numPr>
          <w:ilvl w:val="0"/>
          <w:numId w:val="19"/>
        </w:numPr>
        <w:spacing w:line="360" w:lineRule="auto"/>
        <w:ind w:leftChars="202" w:left="1072" w:hangingChars="270" w:hanging="648"/>
        <w:rPr>
          <w:rFonts w:hAnsi="宋体"/>
          <w:sz w:val="24"/>
          <w:szCs w:val="24"/>
        </w:rPr>
      </w:pPr>
      <w:r>
        <w:rPr>
          <w:rFonts w:hAnsi="宋体"/>
          <w:sz w:val="24"/>
          <w:szCs w:val="24"/>
        </w:rPr>
        <w:t>如</w:t>
      </w:r>
      <w:r>
        <w:rPr>
          <w:rFonts w:hAnsi="宋体" w:hint="eastAsia"/>
          <w:sz w:val="24"/>
          <w:szCs w:val="24"/>
        </w:rPr>
        <w:t>包括相关</w:t>
      </w:r>
      <w:r>
        <w:rPr>
          <w:rFonts w:hAnsi="宋体"/>
          <w:sz w:val="24"/>
          <w:szCs w:val="24"/>
        </w:rPr>
        <w:t>税额，请在上表“六  其他”</w:t>
      </w:r>
      <w:r>
        <w:rPr>
          <w:rFonts w:hAnsi="宋体" w:hint="eastAsia"/>
          <w:sz w:val="24"/>
          <w:szCs w:val="24"/>
        </w:rPr>
        <w:t>中</w:t>
      </w:r>
      <w:r>
        <w:rPr>
          <w:rFonts w:hAnsi="宋体"/>
          <w:sz w:val="24"/>
          <w:szCs w:val="24"/>
        </w:rPr>
        <w:t>列明</w:t>
      </w:r>
      <w:r>
        <w:rPr>
          <w:rFonts w:hAnsi="宋体" w:hint="eastAsia"/>
          <w:sz w:val="24"/>
          <w:szCs w:val="24"/>
        </w:rPr>
        <w:t>；</w:t>
      </w:r>
      <w:r>
        <w:rPr>
          <w:rFonts w:hAnsi="宋体"/>
          <w:sz w:val="24"/>
          <w:szCs w:val="24"/>
        </w:rPr>
        <w:t>如涉及到加征的关税，</w:t>
      </w:r>
      <w:r>
        <w:rPr>
          <w:rFonts w:hAnsi="宋体" w:hint="eastAsia"/>
          <w:sz w:val="24"/>
          <w:szCs w:val="24"/>
        </w:rPr>
        <w:t>投标人应当在上表中“加征关税”栏内清晰注明商品编码、加征税率、加征税率的出处等必要信息。投标报价应当包含加征关税而未包含，或者应当提供而未提供以上要求信息，是投标人的风险。</w:t>
      </w:r>
    </w:p>
    <w:p w14:paraId="352BADA0" w14:textId="77777777" w:rsidR="004C7333" w:rsidRDefault="00CF2EE5">
      <w:pPr>
        <w:pStyle w:val="af1"/>
        <w:numPr>
          <w:ilvl w:val="0"/>
          <w:numId w:val="19"/>
        </w:numPr>
        <w:spacing w:line="360" w:lineRule="auto"/>
        <w:ind w:leftChars="202" w:left="1072" w:hangingChars="270" w:hanging="648"/>
        <w:rPr>
          <w:rFonts w:hAnsi="宋体"/>
          <w:sz w:val="24"/>
          <w:szCs w:val="24"/>
        </w:rPr>
      </w:pPr>
      <w:r>
        <w:rPr>
          <w:rFonts w:hAnsi="宋体" w:hint="eastAsia"/>
          <w:sz w:val="24"/>
          <w:szCs w:val="24"/>
        </w:rPr>
        <w:t>符合科技</w:t>
      </w:r>
      <w:r>
        <w:rPr>
          <w:rFonts w:hAnsi="宋体"/>
          <w:sz w:val="24"/>
          <w:szCs w:val="24"/>
        </w:rPr>
        <w:t>创新进口</w:t>
      </w:r>
      <w:r>
        <w:rPr>
          <w:rFonts w:hAnsi="宋体" w:hint="eastAsia"/>
          <w:sz w:val="24"/>
          <w:szCs w:val="24"/>
        </w:rPr>
        <w:t>税收</w:t>
      </w:r>
      <w:r>
        <w:rPr>
          <w:rFonts w:hAnsi="宋体"/>
          <w:sz w:val="24"/>
          <w:szCs w:val="24"/>
        </w:rPr>
        <w:t>政策的货物，投标报价中可以不包含向中华人民共和国政府交纳的</w:t>
      </w:r>
      <w:r>
        <w:rPr>
          <w:rFonts w:hAnsi="宋体" w:hint="eastAsia"/>
          <w:sz w:val="24"/>
          <w:szCs w:val="24"/>
        </w:rPr>
        <w:t>关税</w:t>
      </w:r>
      <w:r>
        <w:rPr>
          <w:rFonts w:hAnsi="宋体"/>
          <w:sz w:val="24"/>
          <w:szCs w:val="24"/>
        </w:rPr>
        <w:t>、进口环节增值税等。</w:t>
      </w:r>
    </w:p>
    <w:p w14:paraId="67B09A01" w14:textId="77777777" w:rsidR="004C7333" w:rsidRDefault="00CF2EE5">
      <w:pPr>
        <w:pStyle w:val="af1"/>
        <w:numPr>
          <w:ilvl w:val="0"/>
          <w:numId w:val="19"/>
        </w:numPr>
        <w:spacing w:line="360" w:lineRule="auto"/>
        <w:ind w:leftChars="202" w:left="1072" w:hangingChars="270" w:hanging="648"/>
        <w:rPr>
          <w:rFonts w:hAnsi="宋体"/>
          <w:sz w:val="24"/>
          <w:szCs w:val="24"/>
        </w:rPr>
      </w:pPr>
      <w:r>
        <w:rPr>
          <w:rFonts w:hAnsi="宋体" w:hint="eastAsia"/>
          <w:sz w:val="24"/>
          <w:szCs w:val="24"/>
        </w:rPr>
        <w:t>进口</w:t>
      </w:r>
      <w:r>
        <w:rPr>
          <w:rFonts w:hAnsi="宋体"/>
          <w:sz w:val="24"/>
          <w:szCs w:val="24"/>
        </w:rPr>
        <w:t>代理公司由</w:t>
      </w:r>
      <w:r>
        <w:rPr>
          <w:rFonts w:hAnsi="宋体" w:hint="eastAsia"/>
          <w:sz w:val="24"/>
          <w:szCs w:val="24"/>
        </w:rPr>
        <w:t>清华大学</w:t>
      </w:r>
      <w:r>
        <w:rPr>
          <w:rFonts w:hAnsi="宋体"/>
          <w:sz w:val="24"/>
          <w:szCs w:val="24"/>
        </w:rPr>
        <w:t>确定。</w:t>
      </w:r>
    </w:p>
    <w:p w14:paraId="7D11121E" w14:textId="77777777" w:rsidR="004C7333" w:rsidRDefault="00CF2EE5">
      <w:pPr>
        <w:pStyle w:val="af1"/>
        <w:numPr>
          <w:ilvl w:val="0"/>
          <w:numId w:val="19"/>
        </w:numPr>
        <w:spacing w:line="360" w:lineRule="auto"/>
        <w:ind w:leftChars="202" w:left="1072" w:hangingChars="270" w:hanging="648"/>
        <w:rPr>
          <w:rFonts w:hAnsi="宋体"/>
          <w:sz w:val="24"/>
          <w:szCs w:val="24"/>
        </w:rPr>
      </w:pPr>
      <w:r>
        <w:rPr>
          <w:rFonts w:hAnsi="宋体" w:hint="eastAsia"/>
          <w:sz w:val="24"/>
          <w:szCs w:val="24"/>
        </w:rPr>
        <w:t>清华大学</w:t>
      </w:r>
      <w:r>
        <w:rPr>
          <w:rFonts w:hAnsi="宋体"/>
          <w:sz w:val="24"/>
          <w:szCs w:val="24"/>
        </w:rPr>
        <w:t>免税合同“</w:t>
      </w:r>
      <w:r>
        <w:rPr>
          <w:rFonts w:hAnsi="宋体" w:hint="eastAsia"/>
          <w:sz w:val="24"/>
          <w:szCs w:val="24"/>
        </w:rPr>
        <w:t>外贸</w:t>
      </w:r>
      <w:r>
        <w:rPr>
          <w:rFonts w:hAnsi="宋体"/>
          <w:sz w:val="24"/>
          <w:szCs w:val="24"/>
        </w:rPr>
        <w:t>相关费用”</w:t>
      </w:r>
      <w:r>
        <w:rPr>
          <w:rFonts w:hAnsi="宋体" w:hint="eastAsia"/>
          <w:sz w:val="24"/>
          <w:szCs w:val="24"/>
        </w:rPr>
        <w:t>比例</w:t>
      </w:r>
      <w:r>
        <w:rPr>
          <w:rFonts w:hAnsi="宋体"/>
          <w:sz w:val="24"/>
          <w:szCs w:val="24"/>
        </w:rPr>
        <w:t>统计表</w:t>
      </w:r>
    </w:p>
    <w:p w14:paraId="12F10F79" w14:textId="77777777" w:rsidR="004C7333" w:rsidRDefault="00CF2EE5">
      <w:pPr>
        <w:pStyle w:val="af1"/>
        <w:snapToGrid w:val="0"/>
        <w:spacing w:line="360" w:lineRule="auto"/>
        <w:ind w:left="1262" w:hanging="422"/>
        <w:jc w:val="center"/>
        <w:rPr>
          <w:rFonts w:hAnsi="宋体"/>
          <w:sz w:val="24"/>
          <w:szCs w:val="24"/>
        </w:rPr>
      </w:pPr>
      <w:r>
        <w:rPr>
          <w:rFonts w:hAnsi="宋体" w:hint="eastAsia"/>
          <w:sz w:val="24"/>
          <w:szCs w:val="24"/>
        </w:rPr>
        <w:t>（</w:t>
      </w:r>
      <w:r>
        <w:rPr>
          <w:rFonts w:hAnsi="宋体"/>
          <w:sz w:val="24"/>
          <w:szCs w:val="24"/>
        </w:rPr>
        <w:t>2016年1月1日--2018</w:t>
      </w:r>
      <w:r>
        <w:rPr>
          <w:rFonts w:hAnsi="宋体" w:hint="eastAsia"/>
          <w:sz w:val="24"/>
          <w:szCs w:val="24"/>
        </w:rPr>
        <w:t>年</w:t>
      </w:r>
      <w:r>
        <w:rPr>
          <w:rFonts w:hAnsi="宋体"/>
          <w:sz w:val="24"/>
          <w:szCs w:val="24"/>
        </w:rPr>
        <w:t>10月1日）</w:t>
      </w:r>
    </w:p>
    <w:tbl>
      <w:tblPr>
        <w:tblW w:w="58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30"/>
        <w:gridCol w:w="2977"/>
      </w:tblGrid>
      <w:tr w:rsidR="004C7333" w14:paraId="54C35A58" w14:textId="77777777">
        <w:trPr>
          <w:trHeight w:val="437"/>
          <w:jc w:val="center"/>
        </w:trPr>
        <w:tc>
          <w:tcPr>
            <w:tcW w:w="2830" w:type="dxa"/>
            <w:shd w:val="clear" w:color="auto" w:fill="auto"/>
            <w:vAlign w:val="center"/>
          </w:tcPr>
          <w:p w14:paraId="44EB5120" w14:textId="77777777" w:rsidR="004C7333" w:rsidRDefault="00CF2EE5">
            <w:pPr>
              <w:jc w:val="center"/>
              <w:rPr>
                <w:rFonts w:ascii="宋体" w:hAnsi="宋体"/>
                <w:sz w:val="24"/>
              </w:rPr>
            </w:pPr>
            <w:r>
              <w:rPr>
                <w:rFonts w:ascii="宋体" w:hAnsi="宋体" w:hint="eastAsia"/>
                <w:sz w:val="24"/>
                <w:lang w:val="zh-CN"/>
              </w:rPr>
              <w:t>到岸</w:t>
            </w:r>
            <w:proofErr w:type="gramStart"/>
            <w:r>
              <w:rPr>
                <w:rFonts w:ascii="宋体" w:hAnsi="宋体" w:hint="eastAsia"/>
                <w:sz w:val="24"/>
                <w:lang w:val="zh-CN"/>
              </w:rPr>
              <w:t>价</w:t>
            </w:r>
            <w:r>
              <w:rPr>
                <w:rFonts w:ascii="宋体" w:hAnsi="宋体" w:hint="eastAsia"/>
                <w:sz w:val="24"/>
              </w:rPr>
              <w:t>合同</w:t>
            </w:r>
            <w:proofErr w:type="gramEnd"/>
            <w:r>
              <w:rPr>
                <w:rFonts w:ascii="宋体" w:hAnsi="宋体" w:hint="eastAsia"/>
                <w:sz w:val="24"/>
              </w:rPr>
              <w:t>金额人民币</w:t>
            </w:r>
            <w:r>
              <w:rPr>
                <w:rFonts w:ascii="宋体" w:hAnsi="宋体"/>
                <w:sz w:val="24"/>
              </w:rPr>
              <w:t>(万)</w:t>
            </w:r>
          </w:p>
        </w:tc>
        <w:tc>
          <w:tcPr>
            <w:tcW w:w="2977" w:type="dxa"/>
            <w:shd w:val="clear" w:color="auto" w:fill="auto"/>
            <w:vAlign w:val="center"/>
          </w:tcPr>
          <w:p w14:paraId="12940CFF" w14:textId="77777777" w:rsidR="004C7333" w:rsidRDefault="00CF2EE5">
            <w:pPr>
              <w:jc w:val="center"/>
              <w:rPr>
                <w:rFonts w:ascii="宋体" w:hAnsi="宋体"/>
                <w:sz w:val="24"/>
              </w:rPr>
            </w:pPr>
            <w:r>
              <w:rPr>
                <w:rFonts w:ascii="宋体" w:hAnsi="宋体" w:cs="宋体" w:hint="eastAsia"/>
                <w:sz w:val="24"/>
              </w:rPr>
              <w:t>“外贸</w:t>
            </w:r>
            <w:r>
              <w:rPr>
                <w:rFonts w:ascii="宋体" w:hAnsi="宋体" w:cs="宋体"/>
                <w:sz w:val="24"/>
              </w:rPr>
              <w:t>相关费用</w:t>
            </w:r>
            <w:r>
              <w:rPr>
                <w:rFonts w:ascii="宋体" w:hAnsi="宋体" w:cs="宋体" w:hint="eastAsia"/>
                <w:sz w:val="24"/>
              </w:rPr>
              <w:t>”收取</w:t>
            </w:r>
            <w:r>
              <w:rPr>
                <w:rFonts w:ascii="宋体" w:hAnsi="宋体" w:cs="宋体"/>
                <w:sz w:val="24"/>
              </w:rPr>
              <w:t>比例</w:t>
            </w:r>
          </w:p>
        </w:tc>
      </w:tr>
      <w:tr w:rsidR="004C7333" w14:paraId="2D27D8EA" w14:textId="77777777">
        <w:trPr>
          <w:trHeight w:val="437"/>
          <w:jc w:val="center"/>
        </w:trPr>
        <w:tc>
          <w:tcPr>
            <w:tcW w:w="2830" w:type="dxa"/>
            <w:shd w:val="clear" w:color="auto" w:fill="auto"/>
            <w:vAlign w:val="center"/>
          </w:tcPr>
          <w:p w14:paraId="656DB549" w14:textId="77777777" w:rsidR="004C7333" w:rsidRDefault="00CF2EE5">
            <w:pPr>
              <w:jc w:val="center"/>
              <w:rPr>
                <w:rFonts w:ascii="宋体" w:hAnsi="宋体"/>
                <w:sz w:val="24"/>
              </w:rPr>
            </w:pPr>
            <w:r>
              <w:rPr>
                <w:rFonts w:ascii="宋体" w:hAnsi="宋体"/>
                <w:sz w:val="24"/>
              </w:rPr>
              <w:lastRenderedPageBreak/>
              <w:t>50</w:t>
            </w:r>
            <w:r>
              <w:rPr>
                <w:rFonts w:ascii="宋体" w:hAnsi="宋体" w:cs="宋体" w:hint="eastAsia"/>
                <w:sz w:val="24"/>
              </w:rPr>
              <w:t>﹤合同金额</w:t>
            </w:r>
            <w:r>
              <w:rPr>
                <w:rFonts w:ascii="宋体" w:hAnsi="宋体" w:hint="eastAsia"/>
                <w:sz w:val="24"/>
              </w:rPr>
              <w:t>≤</w:t>
            </w:r>
            <w:r>
              <w:rPr>
                <w:rFonts w:ascii="宋体" w:hAnsi="宋体"/>
                <w:sz w:val="24"/>
              </w:rPr>
              <w:t>100</w:t>
            </w:r>
          </w:p>
        </w:tc>
        <w:tc>
          <w:tcPr>
            <w:tcW w:w="2977" w:type="dxa"/>
            <w:shd w:val="clear" w:color="auto" w:fill="auto"/>
            <w:vAlign w:val="center"/>
          </w:tcPr>
          <w:p w14:paraId="3CD0B11F" w14:textId="77777777" w:rsidR="004C7333" w:rsidRDefault="00CF2EE5">
            <w:pPr>
              <w:jc w:val="center"/>
              <w:rPr>
                <w:rFonts w:ascii="宋体" w:hAnsi="宋体"/>
                <w:sz w:val="24"/>
              </w:rPr>
            </w:pPr>
            <w:r>
              <w:rPr>
                <w:rFonts w:ascii="宋体" w:hAnsi="宋体"/>
                <w:sz w:val="24"/>
              </w:rPr>
              <w:t>1.41%</w:t>
            </w:r>
          </w:p>
        </w:tc>
      </w:tr>
      <w:tr w:rsidR="004C7333" w14:paraId="74D01AC7" w14:textId="77777777">
        <w:trPr>
          <w:trHeight w:val="437"/>
          <w:jc w:val="center"/>
        </w:trPr>
        <w:tc>
          <w:tcPr>
            <w:tcW w:w="2830" w:type="dxa"/>
            <w:shd w:val="clear" w:color="auto" w:fill="auto"/>
            <w:vAlign w:val="center"/>
          </w:tcPr>
          <w:p w14:paraId="6CB95D00" w14:textId="77777777" w:rsidR="004C7333" w:rsidRDefault="00CF2EE5">
            <w:pPr>
              <w:jc w:val="center"/>
              <w:rPr>
                <w:rFonts w:ascii="宋体" w:hAnsi="宋体"/>
                <w:sz w:val="24"/>
              </w:rPr>
            </w:pPr>
            <w:r>
              <w:rPr>
                <w:rFonts w:ascii="宋体" w:hAnsi="宋体"/>
                <w:sz w:val="24"/>
              </w:rPr>
              <w:t>100</w:t>
            </w:r>
            <w:r>
              <w:rPr>
                <w:rFonts w:ascii="宋体" w:hAnsi="宋体" w:cs="宋体" w:hint="eastAsia"/>
                <w:sz w:val="24"/>
              </w:rPr>
              <w:t>﹤合同金额</w:t>
            </w:r>
            <w:r>
              <w:rPr>
                <w:rFonts w:ascii="宋体" w:hAnsi="宋体" w:hint="eastAsia"/>
                <w:sz w:val="24"/>
              </w:rPr>
              <w:t>≤</w:t>
            </w:r>
            <w:r>
              <w:rPr>
                <w:rFonts w:ascii="宋体" w:hAnsi="宋体"/>
                <w:sz w:val="24"/>
              </w:rPr>
              <w:t>200</w:t>
            </w:r>
          </w:p>
        </w:tc>
        <w:tc>
          <w:tcPr>
            <w:tcW w:w="2977" w:type="dxa"/>
            <w:shd w:val="clear" w:color="auto" w:fill="auto"/>
            <w:vAlign w:val="center"/>
          </w:tcPr>
          <w:p w14:paraId="1E31BA98" w14:textId="77777777" w:rsidR="004C7333" w:rsidRDefault="00CF2EE5">
            <w:pPr>
              <w:jc w:val="center"/>
              <w:rPr>
                <w:rFonts w:ascii="宋体" w:hAnsi="宋体"/>
                <w:sz w:val="24"/>
              </w:rPr>
            </w:pPr>
            <w:r>
              <w:rPr>
                <w:rFonts w:ascii="宋体" w:hAnsi="宋体"/>
                <w:sz w:val="24"/>
              </w:rPr>
              <w:t>1.32%</w:t>
            </w:r>
          </w:p>
        </w:tc>
      </w:tr>
      <w:tr w:rsidR="004C7333" w14:paraId="62EF3103" w14:textId="77777777">
        <w:trPr>
          <w:trHeight w:val="437"/>
          <w:jc w:val="center"/>
        </w:trPr>
        <w:tc>
          <w:tcPr>
            <w:tcW w:w="2830" w:type="dxa"/>
            <w:shd w:val="clear" w:color="auto" w:fill="auto"/>
            <w:vAlign w:val="center"/>
          </w:tcPr>
          <w:p w14:paraId="6EA04205" w14:textId="77777777" w:rsidR="004C7333" w:rsidRDefault="00CF2EE5">
            <w:pPr>
              <w:jc w:val="center"/>
              <w:rPr>
                <w:rFonts w:ascii="宋体" w:hAnsi="宋体"/>
                <w:sz w:val="24"/>
              </w:rPr>
            </w:pPr>
            <w:r>
              <w:rPr>
                <w:rFonts w:ascii="宋体" w:hAnsi="宋体"/>
                <w:sz w:val="24"/>
              </w:rPr>
              <w:t>200</w:t>
            </w:r>
            <w:r>
              <w:rPr>
                <w:rFonts w:ascii="宋体" w:hAnsi="宋体" w:cs="宋体" w:hint="eastAsia"/>
                <w:sz w:val="24"/>
              </w:rPr>
              <w:t>﹤合同金额</w:t>
            </w:r>
            <w:r>
              <w:rPr>
                <w:rFonts w:ascii="宋体" w:hAnsi="宋体" w:hint="eastAsia"/>
                <w:sz w:val="24"/>
              </w:rPr>
              <w:t>≤</w:t>
            </w:r>
            <w:r>
              <w:rPr>
                <w:rFonts w:ascii="宋体" w:hAnsi="宋体"/>
                <w:sz w:val="24"/>
              </w:rPr>
              <w:t>500</w:t>
            </w:r>
          </w:p>
        </w:tc>
        <w:tc>
          <w:tcPr>
            <w:tcW w:w="2977" w:type="dxa"/>
            <w:shd w:val="clear" w:color="auto" w:fill="auto"/>
            <w:vAlign w:val="center"/>
          </w:tcPr>
          <w:p w14:paraId="1511B23B" w14:textId="77777777" w:rsidR="004C7333" w:rsidRDefault="00CF2EE5">
            <w:pPr>
              <w:jc w:val="center"/>
              <w:rPr>
                <w:rFonts w:ascii="宋体" w:hAnsi="宋体"/>
                <w:sz w:val="24"/>
              </w:rPr>
            </w:pPr>
            <w:r>
              <w:rPr>
                <w:rFonts w:ascii="宋体" w:hAnsi="宋体"/>
                <w:sz w:val="24"/>
              </w:rPr>
              <w:t>1.26%</w:t>
            </w:r>
          </w:p>
        </w:tc>
      </w:tr>
      <w:tr w:rsidR="004C7333" w14:paraId="02BA019C" w14:textId="77777777">
        <w:trPr>
          <w:trHeight w:val="437"/>
          <w:jc w:val="center"/>
        </w:trPr>
        <w:tc>
          <w:tcPr>
            <w:tcW w:w="2830" w:type="dxa"/>
            <w:shd w:val="clear" w:color="auto" w:fill="auto"/>
            <w:vAlign w:val="center"/>
          </w:tcPr>
          <w:p w14:paraId="0D38270B" w14:textId="77777777" w:rsidR="004C7333" w:rsidRDefault="00CF2EE5">
            <w:pPr>
              <w:jc w:val="center"/>
              <w:rPr>
                <w:rFonts w:ascii="宋体" w:hAnsi="宋体"/>
                <w:sz w:val="24"/>
              </w:rPr>
            </w:pPr>
            <w:r>
              <w:rPr>
                <w:rFonts w:ascii="宋体" w:hAnsi="宋体"/>
                <w:sz w:val="24"/>
              </w:rPr>
              <w:t>500</w:t>
            </w:r>
            <w:r>
              <w:rPr>
                <w:rFonts w:ascii="宋体" w:hAnsi="宋体" w:hint="eastAsia"/>
                <w:sz w:val="24"/>
              </w:rPr>
              <w:t>万以上</w:t>
            </w:r>
          </w:p>
        </w:tc>
        <w:tc>
          <w:tcPr>
            <w:tcW w:w="2977" w:type="dxa"/>
            <w:shd w:val="clear" w:color="auto" w:fill="auto"/>
            <w:vAlign w:val="center"/>
          </w:tcPr>
          <w:p w14:paraId="3E3E9A80" w14:textId="77777777" w:rsidR="004C7333" w:rsidRDefault="00CF2EE5">
            <w:pPr>
              <w:jc w:val="center"/>
              <w:rPr>
                <w:rFonts w:ascii="宋体" w:hAnsi="宋体"/>
                <w:sz w:val="24"/>
              </w:rPr>
            </w:pPr>
            <w:r>
              <w:rPr>
                <w:rFonts w:ascii="宋体" w:hAnsi="宋体"/>
                <w:sz w:val="24"/>
              </w:rPr>
              <w:t>0.74%</w:t>
            </w:r>
          </w:p>
        </w:tc>
      </w:tr>
    </w:tbl>
    <w:p w14:paraId="34DC80BC" w14:textId="77777777" w:rsidR="004C7333" w:rsidRDefault="00CF2EE5">
      <w:pPr>
        <w:pStyle w:val="af1"/>
        <w:numPr>
          <w:ilvl w:val="0"/>
          <w:numId w:val="19"/>
        </w:numPr>
        <w:spacing w:line="360" w:lineRule="auto"/>
        <w:ind w:leftChars="202" w:left="1072" w:hangingChars="270" w:hanging="648"/>
        <w:rPr>
          <w:rFonts w:hAnsi="宋体"/>
          <w:sz w:val="24"/>
          <w:szCs w:val="24"/>
        </w:rPr>
      </w:pPr>
      <w:r>
        <w:rPr>
          <w:rFonts w:hAnsi="宋体" w:hint="eastAsia"/>
          <w:sz w:val="24"/>
          <w:szCs w:val="24"/>
        </w:rPr>
        <w:t>清华大学</w:t>
      </w:r>
      <w:r>
        <w:rPr>
          <w:rFonts w:hAnsi="宋体"/>
          <w:sz w:val="24"/>
          <w:szCs w:val="24"/>
        </w:rPr>
        <w:t>进口代理服务费收取比例表</w:t>
      </w:r>
    </w:p>
    <w:tbl>
      <w:tblPr>
        <w:tblW w:w="58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30"/>
        <w:gridCol w:w="2977"/>
      </w:tblGrid>
      <w:tr w:rsidR="004C7333" w14:paraId="52A6C3D0" w14:textId="77777777">
        <w:trPr>
          <w:trHeight w:val="418"/>
          <w:jc w:val="center"/>
        </w:trPr>
        <w:tc>
          <w:tcPr>
            <w:tcW w:w="2830" w:type="dxa"/>
            <w:shd w:val="clear" w:color="auto" w:fill="auto"/>
            <w:vAlign w:val="center"/>
          </w:tcPr>
          <w:p w14:paraId="0A437595" w14:textId="77777777" w:rsidR="004C7333" w:rsidRDefault="00CF2EE5">
            <w:pPr>
              <w:jc w:val="center"/>
              <w:rPr>
                <w:rFonts w:ascii="宋体" w:hAnsi="宋体"/>
                <w:sz w:val="24"/>
              </w:rPr>
            </w:pPr>
            <w:r>
              <w:rPr>
                <w:rFonts w:ascii="宋体" w:hAnsi="宋体" w:hint="eastAsia"/>
                <w:sz w:val="24"/>
              </w:rPr>
              <w:t>合同金额人民币</w:t>
            </w:r>
            <w:r>
              <w:rPr>
                <w:rFonts w:ascii="宋体" w:hAnsi="宋体"/>
                <w:sz w:val="24"/>
              </w:rPr>
              <w:t>(万)</w:t>
            </w:r>
          </w:p>
        </w:tc>
        <w:tc>
          <w:tcPr>
            <w:tcW w:w="2977" w:type="dxa"/>
            <w:shd w:val="clear" w:color="auto" w:fill="auto"/>
            <w:vAlign w:val="center"/>
          </w:tcPr>
          <w:p w14:paraId="590291F8" w14:textId="77777777" w:rsidR="004C7333" w:rsidRDefault="00CF2EE5">
            <w:pPr>
              <w:jc w:val="center"/>
              <w:rPr>
                <w:rFonts w:ascii="宋体" w:hAnsi="宋体"/>
                <w:sz w:val="24"/>
              </w:rPr>
            </w:pPr>
            <w:r>
              <w:rPr>
                <w:rFonts w:ascii="宋体" w:hAnsi="宋体" w:cs="宋体" w:hint="eastAsia"/>
                <w:sz w:val="24"/>
              </w:rPr>
              <w:t>进口代理服务费收取</w:t>
            </w:r>
            <w:r>
              <w:rPr>
                <w:rFonts w:ascii="宋体" w:hAnsi="宋体" w:cs="宋体"/>
                <w:sz w:val="24"/>
              </w:rPr>
              <w:t>比例</w:t>
            </w:r>
          </w:p>
        </w:tc>
      </w:tr>
      <w:tr w:rsidR="004C7333" w14:paraId="75C55B5D" w14:textId="77777777">
        <w:trPr>
          <w:trHeight w:val="418"/>
          <w:jc w:val="center"/>
        </w:trPr>
        <w:tc>
          <w:tcPr>
            <w:tcW w:w="2830" w:type="dxa"/>
            <w:shd w:val="clear" w:color="auto" w:fill="auto"/>
            <w:vAlign w:val="center"/>
          </w:tcPr>
          <w:p w14:paraId="62B2F1E7" w14:textId="77777777" w:rsidR="004C7333" w:rsidRDefault="00CF2EE5">
            <w:pPr>
              <w:jc w:val="center"/>
              <w:rPr>
                <w:rFonts w:ascii="宋体" w:hAnsi="宋体"/>
                <w:sz w:val="24"/>
              </w:rPr>
            </w:pPr>
            <w:r>
              <w:rPr>
                <w:rFonts w:ascii="宋体" w:hAnsi="宋体"/>
                <w:sz w:val="24"/>
              </w:rPr>
              <w:t>0</w:t>
            </w:r>
            <w:r>
              <w:rPr>
                <w:rFonts w:ascii="宋体" w:hAnsi="宋体" w:cs="宋体" w:hint="eastAsia"/>
                <w:sz w:val="24"/>
              </w:rPr>
              <w:t>﹤合同金额</w:t>
            </w:r>
            <w:r>
              <w:rPr>
                <w:rFonts w:ascii="宋体" w:hAnsi="宋体" w:hint="eastAsia"/>
                <w:sz w:val="24"/>
              </w:rPr>
              <w:t>≤</w:t>
            </w:r>
            <w:r>
              <w:rPr>
                <w:rFonts w:ascii="宋体" w:hAnsi="宋体"/>
                <w:sz w:val="24"/>
              </w:rPr>
              <w:t>10</w:t>
            </w:r>
          </w:p>
        </w:tc>
        <w:tc>
          <w:tcPr>
            <w:tcW w:w="2977" w:type="dxa"/>
            <w:shd w:val="clear" w:color="auto" w:fill="auto"/>
            <w:vAlign w:val="center"/>
          </w:tcPr>
          <w:p w14:paraId="05F727FA" w14:textId="77777777" w:rsidR="004C7333" w:rsidRDefault="00CF2EE5">
            <w:pPr>
              <w:jc w:val="center"/>
              <w:rPr>
                <w:rFonts w:ascii="宋体" w:hAnsi="宋体"/>
                <w:sz w:val="24"/>
              </w:rPr>
            </w:pPr>
            <w:r>
              <w:rPr>
                <w:rFonts w:ascii="宋体" w:hAnsi="宋体"/>
                <w:sz w:val="24"/>
              </w:rPr>
              <w:t>1%，最低800元人民币</w:t>
            </w:r>
          </w:p>
        </w:tc>
      </w:tr>
      <w:tr w:rsidR="004C7333" w14:paraId="36778661" w14:textId="77777777">
        <w:trPr>
          <w:trHeight w:val="418"/>
          <w:jc w:val="center"/>
        </w:trPr>
        <w:tc>
          <w:tcPr>
            <w:tcW w:w="2830" w:type="dxa"/>
            <w:shd w:val="clear" w:color="auto" w:fill="auto"/>
            <w:vAlign w:val="center"/>
          </w:tcPr>
          <w:p w14:paraId="2F4EEBCF" w14:textId="77777777" w:rsidR="004C7333" w:rsidRDefault="00CF2EE5">
            <w:pPr>
              <w:jc w:val="center"/>
              <w:rPr>
                <w:rFonts w:ascii="宋体" w:hAnsi="宋体"/>
                <w:sz w:val="24"/>
              </w:rPr>
            </w:pPr>
            <w:r>
              <w:rPr>
                <w:rFonts w:ascii="宋体" w:hAnsi="宋体"/>
                <w:sz w:val="24"/>
              </w:rPr>
              <w:t>10</w:t>
            </w:r>
            <w:r>
              <w:rPr>
                <w:rFonts w:ascii="宋体" w:hAnsi="宋体" w:cs="宋体" w:hint="eastAsia"/>
                <w:sz w:val="24"/>
              </w:rPr>
              <w:t>﹤合同金额</w:t>
            </w:r>
            <w:r>
              <w:rPr>
                <w:rFonts w:ascii="宋体" w:hAnsi="宋体" w:hint="eastAsia"/>
                <w:sz w:val="24"/>
              </w:rPr>
              <w:t>≤</w:t>
            </w:r>
            <w:r>
              <w:rPr>
                <w:rFonts w:ascii="宋体" w:hAnsi="宋体"/>
                <w:sz w:val="24"/>
              </w:rPr>
              <w:t>100</w:t>
            </w:r>
          </w:p>
        </w:tc>
        <w:tc>
          <w:tcPr>
            <w:tcW w:w="2977" w:type="dxa"/>
            <w:shd w:val="clear" w:color="auto" w:fill="auto"/>
            <w:vAlign w:val="center"/>
          </w:tcPr>
          <w:p w14:paraId="01B922C5" w14:textId="77777777" w:rsidR="004C7333" w:rsidRDefault="00CF2EE5">
            <w:pPr>
              <w:jc w:val="center"/>
              <w:rPr>
                <w:rFonts w:ascii="宋体" w:hAnsi="宋体"/>
                <w:sz w:val="24"/>
              </w:rPr>
            </w:pPr>
            <w:r>
              <w:rPr>
                <w:rFonts w:ascii="宋体" w:hAnsi="宋体"/>
                <w:sz w:val="24"/>
              </w:rPr>
              <w:t>0.8%</w:t>
            </w:r>
          </w:p>
        </w:tc>
      </w:tr>
      <w:tr w:rsidR="004C7333" w14:paraId="5D8638D8" w14:textId="77777777">
        <w:trPr>
          <w:trHeight w:val="418"/>
          <w:jc w:val="center"/>
        </w:trPr>
        <w:tc>
          <w:tcPr>
            <w:tcW w:w="2830" w:type="dxa"/>
            <w:shd w:val="clear" w:color="auto" w:fill="auto"/>
            <w:vAlign w:val="center"/>
          </w:tcPr>
          <w:p w14:paraId="226B1487" w14:textId="77777777" w:rsidR="004C7333" w:rsidRDefault="00CF2EE5">
            <w:pPr>
              <w:jc w:val="center"/>
              <w:rPr>
                <w:rFonts w:ascii="宋体" w:hAnsi="宋体"/>
                <w:sz w:val="24"/>
              </w:rPr>
            </w:pPr>
            <w:r>
              <w:rPr>
                <w:rFonts w:ascii="宋体" w:hAnsi="宋体"/>
                <w:sz w:val="24"/>
              </w:rPr>
              <w:t>100</w:t>
            </w:r>
            <w:r>
              <w:rPr>
                <w:rFonts w:ascii="宋体" w:hAnsi="宋体" w:cs="宋体" w:hint="eastAsia"/>
                <w:sz w:val="24"/>
              </w:rPr>
              <w:t>﹤合同金额</w:t>
            </w:r>
            <w:r>
              <w:rPr>
                <w:rFonts w:ascii="宋体" w:hAnsi="宋体" w:hint="eastAsia"/>
                <w:sz w:val="24"/>
              </w:rPr>
              <w:t>≤</w:t>
            </w:r>
            <w:r>
              <w:rPr>
                <w:rFonts w:ascii="宋体" w:hAnsi="宋体"/>
                <w:sz w:val="24"/>
              </w:rPr>
              <w:t>500</w:t>
            </w:r>
          </w:p>
        </w:tc>
        <w:tc>
          <w:tcPr>
            <w:tcW w:w="2977" w:type="dxa"/>
            <w:shd w:val="clear" w:color="auto" w:fill="auto"/>
            <w:vAlign w:val="center"/>
          </w:tcPr>
          <w:p w14:paraId="00FF4EFF" w14:textId="77777777" w:rsidR="004C7333" w:rsidRDefault="00CF2EE5">
            <w:pPr>
              <w:jc w:val="center"/>
              <w:rPr>
                <w:rFonts w:ascii="宋体" w:hAnsi="宋体"/>
                <w:sz w:val="24"/>
              </w:rPr>
            </w:pPr>
            <w:r>
              <w:rPr>
                <w:rFonts w:ascii="宋体" w:hAnsi="宋体"/>
                <w:sz w:val="24"/>
              </w:rPr>
              <w:t>0.6%</w:t>
            </w:r>
          </w:p>
        </w:tc>
      </w:tr>
      <w:tr w:rsidR="004C7333" w14:paraId="01978CB7" w14:textId="77777777">
        <w:trPr>
          <w:trHeight w:val="418"/>
          <w:jc w:val="center"/>
        </w:trPr>
        <w:tc>
          <w:tcPr>
            <w:tcW w:w="2830" w:type="dxa"/>
            <w:shd w:val="clear" w:color="auto" w:fill="auto"/>
            <w:vAlign w:val="center"/>
          </w:tcPr>
          <w:p w14:paraId="013F96C2" w14:textId="77777777" w:rsidR="004C7333" w:rsidRDefault="00CF2EE5">
            <w:pPr>
              <w:jc w:val="center"/>
              <w:rPr>
                <w:rFonts w:ascii="宋体" w:hAnsi="宋体"/>
                <w:sz w:val="24"/>
              </w:rPr>
            </w:pPr>
            <w:r>
              <w:rPr>
                <w:rFonts w:ascii="宋体" w:hAnsi="宋体"/>
                <w:sz w:val="24"/>
              </w:rPr>
              <w:t>500</w:t>
            </w:r>
            <w:r>
              <w:rPr>
                <w:rFonts w:ascii="宋体" w:hAnsi="宋体" w:cs="宋体" w:hint="eastAsia"/>
                <w:sz w:val="24"/>
              </w:rPr>
              <w:t>﹤代理金额</w:t>
            </w:r>
            <w:r>
              <w:rPr>
                <w:rFonts w:ascii="宋体" w:hAnsi="宋体" w:hint="eastAsia"/>
                <w:sz w:val="24"/>
              </w:rPr>
              <w:t>≤</w:t>
            </w:r>
            <w:r>
              <w:rPr>
                <w:rFonts w:ascii="宋体" w:hAnsi="宋体"/>
                <w:sz w:val="24"/>
              </w:rPr>
              <w:t>1000万</w:t>
            </w:r>
          </w:p>
        </w:tc>
        <w:tc>
          <w:tcPr>
            <w:tcW w:w="2977" w:type="dxa"/>
            <w:shd w:val="clear" w:color="auto" w:fill="auto"/>
            <w:vAlign w:val="center"/>
          </w:tcPr>
          <w:p w14:paraId="7F8738B6" w14:textId="77777777" w:rsidR="004C7333" w:rsidRDefault="00CF2EE5">
            <w:pPr>
              <w:jc w:val="center"/>
              <w:rPr>
                <w:rFonts w:ascii="宋体" w:hAnsi="宋体"/>
                <w:sz w:val="24"/>
              </w:rPr>
            </w:pPr>
            <w:r>
              <w:rPr>
                <w:rFonts w:ascii="宋体" w:hAnsi="宋体"/>
                <w:sz w:val="24"/>
              </w:rPr>
              <w:t>0.4%</w:t>
            </w:r>
          </w:p>
        </w:tc>
      </w:tr>
      <w:tr w:rsidR="004C7333" w14:paraId="76B78236" w14:textId="77777777">
        <w:trPr>
          <w:trHeight w:val="418"/>
          <w:jc w:val="center"/>
        </w:trPr>
        <w:tc>
          <w:tcPr>
            <w:tcW w:w="2830" w:type="dxa"/>
            <w:shd w:val="clear" w:color="auto" w:fill="auto"/>
            <w:vAlign w:val="center"/>
          </w:tcPr>
          <w:p w14:paraId="2DFE0B65" w14:textId="77777777" w:rsidR="004C7333" w:rsidRDefault="00CF2EE5">
            <w:pPr>
              <w:jc w:val="center"/>
              <w:rPr>
                <w:rFonts w:ascii="宋体" w:hAnsi="宋体"/>
                <w:sz w:val="24"/>
              </w:rPr>
            </w:pPr>
            <w:r>
              <w:rPr>
                <w:rFonts w:ascii="宋体" w:hAnsi="宋体"/>
                <w:sz w:val="24"/>
              </w:rPr>
              <w:t>1000万以上</w:t>
            </w:r>
          </w:p>
        </w:tc>
        <w:tc>
          <w:tcPr>
            <w:tcW w:w="2977" w:type="dxa"/>
            <w:shd w:val="clear" w:color="auto" w:fill="auto"/>
            <w:vAlign w:val="center"/>
          </w:tcPr>
          <w:p w14:paraId="0607DD0A" w14:textId="77777777" w:rsidR="004C7333" w:rsidRDefault="00CF2EE5">
            <w:pPr>
              <w:jc w:val="center"/>
              <w:rPr>
                <w:rFonts w:ascii="宋体" w:hAnsi="宋体"/>
                <w:sz w:val="24"/>
              </w:rPr>
            </w:pPr>
            <w:r>
              <w:rPr>
                <w:rFonts w:ascii="宋体" w:hAnsi="宋体"/>
                <w:sz w:val="24"/>
              </w:rPr>
              <w:t>0.2%</w:t>
            </w:r>
          </w:p>
        </w:tc>
      </w:tr>
      <w:tr w:rsidR="004C7333" w14:paraId="42D460FC" w14:textId="77777777">
        <w:trPr>
          <w:trHeight w:val="650"/>
          <w:jc w:val="center"/>
        </w:trPr>
        <w:tc>
          <w:tcPr>
            <w:tcW w:w="5807" w:type="dxa"/>
            <w:gridSpan w:val="2"/>
            <w:shd w:val="clear" w:color="auto" w:fill="auto"/>
            <w:vAlign w:val="center"/>
          </w:tcPr>
          <w:p w14:paraId="790B554D" w14:textId="77777777" w:rsidR="004C7333" w:rsidRDefault="00CF2EE5">
            <w:pPr>
              <w:rPr>
                <w:rFonts w:ascii="宋体" w:hAnsi="宋体"/>
                <w:sz w:val="24"/>
              </w:rPr>
            </w:pPr>
            <w:r>
              <w:rPr>
                <w:rFonts w:ascii="宋体" w:hAnsi="宋体" w:hint="eastAsia"/>
                <w:sz w:val="24"/>
              </w:rPr>
              <w:t>备注：</w:t>
            </w:r>
            <w:r>
              <w:rPr>
                <w:rFonts w:ascii="宋体" w:hAnsi="宋体" w:cs="宋体"/>
                <w:sz w:val="24"/>
              </w:rPr>
              <w:t>进口代理</w:t>
            </w:r>
            <w:r>
              <w:rPr>
                <w:rFonts w:ascii="宋体" w:hAnsi="宋体" w:cs="宋体" w:hint="eastAsia"/>
                <w:sz w:val="24"/>
              </w:rPr>
              <w:t>服务</w:t>
            </w:r>
            <w:r>
              <w:rPr>
                <w:rFonts w:ascii="宋体" w:hAnsi="宋体" w:cs="宋体"/>
                <w:sz w:val="24"/>
              </w:rPr>
              <w:t>费</w:t>
            </w:r>
            <w:r>
              <w:rPr>
                <w:rFonts w:ascii="宋体" w:hAnsi="宋体" w:cs="宋体" w:hint="eastAsia"/>
                <w:sz w:val="24"/>
              </w:rPr>
              <w:t>收取</w:t>
            </w:r>
            <w:r>
              <w:rPr>
                <w:rFonts w:ascii="宋体" w:hAnsi="宋体" w:hint="eastAsia"/>
                <w:sz w:val="24"/>
              </w:rPr>
              <w:t>根据合同金额折合成人民币金额后按照差额定率累进计费方式计算。</w:t>
            </w:r>
          </w:p>
        </w:tc>
      </w:tr>
    </w:tbl>
    <w:p w14:paraId="689980AE" w14:textId="77777777" w:rsidR="004C7333" w:rsidRDefault="00CF2EE5">
      <w:pPr>
        <w:widowControl/>
        <w:jc w:val="left"/>
        <w:rPr>
          <w:rFonts w:ascii="宋体" w:hAnsi="宋体" w:cs="宋体"/>
          <w:sz w:val="24"/>
        </w:rPr>
        <w:sectPr w:rsidR="004C7333">
          <w:pgSz w:w="16840" w:h="11907" w:orient="landscape"/>
          <w:pgMar w:top="1418" w:right="1089" w:bottom="1418" w:left="1400" w:header="851" w:footer="992" w:gutter="0"/>
          <w:cols w:space="720"/>
          <w:docGrid w:linePitch="312"/>
        </w:sectPr>
      </w:pPr>
      <w:r>
        <w:rPr>
          <w:rFonts w:ascii="宋体" w:hAnsi="宋体" w:cs="宋体"/>
          <w:sz w:val="24"/>
        </w:rPr>
        <w:br w:type="page"/>
      </w:r>
    </w:p>
    <w:p w14:paraId="63EA8AF2" w14:textId="77777777" w:rsidR="004C7333" w:rsidRDefault="00CF2EE5">
      <w:pPr>
        <w:pStyle w:val="31"/>
        <w:rPr>
          <w:szCs w:val="24"/>
        </w:rPr>
      </w:pPr>
      <w:bookmarkStart w:id="170" w:name="_Toc78382863"/>
      <w:r>
        <w:rPr>
          <w:szCs w:val="24"/>
        </w:rPr>
        <w:lastRenderedPageBreak/>
        <w:t>4</w:t>
      </w:r>
      <w:r>
        <w:rPr>
          <w:rFonts w:hint="eastAsia"/>
          <w:szCs w:val="24"/>
        </w:rPr>
        <w:t>．</w:t>
      </w:r>
      <w:r>
        <w:rPr>
          <w:szCs w:val="24"/>
        </w:rPr>
        <w:t>货物说明一览表</w:t>
      </w:r>
      <w:bookmarkEnd w:id="167"/>
      <w:bookmarkEnd w:id="168"/>
      <w:bookmarkEnd w:id="169"/>
      <w:bookmarkEnd w:id="170"/>
    </w:p>
    <w:p w14:paraId="37E149CB" w14:textId="77777777" w:rsidR="004C7333" w:rsidRDefault="00CF2EE5">
      <w:pPr>
        <w:pStyle w:val="af1"/>
        <w:spacing w:line="360" w:lineRule="auto"/>
        <w:rPr>
          <w:rFonts w:hAnsi="宋体"/>
          <w:sz w:val="24"/>
          <w:szCs w:val="24"/>
        </w:rPr>
      </w:pPr>
      <w:r>
        <w:rPr>
          <w:rFonts w:hAnsi="宋体" w:hint="eastAsia"/>
          <w:sz w:val="24"/>
          <w:szCs w:val="24"/>
        </w:rPr>
        <w:t>项目名称：</w:t>
      </w:r>
      <w:r>
        <w:rPr>
          <w:rFonts w:hAnsi="宋体"/>
          <w:sz w:val="24"/>
          <w:szCs w:val="24"/>
        </w:rPr>
        <w:t xml:space="preserve">______________                  </w:t>
      </w:r>
      <w:r>
        <w:rPr>
          <w:rFonts w:hAnsi="宋体" w:hint="eastAsia"/>
          <w:sz w:val="24"/>
          <w:szCs w:val="24"/>
        </w:rPr>
        <w:t>项目编号：</w:t>
      </w:r>
      <w:r>
        <w:rPr>
          <w:rFonts w:hAnsi="宋体"/>
          <w:sz w:val="24"/>
          <w:szCs w:val="24"/>
        </w:rPr>
        <w:t xml:space="preserve">______________ </w:t>
      </w:r>
    </w:p>
    <w:tbl>
      <w:tblPr>
        <w:tblW w:w="834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119"/>
        <w:gridCol w:w="1984"/>
        <w:gridCol w:w="2126"/>
        <w:gridCol w:w="1701"/>
        <w:gridCol w:w="1418"/>
      </w:tblGrid>
      <w:tr w:rsidR="004C7333" w14:paraId="7CC0A6C9" w14:textId="77777777">
        <w:trPr>
          <w:trHeight w:val="567"/>
        </w:trPr>
        <w:tc>
          <w:tcPr>
            <w:tcW w:w="1119" w:type="dxa"/>
            <w:tcBorders>
              <w:top w:val="single" w:sz="12" w:space="0" w:color="auto"/>
            </w:tcBorders>
            <w:vAlign w:val="center"/>
          </w:tcPr>
          <w:p w14:paraId="58D8CF74" w14:textId="77777777" w:rsidR="004C7333" w:rsidRDefault="00CF2EE5">
            <w:pPr>
              <w:pStyle w:val="af1"/>
              <w:spacing w:line="360" w:lineRule="auto"/>
              <w:jc w:val="center"/>
              <w:rPr>
                <w:rFonts w:hAnsi="宋体" w:cs="Courier New"/>
                <w:sz w:val="24"/>
                <w:szCs w:val="24"/>
              </w:rPr>
            </w:pPr>
            <w:r>
              <w:rPr>
                <w:rFonts w:hAnsi="宋体" w:cs="Courier New" w:hint="eastAsia"/>
                <w:sz w:val="24"/>
                <w:szCs w:val="24"/>
              </w:rPr>
              <w:t>序号</w:t>
            </w:r>
          </w:p>
        </w:tc>
        <w:tc>
          <w:tcPr>
            <w:tcW w:w="1984" w:type="dxa"/>
            <w:tcBorders>
              <w:top w:val="single" w:sz="12" w:space="0" w:color="auto"/>
            </w:tcBorders>
            <w:vAlign w:val="center"/>
          </w:tcPr>
          <w:p w14:paraId="109B85C3" w14:textId="77777777" w:rsidR="004C7333" w:rsidRDefault="00CF2EE5">
            <w:pPr>
              <w:pStyle w:val="af1"/>
              <w:spacing w:line="360" w:lineRule="auto"/>
              <w:jc w:val="center"/>
              <w:rPr>
                <w:rFonts w:hAnsi="宋体" w:cs="Courier New"/>
                <w:sz w:val="24"/>
                <w:szCs w:val="24"/>
              </w:rPr>
            </w:pPr>
            <w:r>
              <w:rPr>
                <w:rFonts w:hAnsi="宋体" w:cs="Courier New" w:hint="eastAsia"/>
                <w:sz w:val="24"/>
                <w:szCs w:val="24"/>
              </w:rPr>
              <w:t>货物名称</w:t>
            </w:r>
          </w:p>
        </w:tc>
        <w:tc>
          <w:tcPr>
            <w:tcW w:w="2126" w:type="dxa"/>
            <w:tcBorders>
              <w:top w:val="single" w:sz="12" w:space="0" w:color="auto"/>
            </w:tcBorders>
            <w:vAlign w:val="center"/>
          </w:tcPr>
          <w:p w14:paraId="39673D8B" w14:textId="77777777" w:rsidR="004C7333" w:rsidRDefault="00CF2EE5">
            <w:pPr>
              <w:pStyle w:val="af1"/>
              <w:spacing w:line="360" w:lineRule="auto"/>
              <w:jc w:val="center"/>
              <w:rPr>
                <w:rFonts w:hAnsi="宋体" w:cs="Courier New"/>
                <w:sz w:val="24"/>
                <w:szCs w:val="24"/>
              </w:rPr>
            </w:pPr>
            <w:r>
              <w:rPr>
                <w:rFonts w:hAnsi="宋体" w:cs="Courier New" w:hint="eastAsia"/>
                <w:sz w:val="24"/>
                <w:szCs w:val="24"/>
              </w:rPr>
              <w:t>主要规格</w:t>
            </w:r>
          </w:p>
        </w:tc>
        <w:tc>
          <w:tcPr>
            <w:tcW w:w="1701" w:type="dxa"/>
            <w:tcBorders>
              <w:top w:val="single" w:sz="12" w:space="0" w:color="auto"/>
            </w:tcBorders>
            <w:vAlign w:val="center"/>
          </w:tcPr>
          <w:p w14:paraId="48B0BDB6" w14:textId="77777777" w:rsidR="004C7333" w:rsidRDefault="00CF2EE5">
            <w:pPr>
              <w:pStyle w:val="af1"/>
              <w:spacing w:line="360" w:lineRule="auto"/>
              <w:jc w:val="center"/>
              <w:rPr>
                <w:rFonts w:hAnsi="宋体" w:cs="Courier New"/>
                <w:sz w:val="24"/>
                <w:szCs w:val="24"/>
              </w:rPr>
            </w:pPr>
            <w:r>
              <w:rPr>
                <w:rFonts w:hAnsi="宋体" w:cs="Courier New" w:hint="eastAsia"/>
                <w:sz w:val="24"/>
                <w:szCs w:val="24"/>
              </w:rPr>
              <w:t>数量</w:t>
            </w:r>
          </w:p>
        </w:tc>
        <w:tc>
          <w:tcPr>
            <w:tcW w:w="1418" w:type="dxa"/>
            <w:tcBorders>
              <w:top w:val="single" w:sz="12" w:space="0" w:color="auto"/>
            </w:tcBorders>
            <w:vAlign w:val="center"/>
          </w:tcPr>
          <w:p w14:paraId="3F6ABC25" w14:textId="77777777" w:rsidR="004C7333" w:rsidRDefault="00CF2EE5">
            <w:pPr>
              <w:pStyle w:val="af1"/>
              <w:spacing w:line="360" w:lineRule="auto"/>
              <w:jc w:val="center"/>
              <w:rPr>
                <w:rFonts w:hAnsi="宋体" w:cs="Courier New"/>
                <w:sz w:val="24"/>
                <w:szCs w:val="24"/>
              </w:rPr>
            </w:pPr>
            <w:r>
              <w:rPr>
                <w:rFonts w:hAnsi="宋体" w:cs="Courier New" w:hint="eastAsia"/>
                <w:sz w:val="24"/>
                <w:szCs w:val="24"/>
              </w:rPr>
              <w:t>其它</w:t>
            </w:r>
          </w:p>
        </w:tc>
      </w:tr>
      <w:tr w:rsidR="004C7333" w14:paraId="22FF7CDB" w14:textId="77777777">
        <w:trPr>
          <w:trHeight w:val="567"/>
        </w:trPr>
        <w:tc>
          <w:tcPr>
            <w:tcW w:w="1119" w:type="dxa"/>
            <w:vAlign w:val="center"/>
          </w:tcPr>
          <w:p w14:paraId="05CB7AF0" w14:textId="77777777" w:rsidR="004C7333" w:rsidRDefault="004C7333">
            <w:pPr>
              <w:pStyle w:val="af1"/>
              <w:spacing w:line="360" w:lineRule="auto"/>
              <w:jc w:val="center"/>
              <w:rPr>
                <w:rFonts w:hAnsi="宋体" w:cs="Courier New"/>
                <w:sz w:val="24"/>
                <w:szCs w:val="24"/>
              </w:rPr>
            </w:pPr>
          </w:p>
        </w:tc>
        <w:tc>
          <w:tcPr>
            <w:tcW w:w="1984" w:type="dxa"/>
            <w:vAlign w:val="center"/>
          </w:tcPr>
          <w:p w14:paraId="6A37FDDC" w14:textId="77777777" w:rsidR="004C7333" w:rsidRDefault="004C7333">
            <w:pPr>
              <w:pStyle w:val="af1"/>
              <w:spacing w:line="360" w:lineRule="auto"/>
              <w:jc w:val="center"/>
              <w:rPr>
                <w:rFonts w:hAnsi="宋体" w:cs="Courier New"/>
                <w:sz w:val="24"/>
                <w:szCs w:val="24"/>
              </w:rPr>
            </w:pPr>
          </w:p>
        </w:tc>
        <w:tc>
          <w:tcPr>
            <w:tcW w:w="2126" w:type="dxa"/>
            <w:vAlign w:val="center"/>
          </w:tcPr>
          <w:p w14:paraId="0112D55D" w14:textId="77777777" w:rsidR="004C7333" w:rsidRDefault="004C7333">
            <w:pPr>
              <w:pStyle w:val="af1"/>
              <w:spacing w:line="360" w:lineRule="auto"/>
              <w:jc w:val="center"/>
              <w:rPr>
                <w:rFonts w:hAnsi="宋体" w:cs="Courier New"/>
                <w:sz w:val="24"/>
                <w:szCs w:val="24"/>
              </w:rPr>
            </w:pPr>
          </w:p>
        </w:tc>
        <w:tc>
          <w:tcPr>
            <w:tcW w:w="1701" w:type="dxa"/>
            <w:vAlign w:val="center"/>
          </w:tcPr>
          <w:p w14:paraId="4A900E9A" w14:textId="77777777" w:rsidR="004C7333" w:rsidRDefault="004C7333">
            <w:pPr>
              <w:pStyle w:val="af1"/>
              <w:spacing w:line="360" w:lineRule="auto"/>
              <w:jc w:val="center"/>
              <w:rPr>
                <w:rFonts w:hAnsi="宋体" w:cs="Courier New"/>
                <w:sz w:val="24"/>
                <w:szCs w:val="24"/>
              </w:rPr>
            </w:pPr>
          </w:p>
        </w:tc>
        <w:tc>
          <w:tcPr>
            <w:tcW w:w="1418" w:type="dxa"/>
            <w:vAlign w:val="center"/>
          </w:tcPr>
          <w:p w14:paraId="138CFE2B" w14:textId="77777777" w:rsidR="004C7333" w:rsidRDefault="004C7333">
            <w:pPr>
              <w:pStyle w:val="af1"/>
              <w:spacing w:line="360" w:lineRule="auto"/>
              <w:jc w:val="center"/>
              <w:rPr>
                <w:rFonts w:hAnsi="宋体" w:cs="Courier New"/>
                <w:sz w:val="24"/>
                <w:szCs w:val="24"/>
              </w:rPr>
            </w:pPr>
          </w:p>
        </w:tc>
      </w:tr>
      <w:tr w:rsidR="004C7333" w14:paraId="1FFBB24C" w14:textId="77777777">
        <w:trPr>
          <w:trHeight w:val="567"/>
        </w:trPr>
        <w:tc>
          <w:tcPr>
            <w:tcW w:w="1119" w:type="dxa"/>
            <w:vAlign w:val="center"/>
          </w:tcPr>
          <w:p w14:paraId="3E65B11B" w14:textId="77777777" w:rsidR="004C7333" w:rsidRDefault="004C7333">
            <w:pPr>
              <w:pStyle w:val="af1"/>
              <w:spacing w:line="360" w:lineRule="auto"/>
              <w:jc w:val="center"/>
              <w:rPr>
                <w:rFonts w:hAnsi="宋体" w:cs="Courier New"/>
                <w:sz w:val="24"/>
                <w:szCs w:val="24"/>
              </w:rPr>
            </w:pPr>
          </w:p>
        </w:tc>
        <w:tc>
          <w:tcPr>
            <w:tcW w:w="1984" w:type="dxa"/>
            <w:vAlign w:val="center"/>
          </w:tcPr>
          <w:p w14:paraId="5E482097" w14:textId="77777777" w:rsidR="004C7333" w:rsidRDefault="004C7333">
            <w:pPr>
              <w:pStyle w:val="af1"/>
              <w:spacing w:line="360" w:lineRule="auto"/>
              <w:jc w:val="center"/>
              <w:rPr>
                <w:rFonts w:hAnsi="宋体" w:cs="Courier New"/>
                <w:sz w:val="24"/>
                <w:szCs w:val="24"/>
              </w:rPr>
            </w:pPr>
          </w:p>
        </w:tc>
        <w:tc>
          <w:tcPr>
            <w:tcW w:w="2126" w:type="dxa"/>
            <w:vAlign w:val="center"/>
          </w:tcPr>
          <w:p w14:paraId="10171B26" w14:textId="77777777" w:rsidR="004C7333" w:rsidRDefault="004C7333">
            <w:pPr>
              <w:pStyle w:val="af1"/>
              <w:spacing w:line="360" w:lineRule="auto"/>
              <w:jc w:val="center"/>
              <w:rPr>
                <w:rFonts w:hAnsi="宋体" w:cs="Courier New"/>
                <w:sz w:val="24"/>
                <w:szCs w:val="24"/>
              </w:rPr>
            </w:pPr>
          </w:p>
        </w:tc>
        <w:tc>
          <w:tcPr>
            <w:tcW w:w="1701" w:type="dxa"/>
            <w:vAlign w:val="center"/>
          </w:tcPr>
          <w:p w14:paraId="61792F8F" w14:textId="77777777" w:rsidR="004C7333" w:rsidRDefault="004C7333">
            <w:pPr>
              <w:pStyle w:val="af1"/>
              <w:spacing w:line="360" w:lineRule="auto"/>
              <w:jc w:val="center"/>
              <w:rPr>
                <w:rFonts w:hAnsi="宋体" w:cs="Courier New"/>
                <w:sz w:val="24"/>
                <w:szCs w:val="24"/>
              </w:rPr>
            </w:pPr>
          </w:p>
        </w:tc>
        <w:tc>
          <w:tcPr>
            <w:tcW w:w="1418" w:type="dxa"/>
            <w:vAlign w:val="center"/>
          </w:tcPr>
          <w:p w14:paraId="012267FB" w14:textId="77777777" w:rsidR="004C7333" w:rsidRDefault="004C7333">
            <w:pPr>
              <w:pStyle w:val="af1"/>
              <w:spacing w:line="360" w:lineRule="auto"/>
              <w:jc w:val="center"/>
              <w:rPr>
                <w:rFonts w:hAnsi="宋体" w:cs="Courier New"/>
                <w:sz w:val="24"/>
                <w:szCs w:val="24"/>
              </w:rPr>
            </w:pPr>
          </w:p>
        </w:tc>
      </w:tr>
      <w:tr w:rsidR="004C7333" w14:paraId="16213088" w14:textId="77777777">
        <w:trPr>
          <w:trHeight w:val="567"/>
        </w:trPr>
        <w:tc>
          <w:tcPr>
            <w:tcW w:w="1119" w:type="dxa"/>
            <w:vAlign w:val="center"/>
          </w:tcPr>
          <w:p w14:paraId="15F3C43C" w14:textId="77777777" w:rsidR="004C7333" w:rsidRDefault="004C7333">
            <w:pPr>
              <w:pStyle w:val="af1"/>
              <w:spacing w:line="360" w:lineRule="auto"/>
              <w:jc w:val="center"/>
              <w:rPr>
                <w:rFonts w:hAnsi="宋体" w:cs="Courier New"/>
                <w:sz w:val="24"/>
                <w:szCs w:val="24"/>
              </w:rPr>
            </w:pPr>
          </w:p>
        </w:tc>
        <w:tc>
          <w:tcPr>
            <w:tcW w:w="1984" w:type="dxa"/>
            <w:vAlign w:val="center"/>
          </w:tcPr>
          <w:p w14:paraId="43BC00BC" w14:textId="77777777" w:rsidR="004C7333" w:rsidRDefault="004C7333">
            <w:pPr>
              <w:pStyle w:val="af1"/>
              <w:spacing w:line="360" w:lineRule="auto"/>
              <w:jc w:val="center"/>
              <w:rPr>
                <w:rFonts w:hAnsi="宋体" w:cs="Courier New"/>
                <w:sz w:val="24"/>
                <w:szCs w:val="24"/>
              </w:rPr>
            </w:pPr>
          </w:p>
        </w:tc>
        <w:tc>
          <w:tcPr>
            <w:tcW w:w="2126" w:type="dxa"/>
            <w:vAlign w:val="center"/>
          </w:tcPr>
          <w:p w14:paraId="1E7500B5" w14:textId="77777777" w:rsidR="004C7333" w:rsidRDefault="004C7333">
            <w:pPr>
              <w:pStyle w:val="af1"/>
              <w:spacing w:line="360" w:lineRule="auto"/>
              <w:jc w:val="center"/>
              <w:rPr>
                <w:rFonts w:hAnsi="宋体" w:cs="Courier New"/>
                <w:sz w:val="24"/>
                <w:szCs w:val="24"/>
              </w:rPr>
            </w:pPr>
          </w:p>
        </w:tc>
        <w:tc>
          <w:tcPr>
            <w:tcW w:w="1701" w:type="dxa"/>
            <w:vAlign w:val="center"/>
          </w:tcPr>
          <w:p w14:paraId="09A8D7CE" w14:textId="77777777" w:rsidR="004C7333" w:rsidRDefault="004C7333">
            <w:pPr>
              <w:pStyle w:val="af1"/>
              <w:spacing w:line="360" w:lineRule="auto"/>
              <w:jc w:val="center"/>
              <w:rPr>
                <w:rFonts w:hAnsi="宋体" w:cs="Courier New"/>
                <w:sz w:val="24"/>
                <w:szCs w:val="24"/>
              </w:rPr>
            </w:pPr>
          </w:p>
        </w:tc>
        <w:tc>
          <w:tcPr>
            <w:tcW w:w="1418" w:type="dxa"/>
            <w:vAlign w:val="center"/>
          </w:tcPr>
          <w:p w14:paraId="2D6BA838" w14:textId="77777777" w:rsidR="004C7333" w:rsidRDefault="004C7333">
            <w:pPr>
              <w:pStyle w:val="af1"/>
              <w:spacing w:line="360" w:lineRule="auto"/>
              <w:jc w:val="center"/>
              <w:rPr>
                <w:rFonts w:hAnsi="宋体" w:cs="Courier New"/>
                <w:sz w:val="24"/>
                <w:szCs w:val="24"/>
              </w:rPr>
            </w:pPr>
          </w:p>
        </w:tc>
      </w:tr>
      <w:tr w:rsidR="004C7333" w14:paraId="56172632" w14:textId="77777777">
        <w:trPr>
          <w:trHeight w:val="567"/>
        </w:trPr>
        <w:tc>
          <w:tcPr>
            <w:tcW w:w="1119" w:type="dxa"/>
            <w:vAlign w:val="center"/>
          </w:tcPr>
          <w:p w14:paraId="124F9020" w14:textId="77777777" w:rsidR="004C7333" w:rsidRDefault="004C7333">
            <w:pPr>
              <w:pStyle w:val="af1"/>
              <w:spacing w:line="360" w:lineRule="auto"/>
              <w:jc w:val="center"/>
              <w:rPr>
                <w:rFonts w:hAnsi="宋体" w:cs="Courier New"/>
                <w:sz w:val="24"/>
                <w:szCs w:val="24"/>
              </w:rPr>
            </w:pPr>
          </w:p>
        </w:tc>
        <w:tc>
          <w:tcPr>
            <w:tcW w:w="1984" w:type="dxa"/>
            <w:vAlign w:val="center"/>
          </w:tcPr>
          <w:p w14:paraId="1158D061" w14:textId="77777777" w:rsidR="004C7333" w:rsidRDefault="004C7333">
            <w:pPr>
              <w:pStyle w:val="af1"/>
              <w:spacing w:line="360" w:lineRule="auto"/>
              <w:jc w:val="center"/>
              <w:rPr>
                <w:rFonts w:hAnsi="宋体" w:cs="Courier New"/>
                <w:sz w:val="24"/>
                <w:szCs w:val="24"/>
              </w:rPr>
            </w:pPr>
          </w:p>
        </w:tc>
        <w:tc>
          <w:tcPr>
            <w:tcW w:w="2126" w:type="dxa"/>
            <w:vAlign w:val="center"/>
          </w:tcPr>
          <w:p w14:paraId="173EC7EC" w14:textId="77777777" w:rsidR="004C7333" w:rsidRDefault="004C7333">
            <w:pPr>
              <w:pStyle w:val="af1"/>
              <w:spacing w:line="360" w:lineRule="auto"/>
              <w:jc w:val="center"/>
              <w:rPr>
                <w:rFonts w:hAnsi="宋体" w:cs="Courier New"/>
                <w:sz w:val="24"/>
                <w:szCs w:val="24"/>
              </w:rPr>
            </w:pPr>
          </w:p>
        </w:tc>
        <w:tc>
          <w:tcPr>
            <w:tcW w:w="1701" w:type="dxa"/>
            <w:vAlign w:val="center"/>
          </w:tcPr>
          <w:p w14:paraId="5E88626D" w14:textId="77777777" w:rsidR="004C7333" w:rsidRDefault="004C7333">
            <w:pPr>
              <w:pStyle w:val="af1"/>
              <w:spacing w:line="360" w:lineRule="auto"/>
              <w:jc w:val="center"/>
              <w:rPr>
                <w:rFonts w:hAnsi="宋体" w:cs="Courier New"/>
                <w:sz w:val="24"/>
                <w:szCs w:val="24"/>
              </w:rPr>
            </w:pPr>
          </w:p>
        </w:tc>
        <w:tc>
          <w:tcPr>
            <w:tcW w:w="1418" w:type="dxa"/>
            <w:vAlign w:val="center"/>
          </w:tcPr>
          <w:p w14:paraId="3134EA8E" w14:textId="77777777" w:rsidR="004C7333" w:rsidRDefault="004C7333">
            <w:pPr>
              <w:pStyle w:val="af1"/>
              <w:spacing w:line="360" w:lineRule="auto"/>
              <w:jc w:val="center"/>
              <w:rPr>
                <w:rFonts w:hAnsi="宋体" w:cs="Courier New"/>
                <w:sz w:val="24"/>
                <w:szCs w:val="24"/>
              </w:rPr>
            </w:pPr>
          </w:p>
        </w:tc>
      </w:tr>
      <w:tr w:rsidR="004C7333" w14:paraId="71F14BE6" w14:textId="77777777">
        <w:trPr>
          <w:trHeight w:val="567"/>
        </w:trPr>
        <w:tc>
          <w:tcPr>
            <w:tcW w:w="1119" w:type="dxa"/>
            <w:vAlign w:val="center"/>
          </w:tcPr>
          <w:p w14:paraId="5121397C" w14:textId="77777777" w:rsidR="004C7333" w:rsidRDefault="004C7333">
            <w:pPr>
              <w:pStyle w:val="af1"/>
              <w:spacing w:line="360" w:lineRule="auto"/>
              <w:jc w:val="center"/>
              <w:rPr>
                <w:rFonts w:hAnsi="宋体" w:cs="Courier New"/>
                <w:sz w:val="24"/>
                <w:szCs w:val="24"/>
              </w:rPr>
            </w:pPr>
          </w:p>
        </w:tc>
        <w:tc>
          <w:tcPr>
            <w:tcW w:w="1984" w:type="dxa"/>
            <w:vAlign w:val="center"/>
          </w:tcPr>
          <w:p w14:paraId="02A7246A" w14:textId="77777777" w:rsidR="004C7333" w:rsidRDefault="004C7333">
            <w:pPr>
              <w:pStyle w:val="af1"/>
              <w:spacing w:line="360" w:lineRule="auto"/>
              <w:jc w:val="center"/>
              <w:rPr>
                <w:rFonts w:hAnsi="宋体" w:cs="Courier New"/>
                <w:sz w:val="24"/>
                <w:szCs w:val="24"/>
              </w:rPr>
            </w:pPr>
          </w:p>
        </w:tc>
        <w:tc>
          <w:tcPr>
            <w:tcW w:w="2126" w:type="dxa"/>
            <w:vAlign w:val="center"/>
          </w:tcPr>
          <w:p w14:paraId="612CAC3B" w14:textId="77777777" w:rsidR="004C7333" w:rsidRDefault="004C7333">
            <w:pPr>
              <w:pStyle w:val="af1"/>
              <w:spacing w:line="360" w:lineRule="auto"/>
              <w:jc w:val="center"/>
              <w:rPr>
                <w:rFonts w:hAnsi="宋体" w:cs="Courier New"/>
                <w:sz w:val="24"/>
                <w:szCs w:val="24"/>
              </w:rPr>
            </w:pPr>
          </w:p>
        </w:tc>
        <w:tc>
          <w:tcPr>
            <w:tcW w:w="1701" w:type="dxa"/>
            <w:vAlign w:val="center"/>
          </w:tcPr>
          <w:p w14:paraId="09D83658" w14:textId="77777777" w:rsidR="004C7333" w:rsidRDefault="004C7333">
            <w:pPr>
              <w:pStyle w:val="af1"/>
              <w:spacing w:line="360" w:lineRule="auto"/>
              <w:jc w:val="center"/>
              <w:rPr>
                <w:rFonts w:hAnsi="宋体" w:cs="Courier New"/>
                <w:sz w:val="24"/>
                <w:szCs w:val="24"/>
              </w:rPr>
            </w:pPr>
          </w:p>
        </w:tc>
        <w:tc>
          <w:tcPr>
            <w:tcW w:w="1418" w:type="dxa"/>
            <w:vAlign w:val="center"/>
          </w:tcPr>
          <w:p w14:paraId="46A98F75" w14:textId="77777777" w:rsidR="004C7333" w:rsidRDefault="004C7333">
            <w:pPr>
              <w:pStyle w:val="af1"/>
              <w:spacing w:line="360" w:lineRule="auto"/>
              <w:jc w:val="center"/>
              <w:rPr>
                <w:rFonts w:hAnsi="宋体" w:cs="Courier New"/>
                <w:sz w:val="24"/>
                <w:szCs w:val="24"/>
              </w:rPr>
            </w:pPr>
          </w:p>
        </w:tc>
      </w:tr>
      <w:tr w:rsidR="004C7333" w14:paraId="44402A40" w14:textId="77777777">
        <w:trPr>
          <w:trHeight w:val="567"/>
        </w:trPr>
        <w:tc>
          <w:tcPr>
            <w:tcW w:w="1119" w:type="dxa"/>
            <w:vAlign w:val="center"/>
          </w:tcPr>
          <w:p w14:paraId="50F9B2EF" w14:textId="77777777" w:rsidR="004C7333" w:rsidRDefault="004C7333">
            <w:pPr>
              <w:pStyle w:val="af1"/>
              <w:spacing w:line="360" w:lineRule="auto"/>
              <w:jc w:val="center"/>
              <w:rPr>
                <w:rFonts w:hAnsi="宋体" w:cs="Courier New"/>
                <w:sz w:val="24"/>
                <w:szCs w:val="24"/>
              </w:rPr>
            </w:pPr>
          </w:p>
        </w:tc>
        <w:tc>
          <w:tcPr>
            <w:tcW w:w="1984" w:type="dxa"/>
            <w:vAlign w:val="center"/>
          </w:tcPr>
          <w:p w14:paraId="165268BF" w14:textId="77777777" w:rsidR="004C7333" w:rsidRDefault="004C7333">
            <w:pPr>
              <w:pStyle w:val="af1"/>
              <w:spacing w:line="360" w:lineRule="auto"/>
              <w:jc w:val="center"/>
              <w:rPr>
                <w:rFonts w:hAnsi="宋体" w:cs="Courier New"/>
                <w:sz w:val="24"/>
                <w:szCs w:val="24"/>
              </w:rPr>
            </w:pPr>
          </w:p>
        </w:tc>
        <w:tc>
          <w:tcPr>
            <w:tcW w:w="2126" w:type="dxa"/>
            <w:vAlign w:val="center"/>
          </w:tcPr>
          <w:p w14:paraId="72892CC4" w14:textId="77777777" w:rsidR="004C7333" w:rsidRDefault="004C7333">
            <w:pPr>
              <w:pStyle w:val="af1"/>
              <w:spacing w:line="360" w:lineRule="auto"/>
              <w:jc w:val="center"/>
              <w:rPr>
                <w:rFonts w:hAnsi="宋体" w:cs="Courier New"/>
                <w:sz w:val="24"/>
                <w:szCs w:val="24"/>
              </w:rPr>
            </w:pPr>
          </w:p>
        </w:tc>
        <w:tc>
          <w:tcPr>
            <w:tcW w:w="1701" w:type="dxa"/>
            <w:vAlign w:val="center"/>
          </w:tcPr>
          <w:p w14:paraId="1387630D" w14:textId="77777777" w:rsidR="004C7333" w:rsidRDefault="004C7333">
            <w:pPr>
              <w:pStyle w:val="af1"/>
              <w:spacing w:line="360" w:lineRule="auto"/>
              <w:jc w:val="center"/>
              <w:rPr>
                <w:rFonts w:hAnsi="宋体" w:cs="Courier New"/>
                <w:sz w:val="24"/>
                <w:szCs w:val="24"/>
              </w:rPr>
            </w:pPr>
          </w:p>
        </w:tc>
        <w:tc>
          <w:tcPr>
            <w:tcW w:w="1418" w:type="dxa"/>
            <w:vAlign w:val="center"/>
          </w:tcPr>
          <w:p w14:paraId="4BEFA956" w14:textId="77777777" w:rsidR="004C7333" w:rsidRDefault="004C7333">
            <w:pPr>
              <w:pStyle w:val="af1"/>
              <w:spacing w:line="360" w:lineRule="auto"/>
              <w:jc w:val="center"/>
              <w:rPr>
                <w:rFonts w:hAnsi="宋体" w:cs="Courier New"/>
                <w:sz w:val="24"/>
                <w:szCs w:val="24"/>
              </w:rPr>
            </w:pPr>
          </w:p>
        </w:tc>
      </w:tr>
      <w:tr w:rsidR="004C7333" w14:paraId="511EDD89" w14:textId="77777777">
        <w:trPr>
          <w:trHeight w:val="567"/>
        </w:trPr>
        <w:tc>
          <w:tcPr>
            <w:tcW w:w="1119" w:type="dxa"/>
            <w:vAlign w:val="center"/>
          </w:tcPr>
          <w:p w14:paraId="6CA1A334" w14:textId="77777777" w:rsidR="004C7333" w:rsidRDefault="004C7333">
            <w:pPr>
              <w:pStyle w:val="af1"/>
              <w:spacing w:line="360" w:lineRule="auto"/>
              <w:jc w:val="center"/>
              <w:rPr>
                <w:rFonts w:hAnsi="宋体" w:cs="Courier New"/>
                <w:sz w:val="24"/>
                <w:szCs w:val="24"/>
              </w:rPr>
            </w:pPr>
          </w:p>
        </w:tc>
        <w:tc>
          <w:tcPr>
            <w:tcW w:w="1984" w:type="dxa"/>
            <w:vAlign w:val="center"/>
          </w:tcPr>
          <w:p w14:paraId="0FFEE673" w14:textId="77777777" w:rsidR="004C7333" w:rsidRDefault="004C7333">
            <w:pPr>
              <w:pStyle w:val="af1"/>
              <w:spacing w:line="360" w:lineRule="auto"/>
              <w:jc w:val="center"/>
              <w:rPr>
                <w:rFonts w:hAnsi="宋体" w:cs="Courier New"/>
                <w:sz w:val="24"/>
                <w:szCs w:val="24"/>
              </w:rPr>
            </w:pPr>
          </w:p>
        </w:tc>
        <w:tc>
          <w:tcPr>
            <w:tcW w:w="2126" w:type="dxa"/>
            <w:vAlign w:val="center"/>
          </w:tcPr>
          <w:p w14:paraId="40DB7443" w14:textId="77777777" w:rsidR="004C7333" w:rsidRDefault="004C7333">
            <w:pPr>
              <w:pStyle w:val="af1"/>
              <w:spacing w:line="360" w:lineRule="auto"/>
              <w:jc w:val="center"/>
              <w:rPr>
                <w:rFonts w:hAnsi="宋体" w:cs="Courier New"/>
                <w:sz w:val="24"/>
                <w:szCs w:val="24"/>
              </w:rPr>
            </w:pPr>
          </w:p>
        </w:tc>
        <w:tc>
          <w:tcPr>
            <w:tcW w:w="1701" w:type="dxa"/>
            <w:vAlign w:val="center"/>
          </w:tcPr>
          <w:p w14:paraId="3E0807CE" w14:textId="77777777" w:rsidR="004C7333" w:rsidRDefault="004C7333">
            <w:pPr>
              <w:pStyle w:val="af1"/>
              <w:spacing w:line="360" w:lineRule="auto"/>
              <w:jc w:val="center"/>
              <w:rPr>
                <w:rFonts w:hAnsi="宋体" w:cs="Courier New"/>
                <w:sz w:val="24"/>
                <w:szCs w:val="24"/>
              </w:rPr>
            </w:pPr>
          </w:p>
        </w:tc>
        <w:tc>
          <w:tcPr>
            <w:tcW w:w="1418" w:type="dxa"/>
            <w:vAlign w:val="center"/>
          </w:tcPr>
          <w:p w14:paraId="55203F07" w14:textId="77777777" w:rsidR="004C7333" w:rsidRDefault="004C7333">
            <w:pPr>
              <w:pStyle w:val="af1"/>
              <w:spacing w:line="360" w:lineRule="auto"/>
              <w:jc w:val="center"/>
              <w:rPr>
                <w:rFonts w:hAnsi="宋体" w:cs="Courier New"/>
                <w:sz w:val="24"/>
                <w:szCs w:val="24"/>
              </w:rPr>
            </w:pPr>
          </w:p>
        </w:tc>
      </w:tr>
      <w:tr w:rsidR="004C7333" w14:paraId="282C3C5E" w14:textId="77777777">
        <w:trPr>
          <w:trHeight w:val="567"/>
        </w:trPr>
        <w:tc>
          <w:tcPr>
            <w:tcW w:w="1119" w:type="dxa"/>
            <w:tcBorders>
              <w:bottom w:val="single" w:sz="12" w:space="0" w:color="auto"/>
            </w:tcBorders>
            <w:vAlign w:val="center"/>
          </w:tcPr>
          <w:p w14:paraId="2825C37D" w14:textId="77777777" w:rsidR="004C7333" w:rsidRDefault="004C7333">
            <w:pPr>
              <w:pStyle w:val="af1"/>
              <w:spacing w:line="360" w:lineRule="auto"/>
              <w:jc w:val="center"/>
              <w:rPr>
                <w:rFonts w:hAnsi="宋体" w:cs="Courier New"/>
                <w:sz w:val="24"/>
                <w:szCs w:val="24"/>
              </w:rPr>
            </w:pPr>
          </w:p>
        </w:tc>
        <w:tc>
          <w:tcPr>
            <w:tcW w:w="1984" w:type="dxa"/>
            <w:tcBorders>
              <w:bottom w:val="single" w:sz="12" w:space="0" w:color="auto"/>
            </w:tcBorders>
            <w:vAlign w:val="center"/>
          </w:tcPr>
          <w:p w14:paraId="4BC94968" w14:textId="77777777" w:rsidR="004C7333" w:rsidRDefault="004C7333">
            <w:pPr>
              <w:pStyle w:val="af1"/>
              <w:spacing w:line="360" w:lineRule="auto"/>
              <w:jc w:val="center"/>
              <w:rPr>
                <w:rFonts w:hAnsi="宋体" w:cs="Courier New"/>
                <w:sz w:val="24"/>
                <w:szCs w:val="24"/>
              </w:rPr>
            </w:pPr>
          </w:p>
        </w:tc>
        <w:tc>
          <w:tcPr>
            <w:tcW w:w="2126" w:type="dxa"/>
            <w:tcBorders>
              <w:bottom w:val="single" w:sz="12" w:space="0" w:color="auto"/>
            </w:tcBorders>
            <w:vAlign w:val="center"/>
          </w:tcPr>
          <w:p w14:paraId="04120110" w14:textId="77777777" w:rsidR="004C7333" w:rsidRDefault="004C7333">
            <w:pPr>
              <w:pStyle w:val="af1"/>
              <w:spacing w:line="360" w:lineRule="auto"/>
              <w:jc w:val="center"/>
              <w:rPr>
                <w:rFonts w:hAnsi="宋体" w:cs="Courier New"/>
                <w:sz w:val="24"/>
                <w:szCs w:val="24"/>
              </w:rPr>
            </w:pPr>
          </w:p>
        </w:tc>
        <w:tc>
          <w:tcPr>
            <w:tcW w:w="1701" w:type="dxa"/>
            <w:tcBorders>
              <w:bottom w:val="single" w:sz="12" w:space="0" w:color="auto"/>
            </w:tcBorders>
            <w:vAlign w:val="center"/>
          </w:tcPr>
          <w:p w14:paraId="41BF73F7" w14:textId="77777777" w:rsidR="004C7333" w:rsidRDefault="004C7333">
            <w:pPr>
              <w:pStyle w:val="af1"/>
              <w:spacing w:line="360" w:lineRule="auto"/>
              <w:jc w:val="center"/>
              <w:rPr>
                <w:rFonts w:hAnsi="宋体" w:cs="Courier New"/>
                <w:sz w:val="24"/>
                <w:szCs w:val="24"/>
              </w:rPr>
            </w:pPr>
          </w:p>
        </w:tc>
        <w:tc>
          <w:tcPr>
            <w:tcW w:w="1418" w:type="dxa"/>
            <w:tcBorders>
              <w:bottom w:val="single" w:sz="12" w:space="0" w:color="auto"/>
            </w:tcBorders>
            <w:vAlign w:val="center"/>
          </w:tcPr>
          <w:p w14:paraId="68D0AA90" w14:textId="77777777" w:rsidR="004C7333" w:rsidRDefault="004C7333">
            <w:pPr>
              <w:pStyle w:val="af1"/>
              <w:spacing w:line="360" w:lineRule="auto"/>
              <w:jc w:val="center"/>
              <w:rPr>
                <w:rFonts w:hAnsi="宋体" w:cs="Courier New"/>
                <w:sz w:val="24"/>
                <w:szCs w:val="24"/>
              </w:rPr>
            </w:pPr>
          </w:p>
        </w:tc>
      </w:tr>
    </w:tbl>
    <w:p w14:paraId="4414A4C3" w14:textId="77777777" w:rsidR="004C7333" w:rsidRDefault="00CF2EE5">
      <w:pPr>
        <w:pStyle w:val="af1"/>
        <w:tabs>
          <w:tab w:val="left" w:pos="5580"/>
        </w:tabs>
        <w:spacing w:before="120" w:line="360" w:lineRule="auto"/>
        <w:rPr>
          <w:rFonts w:hAnsi="宋体"/>
          <w:sz w:val="24"/>
          <w:szCs w:val="24"/>
        </w:rPr>
      </w:pPr>
      <w:r>
        <w:rPr>
          <w:rFonts w:hAnsi="宋体" w:hint="eastAsia"/>
          <w:sz w:val="24"/>
          <w:szCs w:val="24"/>
        </w:rPr>
        <w:t>投标人名称（盖章）：</w:t>
      </w:r>
    </w:p>
    <w:p w14:paraId="670192AC" w14:textId="77777777" w:rsidR="004C7333" w:rsidRDefault="00CF2EE5">
      <w:pPr>
        <w:pStyle w:val="af1"/>
        <w:tabs>
          <w:tab w:val="left" w:pos="5580"/>
        </w:tabs>
        <w:spacing w:before="120" w:line="360" w:lineRule="auto"/>
        <w:rPr>
          <w:rFonts w:hAnsi="宋体"/>
          <w:sz w:val="24"/>
          <w:szCs w:val="24"/>
        </w:rPr>
      </w:pPr>
      <w:r>
        <w:rPr>
          <w:rFonts w:hAnsi="宋体" w:hint="eastAsia"/>
          <w:sz w:val="24"/>
          <w:szCs w:val="24"/>
        </w:rPr>
        <w:t>投标人代表（签字）：</w:t>
      </w:r>
    </w:p>
    <w:p w14:paraId="4264B56A" w14:textId="77777777" w:rsidR="004C7333" w:rsidRDefault="00CF2EE5">
      <w:pPr>
        <w:pStyle w:val="af1"/>
        <w:spacing w:line="360" w:lineRule="auto"/>
        <w:rPr>
          <w:rFonts w:hAnsi="宋体"/>
          <w:sz w:val="24"/>
          <w:szCs w:val="24"/>
        </w:rPr>
      </w:pPr>
      <w:r>
        <w:rPr>
          <w:rFonts w:hAnsi="宋体" w:hint="eastAsia"/>
          <w:sz w:val="24"/>
          <w:szCs w:val="24"/>
        </w:rPr>
        <w:t>注：各项货物详细技术性能可另页描述。</w:t>
      </w:r>
    </w:p>
    <w:p w14:paraId="2C9070AF" w14:textId="77777777" w:rsidR="004C7333" w:rsidRDefault="004C7333">
      <w:pPr>
        <w:pStyle w:val="af1"/>
        <w:spacing w:line="360" w:lineRule="auto"/>
        <w:ind w:firstLineChars="150" w:firstLine="360"/>
        <w:rPr>
          <w:rFonts w:hAnsi="宋体"/>
          <w:sz w:val="24"/>
          <w:szCs w:val="24"/>
        </w:rPr>
        <w:sectPr w:rsidR="004C7333">
          <w:pgSz w:w="11907" w:h="16840"/>
          <w:pgMar w:top="1400" w:right="1418" w:bottom="1089" w:left="1418" w:header="851" w:footer="992" w:gutter="0"/>
          <w:cols w:space="720"/>
          <w:docGrid w:linePitch="312"/>
        </w:sectPr>
      </w:pPr>
    </w:p>
    <w:p w14:paraId="3C3FC6DC" w14:textId="77777777" w:rsidR="004C7333" w:rsidRDefault="00CF2EE5">
      <w:pPr>
        <w:pStyle w:val="31"/>
        <w:rPr>
          <w:szCs w:val="24"/>
        </w:rPr>
      </w:pPr>
      <w:bookmarkStart w:id="171" w:name="_Toc78382864"/>
      <w:bookmarkStart w:id="172" w:name="_Toc514926458"/>
      <w:bookmarkStart w:id="173" w:name="_Toc497235046"/>
      <w:bookmarkEnd w:id="166"/>
      <w:r>
        <w:rPr>
          <w:szCs w:val="24"/>
        </w:rPr>
        <w:lastRenderedPageBreak/>
        <w:t>5</w:t>
      </w:r>
      <w:r>
        <w:rPr>
          <w:rFonts w:hint="eastAsia"/>
          <w:szCs w:val="24"/>
        </w:rPr>
        <w:t>．</w:t>
      </w:r>
      <w:r>
        <w:rPr>
          <w:szCs w:val="24"/>
        </w:rPr>
        <w:t>技术规格偏离表</w:t>
      </w:r>
      <w:bookmarkEnd w:id="171"/>
      <w:bookmarkEnd w:id="172"/>
      <w:bookmarkEnd w:id="173"/>
    </w:p>
    <w:p w14:paraId="75BCC53A" w14:textId="77777777" w:rsidR="004C7333" w:rsidRDefault="00CF2EE5">
      <w:pPr>
        <w:pStyle w:val="af1"/>
        <w:spacing w:line="360" w:lineRule="auto"/>
        <w:rPr>
          <w:rFonts w:hAnsi="宋体"/>
          <w:sz w:val="24"/>
          <w:szCs w:val="24"/>
        </w:rPr>
      </w:pPr>
      <w:r>
        <w:rPr>
          <w:rFonts w:hAnsi="宋体" w:hint="eastAsia"/>
          <w:sz w:val="24"/>
          <w:szCs w:val="24"/>
        </w:rPr>
        <w:t>项目名称</w:t>
      </w:r>
      <w:r>
        <w:rPr>
          <w:rFonts w:hAnsi="宋体"/>
          <w:sz w:val="24"/>
          <w:szCs w:val="24"/>
        </w:rPr>
        <w:t xml:space="preserve">:___________                              项目编号:______________ </w:t>
      </w:r>
    </w:p>
    <w:tbl>
      <w:tblPr>
        <w:tblW w:w="964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51"/>
        <w:gridCol w:w="1701"/>
        <w:gridCol w:w="1384"/>
        <w:gridCol w:w="1701"/>
        <w:gridCol w:w="1842"/>
        <w:gridCol w:w="1311"/>
        <w:gridCol w:w="851"/>
      </w:tblGrid>
      <w:tr w:rsidR="004C7333" w14:paraId="7E2DBC10" w14:textId="77777777">
        <w:trPr>
          <w:trHeight w:val="521"/>
          <w:jc w:val="center"/>
        </w:trPr>
        <w:tc>
          <w:tcPr>
            <w:tcW w:w="851" w:type="dxa"/>
            <w:tcBorders>
              <w:top w:val="single" w:sz="12" w:space="0" w:color="auto"/>
            </w:tcBorders>
            <w:vAlign w:val="center"/>
          </w:tcPr>
          <w:p w14:paraId="65E74412" w14:textId="77777777" w:rsidR="004C7333" w:rsidRDefault="00CF2EE5">
            <w:pPr>
              <w:pStyle w:val="af1"/>
              <w:spacing w:line="360" w:lineRule="auto"/>
              <w:jc w:val="center"/>
              <w:rPr>
                <w:rFonts w:hAnsi="宋体" w:cs="Courier New"/>
                <w:sz w:val="24"/>
                <w:szCs w:val="24"/>
              </w:rPr>
            </w:pPr>
            <w:r>
              <w:rPr>
                <w:rFonts w:hAnsi="宋体" w:cs="Courier New" w:hint="eastAsia"/>
                <w:sz w:val="24"/>
                <w:szCs w:val="24"/>
              </w:rPr>
              <w:t>序号</w:t>
            </w:r>
          </w:p>
        </w:tc>
        <w:tc>
          <w:tcPr>
            <w:tcW w:w="1701" w:type="dxa"/>
            <w:tcBorders>
              <w:top w:val="single" w:sz="12" w:space="0" w:color="auto"/>
            </w:tcBorders>
            <w:vAlign w:val="center"/>
          </w:tcPr>
          <w:p w14:paraId="742B4612" w14:textId="77777777" w:rsidR="004C7333" w:rsidRDefault="00CF2EE5">
            <w:pPr>
              <w:pStyle w:val="af1"/>
              <w:spacing w:line="360" w:lineRule="auto"/>
              <w:jc w:val="center"/>
              <w:rPr>
                <w:rFonts w:hAnsi="宋体" w:cs="Courier New"/>
                <w:sz w:val="24"/>
                <w:szCs w:val="24"/>
              </w:rPr>
            </w:pPr>
            <w:r>
              <w:rPr>
                <w:rFonts w:hAnsi="宋体" w:cs="Courier New" w:hint="eastAsia"/>
                <w:sz w:val="24"/>
                <w:szCs w:val="24"/>
              </w:rPr>
              <w:t>货物名称</w:t>
            </w:r>
          </w:p>
        </w:tc>
        <w:tc>
          <w:tcPr>
            <w:tcW w:w="1384" w:type="dxa"/>
            <w:tcBorders>
              <w:top w:val="single" w:sz="12" w:space="0" w:color="auto"/>
            </w:tcBorders>
            <w:vAlign w:val="center"/>
          </w:tcPr>
          <w:p w14:paraId="3B2C1115" w14:textId="77777777" w:rsidR="004C7333" w:rsidRDefault="00CF2EE5">
            <w:pPr>
              <w:pStyle w:val="af1"/>
              <w:spacing w:line="360" w:lineRule="auto"/>
              <w:jc w:val="center"/>
              <w:rPr>
                <w:rFonts w:hAnsi="宋体" w:cs="Courier New"/>
                <w:sz w:val="24"/>
                <w:szCs w:val="24"/>
              </w:rPr>
            </w:pPr>
            <w:r>
              <w:rPr>
                <w:rFonts w:hAnsi="宋体" w:cs="Courier New" w:hint="eastAsia"/>
                <w:sz w:val="24"/>
                <w:szCs w:val="24"/>
              </w:rPr>
              <w:t>招标文件条目号</w:t>
            </w:r>
          </w:p>
        </w:tc>
        <w:tc>
          <w:tcPr>
            <w:tcW w:w="1701" w:type="dxa"/>
            <w:tcBorders>
              <w:top w:val="single" w:sz="12" w:space="0" w:color="auto"/>
            </w:tcBorders>
            <w:vAlign w:val="center"/>
          </w:tcPr>
          <w:p w14:paraId="249825E0" w14:textId="77777777" w:rsidR="004C7333" w:rsidRDefault="00CF2EE5">
            <w:pPr>
              <w:pStyle w:val="af1"/>
              <w:spacing w:line="360" w:lineRule="auto"/>
              <w:jc w:val="center"/>
              <w:rPr>
                <w:rFonts w:hAnsi="宋体" w:cs="Courier New"/>
                <w:sz w:val="24"/>
                <w:szCs w:val="24"/>
              </w:rPr>
            </w:pPr>
            <w:r>
              <w:rPr>
                <w:rFonts w:hAnsi="宋体" w:cs="Courier New" w:hint="eastAsia"/>
                <w:sz w:val="24"/>
                <w:szCs w:val="24"/>
              </w:rPr>
              <w:t>招标规格</w:t>
            </w:r>
          </w:p>
        </w:tc>
        <w:tc>
          <w:tcPr>
            <w:tcW w:w="1842" w:type="dxa"/>
            <w:tcBorders>
              <w:top w:val="single" w:sz="12" w:space="0" w:color="auto"/>
            </w:tcBorders>
            <w:vAlign w:val="center"/>
          </w:tcPr>
          <w:p w14:paraId="7BF1D4A5" w14:textId="77777777" w:rsidR="004C7333" w:rsidRDefault="00CF2EE5">
            <w:pPr>
              <w:pStyle w:val="af1"/>
              <w:spacing w:line="360" w:lineRule="auto"/>
              <w:jc w:val="center"/>
              <w:rPr>
                <w:rFonts w:hAnsi="宋体" w:cs="Courier New"/>
                <w:sz w:val="24"/>
                <w:szCs w:val="24"/>
              </w:rPr>
            </w:pPr>
            <w:r>
              <w:rPr>
                <w:rFonts w:hAnsi="宋体" w:cs="Courier New" w:hint="eastAsia"/>
                <w:sz w:val="24"/>
                <w:szCs w:val="24"/>
              </w:rPr>
              <w:t>投标规格</w:t>
            </w:r>
          </w:p>
        </w:tc>
        <w:tc>
          <w:tcPr>
            <w:tcW w:w="1311" w:type="dxa"/>
            <w:tcBorders>
              <w:top w:val="single" w:sz="12" w:space="0" w:color="auto"/>
            </w:tcBorders>
            <w:vAlign w:val="center"/>
          </w:tcPr>
          <w:p w14:paraId="0777A8B8" w14:textId="77777777" w:rsidR="004C7333" w:rsidRDefault="00CF2EE5">
            <w:pPr>
              <w:pStyle w:val="af1"/>
              <w:spacing w:line="360" w:lineRule="auto"/>
              <w:jc w:val="center"/>
              <w:rPr>
                <w:rFonts w:hAnsi="宋体" w:cs="Courier New"/>
                <w:sz w:val="24"/>
                <w:szCs w:val="24"/>
              </w:rPr>
            </w:pPr>
            <w:r>
              <w:rPr>
                <w:rFonts w:hAnsi="宋体" w:cs="Courier New" w:hint="eastAsia"/>
                <w:sz w:val="24"/>
                <w:szCs w:val="24"/>
              </w:rPr>
              <w:t>响应</w:t>
            </w:r>
            <w:r>
              <w:rPr>
                <w:rFonts w:hAnsi="宋体" w:cs="Courier New"/>
                <w:sz w:val="24"/>
                <w:szCs w:val="24"/>
              </w:rPr>
              <w:t>/偏离</w:t>
            </w:r>
          </w:p>
        </w:tc>
        <w:tc>
          <w:tcPr>
            <w:tcW w:w="851" w:type="dxa"/>
            <w:tcBorders>
              <w:top w:val="single" w:sz="12" w:space="0" w:color="auto"/>
            </w:tcBorders>
            <w:vAlign w:val="center"/>
          </w:tcPr>
          <w:p w14:paraId="1490482E" w14:textId="77777777" w:rsidR="004C7333" w:rsidRDefault="00CF2EE5">
            <w:pPr>
              <w:pStyle w:val="af1"/>
              <w:spacing w:line="360" w:lineRule="auto"/>
              <w:jc w:val="center"/>
              <w:rPr>
                <w:rFonts w:hAnsi="宋体" w:cs="Courier New"/>
                <w:sz w:val="24"/>
                <w:szCs w:val="24"/>
              </w:rPr>
            </w:pPr>
            <w:r>
              <w:rPr>
                <w:rFonts w:hAnsi="宋体" w:cs="Courier New" w:hint="eastAsia"/>
                <w:sz w:val="24"/>
                <w:szCs w:val="24"/>
              </w:rPr>
              <w:t>说明</w:t>
            </w:r>
          </w:p>
        </w:tc>
      </w:tr>
      <w:tr w:rsidR="004C7333" w14:paraId="4614D417" w14:textId="77777777">
        <w:trPr>
          <w:trHeight w:val="521"/>
          <w:jc w:val="center"/>
        </w:trPr>
        <w:tc>
          <w:tcPr>
            <w:tcW w:w="851" w:type="dxa"/>
            <w:vAlign w:val="center"/>
          </w:tcPr>
          <w:p w14:paraId="3B94AA39" w14:textId="77777777" w:rsidR="004C7333" w:rsidRDefault="004C7333">
            <w:pPr>
              <w:pStyle w:val="af1"/>
              <w:spacing w:line="360" w:lineRule="auto"/>
              <w:jc w:val="center"/>
              <w:rPr>
                <w:rFonts w:hAnsi="宋体" w:cs="Courier New"/>
                <w:sz w:val="24"/>
                <w:szCs w:val="24"/>
              </w:rPr>
            </w:pPr>
          </w:p>
        </w:tc>
        <w:tc>
          <w:tcPr>
            <w:tcW w:w="1701" w:type="dxa"/>
            <w:vAlign w:val="center"/>
          </w:tcPr>
          <w:p w14:paraId="515322A6" w14:textId="77777777" w:rsidR="004C7333" w:rsidRDefault="004C7333">
            <w:pPr>
              <w:pStyle w:val="af1"/>
              <w:spacing w:line="360" w:lineRule="auto"/>
              <w:jc w:val="center"/>
              <w:rPr>
                <w:rFonts w:hAnsi="宋体" w:cs="Courier New"/>
                <w:sz w:val="24"/>
                <w:szCs w:val="24"/>
              </w:rPr>
            </w:pPr>
          </w:p>
        </w:tc>
        <w:tc>
          <w:tcPr>
            <w:tcW w:w="1384" w:type="dxa"/>
            <w:vAlign w:val="center"/>
          </w:tcPr>
          <w:p w14:paraId="7D652141" w14:textId="77777777" w:rsidR="004C7333" w:rsidRDefault="004C7333">
            <w:pPr>
              <w:pStyle w:val="af1"/>
              <w:spacing w:line="360" w:lineRule="auto"/>
              <w:jc w:val="center"/>
              <w:rPr>
                <w:rFonts w:hAnsi="宋体" w:cs="Courier New"/>
                <w:sz w:val="24"/>
                <w:szCs w:val="24"/>
              </w:rPr>
            </w:pPr>
          </w:p>
        </w:tc>
        <w:tc>
          <w:tcPr>
            <w:tcW w:w="1701" w:type="dxa"/>
            <w:vAlign w:val="center"/>
          </w:tcPr>
          <w:p w14:paraId="2BB9AA7C" w14:textId="77777777" w:rsidR="004C7333" w:rsidRDefault="004C7333">
            <w:pPr>
              <w:pStyle w:val="af1"/>
              <w:spacing w:line="360" w:lineRule="auto"/>
              <w:jc w:val="center"/>
              <w:rPr>
                <w:rFonts w:hAnsi="宋体" w:cs="Courier New"/>
                <w:sz w:val="24"/>
                <w:szCs w:val="24"/>
              </w:rPr>
            </w:pPr>
          </w:p>
        </w:tc>
        <w:tc>
          <w:tcPr>
            <w:tcW w:w="1842" w:type="dxa"/>
            <w:vAlign w:val="center"/>
          </w:tcPr>
          <w:p w14:paraId="0CCE11DE" w14:textId="77777777" w:rsidR="004C7333" w:rsidRDefault="004C7333">
            <w:pPr>
              <w:pStyle w:val="af1"/>
              <w:spacing w:line="360" w:lineRule="auto"/>
              <w:jc w:val="center"/>
              <w:rPr>
                <w:rFonts w:hAnsi="宋体" w:cs="Courier New"/>
                <w:sz w:val="24"/>
                <w:szCs w:val="24"/>
              </w:rPr>
            </w:pPr>
          </w:p>
        </w:tc>
        <w:tc>
          <w:tcPr>
            <w:tcW w:w="1311" w:type="dxa"/>
            <w:vAlign w:val="center"/>
          </w:tcPr>
          <w:p w14:paraId="58903BAD" w14:textId="77777777" w:rsidR="004C7333" w:rsidRDefault="004C7333">
            <w:pPr>
              <w:pStyle w:val="af1"/>
              <w:spacing w:line="360" w:lineRule="auto"/>
              <w:jc w:val="center"/>
              <w:rPr>
                <w:rFonts w:hAnsi="宋体" w:cs="Courier New"/>
                <w:sz w:val="24"/>
                <w:szCs w:val="24"/>
              </w:rPr>
            </w:pPr>
          </w:p>
        </w:tc>
        <w:tc>
          <w:tcPr>
            <w:tcW w:w="851" w:type="dxa"/>
            <w:vAlign w:val="center"/>
          </w:tcPr>
          <w:p w14:paraId="304E475F" w14:textId="77777777" w:rsidR="004C7333" w:rsidRDefault="004C7333">
            <w:pPr>
              <w:pStyle w:val="af1"/>
              <w:spacing w:line="360" w:lineRule="auto"/>
              <w:jc w:val="center"/>
              <w:rPr>
                <w:rFonts w:hAnsi="宋体" w:cs="Courier New"/>
                <w:sz w:val="24"/>
                <w:szCs w:val="24"/>
              </w:rPr>
            </w:pPr>
          </w:p>
        </w:tc>
      </w:tr>
      <w:tr w:rsidR="004C7333" w14:paraId="688D36F5" w14:textId="77777777">
        <w:trPr>
          <w:trHeight w:val="521"/>
          <w:jc w:val="center"/>
        </w:trPr>
        <w:tc>
          <w:tcPr>
            <w:tcW w:w="851" w:type="dxa"/>
            <w:vAlign w:val="center"/>
          </w:tcPr>
          <w:p w14:paraId="28194242" w14:textId="77777777" w:rsidR="004C7333" w:rsidRDefault="004C7333">
            <w:pPr>
              <w:pStyle w:val="af1"/>
              <w:spacing w:line="360" w:lineRule="auto"/>
              <w:jc w:val="center"/>
              <w:rPr>
                <w:rFonts w:hAnsi="宋体" w:cs="Courier New"/>
                <w:sz w:val="24"/>
                <w:szCs w:val="24"/>
              </w:rPr>
            </w:pPr>
          </w:p>
        </w:tc>
        <w:tc>
          <w:tcPr>
            <w:tcW w:w="1701" w:type="dxa"/>
            <w:vAlign w:val="center"/>
          </w:tcPr>
          <w:p w14:paraId="6C0FB7E3" w14:textId="77777777" w:rsidR="004C7333" w:rsidRDefault="004C7333">
            <w:pPr>
              <w:pStyle w:val="af1"/>
              <w:spacing w:line="360" w:lineRule="auto"/>
              <w:jc w:val="center"/>
              <w:rPr>
                <w:rFonts w:hAnsi="宋体" w:cs="Courier New"/>
                <w:sz w:val="24"/>
                <w:szCs w:val="24"/>
              </w:rPr>
            </w:pPr>
          </w:p>
        </w:tc>
        <w:tc>
          <w:tcPr>
            <w:tcW w:w="1384" w:type="dxa"/>
            <w:vAlign w:val="center"/>
          </w:tcPr>
          <w:p w14:paraId="320E7E78" w14:textId="77777777" w:rsidR="004C7333" w:rsidRDefault="004C7333">
            <w:pPr>
              <w:pStyle w:val="af1"/>
              <w:spacing w:line="360" w:lineRule="auto"/>
              <w:jc w:val="center"/>
              <w:rPr>
                <w:rFonts w:hAnsi="宋体" w:cs="Courier New"/>
                <w:sz w:val="24"/>
                <w:szCs w:val="24"/>
              </w:rPr>
            </w:pPr>
          </w:p>
        </w:tc>
        <w:tc>
          <w:tcPr>
            <w:tcW w:w="1701" w:type="dxa"/>
            <w:vAlign w:val="center"/>
          </w:tcPr>
          <w:p w14:paraId="711696EF" w14:textId="77777777" w:rsidR="004C7333" w:rsidRDefault="004C7333">
            <w:pPr>
              <w:pStyle w:val="af1"/>
              <w:spacing w:line="360" w:lineRule="auto"/>
              <w:jc w:val="center"/>
              <w:rPr>
                <w:rFonts w:hAnsi="宋体" w:cs="Courier New"/>
                <w:sz w:val="24"/>
                <w:szCs w:val="24"/>
              </w:rPr>
            </w:pPr>
          </w:p>
        </w:tc>
        <w:tc>
          <w:tcPr>
            <w:tcW w:w="1842" w:type="dxa"/>
            <w:vAlign w:val="center"/>
          </w:tcPr>
          <w:p w14:paraId="0AA94AC2" w14:textId="77777777" w:rsidR="004C7333" w:rsidRDefault="004C7333">
            <w:pPr>
              <w:pStyle w:val="af1"/>
              <w:spacing w:line="360" w:lineRule="auto"/>
              <w:jc w:val="center"/>
              <w:rPr>
                <w:rFonts w:hAnsi="宋体" w:cs="Courier New"/>
                <w:sz w:val="24"/>
                <w:szCs w:val="24"/>
              </w:rPr>
            </w:pPr>
          </w:p>
        </w:tc>
        <w:tc>
          <w:tcPr>
            <w:tcW w:w="1311" w:type="dxa"/>
            <w:vAlign w:val="center"/>
          </w:tcPr>
          <w:p w14:paraId="1BA5B8BD" w14:textId="77777777" w:rsidR="004C7333" w:rsidRDefault="004C7333">
            <w:pPr>
              <w:pStyle w:val="af1"/>
              <w:spacing w:line="360" w:lineRule="auto"/>
              <w:jc w:val="center"/>
              <w:rPr>
                <w:rFonts w:hAnsi="宋体" w:cs="Courier New"/>
                <w:sz w:val="24"/>
                <w:szCs w:val="24"/>
              </w:rPr>
            </w:pPr>
          </w:p>
        </w:tc>
        <w:tc>
          <w:tcPr>
            <w:tcW w:w="851" w:type="dxa"/>
            <w:vAlign w:val="center"/>
          </w:tcPr>
          <w:p w14:paraId="3FACF058" w14:textId="77777777" w:rsidR="004C7333" w:rsidRDefault="004C7333">
            <w:pPr>
              <w:pStyle w:val="af1"/>
              <w:spacing w:line="360" w:lineRule="auto"/>
              <w:jc w:val="center"/>
              <w:rPr>
                <w:rFonts w:hAnsi="宋体" w:cs="Courier New"/>
                <w:sz w:val="24"/>
                <w:szCs w:val="24"/>
              </w:rPr>
            </w:pPr>
          </w:p>
        </w:tc>
      </w:tr>
      <w:tr w:rsidR="004C7333" w14:paraId="711439E5" w14:textId="77777777">
        <w:trPr>
          <w:trHeight w:val="521"/>
          <w:jc w:val="center"/>
        </w:trPr>
        <w:tc>
          <w:tcPr>
            <w:tcW w:w="851" w:type="dxa"/>
            <w:vAlign w:val="center"/>
          </w:tcPr>
          <w:p w14:paraId="0C8250CA" w14:textId="77777777" w:rsidR="004C7333" w:rsidRDefault="004C7333">
            <w:pPr>
              <w:pStyle w:val="af1"/>
              <w:spacing w:line="360" w:lineRule="auto"/>
              <w:jc w:val="center"/>
              <w:rPr>
                <w:rFonts w:hAnsi="宋体" w:cs="Courier New"/>
                <w:sz w:val="24"/>
                <w:szCs w:val="24"/>
              </w:rPr>
            </w:pPr>
          </w:p>
        </w:tc>
        <w:tc>
          <w:tcPr>
            <w:tcW w:w="1701" w:type="dxa"/>
            <w:vAlign w:val="center"/>
          </w:tcPr>
          <w:p w14:paraId="7E620B8D" w14:textId="77777777" w:rsidR="004C7333" w:rsidRDefault="004C7333">
            <w:pPr>
              <w:pStyle w:val="af1"/>
              <w:spacing w:line="360" w:lineRule="auto"/>
              <w:jc w:val="center"/>
              <w:rPr>
                <w:rFonts w:hAnsi="宋体" w:cs="Courier New"/>
                <w:sz w:val="24"/>
                <w:szCs w:val="24"/>
              </w:rPr>
            </w:pPr>
          </w:p>
        </w:tc>
        <w:tc>
          <w:tcPr>
            <w:tcW w:w="1384" w:type="dxa"/>
            <w:vAlign w:val="center"/>
          </w:tcPr>
          <w:p w14:paraId="12622CF1" w14:textId="77777777" w:rsidR="004C7333" w:rsidRDefault="004C7333">
            <w:pPr>
              <w:pStyle w:val="af1"/>
              <w:spacing w:line="360" w:lineRule="auto"/>
              <w:jc w:val="center"/>
              <w:rPr>
                <w:rFonts w:hAnsi="宋体" w:cs="Courier New"/>
                <w:sz w:val="24"/>
                <w:szCs w:val="24"/>
              </w:rPr>
            </w:pPr>
          </w:p>
        </w:tc>
        <w:tc>
          <w:tcPr>
            <w:tcW w:w="1701" w:type="dxa"/>
            <w:vAlign w:val="center"/>
          </w:tcPr>
          <w:p w14:paraId="5B62D1D2" w14:textId="77777777" w:rsidR="004C7333" w:rsidRDefault="004C7333">
            <w:pPr>
              <w:pStyle w:val="af1"/>
              <w:spacing w:line="360" w:lineRule="auto"/>
              <w:jc w:val="center"/>
              <w:rPr>
                <w:rFonts w:hAnsi="宋体" w:cs="Courier New"/>
                <w:sz w:val="24"/>
                <w:szCs w:val="24"/>
              </w:rPr>
            </w:pPr>
          </w:p>
        </w:tc>
        <w:tc>
          <w:tcPr>
            <w:tcW w:w="1842" w:type="dxa"/>
            <w:vAlign w:val="center"/>
          </w:tcPr>
          <w:p w14:paraId="79184EEF" w14:textId="77777777" w:rsidR="004C7333" w:rsidRDefault="004C7333">
            <w:pPr>
              <w:pStyle w:val="af1"/>
              <w:spacing w:line="360" w:lineRule="auto"/>
              <w:jc w:val="center"/>
              <w:rPr>
                <w:rFonts w:hAnsi="宋体" w:cs="Courier New"/>
                <w:sz w:val="24"/>
                <w:szCs w:val="24"/>
              </w:rPr>
            </w:pPr>
          </w:p>
        </w:tc>
        <w:tc>
          <w:tcPr>
            <w:tcW w:w="1311" w:type="dxa"/>
            <w:vAlign w:val="center"/>
          </w:tcPr>
          <w:p w14:paraId="34992B60" w14:textId="77777777" w:rsidR="004C7333" w:rsidRDefault="004C7333">
            <w:pPr>
              <w:pStyle w:val="af1"/>
              <w:spacing w:line="360" w:lineRule="auto"/>
              <w:jc w:val="center"/>
              <w:rPr>
                <w:rFonts w:hAnsi="宋体" w:cs="Courier New"/>
                <w:sz w:val="24"/>
                <w:szCs w:val="24"/>
              </w:rPr>
            </w:pPr>
          </w:p>
        </w:tc>
        <w:tc>
          <w:tcPr>
            <w:tcW w:w="851" w:type="dxa"/>
            <w:vAlign w:val="center"/>
          </w:tcPr>
          <w:p w14:paraId="7321C1C9" w14:textId="77777777" w:rsidR="004C7333" w:rsidRDefault="004C7333">
            <w:pPr>
              <w:pStyle w:val="af1"/>
              <w:spacing w:line="360" w:lineRule="auto"/>
              <w:jc w:val="center"/>
              <w:rPr>
                <w:rFonts w:hAnsi="宋体" w:cs="Courier New"/>
                <w:sz w:val="24"/>
                <w:szCs w:val="24"/>
              </w:rPr>
            </w:pPr>
          </w:p>
        </w:tc>
      </w:tr>
      <w:tr w:rsidR="004C7333" w14:paraId="7D3AA8D7" w14:textId="77777777">
        <w:trPr>
          <w:trHeight w:val="521"/>
          <w:jc w:val="center"/>
        </w:trPr>
        <w:tc>
          <w:tcPr>
            <w:tcW w:w="851" w:type="dxa"/>
            <w:vAlign w:val="center"/>
          </w:tcPr>
          <w:p w14:paraId="2FFE0C64" w14:textId="77777777" w:rsidR="004C7333" w:rsidRDefault="004C7333">
            <w:pPr>
              <w:pStyle w:val="af1"/>
              <w:spacing w:line="360" w:lineRule="auto"/>
              <w:jc w:val="center"/>
              <w:rPr>
                <w:rFonts w:hAnsi="宋体" w:cs="Courier New"/>
                <w:sz w:val="24"/>
                <w:szCs w:val="24"/>
              </w:rPr>
            </w:pPr>
          </w:p>
        </w:tc>
        <w:tc>
          <w:tcPr>
            <w:tcW w:w="1701" w:type="dxa"/>
            <w:vAlign w:val="center"/>
          </w:tcPr>
          <w:p w14:paraId="402E1818" w14:textId="77777777" w:rsidR="004C7333" w:rsidRDefault="004C7333">
            <w:pPr>
              <w:pStyle w:val="af1"/>
              <w:spacing w:line="360" w:lineRule="auto"/>
              <w:jc w:val="center"/>
              <w:rPr>
                <w:rFonts w:hAnsi="宋体" w:cs="Courier New"/>
                <w:sz w:val="24"/>
                <w:szCs w:val="24"/>
              </w:rPr>
            </w:pPr>
          </w:p>
        </w:tc>
        <w:tc>
          <w:tcPr>
            <w:tcW w:w="1384" w:type="dxa"/>
            <w:vAlign w:val="center"/>
          </w:tcPr>
          <w:p w14:paraId="435F1A4C" w14:textId="77777777" w:rsidR="004C7333" w:rsidRDefault="004C7333">
            <w:pPr>
              <w:pStyle w:val="af1"/>
              <w:spacing w:line="360" w:lineRule="auto"/>
              <w:jc w:val="center"/>
              <w:rPr>
                <w:rFonts w:hAnsi="宋体" w:cs="Courier New"/>
                <w:sz w:val="24"/>
                <w:szCs w:val="24"/>
              </w:rPr>
            </w:pPr>
          </w:p>
        </w:tc>
        <w:tc>
          <w:tcPr>
            <w:tcW w:w="1701" w:type="dxa"/>
            <w:vAlign w:val="center"/>
          </w:tcPr>
          <w:p w14:paraId="3280BDB0" w14:textId="77777777" w:rsidR="004C7333" w:rsidRDefault="004C7333">
            <w:pPr>
              <w:pStyle w:val="af1"/>
              <w:spacing w:line="360" w:lineRule="auto"/>
              <w:jc w:val="center"/>
              <w:rPr>
                <w:rFonts w:hAnsi="宋体" w:cs="Courier New"/>
                <w:sz w:val="24"/>
                <w:szCs w:val="24"/>
              </w:rPr>
            </w:pPr>
          </w:p>
        </w:tc>
        <w:tc>
          <w:tcPr>
            <w:tcW w:w="1842" w:type="dxa"/>
            <w:vAlign w:val="center"/>
          </w:tcPr>
          <w:p w14:paraId="0FF9C7E1" w14:textId="77777777" w:rsidR="004C7333" w:rsidRDefault="004C7333">
            <w:pPr>
              <w:pStyle w:val="af1"/>
              <w:spacing w:line="360" w:lineRule="auto"/>
              <w:jc w:val="center"/>
              <w:rPr>
                <w:rFonts w:hAnsi="宋体" w:cs="Courier New"/>
                <w:sz w:val="24"/>
                <w:szCs w:val="24"/>
              </w:rPr>
            </w:pPr>
          </w:p>
        </w:tc>
        <w:tc>
          <w:tcPr>
            <w:tcW w:w="1311" w:type="dxa"/>
            <w:vAlign w:val="center"/>
          </w:tcPr>
          <w:p w14:paraId="7C75CC64" w14:textId="77777777" w:rsidR="004C7333" w:rsidRDefault="004C7333">
            <w:pPr>
              <w:pStyle w:val="af1"/>
              <w:spacing w:line="360" w:lineRule="auto"/>
              <w:jc w:val="center"/>
              <w:rPr>
                <w:rFonts w:hAnsi="宋体" w:cs="Courier New"/>
                <w:sz w:val="24"/>
                <w:szCs w:val="24"/>
              </w:rPr>
            </w:pPr>
          </w:p>
        </w:tc>
        <w:tc>
          <w:tcPr>
            <w:tcW w:w="851" w:type="dxa"/>
            <w:vAlign w:val="center"/>
          </w:tcPr>
          <w:p w14:paraId="4E2F075F" w14:textId="77777777" w:rsidR="004C7333" w:rsidRDefault="004C7333">
            <w:pPr>
              <w:pStyle w:val="af1"/>
              <w:spacing w:line="360" w:lineRule="auto"/>
              <w:jc w:val="center"/>
              <w:rPr>
                <w:rFonts w:hAnsi="宋体" w:cs="Courier New"/>
                <w:sz w:val="24"/>
                <w:szCs w:val="24"/>
              </w:rPr>
            </w:pPr>
          </w:p>
        </w:tc>
      </w:tr>
      <w:tr w:rsidR="004C7333" w14:paraId="20CB721F" w14:textId="77777777">
        <w:trPr>
          <w:trHeight w:val="521"/>
          <w:jc w:val="center"/>
        </w:trPr>
        <w:tc>
          <w:tcPr>
            <w:tcW w:w="851" w:type="dxa"/>
            <w:vAlign w:val="center"/>
          </w:tcPr>
          <w:p w14:paraId="4E6C3E6F" w14:textId="77777777" w:rsidR="004C7333" w:rsidRDefault="004C7333">
            <w:pPr>
              <w:pStyle w:val="af1"/>
              <w:spacing w:line="360" w:lineRule="auto"/>
              <w:jc w:val="center"/>
              <w:rPr>
                <w:rFonts w:hAnsi="宋体" w:cs="Courier New"/>
                <w:sz w:val="24"/>
                <w:szCs w:val="24"/>
              </w:rPr>
            </w:pPr>
          </w:p>
        </w:tc>
        <w:tc>
          <w:tcPr>
            <w:tcW w:w="1701" w:type="dxa"/>
            <w:vAlign w:val="center"/>
          </w:tcPr>
          <w:p w14:paraId="29A40BC1" w14:textId="77777777" w:rsidR="004C7333" w:rsidRDefault="004C7333">
            <w:pPr>
              <w:pStyle w:val="af1"/>
              <w:spacing w:line="360" w:lineRule="auto"/>
              <w:jc w:val="center"/>
              <w:rPr>
                <w:rFonts w:hAnsi="宋体" w:cs="Courier New"/>
                <w:sz w:val="24"/>
                <w:szCs w:val="24"/>
              </w:rPr>
            </w:pPr>
          </w:p>
        </w:tc>
        <w:tc>
          <w:tcPr>
            <w:tcW w:w="1384" w:type="dxa"/>
            <w:vAlign w:val="center"/>
          </w:tcPr>
          <w:p w14:paraId="1563C661" w14:textId="77777777" w:rsidR="004C7333" w:rsidRDefault="004C7333">
            <w:pPr>
              <w:pStyle w:val="af1"/>
              <w:spacing w:line="360" w:lineRule="auto"/>
              <w:jc w:val="center"/>
              <w:rPr>
                <w:rFonts w:hAnsi="宋体" w:cs="Courier New"/>
                <w:sz w:val="24"/>
                <w:szCs w:val="24"/>
              </w:rPr>
            </w:pPr>
          </w:p>
        </w:tc>
        <w:tc>
          <w:tcPr>
            <w:tcW w:w="1701" w:type="dxa"/>
            <w:vAlign w:val="center"/>
          </w:tcPr>
          <w:p w14:paraId="2FBE33DB" w14:textId="77777777" w:rsidR="004C7333" w:rsidRDefault="004C7333">
            <w:pPr>
              <w:pStyle w:val="af1"/>
              <w:spacing w:line="360" w:lineRule="auto"/>
              <w:jc w:val="center"/>
              <w:rPr>
                <w:rFonts w:hAnsi="宋体" w:cs="Courier New"/>
                <w:sz w:val="24"/>
                <w:szCs w:val="24"/>
              </w:rPr>
            </w:pPr>
          </w:p>
        </w:tc>
        <w:tc>
          <w:tcPr>
            <w:tcW w:w="1842" w:type="dxa"/>
            <w:vAlign w:val="center"/>
          </w:tcPr>
          <w:p w14:paraId="2ED83060" w14:textId="77777777" w:rsidR="004C7333" w:rsidRDefault="004C7333">
            <w:pPr>
              <w:pStyle w:val="af1"/>
              <w:spacing w:line="360" w:lineRule="auto"/>
              <w:jc w:val="center"/>
              <w:rPr>
                <w:rFonts w:hAnsi="宋体" w:cs="Courier New"/>
                <w:sz w:val="24"/>
                <w:szCs w:val="24"/>
              </w:rPr>
            </w:pPr>
          </w:p>
        </w:tc>
        <w:tc>
          <w:tcPr>
            <w:tcW w:w="1311" w:type="dxa"/>
            <w:vAlign w:val="center"/>
          </w:tcPr>
          <w:p w14:paraId="36C4A838" w14:textId="77777777" w:rsidR="004C7333" w:rsidRDefault="004C7333">
            <w:pPr>
              <w:pStyle w:val="af1"/>
              <w:spacing w:line="360" w:lineRule="auto"/>
              <w:jc w:val="center"/>
              <w:rPr>
                <w:rFonts w:hAnsi="宋体" w:cs="Courier New"/>
                <w:sz w:val="24"/>
                <w:szCs w:val="24"/>
              </w:rPr>
            </w:pPr>
          </w:p>
        </w:tc>
        <w:tc>
          <w:tcPr>
            <w:tcW w:w="851" w:type="dxa"/>
            <w:vAlign w:val="center"/>
          </w:tcPr>
          <w:p w14:paraId="317641EA" w14:textId="77777777" w:rsidR="004C7333" w:rsidRDefault="004C7333">
            <w:pPr>
              <w:pStyle w:val="af1"/>
              <w:spacing w:line="360" w:lineRule="auto"/>
              <w:jc w:val="center"/>
              <w:rPr>
                <w:rFonts w:hAnsi="宋体" w:cs="Courier New"/>
                <w:sz w:val="24"/>
                <w:szCs w:val="24"/>
              </w:rPr>
            </w:pPr>
          </w:p>
        </w:tc>
      </w:tr>
      <w:tr w:rsidR="004C7333" w14:paraId="30DEFA87" w14:textId="77777777">
        <w:trPr>
          <w:trHeight w:val="521"/>
          <w:jc w:val="center"/>
        </w:trPr>
        <w:tc>
          <w:tcPr>
            <w:tcW w:w="851" w:type="dxa"/>
            <w:vAlign w:val="center"/>
          </w:tcPr>
          <w:p w14:paraId="37E5C702" w14:textId="77777777" w:rsidR="004C7333" w:rsidRDefault="004C7333">
            <w:pPr>
              <w:pStyle w:val="af1"/>
              <w:spacing w:line="360" w:lineRule="auto"/>
              <w:jc w:val="center"/>
              <w:rPr>
                <w:rFonts w:hAnsi="宋体" w:cs="Courier New"/>
                <w:sz w:val="24"/>
                <w:szCs w:val="24"/>
              </w:rPr>
            </w:pPr>
          </w:p>
        </w:tc>
        <w:tc>
          <w:tcPr>
            <w:tcW w:w="1701" w:type="dxa"/>
            <w:vAlign w:val="center"/>
          </w:tcPr>
          <w:p w14:paraId="051076F7" w14:textId="77777777" w:rsidR="004C7333" w:rsidRDefault="004C7333">
            <w:pPr>
              <w:pStyle w:val="af1"/>
              <w:spacing w:line="360" w:lineRule="auto"/>
              <w:jc w:val="center"/>
              <w:rPr>
                <w:rFonts w:hAnsi="宋体" w:cs="Courier New"/>
                <w:sz w:val="24"/>
                <w:szCs w:val="24"/>
              </w:rPr>
            </w:pPr>
          </w:p>
        </w:tc>
        <w:tc>
          <w:tcPr>
            <w:tcW w:w="1384" w:type="dxa"/>
            <w:vAlign w:val="center"/>
          </w:tcPr>
          <w:p w14:paraId="63B09009" w14:textId="77777777" w:rsidR="004C7333" w:rsidRDefault="004C7333">
            <w:pPr>
              <w:pStyle w:val="af1"/>
              <w:spacing w:line="360" w:lineRule="auto"/>
              <w:jc w:val="center"/>
              <w:rPr>
                <w:rFonts w:hAnsi="宋体" w:cs="Courier New"/>
                <w:sz w:val="24"/>
                <w:szCs w:val="24"/>
              </w:rPr>
            </w:pPr>
          </w:p>
        </w:tc>
        <w:tc>
          <w:tcPr>
            <w:tcW w:w="1701" w:type="dxa"/>
            <w:vAlign w:val="center"/>
          </w:tcPr>
          <w:p w14:paraId="07928CDA" w14:textId="77777777" w:rsidR="004C7333" w:rsidRDefault="004C7333">
            <w:pPr>
              <w:pStyle w:val="af1"/>
              <w:spacing w:line="360" w:lineRule="auto"/>
              <w:jc w:val="center"/>
              <w:rPr>
                <w:rFonts w:hAnsi="宋体" w:cs="Courier New"/>
                <w:sz w:val="24"/>
                <w:szCs w:val="24"/>
              </w:rPr>
            </w:pPr>
          </w:p>
        </w:tc>
        <w:tc>
          <w:tcPr>
            <w:tcW w:w="1842" w:type="dxa"/>
            <w:vAlign w:val="center"/>
          </w:tcPr>
          <w:p w14:paraId="1C324A09" w14:textId="77777777" w:rsidR="004C7333" w:rsidRDefault="004C7333">
            <w:pPr>
              <w:pStyle w:val="af1"/>
              <w:spacing w:line="360" w:lineRule="auto"/>
              <w:jc w:val="center"/>
              <w:rPr>
                <w:rFonts w:hAnsi="宋体" w:cs="Courier New"/>
                <w:sz w:val="24"/>
                <w:szCs w:val="24"/>
              </w:rPr>
            </w:pPr>
          </w:p>
        </w:tc>
        <w:tc>
          <w:tcPr>
            <w:tcW w:w="1311" w:type="dxa"/>
            <w:vAlign w:val="center"/>
          </w:tcPr>
          <w:p w14:paraId="504EEFA5" w14:textId="77777777" w:rsidR="004C7333" w:rsidRDefault="004C7333">
            <w:pPr>
              <w:pStyle w:val="af1"/>
              <w:spacing w:line="360" w:lineRule="auto"/>
              <w:jc w:val="center"/>
              <w:rPr>
                <w:rFonts w:hAnsi="宋体" w:cs="Courier New"/>
                <w:sz w:val="24"/>
                <w:szCs w:val="24"/>
              </w:rPr>
            </w:pPr>
          </w:p>
        </w:tc>
        <w:tc>
          <w:tcPr>
            <w:tcW w:w="851" w:type="dxa"/>
            <w:vAlign w:val="center"/>
          </w:tcPr>
          <w:p w14:paraId="7F4C6581" w14:textId="77777777" w:rsidR="004C7333" w:rsidRDefault="004C7333">
            <w:pPr>
              <w:pStyle w:val="af1"/>
              <w:spacing w:line="360" w:lineRule="auto"/>
              <w:jc w:val="center"/>
              <w:rPr>
                <w:rFonts w:hAnsi="宋体" w:cs="Courier New"/>
                <w:sz w:val="24"/>
                <w:szCs w:val="24"/>
              </w:rPr>
            </w:pPr>
          </w:p>
        </w:tc>
      </w:tr>
      <w:tr w:rsidR="004C7333" w14:paraId="25825D2D" w14:textId="77777777">
        <w:trPr>
          <w:trHeight w:val="521"/>
          <w:jc w:val="center"/>
        </w:trPr>
        <w:tc>
          <w:tcPr>
            <w:tcW w:w="851" w:type="dxa"/>
            <w:vAlign w:val="center"/>
          </w:tcPr>
          <w:p w14:paraId="753DDFD6" w14:textId="77777777" w:rsidR="004C7333" w:rsidRDefault="004C7333">
            <w:pPr>
              <w:pStyle w:val="af1"/>
              <w:spacing w:line="360" w:lineRule="auto"/>
              <w:jc w:val="center"/>
              <w:rPr>
                <w:rFonts w:hAnsi="宋体" w:cs="Courier New"/>
                <w:sz w:val="24"/>
                <w:szCs w:val="24"/>
              </w:rPr>
            </w:pPr>
          </w:p>
        </w:tc>
        <w:tc>
          <w:tcPr>
            <w:tcW w:w="1701" w:type="dxa"/>
            <w:vAlign w:val="center"/>
          </w:tcPr>
          <w:p w14:paraId="61C109EE" w14:textId="77777777" w:rsidR="004C7333" w:rsidRDefault="004C7333">
            <w:pPr>
              <w:pStyle w:val="af1"/>
              <w:spacing w:line="360" w:lineRule="auto"/>
              <w:jc w:val="center"/>
              <w:rPr>
                <w:rFonts w:hAnsi="宋体" w:cs="Courier New"/>
                <w:sz w:val="24"/>
                <w:szCs w:val="24"/>
              </w:rPr>
            </w:pPr>
          </w:p>
        </w:tc>
        <w:tc>
          <w:tcPr>
            <w:tcW w:w="1384" w:type="dxa"/>
            <w:vAlign w:val="center"/>
          </w:tcPr>
          <w:p w14:paraId="45A6CC99" w14:textId="77777777" w:rsidR="004C7333" w:rsidRDefault="004C7333">
            <w:pPr>
              <w:pStyle w:val="af1"/>
              <w:spacing w:line="360" w:lineRule="auto"/>
              <w:jc w:val="center"/>
              <w:rPr>
                <w:rFonts w:hAnsi="宋体" w:cs="Courier New"/>
                <w:sz w:val="24"/>
                <w:szCs w:val="24"/>
              </w:rPr>
            </w:pPr>
          </w:p>
        </w:tc>
        <w:tc>
          <w:tcPr>
            <w:tcW w:w="1701" w:type="dxa"/>
            <w:vAlign w:val="center"/>
          </w:tcPr>
          <w:p w14:paraId="2B03DAF5" w14:textId="77777777" w:rsidR="004C7333" w:rsidRDefault="004C7333">
            <w:pPr>
              <w:pStyle w:val="af1"/>
              <w:spacing w:line="360" w:lineRule="auto"/>
              <w:jc w:val="center"/>
              <w:rPr>
                <w:rFonts w:hAnsi="宋体" w:cs="Courier New"/>
                <w:sz w:val="24"/>
                <w:szCs w:val="24"/>
              </w:rPr>
            </w:pPr>
          </w:p>
        </w:tc>
        <w:tc>
          <w:tcPr>
            <w:tcW w:w="1842" w:type="dxa"/>
            <w:vAlign w:val="center"/>
          </w:tcPr>
          <w:p w14:paraId="4DF3A685" w14:textId="77777777" w:rsidR="004C7333" w:rsidRDefault="004C7333">
            <w:pPr>
              <w:pStyle w:val="af1"/>
              <w:spacing w:line="360" w:lineRule="auto"/>
              <w:jc w:val="center"/>
              <w:rPr>
                <w:rFonts w:hAnsi="宋体" w:cs="Courier New"/>
                <w:sz w:val="24"/>
                <w:szCs w:val="24"/>
              </w:rPr>
            </w:pPr>
          </w:p>
        </w:tc>
        <w:tc>
          <w:tcPr>
            <w:tcW w:w="1311" w:type="dxa"/>
            <w:vAlign w:val="center"/>
          </w:tcPr>
          <w:p w14:paraId="17481B07" w14:textId="77777777" w:rsidR="004C7333" w:rsidRDefault="004C7333">
            <w:pPr>
              <w:pStyle w:val="af1"/>
              <w:spacing w:line="360" w:lineRule="auto"/>
              <w:jc w:val="center"/>
              <w:rPr>
                <w:rFonts w:hAnsi="宋体" w:cs="Courier New"/>
                <w:sz w:val="24"/>
                <w:szCs w:val="24"/>
              </w:rPr>
            </w:pPr>
          </w:p>
        </w:tc>
        <w:tc>
          <w:tcPr>
            <w:tcW w:w="851" w:type="dxa"/>
            <w:vAlign w:val="center"/>
          </w:tcPr>
          <w:p w14:paraId="4441A5CC" w14:textId="77777777" w:rsidR="004C7333" w:rsidRDefault="004C7333">
            <w:pPr>
              <w:pStyle w:val="af1"/>
              <w:spacing w:line="360" w:lineRule="auto"/>
              <w:jc w:val="center"/>
              <w:rPr>
                <w:rFonts w:hAnsi="宋体" w:cs="Courier New"/>
                <w:sz w:val="24"/>
                <w:szCs w:val="24"/>
              </w:rPr>
            </w:pPr>
          </w:p>
        </w:tc>
      </w:tr>
      <w:tr w:rsidR="004C7333" w14:paraId="13F31A37" w14:textId="77777777">
        <w:trPr>
          <w:trHeight w:val="521"/>
          <w:jc w:val="center"/>
        </w:trPr>
        <w:tc>
          <w:tcPr>
            <w:tcW w:w="851" w:type="dxa"/>
            <w:vAlign w:val="center"/>
          </w:tcPr>
          <w:p w14:paraId="153D4790" w14:textId="77777777" w:rsidR="004C7333" w:rsidRDefault="004C7333">
            <w:pPr>
              <w:pStyle w:val="af1"/>
              <w:spacing w:line="360" w:lineRule="auto"/>
              <w:jc w:val="center"/>
              <w:rPr>
                <w:rFonts w:hAnsi="宋体" w:cs="Courier New"/>
                <w:sz w:val="24"/>
                <w:szCs w:val="24"/>
              </w:rPr>
            </w:pPr>
          </w:p>
        </w:tc>
        <w:tc>
          <w:tcPr>
            <w:tcW w:w="1701" w:type="dxa"/>
            <w:vAlign w:val="center"/>
          </w:tcPr>
          <w:p w14:paraId="6AEF2C56" w14:textId="77777777" w:rsidR="004C7333" w:rsidRDefault="004C7333">
            <w:pPr>
              <w:pStyle w:val="af1"/>
              <w:spacing w:line="360" w:lineRule="auto"/>
              <w:jc w:val="center"/>
              <w:rPr>
                <w:rFonts w:hAnsi="宋体" w:cs="Courier New"/>
                <w:sz w:val="24"/>
                <w:szCs w:val="24"/>
              </w:rPr>
            </w:pPr>
          </w:p>
        </w:tc>
        <w:tc>
          <w:tcPr>
            <w:tcW w:w="1384" w:type="dxa"/>
            <w:vAlign w:val="center"/>
          </w:tcPr>
          <w:p w14:paraId="7484D4F4" w14:textId="77777777" w:rsidR="004C7333" w:rsidRDefault="004C7333">
            <w:pPr>
              <w:pStyle w:val="af1"/>
              <w:spacing w:line="360" w:lineRule="auto"/>
              <w:jc w:val="center"/>
              <w:rPr>
                <w:rFonts w:hAnsi="宋体" w:cs="Courier New"/>
                <w:sz w:val="24"/>
                <w:szCs w:val="24"/>
              </w:rPr>
            </w:pPr>
          </w:p>
        </w:tc>
        <w:tc>
          <w:tcPr>
            <w:tcW w:w="1701" w:type="dxa"/>
            <w:vAlign w:val="center"/>
          </w:tcPr>
          <w:p w14:paraId="26EA7C45" w14:textId="77777777" w:rsidR="004C7333" w:rsidRDefault="004C7333">
            <w:pPr>
              <w:pStyle w:val="af1"/>
              <w:spacing w:line="360" w:lineRule="auto"/>
              <w:jc w:val="center"/>
              <w:rPr>
                <w:rFonts w:hAnsi="宋体" w:cs="Courier New"/>
                <w:sz w:val="24"/>
                <w:szCs w:val="24"/>
              </w:rPr>
            </w:pPr>
          </w:p>
        </w:tc>
        <w:tc>
          <w:tcPr>
            <w:tcW w:w="1842" w:type="dxa"/>
            <w:vAlign w:val="center"/>
          </w:tcPr>
          <w:p w14:paraId="0CAE1EA3" w14:textId="77777777" w:rsidR="004C7333" w:rsidRDefault="004C7333">
            <w:pPr>
              <w:pStyle w:val="af1"/>
              <w:spacing w:line="360" w:lineRule="auto"/>
              <w:jc w:val="center"/>
              <w:rPr>
                <w:rFonts w:hAnsi="宋体" w:cs="Courier New"/>
                <w:sz w:val="24"/>
                <w:szCs w:val="24"/>
              </w:rPr>
            </w:pPr>
          </w:p>
        </w:tc>
        <w:tc>
          <w:tcPr>
            <w:tcW w:w="1311" w:type="dxa"/>
            <w:vAlign w:val="center"/>
          </w:tcPr>
          <w:p w14:paraId="0EDA1634" w14:textId="77777777" w:rsidR="004C7333" w:rsidRDefault="004C7333">
            <w:pPr>
              <w:pStyle w:val="af1"/>
              <w:spacing w:line="360" w:lineRule="auto"/>
              <w:jc w:val="center"/>
              <w:rPr>
                <w:rFonts w:hAnsi="宋体" w:cs="Courier New"/>
                <w:sz w:val="24"/>
                <w:szCs w:val="24"/>
              </w:rPr>
            </w:pPr>
          </w:p>
        </w:tc>
        <w:tc>
          <w:tcPr>
            <w:tcW w:w="851" w:type="dxa"/>
            <w:vAlign w:val="center"/>
          </w:tcPr>
          <w:p w14:paraId="5F928B33" w14:textId="77777777" w:rsidR="004C7333" w:rsidRDefault="004C7333">
            <w:pPr>
              <w:pStyle w:val="af1"/>
              <w:spacing w:line="360" w:lineRule="auto"/>
              <w:jc w:val="center"/>
              <w:rPr>
                <w:rFonts w:hAnsi="宋体" w:cs="Courier New"/>
                <w:sz w:val="24"/>
                <w:szCs w:val="24"/>
              </w:rPr>
            </w:pPr>
          </w:p>
        </w:tc>
      </w:tr>
      <w:tr w:rsidR="004C7333" w14:paraId="2BD38A85" w14:textId="77777777">
        <w:trPr>
          <w:trHeight w:val="521"/>
          <w:jc w:val="center"/>
        </w:trPr>
        <w:tc>
          <w:tcPr>
            <w:tcW w:w="851" w:type="dxa"/>
            <w:vAlign w:val="center"/>
          </w:tcPr>
          <w:p w14:paraId="70417F07" w14:textId="77777777" w:rsidR="004C7333" w:rsidRDefault="004C7333">
            <w:pPr>
              <w:pStyle w:val="af1"/>
              <w:spacing w:line="360" w:lineRule="auto"/>
              <w:jc w:val="center"/>
              <w:rPr>
                <w:rFonts w:hAnsi="宋体" w:cs="Courier New"/>
                <w:sz w:val="24"/>
                <w:szCs w:val="24"/>
              </w:rPr>
            </w:pPr>
          </w:p>
        </w:tc>
        <w:tc>
          <w:tcPr>
            <w:tcW w:w="1701" w:type="dxa"/>
            <w:vAlign w:val="center"/>
          </w:tcPr>
          <w:p w14:paraId="1BB32196" w14:textId="77777777" w:rsidR="004C7333" w:rsidRDefault="004C7333">
            <w:pPr>
              <w:pStyle w:val="af1"/>
              <w:spacing w:line="360" w:lineRule="auto"/>
              <w:jc w:val="center"/>
              <w:rPr>
                <w:rFonts w:hAnsi="宋体" w:cs="Courier New"/>
                <w:sz w:val="24"/>
                <w:szCs w:val="24"/>
              </w:rPr>
            </w:pPr>
          </w:p>
        </w:tc>
        <w:tc>
          <w:tcPr>
            <w:tcW w:w="1384" w:type="dxa"/>
            <w:vAlign w:val="center"/>
          </w:tcPr>
          <w:p w14:paraId="421C3CA7" w14:textId="77777777" w:rsidR="004C7333" w:rsidRDefault="004C7333">
            <w:pPr>
              <w:pStyle w:val="af1"/>
              <w:spacing w:line="360" w:lineRule="auto"/>
              <w:jc w:val="center"/>
              <w:rPr>
                <w:rFonts w:hAnsi="宋体" w:cs="Courier New"/>
                <w:sz w:val="24"/>
                <w:szCs w:val="24"/>
              </w:rPr>
            </w:pPr>
          </w:p>
        </w:tc>
        <w:tc>
          <w:tcPr>
            <w:tcW w:w="1701" w:type="dxa"/>
            <w:vAlign w:val="center"/>
          </w:tcPr>
          <w:p w14:paraId="504F9F3E" w14:textId="77777777" w:rsidR="004C7333" w:rsidRDefault="004C7333">
            <w:pPr>
              <w:pStyle w:val="af1"/>
              <w:spacing w:line="360" w:lineRule="auto"/>
              <w:jc w:val="center"/>
              <w:rPr>
                <w:rFonts w:hAnsi="宋体" w:cs="Courier New"/>
                <w:sz w:val="24"/>
                <w:szCs w:val="24"/>
              </w:rPr>
            </w:pPr>
          </w:p>
        </w:tc>
        <w:tc>
          <w:tcPr>
            <w:tcW w:w="1842" w:type="dxa"/>
            <w:vAlign w:val="center"/>
          </w:tcPr>
          <w:p w14:paraId="199CFFCB" w14:textId="77777777" w:rsidR="004C7333" w:rsidRDefault="004C7333">
            <w:pPr>
              <w:pStyle w:val="af1"/>
              <w:spacing w:line="360" w:lineRule="auto"/>
              <w:jc w:val="center"/>
              <w:rPr>
                <w:rFonts w:hAnsi="宋体" w:cs="Courier New"/>
                <w:sz w:val="24"/>
                <w:szCs w:val="24"/>
              </w:rPr>
            </w:pPr>
          </w:p>
        </w:tc>
        <w:tc>
          <w:tcPr>
            <w:tcW w:w="1311" w:type="dxa"/>
            <w:vAlign w:val="center"/>
          </w:tcPr>
          <w:p w14:paraId="370DC24C" w14:textId="77777777" w:rsidR="004C7333" w:rsidRDefault="004C7333">
            <w:pPr>
              <w:pStyle w:val="af1"/>
              <w:spacing w:line="360" w:lineRule="auto"/>
              <w:jc w:val="center"/>
              <w:rPr>
                <w:rFonts w:hAnsi="宋体" w:cs="Courier New"/>
                <w:sz w:val="24"/>
                <w:szCs w:val="24"/>
              </w:rPr>
            </w:pPr>
          </w:p>
        </w:tc>
        <w:tc>
          <w:tcPr>
            <w:tcW w:w="851" w:type="dxa"/>
            <w:vAlign w:val="center"/>
          </w:tcPr>
          <w:p w14:paraId="25E3B640" w14:textId="77777777" w:rsidR="004C7333" w:rsidRDefault="004C7333">
            <w:pPr>
              <w:pStyle w:val="af1"/>
              <w:spacing w:line="360" w:lineRule="auto"/>
              <w:jc w:val="center"/>
              <w:rPr>
                <w:rFonts w:hAnsi="宋体" w:cs="Courier New"/>
                <w:sz w:val="24"/>
                <w:szCs w:val="24"/>
              </w:rPr>
            </w:pPr>
          </w:p>
        </w:tc>
      </w:tr>
      <w:tr w:rsidR="004C7333" w14:paraId="38AF6839" w14:textId="77777777">
        <w:trPr>
          <w:trHeight w:val="522"/>
          <w:jc w:val="center"/>
        </w:trPr>
        <w:tc>
          <w:tcPr>
            <w:tcW w:w="851" w:type="dxa"/>
            <w:tcBorders>
              <w:bottom w:val="single" w:sz="12" w:space="0" w:color="auto"/>
            </w:tcBorders>
            <w:vAlign w:val="center"/>
          </w:tcPr>
          <w:p w14:paraId="6D75DEEA" w14:textId="77777777" w:rsidR="004C7333" w:rsidRDefault="004C7333">
            <w:pPr>
              <w:pStyle w:val="af1"/>
              <w:spacing w:line="360" w:lineRule="auto"/>
              <w:jc w:val="center"/>
              <w:rPr>
                <w:rFonts w:hAnsi="宋体" w:cs="Courier New"/>
                <w:sz w:val="24"/>
                <w:szCs w:val="24"/>
              </w:rPr>
            </w:pPr>
          </w:p>
        </w:tc>
        <w:tc>
          <w:tcPr>
            <w:tcW w:w="1701" w:type="dxa"/>
            <w:tcBorders>
              <w:bottom w:val="single" w:sz="12" w:space="0" w:color="auto"/>
            </w:tcBorders>
            <w:vAlign w:val="center"/>
          </w:tcPr>
          <w:p w14:paraId="5DF5A59A" w14:textId="77777777" w:rsidR="004C7333" w:rsidRDefault="004C7333">
            <w:pPr>
              <w:pStyle w:val="af1"/>
              <w:spacing w:line="360" w:lineRule="auto"/>
              <w:jc w:val="center"/>
              <w:rPr>
                <w:rFonts w:hAnsi="宋体" w:cs="Courier New"/>
                <w:sz w:val="24"/>
                <w:szCs w:val="24"/>
              </w:rPr>
            </w:pPr>
          </w:p>
        </w:tc>
        <w:tc>
          <w:tcPr>
            <w:tcW w:w="1384" w:type="dxa"/>
            <w:tcBorders>
              <w:bottom w:val="single" w:sz="12" w:space="0" w:color="auto"/>
            </w:tcBorders>
            <w:vAlign w:val="center"/>
          </w:tcPr>
          <w:p w14:paraId="33DEE2AF" w14:textId="77777777" w:rsidR="004C7333" w:rsidRDefault="004C7333">
            <w:pPr>
              <w:pStyle w:val="af1"/>
              <w:spacing w:line="360" w:lineRule="auto"/>
              <w:jc w:val="center"/>
              <w:rPr>
                <w:rFonts w:hAnsi="宋体" w:cs="Courier New"/>
                <w:sz w:val="24"/>
                <w:szCs w:val="24"/>
              </w:rPr>
            </w:pPr>
          </w:p>
        </w:tc>
        <w:tc>
          <w:tcPr>
            <w:tcW w:w="1701" w:type="dxa"/>
            <w:tcBorders>
              <w:bottom w:val="single" w:sz="12" w:space="0" w:color="auto"/>
            </w:tcBorders>
            <w:vAlign w:val="center"/>
          </w:tcPr>
          <w:p w14:paraId="08AB0FF8" w14:textId="77777777" w:rsidR="004C7333" w:rsidRDefault="004C7333">
            <w:pPr>
              <w:pStyle w:val="af1"/>
              <w:spacing w:line="360" w:lineRule="auto"/>
              <w:jc w:val="center"/>
              <w:rPr>
                <w:rFonts w:hAnsi="宋体" w:cs="Courier New"/>
                <w:sz w:val="24"/>
                <w:szCs w:val="24"/>
              </w:rPr>
            </w:pPr>
          </w:p>
        </w:tc>
        <w:tc>
          <w:tcPr>
            <w:tcW w:w="1842" w:type="dxa"/>
            <w:tcBorders>
              <w:bottom w:val="single" w:sz="12" w:space="0" w:color="auto"/>
            </w:tcBorders>
            <w:vAlign w:val="center"/>
          </w:tcPr>
          <w:p w14:paraId="25906002" w14:textId="77777777" w:rsidR="004C7333" w:rsidRDefault="004C7333">
            <w:pPr>
              <w:pStyle w:val="af1"/>
              <w:spacing w:line="360" w:lineRule="auto"/>
              <w:jc w:val="center"/>
              <w:rPr>
                <w:rFonts w:hAnsi="宋体" w:cs="Courier New"/>
                <w:sz w:val="24"/>
                <w:szCs w:val="24"/>
              </w:rPr>
            </w:pPr>
          </w:p>
        </w:tc>
        <w:tc>
          <w:tcPr>
            <w:tcW w:w="1311" w:type="dxa"/>
            <w:tcBorders>
              <w:bottom w:val="single" w:sz="12" w:space="0" w:color="auto"/>
            </w:tcBorders>
            <w:vAlign w:val="center"/>
          </w:tcPr>
          <w:p w14:paraId="2EBFE812" w14:textId="77777777" w:rsidR="004C7333" w:rsidRDefault="004C7333">
            <w:pPr>
              <w:pStyle w:val="af1"/>
              <w:spacing w:line="360" w:lineRule="auto"/>
              <w:jc w:val="center"/>
              <w:rPr>
                <w:rFonts w:hAnsi="宋体" w:cs="Courier New"/>
                <w:sz w:val="24"/>
                <w:szCs w:val="24"/>
              </w:rPr>
            </w:pPr>
          </w:p>
        </w:tc>
        <w:tc>
          <w:tcPr>
            <w:tcW w:w="851" w:type="dxa"/>
            <w:tcBorders>
              <w:bottom w:val="single" w:sz="12" w:space="0" w:color="auto"/>
            </w:tcBorders>
            <w:vAlign w:val="center"/>
          </w:tcPr>
          <w:p w14:paraId="1336CEFC" w14:textId="77777777" w:rsidR="004C7333" w:rsidRDefault="004C7333">
            <w:pPr>
              <w:pStyle w:val="af1"/>
              <w:spacing w:line="360" w:lineRule="auto"/>
              <w:jc w:val="center"/>
              <w:rPr>
                <w:rFonts w:hAnsi="宋体" w:cs="Courier New"/>
                <w:sz w:val="24"/>
                <w:szCs w:val="24"/>
              </w:rPr>
            </w:pPr>
          </w:p>
        </w:tc>
      </w:tr>
    </w:tbl>
    <w:p w14:paraId="3C3E21E8" w14:textId="77777777" w:rsidR="004C7333" w:rsidRDefault="00CF2EE5">
      <w:pPr>
        <w:widowControl/>
        <w:spacing w:line="360" w:lineRule="auto"/>
        <w:rPr>
          <w:rFonts w:ascii="宋体" w:hAnsi="宋体" w:cs="宋体"/>
          <w:kern w:val="0"/>
          <w:sz w:val="24"/>
        </w:rPr>
      </w:pPr>
      <w:r>
        <w:rPr>
          <w:rFonts w:ascii="宋体" w:hAnsi="宋体" w:cs="宋体" w:hint="eastAsia"/>
          <w:kern w:val="0"/>
          <w:sz w:val="24"/>
        </w:rPr>
        <w:t>注：1.投标人须在本表中对招标文件第四</w:t>
      </w:r>
      <w:proofErr w:type="gramStart"/>
      <w:r>
        <w:rPr>
          <w:rFonts w:ascii="宋体" w:hAnsi="宋体" w:cs="宋体" w:hint="eastAsia"/>
          <w:kern w:val="0"/>
          <w:sz w:val="24"/>
        </w:rPr>
        <w:t>章项目</w:t>
      </w:r>
      <w:proofErr w:type="gramEnd"/>
      <w:r>
        <w:rPr>
          <w:rFonts w:ascii="宋体" w:hAnsi="宋体" w:cs="宋体" w:hint="eastAsia"/>
          <w:kern w:val="0"/>
          <w:sz w:val="24"/>
        </w:rPr>
        <w:t>需求的所有内容进行逐项应答，必须在引用招标文件要求的基础上,进行逐条逐项答复、说明和解释。上表中“招标文件条目号”请填写“第四章-（具体条款编号）”，“招标规格”请复制招标文件第四</w:t>
      </w:r>
      <w:proofErr w:type="gramStart"/>
      <w:r>
        <w:rPr>
          <w:rFonts w:ascii="宋体" w:hAnsi="宋体" w:cs="宋体" w:hint="eastAsia"/>
          <w:kern w:val="0"/>
          <w:sz w:val="24"/>
        </w:rPr>
        <w:t>章项目</w:t>
      </w:r>
      <w:proofErr w:type="gramEnd"/>
      <w:r>
        <w:rPr>
          <w:rFonts w:ascii="宋体" w:hAnsi="宋体" w:cs="宋体" w:hint="eastAsia"/>
          <w:kern w:val="0"/>
          <w:sz w:val="24"/>
        </w:rPr>
        <w:t>需求中相应的条款，“投标规格”请填写对应的回复，“响应/偏离”中根据实际响应情况填写“响应”或“正偏离”或“负偏离”，如有另外需要说明的，可以在“说明”中填写。</w:t>
      </w:r>
    </w:p>
    <w:p w14:paraId="36A79AE5" w14:textId="77777777" w:rsidR="004C7333" w:rsidRDefault="00CF2EE5">
      <w:pPr>
        <w:widowControl/>
        <w:spacing w:line="360" w:lineRule="auto"/>
        <w:rPr>
          <w:rFonts w:ascii="宋体" w:hAnsi="宋体" w:cs="宋体"/>
          <w:kern w:val="0"/>
          <w:sz w:val="24"/>
        </w:rPr>
      </w:pPr>
      <w:r>
        <w:rPr>
          <w:rFonts w:ascii="宋体" w:hAnsi="宋体" w:cs="宋体" w:hint="eastAsia"/>
          <w:kern w:val="0"/>
          <w:sz w:val="24"/>
        </w:rPr>
        <w:t>2.投标人的技术偏差必须如实填写，并应对偏差情况做出必要说明。投标人应对故意隐瞒技术偏差的行为承担责任。对招标文件有任何偏离应列明“正偏离”或“负偏离”， 对招标文件无偏离应标明“响应”。</w:t>
      </w:r>
    </w:p>
    <w:p w14:paraId="56EE2652" w14:textId="77777777" w:rsidR="004C7333" w:rsidRDefault="00CF2EE5">
      <w:pPr>
        <w:pStyle w:val="af1"/>
        <w:tabs>
          <w:tab w:val="left" w:pos="5580"/>
        </w:tabs>
        <w:spacing w:before="120" w:line="360" w:lineRule="auto"/>
        <w:rPr>
          <w:rFonts w:hAnsi="宋体" w:cs="宋体"/>
          <w:kern w:val="0"/>
          <w:sz w:val="24"/>
        </w:rPr>
      </w:pPr>
      <w:r>
        <w:rPr>
          <w:rFonts w:hAnsi="宋体" w:cs="宋体" w:hint="eastAsia"/>
          <w:kern w:val="0"/>
          <w:sz w:val="24"/>
        </w:rPr>
        <w:t>3.如此表应答内容与投标文件的技术响应文件不一致的，以技术响应文件为准。</w:t>
      </w:r>
    </w:p>
    <w:p w14:paraId="0940FD8C" w14:textId="77777777" w:rsidR="004C7333" w:rsidRDefault="00CF2EE5">
      <w:pPr>
        <w:pStyle w:val="af1"/>
        <w:tabs>
          <w:tab w:val="left" w:pos="5580"/>
        </w:tabs>
        <w:spacing w:before="120" w:line="360" w:lineRule="auto"/>
        <w:rPr>
          <w:rFonts w:hAnsi="宋体"/>
          <w:sz w:val="24"/>
          <w:szCs w:val="24"/>
        </w:rPr>
      </w:pPr>
      <w:r>
        <w:rPr>
          <w:rFonts w:hAnsi="宋体" w:hint="eastAsia"/>
          <w:sz w:val="24"/>
          <w:szCs w:val="24"/>
        </w:rPr>
        <w:t>投标人名称（盖章）：</w:t>
      </w:r>
    </w:p>
    <w:p w14:paraId="1D4B8A9A" w14:textId="77777777" w:rsidR="004C7333" w:rsidRDefault="00CF2EE5">
      <w:pPr>
        <w:pStyle w:val="af1"/>
        <w:tabs>
          <w:tab w:val="left" w:pos="5580"/>
        </w:tabs>
        <w:spacing w:before="120" w:line="360" w:lineRule="auto"/>
        <w:rPr>
          <w:rFonts w:hAnsi="宋体"/>
          <w:sz w:val="24"/>
          <w:szCs w:val="24"/>
          <w:u w:val="single"/>
        </w:rPr>
      </w:pPr>
      <w:r>
        <w:rPr>
          <w:rFonts w:hAnsi="宋体" w:hint="eastAsia"/>
          <w:sz w:val="24"/>
          <w:szCs w:val="24"/>
        </w:rPr>
        <w:t>法人授权代表（签字）：</w:t>
      </w:r>
    </w:p>
    <w:p w14:paraId="7610E5E5" w14:textId="77777777" w:rsidR="004C7333" w:rsidRDefault="00CF2EE5">
      <w:pPr>
        <w:pStyle w:val="af1"/>
        <w:tabs>
          <w:tab w:val="left" w:pos="5580"/>
        </w:tabs>
        <w:spacing w:before="120" w:line="360" w:lineRule="auto"/>
        <w:rPr>
          <w:rFonts w:hAnsi="宋体"/>
          <w:sz w:val="24"/>
          <w:szCs w:val="24"/>
        </w:rPr>
      </w:pPr>
      <w:r>
        <w:rPr>
          <w:rFonts w:hAnsi="宋体" w:hint="eastAsia"/>
          <w:sz w:val="24"/>
          <w:szCs w:val="24"/>
        </w:rPr>
        <w:t>注：此表格经法人授权代表签字方有效。</w:t>
      </w:r>
    </w:p>
    <w:p w14:paraId="01508BFD" w14:textId="77777777" w:rsidR="004C7333" w:rsidRDefault="00CF2EE5">
      <w:pPr>
        <w:pStyle w:val="31"/>
        <w:rPr>
          <w:szCs w:val="24"/>
        </w:rPr>
      </w:pPr>
      <w:r>
        <w:rPr>
          <w:szCs w:val="24"/>
        </w:rPr>
        <w:br w:type="page"/>
      </w:r>
      <w:bookmarkStart w:id="174" w:name="_Toc78382865"/>
      <w:bookmarkStart w:id="175" w:name="_Toc497235047"/>
      <w:bookmarkStart w:id="176" w:name="_Toc514926459"/>
      <w:r>
        <w:rPr>
          <w:szCs w:val="24"/>
        </w:rPr>
        <w:lastRenderedPageBreak/>
        <w:t>6</w:t>
      </w:r>
      <w:r>
        <w:rPr>
          <w:rFonts w:hint="eastAsia"/>
          <w:szCs w:val="24"/>
        </w:rPr>
        <w:t>．</w:t>
      </w:r>
      <w:r>
        <w:rPr>
          <w:szCs w:val="24"/>
        </w:rPr>
        <w:t>商务条款偏离表</w:t>
      </w:r>
      <w:bookmarkEnd w:id="174"/>
      <w:bookmarkEnd w:id="175"/>
      <w:bookmarkEnd w:id="176"/>
    </w:p>
    <w:p w14:paraId="0A171DE3" w14:textId="77777777" w:rsidR="004C7333" w:rsidRDefault="004C7333">
      <w:pPr>
        <w:pStyle w:val="af1"/>
        <w:spacing w:line="360" w:lineRule="auto"/>
        <w:rPr>
          <w:rFonts w:hAnsi="宋体"/>
          <w:sz w:val="24"/>
          <w:szCs w:val="24"/>
        </w:rPr>
      </w:pPr>
    </w:p>
    <w:p w14:paraId="33E2510D" w14:textId="77777777" w:rsidR="004C7333" w:rsidRDefault="00CF2EE5">
      <w:pPr>
        <w:pStyle w:val="af1"/>
        <w:spacing w:line="360" w:lineRule="auto"/>
        <w:rPr>
          <w:rFonts w:hAnsi="宋体"/>
          <w:sz w:val="24"/>
          <w:szCs w:val="24"/>
        </w:rPr>
      </w:pPr>
      <w:r>
        <w:rPr>
          <w:rFonts w:hAnsi="宋体" w:hint="eastAsia"/>
          <w:sz w:val="24"/>
          <w:szCs w:val="24"/>
        </w:rPr>
        <w:t>项目名称</w:t>
      </w:r>
      <w:r>
        <w:rPr>
          <w:rFonts w:hAnsi="宋体"/>
          <w:sz w:val="24"/>
          <w:szCs w:val="24"/>
        </w:rPr>
        <w:t xml:space="preserve">:_____________                           项目编号:_____________ </w:t>
      </w:r>
    </w:p>
    <w:tbl>
      <w:tblPr>
        <w:tblW w:w="958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51"/>
        <w:gridCol w:w="1985"/>
        <w:gridCol w:w="2163"/>
        <w:gridCol w:w="2322"/>
        <w:gridCol w:w="1276"/>
        <w:gridCol w:w="992"/>
      </w:tblGrid>
      <w:tr w:rsidR="004C7333" w14:paraId="17CE5A54" w14:textId="77777777">
        <w:trPr>
          <w:trHeight w:val="567"/>
          <w:jc w:val="center"/>
        </w:trPr>
        <w:tc>
          <w:tcPr>
            <w:tcW w:w="851" w:type="dxa"/>
            <w:tcBorders>
              <w:top w:val="single" w:sz="12" w:space="0" w:color="auto"/>
            </w:tcBorders>
            <w:vAlign w:val="center"/>
          </w:tcPr>
          <w:p w14:paraId="0C4C3EEC" w14:textId="77777777" w:rsidR="004C7333" w:rsidRDefault="00CF2EE5">
            <w:pPr>
              <w:pStyle w:val="15"/>
              <w:spacing w:line="360" w:lineRule="auto"/>
              <w:jc w:val="center"/>
              <w:rPr>
                <w:rFonts w:ascii="宋体" w:hAnsi="宋体"/>
                <w:sz w:val="24"/>
              </w:rPr>
            </w:pPr>
            <w:r>
              <w:rPr>
                <w:rFonts w:ascii="宋体" w:hAnsi="宋体" w:hint="eastAsia"/>
                <w:sz w:val="24"/>
              </w:rPr>
              <w:t>序号</w:t>
            </w:r>
          </w:p>
        </w:tc>
        <w:tc>
          <w:tcPr>
            <w:tcW w:w="1985" w:type="dxa"/>
            <w:tcBorders>
              <w:top w:val="single" w:sz="12" w:space="0" w:color="auto"/>
            </w:tcBorders>
            <w:vAlign w:val="center"/>
          </w:tcPr>
          <w:p w14:paraId="6416A1BC" w14:textId="77777777" w:rsidR="004C7333" w:rsidRDefault="00CF2EE5">
            <w:pPr>
              <w:pStyle w:val="15"/>
              <w:spacing w:line="360" w:lineRule="auto"/>
              <w:jc w:val="center"/>
              <w:rPr>
                <w:rFonts w:ascii="宋体" w:hAnsi="宋体"/>
                <w:sz w:val="24"/>
              </w:rPr>
            </w:pPr>
            <w:r>
              <w:rPr>
                <w:rFonts w:ascii="宋体" w:hAnsi="宋体" w:hint="eastAsia"/>
                <w:sz w:val="24"/>
              </w:rPr>
              <w:t>招标文件条目号</w:t>
            </w:r>
          </w:p>
        </w:tc>
        <w:tc>
          <w:tcPr>
            <w:tcW w:w="2163" w:type="dxa"/>
            <w:tcBorders>
              <w:top w:val="single" w:sz="12" w:space="0" w:color="auto"/>
            </w:tcBorders>
            <w:vAlign w:val="center"/>
          </w:tcPr>
          <w:p w14:paraId="5347A21E" w14:textId="77777777" w:rsidR="004C7333" w:rsidRDefault="00CF2EE5">
            <w:pPr>
              <w:pStyle w:val="15"/>
              <w:spacing w:line="360" w:lineRule="auto"/>
              <w:jc w:val="center"/>
              <w:rPr>
                <w:rFonts w:ascii="宋体" w:hAnsi="宋体"/>
                <w:sz w:val="24"/>
              </w:rPr>
            </w:pPr>
            <w:r>
              <w:rPr>
                <w:rFonts w:ascii="宋体" w:hAnsi="宋体" w:hint="eastAsia"/>
                <w:sz w:val="24"/>
              </w:rPr>
              <w:t>招标文件商务条款</w:t>
            </w:r>
          </w:p>
        </w:tc>
        <w:tc>
          <w:tcPr>
            <w:tcW w:w="2322" w:type="dxa"/>
            <w:tcBorders>
              <w:top w:val="single" w:sz="12" w:space="0" w:color="auto"/>
            </w:tcBorders>
            <w:vAlign w:val="center"/>
          </w:tcPr>
          <w:p w14:paraId="7E2341F2" w14:textId="77777777" w:rsidR="004C7333" w:rsidRDefault="00CF2EE5">
            <w:pPr>
              <w:pStyle w:val="15"/>
              <w:spacing w:line="360" w:lineRule="auto"/>
              <w:jc w:val="center"/>
              <w:rPr>
                <w:rFonts w:ascii="宋体" w:hAnsi="宋体"/>
                <w:sz w:val="24"/>
              </w:rPr>
            </w:pPr>
            <w:r>
              <w:rPr>
                <w:rFonts w:ascii="宋体" w:hAnsi="宋体" w:hint="eastAsia"/>
                <w:sz w:val="24"/>
              </w:rPr>
              <w:t>投标文件商务条款</w:t>
            </w:r>
          </w:p>
        </w:tc>
        <w:tc>
          <w:tcPr>
            <w:tcW w:w="1276" w:type="dxa"/>
            <w:tcBorders>
              <w:top w:val="single" w:sz="12" w:space="0" w:color="auto"/>
            </w:tcBorders>
          </w:tcPr>
          <w:p w14:paraId="29A5D415" w14:textId="77777777" w:rsidR="004C7333" w:rsidRDefault="00CF2EE5">
            <w:pPr>
              <w:pStyle w:val="15"/>
              <w:spacing w:line="360" w:lineRule="auto"/>
              <w:jc w:val="center"/>
              <w:rPr>
                <w:rFonts w:ascii="宋体" w:hAnsi="宋体"/>
                <w:sz w:val="24"/>
              </w:rPr>
            </w:pPr>
            <w:r>
              <w:rPr>
                <w:rFonts w:ascii="宋体" w:hAnsi="宋体" w:cs="Courier New" w:hint="eastAsia"/>
                <w:sz w:val="24"/>
              </w:rPr>
              <w:t>响应</w:t>
            </w:r>
            <w:r>
              <w:rPr>
                <w:rFonts w:ascii="宋体" w:hAnsi="宋体" w:cs="Courier New"/>
                <w:sz w:val="24"/>
              </w:rPr>
              <w:t>/偏离</w:t>
            </w:r>
          </w:p>
        </w:tc>
        <w:tc>
          <w:tcPr>
            <w:tcW w:w="992" w:type="dxa"/>
            <w:tcBorders>
              <w:top w:val="single" w:sz="12" w:space="0" w:color="auto"/>
            </w:tcBorders>
            <w:vAlign w:val="center"/>
          </w:tcPr>
          <w:p w14:paraId="59C5E426" w14:textId="77777777" w:rsidR="004C7333" w:rsidRDefault="00CF2EE5">
            <w:pPr>
              <w:pStyle w:val="15"/>
              <w:spacing w:line="360" w:lineRule="auto"/>
              <w:jc w:val="center"/>
              <w:rPr>
                <w:rFonts w:ascii="宋体" w:hAnsi="宋体"/>
                <w:sz w:val="24"/>
              </w:rPr>
            </w:pPr>
            <w:r>
              <w:rPr>
                <w:rFonts w:ascii="宋体" w:hAnsi="宋体" w:hint="eastAsia"/>
                <w:sz w:val="24"/>
              </w:rPr>
              <w:t>说明</w:t>
            </w:r>
          </w:p>
        </w:tc>
      </w:tr>
      <w:tr w:rsidR="004C7333" w14:paraId="6B8906DD" w14:textId="77777777">
        <w:trPr>
          <w:trHeight w:val="567"/>
          <w:jc w:val="center"/>
        </w:trPr>
        <w:tc>
          <w:tcPr>
            <w:tcW w:w="851" w:type="dxa"/>
            <w:vAlign w:val="center"/>
          </w:tcPr>
          <w:p w14:paraId="626BF7CB" w14:textId="77777777" w:rsidR="004C7333" w:rsidRDefault="004C7333">
            <w:pPr>
              <w:pStyle w:val="af1"/>
              <w:spacing w:line="360" w:lineRule="auto"/>
              <w:jc w:val="center"/>
              <w:rPr>
                <w:rFonts w:hAnsi="宋体" w:cs="Courier New"/>
                <w:sz w:val="24"/>
                <w:szCs w:val="24"/>
              </w:rPr>
            </w:pPr>
          </w:p>
        </w:tc>
        <w:tc>
          <w:tcPr>
            <w:tcW w:w="1985" w:type="dxa"/>
            <w:vAlign w:val="center"/>
          </w:tcPr>
          <w:p w14:paraId="630E1830" w14:textId="77777777" w:rsidR="004C7333" w:rsidRDefault="004C7333">
            <w:pPr>
              <w:pStyle w:val="af1"/>
              <w:spacing w:line="360" w:lineRule="auto"/>
              <w:jc w:val="center"/>
              <w:rPr>
                <w:rFonts w:hAnsi="宋体" w:cs="Courier New"/>
                <w:sz w:val="24"/>
                <w:szCs w:val="24"/>
              </w:rPr>
            </w:pPr>
          </w:p>
        </w:tc>
        <w:tc>
          <w:tcPr>
            <w:tcW w:w="2163" w:type="dxa"/>
            <w:vAlign w:val="center"/>
          </w:tcPr>
          <w:p w14:paraId="2EC2C36E" w14:textId="77777777" w:rsidR="004C7333" w:rsidRDefault="004C7333">
            <w:pPr>
              <w:pStyle w:val="af1"/>
              <w:spacing w:line="360" w:lineRule="auto"/>
              <w:jc w:val="center"/>
              <w:rPr>
                <w:rFonts w:hAnsi="宋体" w:cs="Courier New"/>
                <w:sz w:val="24"/>
                <w:szCs w:val="24"/>
              </w:rPr>
            </w:pPr>
          </w:p>
        </w:tc>
        <w:tc>
          <w:tcPr>
            <w:tcW w:w="2322" w:type="dxa"/>
            <w:vAlign w:val="center"/>
          </w:tcPr>
          <w:p w14:paraId="00D00C36" w14:textId="77777777" w:rsidR="004C7333" w:rsidRDefault="004C7333">
            <w:pPr>
              <w:pStyle w:val="af1"/>
              <w:spacing w:line="360" w:lineRule="auto"/>
              <w:jc w:val="center"/>
              <w:rPr>
                <w:rFonts w:hAnsi="宋体" w:cs="Courier New"/>
                <w:sz w:val="24"/>
                <w:szCs w:val="24"/>
              </w:rPr>
            </w:pPr>
          </w:p>
        </w:tc>
        <w:tc>
          <w:tcPr>
            <w:tcW w:w="1276" w:type="dxa"/>
          </w:tcPr>
          <w:p w14:paraId="48711E67" w14:textId="77777777" w:rsidR="004C7333" w:rsidRDefault="004C7333">
            <w:pPr>
              <w:pStyle w:val="af1"/>
              <w:spacing w:line="360" w:lineRule="auto"/>
              <w:jc w:val="center"/>
              <w:rPr>
                <w:rFonts w:hAnsi="宋体" w:cs="Courier New"/>
                <w:sz w:val="24"/>
                <w:szCs w:val="24"/>
              </w:rPr>
            </w:pPr>
          </w:p>
        </w:tc>
        <w:tc>
          <w:tcPr>
            <w:tcW w:w="992" w:type="dxa"/>
            <w:vAlign w:val="center"/>
          </w:tcPr>
          <w:p w14:paraId="36A82465" w14:textId="77777777" w:rsidR="004C7333" w:rsidRDefault="004C7333">
            <w:pPr>
              <w:pStyle w:val="af1"/>
              <w:spacing w:line="360" w:lineRule="auto"/>
              <w:jc w:val="center"/>
              <w:rPr>
                <w:rFonts w:hAnsi="宋体" w:cs="Courier New"/>
                <w:sz w:val="24"/>
                <w:szCs w:val="24"/>
              </w:rPr>
            </w:pPr>
          </w:p>
        </w:tc>
      </w:tr>
      <w:tr w:rsidR="004C7333" w14:paraId="6E4CCEA3" w14:textId="77777777">
        <w:trPr>
          <w:trHeight w:val="567"/>
          <w:jc w:val="center"/>
        </w:trPr>
        <w:tc>
          <w:tcPr>
            <w:tcW w:w="851" w:type="dxa"/>
            <w:vAlign w:val="center"/>
          </w:tcPr>
          <w:p w14:paraId="02D933C4" w14:textId="77777777" w:rsidR="004C7333" w:rsidRDefault="004C7333">
            <w:pPr>
              <w:pStyle w:val="af1"/>
              <w:spacing w:line="360" w:lineRule="auto"/>
              <w:jc w:val="center"/>
              <w:rPr>
                <w:rFonts w:hAnsi="宋体" w:cs="Courier New"/>
                <w:sz w:val="24"/>
                <w:szCs w:val="24"/>
              </w:rPr>
            </w:pPr>
          </w:p>
        </w:tc>
        <w:tc>
          <w:tcPr>
            <w:tcW w:w="1985" w:type="dxa"/>
            <w:vAlign w:val="center"/>
          </w:tcPr>
          <w:p w14:paraId="61A393D5" w14:textId="77777777" w:rsidR="004C7333" w:rsidRDefault="004C7333">
            <w:pPr>
              <w:pStyle w:val="af1"/>
              <w:spacing w:line="360" w:lineRule="auto"/>
              <w:jc w:val="center"/>
              <w:rPr>
                <w:rFonts w:hAnsi="宋体" w:cs="Courier New"/>
                <w:sz w:val="24"/>
                <w:szCs w:val="24"/>
              </w:rPr>
            </w:pPr>
          </w:p>
        </w:tc>
        <w:tc>
          <w:tcPr>
            <w:tcW w:w="2163" w:type="dxa"/>
            <w:vAlign w:val="center"/>
          </w:tcPr>
          <w:p w14:paraId="5B6B43F9" w14:textId="77777777" w:rsidR="004C7333" w:rsidRDefault="004C7333">
            <w:pPr>
              <w:pStyle w:val="af1"/>
              <w:spacing w:line="360" w:lineRule="auto"/>
              <w:jc w:val="center"/>
              <w:rPr>
                <w:rFonts w:hAnsi="宋体" w:cs="Courier New"/>
                <w:sz w:val="24"/>
                <w:szCs w:val="24"/>
              </w:rPr>
            </w:pPr>
          </w:p>
        </w:tc>
        <w:tc>
          <w:tcPr>
            <w:tcW w:w="2322" w:type="dxa"/>
            <w:vAlign w:val="center"/>
          </w:tcPr>
          <w:p w14:paraId="3D1B8006" w14:textId="77777777" w:rsidR="004C7333" w:rsidRDefault="004C7333">
            <w:pPr>
              <w:pStyle w:val="af1"/>
              <w:spacing w:line="360" w:lineRule="auto"/>
              <w:jc w:val="center"/>
              <w:rPr>
                <w:rFonts w:hAnsi="宋体" w:cs="Courier New"/>
                <w:sz w:val="24"/>
                <w:szCs w:val="24"/>
              </w:rPr>
            </w:pPr>
          </w:p>
        </w:tc>
        <w:tc>
          <w:tcPr>
            <w:tcW w:w="1276" w:type="dxa"/>
          </w:tcPr>
          <w:p w14:paraId="630B347A" w14:textId="77777777" w:rsidR="004C7333" w:rsidRDefault="004C7333">
            <w:pPr>
              <w:pStyle w:val="af1"/>
              <w:spacing w:line="360" w:lineRule="auto"/>
              <w:jc w:val="center"/>
              <w:rPr>
                <w:rFonts w:hAnsi="宋体" w:cs="Courier New"/>
                <w:sz w:val="24"/>
                <w:szCs w:val="24"/>
              </w:rPr>
            </w:pPr>
          </w:p>
        </w:tc>
        <w:tc>
          <w:tcPr>
            <w:tcW w:w="992" w:type="dxa"/>
            <w:vAlign w:val="center"/>
          </w:tcPr>
          <w:p w14:paraId="3FE92568" w14:textId="77777777" w:rsidR="004C7333" w:rsidRDefault="004C7333">
            <w:pPr>
              <w:pStyle w:val="af1"/>
              <w:spacing w:line="360" w:lineRule="auto"/>
              <w:jc w:val="center"/>
              <w:rPr>
                <w:rFonts w:hAnsi="宋体" w:cs="Courier New"/>
                <w:sz w:val="24"/>
                <w:szCs w:val="24"/>
              </w:rPr>
            </w:pPr>
          </w:p>
        </w:tc>
      </w:tr>
      <w:tr w:rsidR="004C7333" w14:paraId="376291EF" w14:textId="77777777">
        <w:trPr>
          <w:trHeight w:val="567"/>
          <w:jc w:val="center"/>
        </w:trPr>
        <w:tc>
          <w:tcPr>
            <w:tcW w:w="851" w:type="dxa"/>
            <w:vAlign w:val="center"/>
          </w:tcPr>
          <w:p w14:paraId="13A0247A" w14:textId="77777777" w:rsidR="004C7333" w:rsidRDefault="004C7333">
            <w:pPr>
              <w:pStyle w:val="af1"/>
              <w:spacing w:line="360" w:lineRule="auto"/>
              <w:jc w:val="center"/>
              <w:rPr>
                <w:rFonts w:hAnsi="宋体" w:cs="Courier New"/>
                <w:sz w:val="24"/>
                <w:szCs w:val="24"/>
              </w:rPr>
            </w:pPr>
          </w:p>
        </w:tc>
        <w:tc>
          <w:tcPr>
            <w:tcW w:w="1985" w:type="dxa"/>
            <w:vAlign w:val="center"/>
          </w:tcPr>
          <w:p w14:paraId="01A4071C" w14:textId="77777777" w:rsidR="004C7333" w:rsidRDefault="004C7333">
            <w:pPr>
              <w:pStyle w:val="af1"/>
              <w:spacing w:line="360" w:lineRule="auto"/>
              <w:jc w:val="center"/>
              <w:rPr>
                <w:rFonts w:hAnsi="宋体" w:cs="Courier New"/>
                <w:sz w:val="24"/>
                <w:szCs w:val="24"/>
              </w:rPr>
            </w:pPr>
          </w:p>
        </w:tc>
        <w:tc>
          <w:tcPr>
            <w:tcW w:w="2163" w:type="dxa"/>
            <w:vAlign w:val="center"/>
          </w:tcPr>
          <w:p w14:paraId="0CB165C9" w14:textId="77777777" w:rsidR="004C7333" w:rsidRDefault="004C7333">
            <w:pPr>
              <w:pStyle w:val="af1"/>
              <w:spacing w:line="360" w:lineRule="auto"/>
              <w:jc w:val="center"/>
              <w:rPr>
                <w:rFonts w:hAnsi="宋体" w:cs="Courier New"/>
                <w:sz w:val="24"/>
                <w:szCs w:val="24"/>
              </w:rPr>
            </w:pPr>
          </w:p>
        </w:tc>
        <w:tc>
          <w:tcPr>
            <w:tcW w:w="2322" w:type="dxa"/>
            <w:vAlign w:val="center"/>
          </w:tcPr>
          <w:p w14:paraId="0C9A94BC" w14:textId="77777777" w:rsidR="004C7333" w:rsidRDefault="004C7333">
            <w:pPr>
              <w:pStyle w:val="af1"/>
              <w:spacing w:line="360" w:lineRule="auto"/>
              <w:jc w:val="center"/>
              <w:rPr>
                <w:rFonts w:hAnsi="宋体" w:cs="Courier New"/>
                <w:sz w:val="24"/>
                <w:szCs w:val="24"/>
              </w:rPr>
            </w:pPr>
          </w:p>
        </w:tc>
        <w:tc>
          <w:tcPr>
            <w:tcW w:w="1276" w:type="dxa"/>
          </w:tcPr>
          <w:p w14:paraId="21489E91" w14:textId="77777777" w:rsidR="004C7333" w:rsidRDefault="004C7333">
            <w:pPr>
              <w:pStyle w:val="af1"/>
              <w:spacing w:line="360" w:lineRule="auto"/>
              <w:jc w:val="center"/>
              <w:rPr>
                <w:rFonts w:hAnsi="宋体" w:cs="Courier New"/>
                <w:sz w:val="24"/>
                <w:szCs w:val="24"/>
              </w:rPr>
            </w:pPr>
          </w:p>
        </w:tc>
        <w:tc>
          <w:tcPr>
            <w:tcW w:w="992" w:type="dxa"/>
            <w:vAlign w:val="center"/>
          </w:tcPr>
          <w:p w14:paraId="79F7ED96" w14:textId="77777777" w:rsidR="004C7333" w:rsidRDefault="004C7333">
            <w:pPr>
              <w:pStyle w:val="af1"/>
              <w:spacing w:line="360" w:lineRule="auto"/>
              <w:jc w:val="center"/>
              <w:rPr>
                <w:rFonts w:hAnsi="宋体" w:cs="Courier New"/>
                <w:sz w:val="24"/>
                <w:szCs w:val="24"/>
              </w:rPr>
            </w:pPr>
          </w:p>
        </w:tc>
      </w:tr>
      <w:tr w:rsidR="004C7333" w14:paraId="45343964" w14:textId="77777777">
        <w:trPr>
          <w:trHeight w:val="567"/>
          <w:jc w:val="center"/>
        </w:trPr>
        <w:tc>
          <w:tcPr>
            <w:tcW w:w="851" w:type="dxa"/>
            <w:vAlign w:val="center"/>
          </w:tcPr>
          <w:p w14:paraId="5B855869" w14:textId="77777777" w:rsidR="004C7333" w:rsidRDefault="004C7333">
            <w:pPr>
              <w:pStyle w:val="af1"/>
              <w:spacing w:line="360" w:lineRule="auto"/>
              <w:jc w:val="center"/>
              <w:rPr>
                <w:rFonts w:hAnsi="宋体" w:cs="Courier New"/>
                <w:sz w:val="24"/>
                <w:szCs w:val="24"/>
              </w:rPr>
            </w:pPr>
          </w:p>
        </w:tc>
        <w:tc>
          <w:tcPr>
            <w:tcW w:w="1985" w:type="dxa"/>
            <w:vAlign w:val="center"/>
          </w:tcPr>
          <w:p w14:paraId="259DA523" w14:textId="77777777" w:rsidR="004C7333" w:rsidRDefault="004C7333">
            <w:pPr>
              <w:pStyle w:val="af1"/>
              <w:spacing w:line="360" w:lineRule="auto"/>
              <w:jc w:val="center"/>
              <w:rPr>
                <w:rFonts w:hAnsi="宋体" w:cs="Courier New"/>
                <w:sz w:val="24"/>
                <w:szCs w:val="24"/>
              </w:rPr>
            </w:pPr>
          </w:p>
        </w:tc>
        <w:tc>
          <w:tcPr>
            <w:tcW w:w="2163" w:type="dxa"/>
            <w:vAlign w:val="center"/>
          </w:tcPr>
          <w:p w14:paraId="2BD50642" w14:textId="77777777" w:rsidR="004C7333" w:rsidRDefault="004C7333">
            <w:pPr>
              <w:pStyle w:val="af1"/>
              <w:spacing w:line="360" w:lineRule="auto"/>
              <w:jc w:val="center"/>
              <w:rPr>
                <w:rFonts w:hAnsi="宋体" w:cs="Courier New"/>
                <w:sz w:val="24"/>
                <w:szCs w:val="24"/>
              </w:rPr>
            </w:pPr>
          </w:p>
        </w:tc>
        <w:tc>
          <w:tcPr>
            <w:tcW w:w="2322" w:type="dxa"/>
            <w:vAlign w:val="center"/>
          </w:tcPr>
          <w:p w14:paraId="265DE3F3" w14:textId="77777777" w:rsidR="004C7333" w:rsidRDefault="004C7333">
            <w:pPr>
              <w:pStyle w:val="af1"/>
              <w:spacing w:line="360" w:lineRule="auto"/>
              <w:jc w:val="center"/>
              <w:rPr>
                <w:rFonts w:hAnsi="宋体" w:cs="Courier New"/>
                <w:sz w:val="24"/>
                <w:szCs w:val="24"/>
              </w:rPr>
            </w:pPr>
          </w:p>
        </w:tc>
        <w:tc>
          <w:tcPr>
            <w:tcW w:w="1276" w:type="dxa"/>
          </w:tcPr>
          <w:p w14:paraId="7AFEB02C" w14:textId="77777777" w:rsidR="004C7333" w:rsidRDefault="004C7333">
            <w:pPr>
              <w:pStyle w:val="af1"/>
              <w:spacing w:line="360" w:lineRule="auto"/>
              <w:jc w:val="center"/>
              <w:rPr>
                <w:rFonts w:hAnsi="宋体" w:cs="Courier New"/>
                <w:sz w:val="24"/>
                <w:szCs w:val="24"/>
              </w:rPr>
            </w:pPr>
          </w:p>
        </w:tc>
        <w:tc>
          <w:tcPr>
            <w:tcW w:w="992" w:type="dxa"/>
            <w:vAlign w:val="center"/>
          </w:tcPr>
          <w:p w14:paraId="17B99274" w14:textId="77777777" w:rsidR="004C7333" w:rsidRDefault="004C7333">
            <w:pPr>
              <w:pStyle w:val="af1"/>
              <w:spacing w:line="360" w:lineRule="auto"/>
              <w:jc w:val="center"/>
              <w:rPr>
                <w:rFonts w:hAnsi="宋体" w:cs="Courier New"/>
                <w:sz w:val="24"/>
                <w:szCs w:val="24"/>
              </w:rPr>
            </w:pPr>
          </w:p>
        </w:tc>
      </w:tr>
      <w:tr w:rsidR="004C7333" w14:paraId="5C1AB8B7" w14:textId="77777777">
        <w:trPr>
          <w:trHeight w:val="567"/>
          <w:jc w:val="center"/>
        </w:trPr>
        <w:tc>
          <w:tcPr>
            <w:tcW w:w="851" w:type="dxa"/>
            <w:vAlign w:val="center"/>
          </w:tcPr>
          <w:p w14:paraId="7F8A9594" w14:textId="77777777" w:rsidR="004C7333" w:rsidRDefault="004C7333">
            <w:pPr>
              <w:pStyle w:val="af1"/>
              <w:spacing w:line="360" w:lineRule="auto"/>
              <w:jc w:val="center"/>
              <w:rPr>
                <w:rFonts w:hAnsi="宋体" w:cs="Courier New"/>
                <w:sz w:val="24"/>
                <w:szCs w:val="24"/>
              </w:rPr>
            </w:pPr>
          </w:p>
        </w:tc>
        <w:tc>
          <w:tcPr>
            <w:tcW w:w="1985" w:type="dxa"/>
            <w:vAlign w:val="center"/>
          </w:tcPr>
          <w:p w14:paraId="02995052" w14:textId="77777777" w:rsidR="004C7333" w:rsidRDefault="004C7333">
            <w:pPr>
              <w:pStyle w:val="af1"/>
              <w:spacing w:line="360" w:lineRule="auto"/>
              <w:jc w:val="center"/>
              <w:rPr>
                <w:rFonts w:hAnsi="宋体" w:cs="Courier New"/>
                <w:sz w:val="24"/>
                <w:szCs w:val="24"/>
              </w:rPr>
            </w:pPr>
          </w:p>
        </w:tc>
        <w:tc>
          <w:tcPr>
            <w:tcW w:w="2163" w:type="dxa"/>
            <w:vAlign w:val="center"/>
          </w:tcPr>
          <w:p w14:paraId="4EAB0F83" w14:textId="77777777" w:rsidR="004C7333" w:rsidRDefault="004C7333">
            <w:pPr>
              <w:pStyle w:val="af1"/>
              <w:spacing w:line="360" w:lineRule="auto"/>
              <w:jc w:val="center"/>
              <w:rPr>
                <w:rFonts w:hAnsi="宋体" w:cs="Courier New"/>
                <w:sz w:val="24"/>
                <w:szCs w:val="24"/>
              </w:rPr>
            </w:pPr>
          </w:p>
        </w:tc>
        <w:tc>
          <w:tcPr>
            <w:tcW w:w="2322" w:type="dxa"/>
            <w:vAlign w:val="center"/>
          </w:tcPr>
          <w:p w14:paraId="137EF780" w14:textId="77777777" w:rsidR="004C7333" w:rsidRDefault="004C7333">
            <w:pPr>
              <w:pStyle w:val="af1"/>
              <w:spacing w:line="360" w:lineRule="auto"/>
              <w:jc w:val="center"/>
              <w:rPr>
                <w:rFonts w:hAnsi="宋体" w:cs="Courier New"/>
                <w:sz w:val="24"/>
                <w:szCs w:val="24"/>
              </w:rPr>
            </w:pPr>
          </w:p>
        </w:tc>
        <w:tc>
          <w:tcPr>
            <w:tcW w:w="1276" w:type="dxa"/>
          </w:tcPr>
          <w:p w14:paraId="08E9AAFE" w14:textId="77777777" w:rsidR="004C7333" w:rsidRDefault="004C7333">
            <w:pPr>
              <w:pStyle w:val="af1"/>
              <w:spacing w:line="360" w:lineRule="auto"/>
              <w:jc w:val="center"/>
              <w:rPr>
                <w:rFonts w:hAnsi="宋体" w:cs="Courier New"/>
                <w:sz w:val="24"/>
                <w:szCs w:val="24"/>
              </w:rPr>
            </w:pPr>
          </w:p>
        </w:tc>
        <w:tc>
          <w:tcPr>
            <w:tcW w:w="992" w:type="dxa"/>
            <w:vAlign w:val="center"/>
          </w:tcPr>
          <w:p w14:paraId="07517C50" w14:textId="77777777" w:rsidR="004C7333" w:rsidRDefault="004C7333">
            <w:pPr>
              <w:pStyle w:val="af1"/>
              <w:spacing w:line="360" w:lineRule="auto"/>
              <w:jc w:val="center"/>
              <w:rPr>
                <w:rFonts w:hAnsi="宋体" w:cs="Courier New"/>
                <w:sz w:val="24"/>
                <w:szCs w:val="24"/>
              </w:rPr>
            </w:pPr>
          </w:p>
        </w:tc>
      </w:tr>
      <w:tr w:rsidR="004C7333" w14:paraId="1330C7A7" w14:textId="77777777">
        <w:trPr>
          <w:trHeight w:val="567"/>
          <w:jc w:val="center"/>
        </w:trPr>
        <w:tc>
          <w:tcPr>
            <w:tcW w:w="851" w:type="dxa"/>
            <w:vAlign w:val="center"/>
          </w:tcPr>
          <w:p w14:paraId="082D3267" w14:textId="77777777" w:rsidR="004C7333" w:rsidRDefault="004C7333">
            <w:pPr>
              <w:pStyle w:val="af1"/>
              <w:spacing w:line="360" w:lineRule="auto"/>
              <w:jc w:val="center"/>
              <w:rPr>
                <w:rFonts w:hAnsi="宋体" w:cs="Courier New"/>
                <w:sz w:val="24"/>
                <w:szCs w:val="24"/>
              </w:rPr>
            </w:pPr>
          </w:p>
        </w:tc>
        <w:tc>
          <w:tcPr>
            <w:tcW w:w="1985" w:type="dxa"/>
            <w:vAlign w:val="center"/>
          </w:tcPr>
          <w:p w14:paraId="48F35ECD" w14:textId="77777777" w:rsidR="004C7333" w:rsidRDefault="004C7333">
            <w:pPr>
              <w:pStyle w:val="af1"/>
              <w:spacing w:line="360" w:lineRule="auto"/>
              <w:jc w:val="center"/>
              <w:rPr>
                <w:rFonts w:hAnsi="宋体" w:cs="Courier New"/>
                <w:sz w:val="24"/>
                <w:szCs w:val="24"/>
              </w:rPr>
            </w:pPr>
          </w:p>
        </w:tc>
        <w:tc>
          <w:tcPr>
            <w:tcW w:w="2163" w:type="dxa"/>
            <w:vAlign w:val="center"/>
          </w:tcPr>
          <w:p w14:paraId="3B88BFF4" w14:textId="77777777" w:rsidR="004C7333" w:rsidRDefault="004C7333">
            <w:pPr>
              <w:pStyle w:val="af1"/>
              <w:spacing w:line="360" w:lineRule="auto"/>
              <w:jc w:val="center"/>
              <w:rPr>
                <w:rFonts w:hAnsi="宋体" w:cs="Courier New"/>
                <w:sz w:val="24"/>
                <w:szCs w:val="24"/>
              </w:rPr>
            </w:pPr>
          </w:p>
        </w:tc>
        <w:tc>
          <w:tcPr>
            <w:tcW w:w="2322" w:type="dxa"/>
            <w:vAlign w:val="center"/>
          </w:tcPr>
          <w:p w14:paraId="0838D98C" w14:textId="77777777" w:rsidR="004C7333" w:rsidRDefault="004C7333">
            <w:pPr>
              <w:pStyle w:val="af1"/>
              <w:spacing w:line="360" w:lineRule="auto"/>
              <w:jc w:val="center"/>
              <w:rPr>
                <w:rFonts w:hAnsi="宋体" w:cs="Courier New"/>
                <w:sz w:val="24"/>
                <w:szCs w:val="24"/>
              </w:rPr>
            </w:pPr>
          </w:p>
        </w:tc>
        <w:tc>
          <w:tcPr>
            <w:tcW w:w="1276" w:type="dxa"/>
          </w:tcPr>
          <w:p w14:paraId="07FE848A" w14:textId="77777777" w:rsidR="004C7333" w:rsidRDefault="004C7333">
            <w:pPr>
              <w:pStyle w:val="af1"/>
              <w:spacing w:line="360" w:lineRule="auto"/>
              <w:jc w:val="center"/>
              <w:rPr>
                <w:rFonts w:hAnsi="宋体" w:cs="Courier New"/>
                <w:sz w:val="24"/>
                <w:szCs w:val="24"/>
              </w:rPr>
            </w:pPr>
          </w:p>
        </w:tc>
        <w:tc>
          <w:tcPr>
            <w:tcW w:w="992" w:type="dxa"/>
            <w:vAlign w:val="center"/>
          </w:tcPr>
          <w:p w14:paraId="4A2F49D8" w14:textId="77777777" w:rsidR="004C7333" w:rsidRDefault="004C7333">
            <w:pPr>
              <w:pStyle w:val="af1"/>
              <w:spacing w:line="360" w:lineRule="auto"/>
              <w:jc w:val="center"/>
              <w:rPr>
                <w:rFonts w:hAnsi="宋体" w:cs="Courier New"/>
                <w:sz w:val="24"/>
                <w:szCs w:val="24"/>
              </w:rPr>
            </w:pPr>
          </w:p>
        </w:tc>
      </w:tr>
      <w:tr w:rsidR="004C7333" w14:paraId="3C4E4D46" w14:textId="77777777">
        <w:trPr>
          <w:trHeight w:val="567"/>
          <w:jc w:val="center"/>
        </w:trPr>
        <w:tc>
          <w:tcPr>
            <w:tcW w:w="851" w:type="dxa"/>
            <w:vAlign w:val="center"/>
          </w:tcPr>
          <w:p w14:paraId="5167FF86" w14:textId="77777777" w:rsidR="004C7333" w:rsidRDefault="004C7333">
            <w:pPr>
              <w:pStyle w:val="af1"/>
              <w:spacing w:line="360" w:lineRule="auto"/>
              <w:jc w:val="center"/>
              <w:rPr>
                <w:rFonts w:hAnsi="宋体" w:cs="Courier New"/>
                <w:sz w:val="24"/>
                <w:szCs w:val="24"/>
              </w:rPr>
            </w:pPr>
          </w:p>
        </w:tc>
        <w:tc>
          <w:tcPr>
            <w:tcW w:w="1985" w:type="dxa"/>
            <w:vAlign w:val="center"/>
          </w:tcPr>
          <w:p w14:paraId="1DC297D1" w14:textId="77777777" w:rsidR="004C7333" w:rsidRDefault="004C7333">
            <w:pPr>
              <w:pStyle w:val="af1"/>
              <w:spacing w:line="360" w:lineRule="auto"/>
              <w:jc w:val="center"/>
              <w:rPr>
                <w:rFonts w:hAnsi="宋体" w:cs="Courier New"/>
                <w:sz w:val="24"/>
                <w:szCs w:val="24"/>
              </w:rPr>
            </w:pPr>
          </w:p>
        </w:tc>
        <w:tc>
          <w:tcPr>
            <w:tcW w:w="2163" w:type="dxa"/>
            <w:vAlign w:val="center"/>
          </w:tcPr>
          <w:p w14:paraId="4D46E220" w14:textId="77777777" w:rsidR="004C7333" w:rsidRDefault="004C7333">
            <w:pPr>
              <w:pStyle w:val="af1"/>
              <w:spacing w:line="360" w:lineRule="auto"/>
              <w:jc w:val="center"/>
              <w:rPr>
                <w:rFonts w:hAnsi="宋体" w:cs="Courier New"/>
                <w:sz w:val="24"/>
                <w:szCs w:val="24"/>
              </w:rPr>
            </w:pPr>
          </w:p>
        </w:tc>
        <w:tc>
          <w:tcPr>
            <w:tcW w:w="2322" w:type="dxa"/>
            <w:vAlign w:val="center"/>
          </w:tcPr>
          <w:p w14:paraId="335DBE1E" w14:textId="77777777" w:rsidR="004C7333" w:rsidRDefault="004C7333">
            <w:pPr>
              <w:pStyle w:val="af1"/>
              <w:spacing w:line="360" w:lineRule="auto"/>
              <w:jc w:val="center"/>
              <w:rPr>
                <w:rFonts w:hAnsi="宋体" w:cs="Courier New"/>
                <w:sz w:val="24"/>
                <w:szCs w:val="24"/>
              </w:rPr>
            </w:pPr>
          </w:p>
        </w:tc>
        <w:tc>
          <w:tcPr>
            <w:tcW w:w="1276" w:type="dxa"/>
          </w:tcPr>
          <w:p w14:paraId="2E534C3B" w14:textId="77777777" w:rsidR="004C7333" w:rsidRDefault="004C7333">
            <w:pPr>
              <w:pStyle w:val="af1"/>
              <w:spacing w:line="360" w:lineRule="auto"/>
              <w:jc w:val="center"/>
              <w:rPr>
                <w:rFonts w:hAnsi="宋体" w:cs="Courier New"/>
                <w:sz w:val="24"/>
                <w:szCs w:val="24"/>
              </w:rPr>
            </w:pPr>
          </w:p>
        </w:tc>
        <w:tc>
          <w:tcPr>
            <w:tcW w:w="992" w:type="dxa"/>
            <w:vAlign w:val="center"/>
          </w:tcPr>
          <w:p w14:paraId="4CA04A46" w14:textId="77777777" w:rsidR="004C7333" w:rsidRDefault="004C7333">
            <w:pPr>
              <w:pStyle w:val="af1"/>
              <w:spacing w:line="360" w:lineRule="auto"/>
              <w:jc w:val="center"/>
              <w:rPr>
                <w:rFonts w:hAnsi="宋体" w:cs="Courier New"/>
                <w:sz w:val="24"/>
                <w:szCs w:val="24"/>
              </w:rPr>
            </w:pPr>
          </w:p>
        </w:tc>
      </w:tr>
      <w:tr w:rsidR="004C7333" w14:paraId="6A99AAAE" w14:textId="77777777">
        <w:trPr>
          <w:trHeight w:val="567"/>
          <w:jc w:val="center"/>
        </w:trPr>
        <w:tc>
          <w:tcPr>
            <w:tcW w:w="851" w:type="dxa"/>
            <w:vAlign w:val="center"/>
          </w:tcPr>
          <w:p w14:paraId="22F75B36" w14:textId="77777777" w:rsidR="004C7333" w:rsidRDefault="004C7333">
            <w:pPr>
              <w:pStyle w:val="af1"/>
              <w:spacing w:line="360" w:lineRule="auto"/>
              <w:jc w:val="center"/>
              <w:rPr>
                <w:rFonts w:hAnsi="宋体" w:cs="Courier New"/>
                <w:sz w:val="24"/>
                <w:szCs w:val="24"/>
              </w:rPr>
            </w:pPr>
          </w:p>
        </w:tc>
        <w:tc>
          <w:tcPr>
            <w:tcW w:w="1985" w:type="dxa"/>
            <w:vAlign w:val="center"/>
          </w:tcPr>
          <w:p w14:paraId="0672E5DC" w14:textId="77777777" w:rsidR="004C7333" w:rsidRDefault="004C7333">
            <w:pPr>
              <w:pStyle w:val="af1"/>
              <w:spacing w:line="360" w:lineRule="auto"/>
              <w:jc w:val="center"/>
              <w:rPr>
                <w:rFonts w:hAnsi="宋体" w:cs="Courier New"/>
                <w:sz w:val="24"/>
                <w:szCs w:val="24"/>
              </w:rPr>
            </w:pPr>
          </w:p>
        </w:tc>
        <w:tc>
          <w:tcPr>
            <w:tcW w:w="2163" w:type="dxa"/>
            <w:vAlign w:val="center"/>
          </w:tcPr>
          <w:p w14:paraId="00E8E817" w14:textId="77777777" w:rsidR="004C7333" w:rsidRDefault="004C7333">
            <w:pPr>
              <w:pStyle w:val="af1"/>
              <w:spacing w:line="360" w:lineRule="auto"/>
              <w:jc w:val="center"/>
              <w:rPr>
                <w:rFonts w:hAnsi="宋体" w:cs="Courier New"/>
                <w:sz w:val="24"/>
                <w:szCs w:val="24"/>
              </w:rPr>
            </w:pPr>
          </w:p>
        </w:tc>
        <w:tc>
          <w:tcPr>
            <w:tcW w:w="2322" w:type="dxa"/>
            <w:vAlign w:val="center"/>
          </w:tcPr>
          <w:p w14:paraId="021C728E" w14:textId="77777777" w:rsidR="004C7333" w:rsidRDefault="004C7333">
            <w:pPr>
              <w:pStyle w:val="af1"/>
              <w:spacing w:line="360" w:lineRule="auto"/>
              <w:jc w:val="center"/>
              <w:rPr>
                <w:rFonts w:hAnsi="宋体" w:cs="Courier New"/>
                <w:sz w:val="24"/>
                <w:szCs w:val="24"/>
              </w:rPr>
            </w:pPr>
          </w:p>
        </w:tc>
        <w:tc>
          <w:tcPr>
            <w:tcW w:w="1276" w:type="dxa"/>
          </w:tcPr>
          <w:p w14:paraId="18636DE8" w14:textId="77777777" w:rsidR="004C7333" w:rsidRDefault="004C7333">
            <w:pPr>
              <w:pStyle w:val="af1"/>
              <w:spacing w:line="360" w:lineRule="auto"/>
              <w:jc w:val="center"/>
              <w:rPr>
                <w:rFonts w:hAnsi="宋体" w:cs="Courier New"/>
                <w:sz w:val="24"/>
                <w:szCs w:val="24"/>
              </w:rPr>
            </w:pPr>
          </w:p>
        </w:tc>
        <w:tc>
          <w:tcPr>
            <w:tcW w:w="992" w:type="dxa"/>
            <w:vAlign w:val="center"/>
          </w:tcPr>
          <w:p w14:paraId="397C24B9" w14:textId="77777777" w:rsidR="004C7333" w:rsidRDefault="004C7333">
            <w:pPr>
              <w:pStyle w:val="af1"/>
              <w:spacing w:line="360" w:lineRule="auto"/>
              <w:jc w:val="center"/>
              <w:rPr>
                <w:rFonts w:hAnsi="宋体" w:cs="Courier New"/>
                <w:sz w:val="24"/>
                <w:szCs w:val="24"/>
              </w:rPr>
            </w:pPr>
          </w:p>
        </w:tc>
      </w:tr>
      <w:tr w:rsidR="004C7333" w14:paraId="30058396" w14:textId="77777777">
        <w:trPr>
          <w:trHeight w:val="567"/>
          <w:jc w:val="center"/>
        </w:trPr>
        <w:tc>
          <w:tcPr>
            <w:tcW w:w="851" w:type="dxa"/>
            <w:vAlign w:val="center"/>
          </w:tcPr>
          <w:p w14:paraId="2435B2B9" w14:textId="77777777" w:rsidR="004C7333" w:rsidRDefault="004C7333">
            <w:pPr>
              <w:pStyle w:val="af1"/>
              <w:spacing w:line="360" w:lineRule="auto"/>
              <w:jc w:val="center"/>
              <w:rPr>
                <w:rFonts w:hAnsi="宋体" w:cs="Courier New"/>
                <w:sz w:val="24"/>
                <w:szCs w:val="24"/>
              </w:rPr>
            </w:pPr>
          </w:p>
        </w:tc>
        <w:tc>
          <w:tcPr>
            <w:tcW w:w="1985" w:type="dxa"/>
            <w:vAlign w:val="center"/>
          </w:tcPr>
          <w:p w14:paraId="3B16310F" w14:textId="77777777" w:rsidR="004C7333" w:rsidRDefault="004C7333">
            <w:pPr>
              <w:pStyle w:val="af1"/>
              <w:spacing w:line="360" w:lineRule="auto"/>
              <w:jc w:val="center"/>
              <w:rPr>
                <w:rFonts w:hAnsi="宋体" w:cs="Courier New"/>
                <w:sz w:val="24"/>
                <w:szCs w:val="24"/>
              </w:rPr>
            </w:pPr>
          </w:p>
        </w:tc>
        <w:tc>
          <w:tcPr>
            <w:tcW w:w="2163" w:type="dxa"/>
            <w:vAlign w:val="center"/>
          </w:tcPr>
          <w:p w14:paraId="5D64DBB9" w14:textId="77777777" w:rsidR="004C7333" w:rsidRDefault="004C7333">
            <w:pPr>
              <w:pStyle w:val="af1"/>
              <w:spacing w:line="360" w:lineRule="auto"/>
              <w:jc w:val="center"/>
              <w:rPr>
                <w:rFonts w:hAnsi="宋体" w:cs="Courier New"/>
                <w:sz w:val="24"/>
                <w:szCs w:val="24"/>
              </w:rPr>
            </w:pPr>
          </w:p>
        </w:tc>
        <w:tc>
          <w:tcPr>
            <w:tcW w:w="2322" w:type="dxa"/>
            <w:vAlign w:val="center"/>
          </w:tcPr>
          <w:p w14:paraId="014E28CB" w14:textId="77777777" w:rsidR="004C7333" w:rsidRDefault="004C7333">
            <w:pPr>
              <w:pStyle w:val="af1"/>
              <w:spacing w:line="360" w:lineRule="auto"/>
              <w:jc w:val="center"/>
              <w:rPr>
                <w:rFonts w:hAnsi="宋体" w:cs="Courier New"/>
                <w:sz w:val="24"/>
                <w:szCs w:val="24"/>
              </w:rPr>
            </w:pPr>
          </w:p>
        </w:tc>
        <w:tc>
          <w:tcPr>
            <w:tcW w:w="1276" w:type="dxa"/>
          </w:tcPr>
          <w:p w14:paraId="2E7FAC65" w14:textId="77777777" w:rsidR="004C7333" w:rsidRDefault="004C7333">
            <w:pPr>
              <w:pStyle w:val="af1"/>
              <w:spacing w:line="360" w:lineRule="auto"/>
              <w:jc w:val="center"/>
              <w:rPr>
                <w:rFonts w:hAnsi="宋体" w:cs="Courier New"/>
                <w:sz w:val="24"/>
                <w:szCs w:val="24"/>
              </w:rPr>
            </w:pPr>
          </w:p>
        </w:tc>
        <w:tc>
          <w:tcPr>
            <w:tcW w:w="992" w:type="dxa"/>
            <w:vAlign w:val="center"/>
          </w:tcPr>
          <w:p w14:paraId="73055E74" w14:textId="77777777" w:rsidR="004C7333" w:rsidRDefault="004C7333">
            <w:pPr>
              <w:pStyle w:val="af1"/>
              <w:spacing w:line="360" w:lineRule="auto"/>
              <w:jc w:val="center"/>
              <w:rPr>
                <w:rFonts w:hAnsi="宋体" w:cs="Courier New"/>
                <w:sz w:val="24"/>
                <w:szCs w:val="24"/>
              </w:rPr>
            </w:pPr>
          </w:p>
        </w:tc>
      </w:tr>
      <w:tr w:rsidR="004C7333" w14:paraId="229E8016" w14:textId="77777777">
        <w:trPr>
          <w:trHeight w:val="567"/>
          <w:jc w:val="center"/>
        </w:trPr>
        <w:tc>
          <w:tcPr>
            <w:tcW w:w="851" w:type="dxa"/>
            <w:vAlign w:val="center"/>
          </w:tcPr>
          <w:p w14:paraId="5E95E1E4" w14:textId="77777777" w:rsidR="004C7333" w:rsidRDefault="004C7333">
            <w:pPr>
              <w:pStyle w:val="af1"/>
              <w:spacing w:line="360" w:lineRule="auto"/>
              <w:jc w:val="center"/>
              <w:rPr>
                <w:rFonts w:hAnsi="宋体" w:cs="Courier New"/>
                <w:sz w:val="24"/>
                <w:szCs w:val="24"/>
              </w:rPr>
            </w:pPr>
          </w:p>
        </w:tc>
        <w:tc>
          <w:tcPr>
            <w:tcW w:w="1985" w:type="dxa"/>
            <w:vAlign w:val="center"/>
          </w:tcPr>
          <w:p w14:paraId="3707BDD9" w14:textId="77777777" w:rsidR="004C7333" w:rsidRDefault="004C7333">
            <w:pPr>
              <w:pStyle w:val="af1"/>
              <w:spacing w:line="360" w:lineRule="auto"/>
              <w:jc w:val="center"/>
              <w:rPr>
                <w:rFonts w:hAnsi="宋体" w:cs="Courier New"/>
                <w:sz w:val="24"/>
                <w:szCs w:val="24"/>
              </w:rPr>
            </w:pPr>
          </w:p>
        </w:tc>
        <w:tc>
          <w:tcPr>
            <w:tcW w:w="2163" w:type="dxa"/>
            <w:vAlign w:val="center"/>
          </w:tcPr>
          <w:p w14:paraId="3F0AF564" w14:textId="77777777" w:rsidR="004C7333" w:rsidRDefault="004C7333">
            <w:pPr>
              <w:pStyle w:val="af1"/>
              <w:spacing w:line="360" w:lineRule="auto"/>
              <w:jc w:val="center"/>
              <w:rPr>
                <w:rFonts w:hAnsi="宋体" w:cs="Courier New"/>
                <w:sz w:val="24"/>
                <w:szCs w:val="24"/>
              </w:rPr>
            </w:pPr>
          </w:p>
        </w:tc>
        <w:tc>
          <w:tcPr>
            <w:tcW w:w="2322" w:type="dxa"/>
            <w:vAlign w:val="center"/>
          </w:tcPr>
          <w:p w14:paraId="2274C2B7" w14:textId="77777777" w:rsidR="004C7333" w:rsidRDefault="004C7333">
            <w:pPr>
              <w:pStyle w:val="af1"/>
              <w:spacing w:line="360" w:lineRule="auto"/>
              <w:jc w:val="center"/>
              <w:rPr>
                <w:rFonts w:hAnsi="宋体" w:cs="Courier New"/>
                <w:sz w:val="24"/>
                <w:szCs w:val="24"/>
              </w:rPr>
            </w:pPr>
          </w:p>
        </w:tc>
        <w:tc>
          <w:tcPr>
            <w:tcW w:w="1276" w:type="dxa"/>
          </w:tcPr>
          <w:p w14:paraId="745EA199" w14:textId="77777777" w:rsidR="004C7333" w:rsidRDefault="004C7333">
            <w:pPr>
              <w:pStyle w:val="af1"/>
              <w:spacing w:line="360" w:lineRule="auto"/>
              <w:jc w:val="center"/>
              <w:rPr>
                <w:rFonts w:hAnsi="宋体" w:cs="Courier New"/>
                <w:sz w:val="24"/>
                <w:szCs w:val="24"/>
              </w:rPr>
            </w:pPr>
          </w:p>
        </w:tc>
        <w:tc>
          <w:tcPr>
            <w:tcW w:w="992" w:type="dxa"/>
            <w:vAlign w:val="center"/>
          </w:tcPr>
          <w:p w14:paraId="6D6A507B" w14:textId="77777777" w:rsidR="004C7333" w:rsidRDefault="004C7333">
            <w:pPr>
              <w:pStyle w:val="af1"/>
              <w:spacing w:line="360" w:lineRule="auto"/>
              <w:jc w:val="center"/>
              <w:rPr>
                <w:rFonts w:hAnsi="宋体" w:cs="Courier New"/>
                <w:sz w:val="24"/>
                <w:szCs w:val="24"/>
              </w:rPr>
            </w:pPr>
          </w:p>
        </w:tc>
      </w:tr>
      <w:tr w:rsidR="004C7333" w14:paraId="12A831F4" w14:textId="77777777">
        <w:trPr>
          <w:trHeight w:val="567"/>
          <w:jc w:val="center"/>
        </w:trPr>
        <w:tc>
          <w:tcPr>
            <w:tcW w:w="851" w:type="dxa"/>
            <w:vAlign w:val="center"/>
          </w:tcPr>
          <w:p w14:paraId="35A49A25" w14:textId="77777777" w:rsidR="004C7333" w:rsidRDefault="004C7333">
            <w:pPr>
              <w:pStyle w:val="af1"/>
              <w:spacing w:line="360" w:lineRule="auto"/>
              <w:jc w:val="center"/>
              <w:rPr>
                <w:rFonts w:hAnsi="宋体" w:cs="Courier New"/>
                <w:sz w:val="24"/>
                <w:szCs w:val="24"/>
              </w:rPr>
            </w:pPr>
          </w:p>
        </w:tc>
        <w:tc>
          <w:tcPr>
            <w:tcW w:w="1985" w:type="dxa"/>
            <w:vAlign w:val="center"/>
          </w:tcPr>
          <w:p w14:paraId="06BA423B" w14:textId="77777777" w:rsidR="004C7333" w:rsidRDefault="004C7333">
            <w:pPr>
              <w:pStyle w:val="af1"/>
              <w:spacing w:line="360" w:lineRule="auto"/>
              <w:jc w:val="center"/>
              <w:rPr>
                <w:rFonts w:hAnsi="宋体" w:cs="Courier New"/>
                <w:sz w:val="24"/>
                <w:szCs w:val="24"/>
              </w:rPr>
            </w:pPr>
          </w:p>
        </w:tc>
        <w:tc>
          <w:tcPr>
            <w:tcW w:w="2163" w:type="dxa"/>
            <w:vAlign w:val="center"/>
          </w:tcPr>
          <w:p w14:paraId="328B7B2B" w14:textId="77777777" w:rsidR="004C7333" w:rsidRDefault="004C7333">
            <w:pPr>
              <w:pStyle w:val="af1"/>
              <w:spacing w:line="360" w:lineRule="auto"/>
              <w:jc w:val="center"/>
              <w:rPr>
                <w:rFonts w:hAnsi="宋体" w:cs="Courier New"/>
                <w:sz w:val="24"/>
                <w:szCs w:val="24"/>
              </w:rPr>
            </w:pPr>
          </w:p>
        </w:tc>
        <w:tc>
          <w:tcPr>
            <w:tcW w:w="2322" w:type="dxa"/>
            <w:vAlign w:val="center"/>
          </w:tcPr>
          <w:p w14:paraId="2C010121" w14:textId="77777777" w:rsidR="004C7333" w:rsidRDefault="004C7333">
            <w:pPr>
              <w:pStyle w:val="af1"/>
              <w:spacing w:line="360" w:lineRule="auto"/>
              <w:jc w:val="center"/>
              <w:rPr>
                <w:rFonts w:hAnsi="宋体" w:cs="Courier New"/>
                <w:sz w:val="24"/>
                <w:szCs w:val="24"/>
              </w:rPr>
            </w:pPr>
          </w:p>
        </w:tc>
        <w:tc>
          <w:tcPr>
            <w:tcW w:w="1276" w:type="dxa"/>
          </w:tcPr>
          <w:p w14:paraId="3D952708" w14:textId="77777777" w:rsidR="004C7333" w:rsidRDefault="004C7333">
            <w:pPr>
              <w:pStyle w:val="af1"/>
              <w:spacing w:line="360" w:lineRule="auto"/>
              <w:jc w:val="center"/>
              <w:rPr>
                <w:rFonts w:hAnsi="宋体" w:cs="Courier New"/>
                <w:sz w:val="24"/>
                <w:szCs w:val="24"/>
              </w:rPr>
            </w:pPr>
          </w:p>
        </w:tc>
        <w:tc>
          <w:tcPr>
            <w:tcW w:w="992" w:type="dxa"/>
            <w:vAlign w:val="center"/>
          </w:tcPr>
          <w:p w14:paraId="1E0721CB" w14:textId="77777777" w:rsidR="004C7333" w:rsidRDefault="004C7333">
            <w:pPr>
              <w:pStyle w:val="af1"/>
              <w:spacing w:line="360" w:lineRule="auto"/>
              <w:jc w:val="center"/>
              <w:rPr>
                <w:rFonts w:hAnsi="宋体" w:cs="Courier New"/>
                <w:sz w:val="24"/>
                <w:szCs w:val="24"/>
              </w:rPr>
            </w:pPr>
          </w:p>
        </w:tc>
      </w:tr>
      <w:tr w:rsidR="004C7333" w14:paraId="07B1F8C9" w14:textId="77777777">
        <w:trPr>
          <w:trHeight w:val="567"/>
          <w:jc w:val="center"/>
        </w:trPr>
        <w:tc>
          <w:tcPr>
            <w:tcW w:w="851" w:type="dxa"/>
            <w:vAlign w:val="center"/>
          </w:tcPr>
          <w:p w14:paraId="599122E0" w14:textId="77777777" w:rsidR="004C7333" w:rsidRDefault="004C7333">
            <w:pPr>
              <w:pStyle w:val="af1"/>
              <w:spacing w:line="360" w:lineRule="auto"/>
              <w:jc w:val="center"/>
              <w:rPr>
                <w:rFonts w:hAnsi="宋体" w:cs="Courier New"/>
                <w:sz w:val="24"/>
                <w:szCs w:val="24"/>
              </w:rPr>
            </w:pPr>
          </w:p>
        </w:tc>
        <w:tc>
          <w:tcPr>
            <w:tcW w:w="1985" w:type="dxa"/>
            <w:vAlign w:val="center"/>
          </w:tcPr>
          <w:p w14:paraId="2FF3BEEC" w14:textId="77777777" w:rsidR="004C7333" w:rsidRDefault="004C7333">
            <w:pPr>
              <w:pStyle w:val="af1"/>
              <w:spacing w:line="360" w:lineRule="auto"/>
              <w:jc w:val="center"/>
              <w:rPr>
                <w:rFonts w:hAnsi="宋体" w:cs="Courier New"/>
                <w:sz w:val="24"/>
                <w:szCs w:val="24"/>
              </w:rPr>
            </w:pPr>
          </w:p>
        </w:tc>
        <w:tc>
          <w:tcPr>
            <w:tcW w:w="2163" w:type="dxa"/>
            <w:vAlign w:val="center"/>
          </w:tcPr>
          <w:p w14:paraId="34F02B84" w14:textId="77777777" w:rsidR="004C7333" w:rsidRDefault="004C7333">
            <w:pPr>
              <w:pStyle w:val="af1"/>
              <w:spacing w:line="360" w:lineRule="auto"/>
              <w:jc w:val="center"/>
              <w:rPr>
                <w:rFonts w:hAnsi="宋体" w:cs="Courier New"/>
                <w:sz w:val="24"/>
                <w:szCs w:val="24"/>
              </w:rPr>
            </w:pPr>
          </w:p>
        </w:tc>
        <w:tc>
          <w:tcPr>
            <w:tcW w:w="2322" w:type="dxa"/>
            <w:vAlign w:val="center"/>
          </w:tcPr>
          <w:p w14:paraId="7CC2413D" w14:textId="77777777" w:rsidR="004C7333" w:rsidRDefault="004C7333">
            <w:pPr>
              <w:pStyle w:val="af1"/>
              <w:spacing w:line="360" w:lineRule="auto"/>
              <w:jc w:val="center"/>
              <w:rPr>
                <w:rFonts w:hAnsi="宋体" w:cs="Courier New"/>
                <w:sz w:val="24"/>
                <w:szCs w:val="24"/>
              </w:rPr>
            </w:pPr>
          </w:p>
        </w:tc>
        <w:tc>
          <w:tcPr>
            <w:tcW w:w="1276" w:type="dxa"/>
          </w:tcPr>
          <w:p w14:paraId="434DBCA4" w14:textId="77777777" w:rsidR="004C7333" w:rsidRDefault="004C7333">
            <w:pPr>
              <w:pStyle w:val="af1"/>
              <w:spacing w:line="360" w:lineRule="auto"/>
              <w:jc w:val="center"/>
              <w:rPr>
                <w:rFonts w:hAnsi="宋体" w:cs="Courier New"/>
                <w:sz w:val="24"/>
                <w:szCs w:val="24"/>
              </w:rPr>
            </w:pPr>
          </w:p>
        </w:tc>
        <w:tc>
          <w:tcPr>
            <w:tcW w:w="992" w:type="dxa"/>
            <w:vAlign w:val="center"/>
          </w:tcPr>
          <w:p w14:paraId="184AC69B" w14:textId="77777777" w:rsidR="004C7333" w:rsidRDefault="004C7333">
            <w:pPr>
              <w:pStyle w:val="af1"/>
              <w:spacing w:line="360" w:lineRule="auto"/>
              <w:jc w:val="center"/>
              <w:rPr>
                <w:rFonts w:hAnsi="宋体" w:cs="Courier New"/>
                <w:sz w:val="24"/>
                <w:szCs w:val="24"/>
              </w:rPr>
            </w:pPr>
          </w:p>
        </w:tc>
      </w:tr>
      <w:tr w:rsidR="004C7333" w14:paraId="49197911" w14:textId="77777777">
        <w:trPr>
          <w:trHeight w:val="567"/>
          <w:jc w:val="center"/>
        </w:trPr>
        <w:tc>
          <w:tcPr>
            <w:tcW w:w="851" w:type="dxa"/>
            <w:vAlign w:val="center"/>
          </w:tcPr>
          <w:p w14:paraId="51A1EDA4" w14:textId="77777777" w:rsidR="004C7333" w:rsidRDefault="004C7333">
            <w:pPr>
              <w:pStyle w:val="af1"/>
              <w:spacing w:line="360" w:lineRule="auto"/>
              <w:jc w:val="center"/>
              <w:rPr>
                <w:rFonts w:hAnsi="宋体" w:cs="Courier New"/>
                <w:sz w:val="24"/>
                <w:szCs w:val="24"/>
              </w:rPr>
            </w:pPr>
          </w:p>
        </w:tc>
        <w:tc>
          <w:tcPr>
            <w:tcW w:w="1985" w:type="dxa"/>
            <w:vAlign w:val="center"/>
          </w:tcPr>
          <w:p w14:paraId="4C269660" w14:textId="77777777" w:rsidR="004C7333" w:rsidRDefault="004C7333">
            <w:pPr>
              <w:pStyle w:val="af1"/>
              <w:spacing w:line="360" w:lineRule="auto"/>
              <w:jc w:val="center"/>
              <w:rPr>
                <w:rFonts w:hAnsi="宋体" w:cs="Courier New"/>
                <w:sz w:val="24"/>
                <w:szCs w:val="24"/>
              </w:rPr>
            </w:pPr>
          </w:p>
        </w:tc>
        <w:tc>
          <w:tcPr>
            <w:tcW w:w="2163" w:type="dxa"/>
            <w:vAlign w:val="center"/>
          </w:tcPr>
          <w:p w14:paraId="7F63CCFE" w14:textId="77777777" w:rsidR="004C7333" w:rsidRDefault="004C7333">
            <w:pPr>
              <w:pStyle w:val="af1"/>
              <w:spacing w:line="360" w:lineRule="auto"/>
              <w:jc w:val="center"/>
              <w:rPr>
                <w:rFonts w:hAnsi="宋体" w:cs="Courier New"/>
                <w:sz w:val="24"/>
                <w:szCs w:val="24"/>
              </w:rPr>
            </w:pPr>
          </w:p>
        </w:tc>
        <w:tc>
          <w:tcPr>
            <w:tcW w:w="2322" w:type="dxa"/>
            <w:vAlign w:val="center"/>
          </w:tcPr>
          <w:p w14:paraId="32BC3099" w14:textId="77777777" w:rsidR="004C7333" w:rsidRDefault="004C7333">
            <w:pPr>
              <w:pStyle w:val="af1"/>
              <w:spacing w:line="360" w:lineRule="auto"/>
              <w:jc w:val="center"/>
              <w:rPr>
                <w:rFonts w:hAnsi="宋体" w:cs="Courier New"/>
                <w:sz w:val="24"/>
                <w:szCs w:val="24"/>
              </w:rPr>
            </w:pPr>
          </w:p>
        </w:tc>
        <w:tc>
          <w:tcPr>
            <w:tcW w:w="1276" w:type="dxa"/>
          </w:tcPr>
          <w:p w14:paraId="78A12F07" w14:textId="77777777" w:rsidR="004C7333" w:rsidRDefault="004C7333">
            <w:pPr>
              <w:pStyle w:val="af1"/>
              <w:spacing w:line="360" w:lineRule="auto"/>
              <w:jc w:val="center"/>
              <w:rPr>
                <w:rFonts w:hAnsi="宋体" w:cs="Courier New"/>
                <w:sz w:val="24"/>
                <w:szCs w:val="24"/>
              </w:rPr>
            </w:pPr>
          </w:p>
        </w:tc>
        <w:tc>
          <w:tcPr>
            <w:tcW w:w="992" w:type="dxa"/>
            <w:vAlign w:val="center"/>
          </w:tcPr>
          <w:p w14:paraId="5A960A64" w14:textId="77777777" w:rsidR="004C7333" w:rsidRDefault="004C7333">
            <w:pPr>
              <w:pStyle w:val="af1"/>
              <w:spacing w:line="360" w:lineRule="auto"/>
              <w:jc w:val="center"/>
              <w:rPr>
                <w:rFonts w:hAnsi="宋体" w:cs="Courier New"/>
                <w:sz w:val="24"/>
                <w:szCs w:val="24"/>
              </w:rPr>
            </w:pPr>
          </w:p>
        </w:tc>
      </w:tr>
      <w:tr w:rsidR="004C7333" w14:paraId="38FC2040" w14:textId="77777777">
        <w:trPr>
          <w:trHeight w:val="567"/>
          <w:jc w:val="center"/>
        </w:trPr>
        <w:tc>
          <w:tcPr>
            <w:tcW w:w="851" w:type="dxa"/>
            <w:tcBorders>
              <w:bottom w:val="single" w:sz="12" w:space="0" w:color="auto"/>
            </w:tcBorders>
            <w:vAlign w:val="center"/>
          </w:tcPr>
          <w:p w14:paraId="714659BD" w14:textId="77777777" w:rsidR="004C7333" w:rsidRDefault="004C7333">
            <w:pPr>
              <w:pStyle w:val="af1"/>
              <w:spacing w:line="360" w:lineRule="auto"/>
              <w:jc w:val="center"/>
              <w:rPr>
                <w:rFonts w:hAnsi="宋体" w:cs="Courier New"/>
                <w:sz w:val="24"/>
                <w:szCs w:val="24"/>
              </w:rPr>
            </w:pPr>
          </w:p>
        </w:tc>
        <w:tc>
          <w:tcPr>
            <w:tcW w:w="1985" w:type="dxa"/>
            <w:tcBorders>
              <w:bottom w:val="single" w:sz="12" w:space="0" w:color="auto"/>
            </w:tcBorders>
            <w:vAlign w:val="center"/>
          </w:tcPr>
          <w:p w14:paraId="32ED9C53" w14:textId="77777777" w:rsidR="004C7333" w:rsidRDefault="004C7333">
            <w:pPr>
              <w:pStyle w:val="af1"/>
              <w:spacing w:line="360" w:lineRule="auto"/>
              <w:jc w:val="center"/>
              <w:rPr>
                <w:rFonts w:hAnsi="宋体" w:cs="Courier New"/>
                <w:sz w:val="24"/>
                <w:szCs w:val="24"/>
              </w:rPr>
            </w:pPr>
          </w:p>
        </w:tc>
        <w:tc>
          <w:tcPr>
            <w:tcW w:w="2163" w:type="dxa"/>
            <w:tcBorders>
              <w:bottom w:val="single" w:sz="12" w:space="0" w:color="auto"/>
            </w:tcBorders>
            <w:vAlign w:val="center"/>
          </w:tcPr>
          <w:p w14:paraId="6092EEF2" w14:textId="77777777" w:rsidR="004C7333" w:rsidRDefault="004C7333">
            <w:pPr>
              <w:pStyle w:val="af1"/>
              <w:spacing w:line="360" w:lineRule="auto"/>
              <w:jc w:val="center"/>
              <w:rPr>
                <w:rFonts w:hAnsi="宋体" w:cs="Courier New"/>
                <w:sz w:val="24"/>
                <w:szCs w:val="24"/>
              </w:rPr>
            </w:pPr>
          </w:p>
        </w:tc>
        <w:tc>
          <w:tcPr>
            <w:tcW w:w="2322" w:type="dxa"/>
            <w:tcBorders>
              <w:bottom w:val="single" w:sz="12" w:space="0" w:color="auto"/>
            </w:tcBorders>
            <w:vAlign w:val="center"/>
          </w:tcPr>
          <w:p w14:paraId="7FE5AF19" w14:textId="77777777" w:rsidR="004C7333" w:rsidRDefault="004C7333">
            <w:pPr>
              <w:pStyle w:val="af1"/>
              <w:spacing w:line="360" w:lineRule="auto"/>
              <w:jc w:val="center"/>
              <w:rPr>
                <w:rFonts w:hAnsi="宋体" w:cs="Courier New"/>
                <w:sz w:val="24"/>
                <w:szCs w:val="24"/>
              </w:rPr>
            </w:pPr>
          </w:p>
        </w:tc>
        <w:tc>
          <w:tcPr>
            <w:tcW w:w="1276" w:type="dxa"/>
            <w:tcBorders>
              <w:bottom w:val="single" w:sz="12" w:space="0" w:color="auto"/>
            </w:tcBorders>
          </w:tcPr>
          <w:p w14:paraId="297B5595" w14:textId="77777777" w:rsidR="004C7333" w:rsidRDefault="004C7333">
            <w:pPr>
              <w:pStyle w:val="af1"/>
              <w:spacing w:line="360" w:lineRule="auto"/>
              <w:jc w:val="center"/>
              <w:rPr>
                <w:rFonts w:hAnsi="宋体" w:cs="Courier New"/>
                <w:sz w:val="24"/>
                <w:szCs w:val="24"/>
              </w:rPr>
            </w:pPr>
          </w:p>
        </w:tc>
        <w:tc>
          <w:tcPr>
            <w:tcW w:w="992" w:type="dxa"/>
            <w:tcBorders>
              <w:bottom w:val="single" w:sz="12" w:space="0" w:color="auto"/>
            </w:tcBorders>
            <w:vAlign w:val="center"/>
          </w:tcPr>
          <w:p w14:paraId="7B8F0693" w14:textId="77777777" w:rsidR="004C7333" w:rsidRDefault="004C7333">
            <w:pPr>
              <w:pStyle w:val="af1"/>
              <w:spacing w:line="360" w:lineRule="auto"/>
              <w:jc w:val="center"/>
              <w:rPr>
                <w:rFonts w:hAnsi="宋体" w:cs="Courier New"/>
                <w:sz w:val="24"/>
                <w:szCs w:val="24"/>
              </w:rPr>
            </w:pPr>
          </w:p>
        </w:tc>
      </w:tr>
    </w:tbl>
    <w:p w14:paraId="3B6E11FD" w14:textId="77777777" w:rsidR="004C7333" w:rsidRDefault="00CF2EE5">
      <w:pPr>
        <w:pStyle w:val="af1"/>
        <w:spacing w:line="360" w:lineRule="auto"/>
        <w:rPr>
          <w:rFonts w:hAnsi="宋体"/>
          <w:sz w:val="24"/>
          <w:szCs w:val="24"/>
        </w:rPr>
      </w:pPr>
      <w:r>
        <w:rPr>
          <w:rFonts w:hAnsi="宋体"/>
          <w:sz w:val="24"/>
          <w:szCs w:val="24"/>
        </w:rPr>
        <w:t> 注：投标人如果对商务条款的响应有任何偏离，请在本表中详细填写；如对商务条款没有偏离，请注明“无偏离”。</w:t>
      </w:r>
    </w:p>
    <w:p w14:paraId="08B4EF7B" w14:textId="77777777" w:rsidR="004C7333" w:rsidRDefault="004C7333">
      <w:pPr>
        <w:pStyle w:val="af1"/>
        <w:spacing w:line="360" w:lineRule="auto"/>
        <w:rPr>
          <w:rFonts w:hAnsi="宋体"/>
          <w:sz w:val="24"/>
          <w:szCs w:val="24"/>
        </w:rPr>
      </w:pPr>
    </w:p>
    <w:p w14:paraId="2053E99F" w14:textId="77777777" w:rsidR="004C7333" w:rsidRDefault="00CF2EE5">
      <w:pPr>
        <w:pStyle w:val="af1"/>
        <w:tabs>
          <w:tab w:val="left" w:pos="5580"/>
        </w:tabs>
        <w:spacing w:before="120" w:line="360" w:lineRule="auto"/>
        <w:rPr>
          <w:rFonts w:hAnsi="宋体"/>
          <w:sz w:val="24"/>
          <w:szCs w:val="24"/>
        </w:rPr>
      </w:pPr>
      <w:r>
        <w:rPr>
          <w:rFonts w:hAnsi="宋体" w:hint="eastAsia"/>
          <w:sz w:val="24"/>
          <w:szCs w:val="24"/>
        </w:rPr>
        <w:t>投标人名称（盖章）：</w:t>
      </w:r>
    </w:p>
    <w:p w14:paraId="4E364B7B" w14:textId="77777777" w:rsidR="004C7333" w:rsidRDefault="00CF2EE5">
      <w:pPr>
        <w:pStyle w:val="af1"/>
        <w:tabs>
          <w:tab w:val="left" w:pos="5580"/>
        </w:tabs>
        <w:spacing w:before="120" w:line="360" w:lineRule="auto"/>
        <w:rPr>
          <w:rFonts w:hAnsi="宋体"/>
          <w:sz w:val="24"/>
          <w:szCs w:val="24"/>
          <w:u w:val="single"/>
        </w:rPr>
      </w:pPr>
      <w:r>
        <w:rPr>
          <w:rFonts w:hAnsi="宋体" w:hint="eastAsia"/>
          <w:sz w:val="24"/>
          <w:szCs w:val="24"/>
        </w:rPr>
        <w:t>法人授权代表（签字）：</w:t>
      </w:r>
    </w:p>
    <w:p w14:paraId="13FA9BE8" w14:textId="77777777" w:rsidR="004C7333" w:rsidRDefault="00CF2EE5">
      <w:pPr>
        <w:pStyle w:val="af1"/>
        <w:tabs>
          <w:tab w:val="left" w:pos="5580"/>
        </w:tabs>
        <w:spacing w:before="120" w:line="360" w:lineRule="auto"/>
        <w:rPr>
          <w:rFonts w:hAnsi="宋体"/>
          <w:sz w:val="24"/>
          <w:szCs w:val="24"/>
        </w:rPr>
      </w:pPr>
      <w:r>
        <w:rPr>
          <w:rFonts w:hAnsi="宋体" w:hint="eastAsia"/>
          <w:sz w:val="24"/>
          <w:szCs w:val="24"/>
        </w:rPr>
        <w:t>注：此表格经法人授权代表签字方有效。</w:t>
      </w:r>
    </w:p>
    <w:p w14:paraId="103BCE2E" w14:textId="77777777" w:rsidR="004C7333" w:rsidRDefault="00CF2EE5">
      <w:pPr>
        <w:pStyle w:val="31"/>
        <w:numPr>
          <w:ilvl w:val="0"/>
          <w:numId w:val="20"/>
        </w:numPr>
        <w:rPr>
          <w:szCs w:val="24"/>
        </w:rPr>
      </w:pPr>
      <w:bookmarkStart w:id="177" w:name="_Toc514926460"/>
      <w:bookmarkStart w:id="178" w:name="_Toc497235048"/>
      <w:bookmarkStart w:id="179" w:name="_Toc78382866"/>
      <w:r>
        <w:rPr>
          <w:szCs w:val="24"/>
        </w:rPr>
        <w:lastRenderedPageBreak/>
        <w:t>资格证明文件</w:t>
      </w:r>
      <w:bookmarkEnd w:id="177"/>
      <w:bookmarkEnd w:id="178"/>
      <w:bookmarkEnd w:id="179"/>
    </w:p>
    <w:p w14:paraId="61616558" w14:textId="77777777" w:rsidR="004C7333" w:rsidRDefault="00CF2EE5">
      <w:pPr>
        <w:spacing w:line="360" w:lineRule="auto"/>
        <w:rPr>
          <w:rFonts w:ascii="宋体" w:hAnsi="宋体"/>
          <w:sz w:val="24"/>
        </w:rPr>
      </w:pPr>
      <w:r>
        <w:rPr>
          <w:rFonts w:ascii="宋体" w:hAnsi="宋体"/>
          <w:sz w:val="24"/>
        </w:rPr>
        <w:t>7-1</w:t>
      </w:r>
      <w:proofErr w:type="gramStart"/>
      <w:r>
        <w:rPr>
          <w:rFonts w:ascii="宋体" w:hAnsi="宋体" w:hint="eastAsia"/>
          <w:sz w:val="24"/>
        </w:rPr>
        <w:t>三</w:t>
      </w:r>
      <w:proofErr w:type="gramEnd"/>
      <w:r>
        <w:rPr>
          <w:rFonts w:ascii="宋体" w:hAnsi="宋体" w:hint="eastAsia"/>
          <w:sz w:val="24"/>
        </w:rPr>
        <w:t>证合一的营业执照或事业单位法人证书副本复印件（复印件须加盖公章）；供应商是自然人的，应提供其有效的自然人身份证明复印件；</w:t>
      </w:r>
    </w:p>
    <w:p w14:paraId="7079C85E" w14:textId="77777777" w:rsidR="004C7333" w:rsidRDefault="00CF2EE5">
      <w:pPr>
        <w:pStyle w:val="afff6"/>
        <w:spacing w:line="360" w:lineRule="auto"/>
        <w:ind w:firstLineChars="0" w:firstLine="0"/>
        <w:rPr>
          <w:rFonts w:ascii="宋体" w:hAnsi="宋体"/>
          <w:sz w:val="24"/>
        </w:rPr>
      </w:pPr>
      <w:r>
        <w:rPr>
          <w:rFonts w:ascii="宋体" w:hAnsi="宋体" w:hint="eastAsia"/>
          <w:sz w:val="24"/>
        </w:rPr>
        <w:t>注：事业单位提供《事业单位法人证书》、民办非企业单位提供《民办非企业登记证书》副本复印件（须加盖本单位公章）。</w:t>
      </w:r>
    </w:p>
    <w:p w14:paraId="0B08B177" w14:textId="77777777" w:rsidR="004C7333" w:rsidRDefault="00CF2EE5">
      <w:pPr>
        <w:pStyle w:val="a1"/>
        <w:spacing w:line="360" w:lineRule="auto"/>
        <w:ind w:firstLine="0"/>
        <w:rPr>
          <w:rFonts w:hAnsi="宋体"/>
          <w:kern w:val="2"/>
          <w:szCs w:val="24"/>
        </w:rPr>
      </w:pPr>
      <w:r>
        <w:rPr>
          <w:rFonts w:hAnsi="宋体"/>
          <w:kern w:val="2"/>
          <w:szCs w:val="24"/>
        </w:rPr>
        <w:t>7-2</w:t>
      </w:r>
      <w:r>
        <w:rPr>
          <w:rFonts w:hAnsi="宋体" w:cs="宋体" w:hint="eastAsia"/>
          <w:szCs w:val="24"/>
        </w:rPr>
        <w:t>法定代表人本人参与投标的需提供法定代表人身份证明书及其身份证复印件；非法定代表人本人参与投标的，需提供法定代表人委托授权书及被委托人的身份证复印件</w:t>
      </w:r>
      <w:r>
        <w:rPr>
          <w:rFonts w:hAnsi="宋体"/>
          <w:szCs w:val="24"/>
        </w:rPr>
        <w:t>（须加盖本单位公章）</w:t>
      </w:r>
    </w:p>
    <w:p w14:paraId="678CEAAF" w14:textId="77777777" w:rsidR="004C7333" w:rsidRDefault="00CF2EE5">
      <w:pPr>
        <w:pStyle w:val="a1"/>
        <w:spacing w:line="360" w:lineRule="auto"/>
        <w:ind w:firstLine="0"/>
        <w:rPr>
          <w:rFonts w:hAnsi="宋体"/>
          <w:kern w:val="2"/>
          <w:szCs w:val="24"/>
        </w:rPr>
      </w:pPr>
      <w:r>
        <w:rPr>
          <w:rFonts w:hAnsi="宋体"/>
          <w:kern w:val="2"/>
          <w:szCs w:val="24"/>
        </w:rPr>
        <w:t>7-3</w:t>
      </w:r>
      <w:r>
        <w:rPr>
          <w:rFonts w:hAnsi="宋体" w:hint="eastAsia"/>
          <w:kern w:val="2"/>
          <w:szCs w:val="24"/>
        </w:rPr>
        <w:t>投标人</w:t>
      </w:r>
      <w:r>
        <w:rPr>
          <w:rFonts w:hAnsi="宋体"/>
          <w:kern w:val="2"/>
          <w:szCs w:val="24"/>
        </w:rPr>
        <w:t>资格声明</w:t>
      </w:r>
    </w:p>
    <w:p w14:paraId="24142E37" w14:textId="77777777" w:rsidR="004C7333" w:rsidRDefault="00CF2EE5">
      <w:pPr>
        <w:pStyle w:val="a1"/>
        <w:spacing w:line="360" w:lineRule="auto"/>
        <w:ind w:firstLine="0"/>
        <w:rPr>
          <w:rFonts w:hAnsi="宋体"/>
          <w:kern w:val="2"/>
          <w:szCs w:val="24"/>
        </w:rPr>
      </w:pPr>
      <w:r>
        <w:rPr>
          <w:rFonts w:hAnsi="宋体"/>
          <w:kern w:val="2"/>
          <w:szCs w:val="24"/>
        </w:rPr>
        <w:t>7-4制造商资格声明</w:t>
      </w:r>
      <w:r>
        <w:rPr>
          <w:rFonts w:hAnsi="宋体"/>
          <w:szCs w:val="24"/>
        </w:rPr>
        <w:t>（</w:t>
      </w:r>
      <w:r>
        <w:rPr>
          <w:rFonts w:hAnsi="宋体" w:hint="eastAsia"/>
          <w:szCs w:val="24"/>
        </w:rPr>
        <w:t>进口</w:t>
      </w:r>
      <w:r>
        <w:rPr>
          <w:rFonts w:hAnsi="宋体"/>
          <w:szCs w:val="24"/>
        </w:rPr>
        <w:t>产品适用</w:t>
      </w:r>
      <w:r>
        <w:rPr>
          <w:rFonts w:hAnsi="宋体" w:hint="eastAsia"/>
          <w:szCs w:val="24"/>
        </w:rPr>
        <w:t>，其它产品不是必须提供</w:t>
      </w:r>
      <w:r>
        <w:rPr>
          <w:rFonts w:hAnsi="宋体"/>
          <w:szCs w:val="24"/>
        </w:rPr>
        <w:t>）</w:t>
      </w:r>
    </w:p>
    <w:p w14:paraId="353DCA60" w14:textId="77777777" w:rsidR="004C7333" w:rsidRDefault="00CF2EE5">
      <w:pPr>
        <w:pStyle w:val="a1"/>
        <w:spacing w:line="360" w:lineRule="auto"/>
        <w:ind w:firstLine="0"/>
        <w:rPr>
          <w:rFonts w:hAnsi="宋体"/>
          <w:kern w:val="2"/>
          <w:szCs w:val="24"/>
        </w:rPr>
      </w:pPr>
      <w:r>
        <w:rPr>
          <w:rFonts w:hAnsi="宋体"/>
          <w:kern w:val="2"/>
          <w:szCs w:val="24"/>
        </w:rPr>
        <w:t>7-5</w:t>
      </w:r>
      <w:r>
        <w:rPr>
          <w:rFonts w:hAnsi="宋体"/>
          <w:szCs w:val="24"/>
        </w:rPr>
        <w:t>制造商授权书</w:t>
      </w:r>
      <w:r>
        <w:rPr>
          <w:rFonts w:hAnsi="宋体" w:hint="eastAsia"/>
          <w:szCs w:val="24"/>
        </w:rPr>
        <w:t>（第四章明确要求提供制造厂商授权的进口产品必须提供该授权书，其它产品不是必须提供）</w:t>
      </w:r>
    </w:p>
    <w:p w14:paraId="1E8988EA" w14:textId="77777777" w:rsidR="004C7333" w:rsidRDefault="00CF2EE5">
      <w:pPr>
        <w:pStyle w:val="a1"/>
        <w:spacing w:line="360" w:lineRule="auto"/>
        <w:ind w:firstLine="0"/>
        <w:rPr>
          <w:rFonts w:hAnsi="宋体"/>
          <w:kern w:val="2"/>
          <w:szCs w:val="24"/>
        </w:rPr>
      </w:pPr>
      <w:r>
        <w:rPr>
          <w:rFonts w:hAnsi="宋体"/>
          <w:szCs w:val="24"/>
        </w:rPr>
        <w:t>7-6</w:t>
      </w:r>
      <w:r>
        <w:rPr>
          <w:rFonts w:hAnsi="宋体" w:hint="eastAsia"/>
          <w:szCs w:val="24"/>
        </w:rPr>
        <w:t>提供经会计师事务所出具的</w:t>
      </w:r>
      <w:r>
        <w:rPr>
          <w:rFonts w:hAnsi="宋体"/>
          <w:szCs w:val="24"/>
        </w:rPr>
        <w:t>上一年度（2020年度）</w:t>
      </w:r>
      <w:r>
        <w:rPr>
          <w:rFonts w:hAnsi="宋体" w:hint="eastAsia"/>
          <w:szCs w:val="24"/>
        </w:rPr>
        <w:t>完整的财务审计报告复印件，并加盖投标人公章。如投标人无法提供</w:t>
      </w:r>
      <w:r>
        <w:rPr>
          <w:rFonts w:hAnsi="宋体"/>
          <w:szCs w:val="24"/>
        </w:rPr>
        <w:t>上一年度（2020年度）</w:t>
      </w:r>
      <w:r>
        <w:rPr>
          <w:rFonts w:hAnsi="宋体" w:hint="eastAsia"/>
          <w:szCs w:val="24"/>
        </w:rPr>
        <w:t>完整的审计报告，则须提供银行出具的资信证明</w:t>
      </w:r>
      <w:r>
        <w:rPr>
          <w:rFonts w:hAnsi="宋体"/>
          <w:kern w:val="2"/>
          <w:szCs w:val="24"/>
        </w:rPr>
        <w:t>。</w:t>
      </w:r>
    </w:p>
    <w:p w14:paraId="1D5629CA" w14:textId="77777777" w:rsidR="004C7333" w:rsidRDefault="00CF2EE5">
      <w:pPr>
        <w:pStyle w:val="a1"/>
        <w:spacing w:line="360" w:lineRule="auto"/>
        <w:ind w:leftChars="135" w:left="283" w:firstLine="0"/>
        <w:rPr>
          <w:rFonts w:hAnsi="宋体"/>
          <w:kern w:val="2"/>
          <w:szCs w:val="24"/>
        </w:rPr>
      </w:pPr>
      <w:r>
        <w:rPr>
          <w:rFonts w:hAnsi="宋体"/>
          <w:kern w:val="2"/>
          <w:szCs w:val="24"/>
        </w:rPr>
        <w:t>说明：1、银行资信证明是指</w:t>
      </w:r>
      <w:r>
        <w:rPr>
          <w:rFonts w:hAnsi="宋体" w:hint="eastAsia"/>
          <w:kern w:val="2"/>
          <w:szCs w:val="24"/>
        </w:rPr>
        <w:t>供应商</w:t>
      </w:r>
      <w:r>
        <w:rPr>
          <w:rFonts w:hAnsi="宋体"/>
          <w:kern w:val="2"/>
          <w:szCs w:val="24"/>
        </w:rPr>
        <w:t>参加本次投标截止日前</w:t>
      </w:r>
      <w:r>
        <w:rPr>
          <w:rFonts w:hAnsi="宋体" w:hint="eastAsia"/>
          <w:kern w:val="2"/>
          <w:szCs w:val="24"/>
        </w:rPr>
        <w:t>三个月</w:t>
      </w:r>
      <w:r>
        <w:rPr>
          <w:rFonts w:hAnsi="宋体"/>
          <w:kern w:val="2"/>
          <w:szCs w:val="24"/>
        </w:rPr>
        <w:t>内银行出具的资信证明（成立一年内的公司可提交验资证明复印件并加盖本单位公章）,且无收受人和项目的限制，但开具银行有限制规定的除外；</w:t>
      </w:r>
    </w:p>
    <w:p w14:paraId="0D8DE761" w14:textId="77777777" w:rsidR="004C7333" w:rsidRDefault="00CF2EE5">
      <w:pPr>
        <w:pStyle w:val="a1"/>
        <w:spacing w:line="360" w:lineRule="auto"/>
        <w:ind w:leftChars="135" w:left="283" w:firstLine="0"/>
        <w:rPr>
          <w:rFonts w:hAnsi="宋体"/>
          <w:kern w:val="2"/>
          <w:szCs w:val="24"/>
        </w:rPr>
      </w:pPr>
      <w:r>
        <w:rPr>
          <w:rFonts w:hAnsi="宋体"/>
          <w:kern w:val="2"/>
          <w:szCs w:val="24"/>
        </w:rPr>
        <w:t>2、</w:t>
      </w:r>
      <w:r>
        <w:rPr>
          <w:rFonts w:hAnsi="宋体"/>
        </w:rPr>
        <w:t>提供的银行资信证明必须是完整的（正反面），可以为复印件 (加盖本单位公章)，</w:t>
      </w:r>
      <w:r>
        <w:rPr>
          <w:rFonts w:hAnsi="宋体" w:hint="eastAsia"/>
        </w:rPr>
        <w:t>采购人、采购代理机构</w:t>
      </w:r>
      <w:r>
        <w:rPr>
          <w:rFonts w:hAnsi="宋体"/>
        </w:rPr>
        <w:t>保留审核原件的权利；</w:t>
      </w:r>
    </w:p>
    <w:p w14:paraId="17F2222C" w14:textId="77777777" w:rsidR="004C7333" w:rsidRDefault="00CF2EE5">
      <w:pPr>
        <w:pStyle w:val="a1"/>
        <w:spacing w:line="360" w:lineRule="auto"/>
        <w:ind w:leftChars="135" w:left="283" w:firstLine="0"/>
        <w:rPr>
          <w:rFonts w:hAnsi="宋体"/>
          <w:kern w:val="2"/>
          <w:szCs w:val="24"/>
        </w:rPr>
      </w:pPr>
      <w:r>
        <w:rPr>
          <w:rFonts w:hAnsi="宋体"/>
          <w:kern w:val="2"/>
          <w:szCs w:val="24"/>
        </w:rPr>
        <w:t>3、银行资信证明应能说明该</w:t>
      </w:r>
      <w:r>
        <w:rPr>
          <w:rFonts w:hAnsi="宋体" w:hint="eastAsia"/>
          <w:kern w:val="2"/>
          <w:szCs w:val="24"/>
        </w:rPr>
        <w:t>供应商</w:t>
      </w:r>
      <w:r>
        <w:rPr>
          <w:rFonts w:hAnsi="宋体"/>
          <w:kern w:val="2"/>
          <w:szCs w:val="24"/>
        </w:rPr>
        <w:t>与银行之间业务往来正常，企业信誉良好等；</w:t>
      </w:r>
    </w:p>
    <w:p w14:paraId="3F15B2B9" w14:textId="77777777" w:rsidR="004C7333" w:rsidRDefault="00CF2EE5">
      <w:pPr>
        <w:pStyle w:val="a1"/>
        <w:spacing w:line="360" w:lineRule="auto"/>
        <w:ind w:leftChars="135" w:left="283" w:firstLine="0"/>
        <w:rPr>
          <w:rFonts w:hAnsi="宋体"/>
          <w:kern w:val="2"/>
          <w:szCs w:val="24"/>
        </w:rPr>
      </w:pPr>
      <w:r>
        <w:rPr>
          <w:rFonts w:hAnsi="宋体"/>
          <w:kern w:val="2"/>
          <w:szCs w:val="24"/>
        </w:rPr>
        <w:t>4、银行出具的存款证明不能替代银行资信证明，存款证明无效；</w:t>
      </w:r>
    </w:p>
    <w:p w14:paraId="3E763AA6" w14:textId="77777777" w:rsidR="004C7333" w:rsidRDefault="00CF2EE5">
      <w:pPr>
        <w:pStyle w:val="a1"/>
        <w:spacing w:line="360" w:lineRule="auto"/>
        <w:ind w:firstLine="0"/>
        <w:rPr>
          <w:rFonts w:hAnsi="宋体"/>
          <w:kern w:val="2"/>
          <w:szCs w:val="24"/>
        </w:rPr>
      </w:pPr>
      <w:r>
        <w:rPr>
          <w:rFonts w:hAnsi="宋体"/>
          <w:kern w:val="2"/>
          <w:szCs w:val="24"/>
        </w:rPr>
        <w:t>7-7有依法缴纳社会保障资金的良好记录（</w:t>
      </w:r>
      <w:r>
        <w:rPr>
          <w:rFonts w:hAnsi="宋体" w:hint="eastAsia"/>
          <w:kern w:val="2"/>
          <w:szCs w:val="24"/>
        </w:rPr>
        <w:t>供应商</w:t>
      </w:r>
      <w:r>
        <w:rPr>
          <w:rFonts w:hAnsi="宋体"/>
          <w:kern w:val="2"/>
          <w:szCs w:val="24"/>
        </w:rPr>
        <w:t>逐月交纳社会保障资金的，须提供参加本次政府采购活动</w:t>
      </w:r>
      <w:r>
        <w:rPr>
          <w:rFonts w:hAnsi="宋体" w:hint="eastAsia"/>
          <w:szCs w:val="24"/>
        </w:rPr>
        <w:t>连续开标日期前六个月内任意一个月</w:t>
      </w:r>
      <w:r>
        <w:rPr>
          <w:rFonts w:hAnsi="宋体"/>
          <w:kern w:val="2"/>
          <w:szCs w:val="24"/>
        </w:rPr>
        <w:t>的缴纳社会保障资金的入账票据凭证复印件；</w:t>
      </w:r>
      <w:r>
        <w:rPr>
          <w:rFonts w:hAnsi="宋体" w:hint="eastAsia"/>
          <w:kern w:val="2"/>
          <w:szCs w:val="24"/>
        </w:rPr>
        <w:t>供应商</w:t>
      </w:r>
      <w:r>
        <w:rPr>
          <w:rFonts w:hAnsi="宋体"/>
          <w:kern w:val="2"/>
          <w:szCs w:val="24"/>
        </w:rPr>
        <w:t>逐年交纳社会保障资金的，须提供参加本次政府采购活动上年度缴纳社会保障资金的入账票据凭证复印件。缴纳社会保障资金的入账票据凭证复印件须加盖本单位公章。）</w:t>
      </w:r>
    </w:p>
    <w:p w14:paraId="58B4CB2B" w14:textId="77777777" w:rsidR="004C7333" w:rsidRDefault="00CF2EE5">
      <w:pPr>
        <w:spacing w:line="360" w:lineRule="auto"/>
        <w:rPr>
          <w:rFonts w:ascii="宋体" w:hAnsi="宋体"/>
          <w:sz w:val="24"/>
        </w:rPr>
      </w:pPr>
      <w:r>
        <w:rPr>
          <w:rFonts w:ascii="宋体" w:hAnsi="宋体"/>
          <w:sz w:val="24"/>
        </w:rPr>
        <w:t>7-8</w:t>
      </w:r>
      <w:r>
        <w:rPr>
          <w:rFonts w:ascii="宋体" w:hAnsi="宋体" w:hint="eastAsia"/>
          <w:sz w:val="24"/>
        </w:rPr>
        <w:t>投标人应提供开标日期前六个月内任意一个月依法纳税（法人单位必须为增值税或营业税或企业所得税）证明（银行缴费凭证或税务机关开具的证明，须能表明缴纳税种）复印件（加盖投标人公章）</w:t>
      </w:r>
    </w:p>
    <w:p w14:paraId="2AE31ACC" w14:textId="77777777" w:rsidR="004C7333" w:rsidRDefault="00CF2EE5">
      <w:pPr>
        <w:pStyle w:val="a1"/>
        <w:spacing w:line="360" w:lineRule="auto"/>
        <w:ind w:firstLine="0"/>
        <w:rPr>
          <w:rFonts w:hAnsi="宋体"/>
          <w:kern w:val="2"/>
          <w:szCs w:val="24"/>
        </w:rPr>
      </w:pPr>
      <w:r>
        <w:rPr>
          <w:rFonts w:hAnsi="宋体" w:hint="eastAsia"/>
          <w:szCs w:val="24"/>
        </w:rPr>
        <w:lastRenderedPageBreak/>
        <w:t>注：依法免税或零报税的供应商，须提供相应文件证明其依法免税证明文件或零纳税申报表复印件。</w:t>
      </w:r>
    </w:p>
    <w:p w14:paraId="6587C658" w14:textId="77777777" w:rsidR="004C7333" w:rsidRDefault="00CF2EE5">
      <w:pPr>
        <w:spacing w:line="360" w:lineRule="auto"/>
        <w:rPr>
          <w:rFonts w:ascii="宋体" w:hAnsi="宋体"/>
          <w:sz w:val="24"/>
        </w:rPr>
      </w:pPr>
      <w:r>
        <w:rPr>
          <w:rFonts w:ascii="宋体" w:hAnsi="宋体"/>
          <w:sz w:val="24"/>
        </w:rPr>
        <w:t>7-9</w:t>
      </w:r>
      <w:r>
        <w:rPr>
          <w:rFonts w:ascii="宋体" w:hAnsi="宋体" w:hint="eastAsia"/>
          <w:sz w:val="24"/>
        </w:rPr>
        <w:t>投标人应提供具有履行合同所必需的设备和专业技术能力的证明材料（如招标文件第四章对设备和专业技术能力提出了实质性要求，则投标人须按要求提供相关证明材料并加盖公章）</w:t>
      </w:r>
    </w:p>
    <w:p w14:paraId="24D10DB0" w14:textId="77777777" w:rsidR="004C7333" w:rsidRDefault="00CF2EE5">
      <w:pPr>
        <w:spacing w:line="360" w:lineRule="auto"/>
        <w:rPr>
          <w:rFonts w:ascii="宋体" w:hAnsi="宋体"/>
          <w:sz w:val="24"/>
        </w:rPr>
      </w:pPr>
      <w:r>
        <w:rPr>
          <w:rFonts w:ascii="宋体" w:hAnsi="宋体"/>
          <w:sz w:val="24"/>
        </w:rPr>
        <w:t>7-10参加本次政府采购活动前三年内，在经营活动中没有重大违法记录的声明（</w:t>
      </w:r>
      <w:r>
        <w:rPr>
          <w:rFonts w:ascii="宋体" w:hAnsi="宋体" w:hint="eastAsia"/>
          <w:sz w:val="24"/>
        </w:rPr>
        <w:t>供应商</w:t>
      </w:r>
      <w:r>
        <w:rPr>
          <w:rFonts w:ascii="宋体" w:hAnsi="宋体"/>
          <w:sz w:val="24"/>
        </w:rPr>
        <w:t>须提供此声明，法定代表人或法人授权代表签字，须加盖本单位公章）</w:t>
      </w:r>
    </w:p>
    <w:p w14:paraId="0306EC1D" w14:textId="77777777" w:rsidR="004C7333" w:rsidRDefault="00CF2EE5">
      <w:pPr>
        <w:spacing w:line="360" w:lineRule="auto"/>
        <w:rPr>
          <w:rFonts w:ascii="宋体" w:hAnsi="宋体"/>
          <w:sz w:val="24"/>
        </w:rPr>
      </w:pPr>
      <w:r>
        <w:rPr>
          <w:rFonts w:ascii="宋体" w:hAnsi="宋体"/>
          <w:sz w:val="24"/>
        </w:rPr>
        <w:t>7-11</w:t>
      </w:r>
      <w:r>
        <w:rPr>
          <w:rFonts w:ascii="宋体" w:hAnsi="宋体" w:hint="eastAsia"/>
          <w:sz w:val="24"/>
        </w:rPr>
        <w:t>信用声明（加盖本单位公章）</w:t>
      </w:r>
    </w:p>
    <w:p w14:paraId="3B9CB97A" w14:textId="77777777" w:rsidR="004C7333" w:rsidRDefault="00CF2EE5">
      <w:pPr>
        <w:spacing w:line="360" w:lineRule="auto"/>
        <w:rPr>
          <w:rFonts w:ascii="宋体" w:hAnsi="宋体"/>
          <w:sz w:val="24"/>
        </w:rPr>
      </w:pPr>
      <w:r>
        <w:rPr>
          <w:rFonts w:ascii="宋体" w:hAnsi="宋体"/>
          <w:sz w:val="24"/>
        </w:rPr>
        <w:t>7-12</w:t>
      </w:r>
      <w:r>
        <w:rPr>
          <w:rFonts w:ascii="宋体" w:hAnsi="宋体" w:hint="eastAsia"/>
          <w:sz w:val="24"/>
        </w:rPr>
        <w:t>供应商</w:t>
      </w:r>
      <w:r>
        <w:rPr>
          <w:rFonts w:ascii="宋体" w:hAnsi="宋体"/>
          <w:sz w:val="24"/>
        </w:rPr>
        <w:t>认为必要的其他资格证明文件复印件（须加盖本单位公章）。</w:t>
      </w:r>
    </w:p>
    <w:p w14:paraId="068445DB" w14:textId="77777777" w:rsidR="004C7333" w:rsidRDefault="00CF2EE5">
      <w:pPr>
        <w:spacing w:line="360" w:lineRule="auto"/>
        <w:rPr>
          <w:rFonts w:ascii="宋体" w:hAnsi="宋体"/>
          <w:sz w:val="24"/>
        </w:rPr>
      </w:pPr>
      <w:r>
        <w:rPr>
          <w:rFonts w:ascii="宋体" w:hAnsi="宋体"/>
          <w:sz w:val="24"/>
        </w:rPr>
        <w:br w:type="page"/>
      </w:r>
      <w:r>
        <w:rPr>
          <w:rFonts w:ascii="宋体" w:hAnsi="宋体"/>
          <w:sz w:val="24"/>
        </w:rPr>
        <w:lastRenderedPageBreak/>
        <w:t>7-1</w:t>
      </w:r>
      <w:proofErr w:type="gramStart"/>
      <w:r>
        <w:rPr>
          <w:rFonts w:ascii="宋体" w:hAnsi="宋体" w:hint="eastAsia"/>
          <w:sz w:val="24"/>
        </w:rPr>
        <w:t>三</w:t>
      </w:r>
      <w:proofErr w:type="gramEnd"/>
      <w:r>
        <w:rPr>
          <w:rFonts w:ascii="宋体" w:hAnsi="宋体" w:hint="eastAsia"/>
          <w:sz w:val="24"/>
        </w:rPr>
        <w:t>证合一的营业执照或事业单位法人证书副本复印件（复印件须加盖公章）；供应商是自然人的，应提供其有效的自然人身份证明复印件；</w:t>
      </w:r>
    </w:p>
    <w:p w14:paraId="1B78A672" w14:textId="77777777" w:rsidR="004C7333" w:rsidRDefault="00CF2EE5">
      <w:pPr>
        <w:spacing w:line="360" w:lineRule="auto"/>
        <w:jc w:val="center"/>
        <w:rPr>
          <w:rFonts w:ascii="宋体" w:hAnsi="宋体"/>
          <w:b/>
          <w:sz w:val="24"/>
        </w:rPr>
      </w:pPr>
      <w:r>
        <w:rPr>
          <w:rFonts w:ascii="宋体" w:hAnsi="宋体" w:hint="eastAsia"/>
          <w:sz w:val="24"/>
        </w:rPr>
        <w:t>注：事业单位提供《事业单位法人证书》、民办非企业单位提供《民办非企业登记证书》副本复印件（须加盖本单位公章）。</w:t>
      </w:r>
    </w:p>
    <w:p w14:paraId="7E962C9E" w14:textId="77777777" w:rsidR="004C7333" w:rsidRDefault="004C7333">
      <w:pPr>
        <w:spacing w:line="360" w:lineRule="auto"/>
        <w:rPr>
          <w:rFonts w:ascii="宋体" w:hAnsi="宋体"/>
          <w:sz w:val="24"/>
        </w:rPr>
      </w:pPr>
    </w:p>
    <w:p w14:paraId="623A94FE" w14:textId="77777777" w:rsidR="004C7333" w:rsidRDefault="00CF2EE5">
      <w:pPr>
        <w:spacing w:line="360" w:lineRule="auto"/>
        <w:jc w:val="center"/>
        <w:rPr>
          <w:rFonts w:ascii="宋体" w:hAnsi="宋体"/>
          <w:sz w:val="24"/>
        </w:rPr>
      </w:pPr>
      <w:r>
        <w:rPr>
          <w:rFonts w:ascii="宋体" w:hAnsi="宋体"/>
          <w:sz w:val="24"/>
        </w:rPr>
        <w:br w:type="page"/>
      </w:r>
      <w:r>
        <w:rPr>
          <w:rFonts w:ascii="宋体" w:hAnsi="宋体"/>
          <w:sz w:val="24"/>
        </w:rPr>
        <w:lastRenderedPageBreak/>
        <w:t xml:space="preserve">  7-2 法定代表人身份证明书（格式）</w:t>
      </w:r>
    </w:p>
    <w:p w14:paraId="7C72CE2E" w14:textId="77777777" w:rsidR="004C7333" w:rsidRDefault="00CF2EE5">
      <w:pPr>
        <w:pStyle w:val="af1"/>
        <w:spacing w:line="360" w:lineRule="auto"/>
        <w:ind w:firstLineChars="300" w:firstLine="720"/>
        <w:jc w:val="center"/>
        <w:rPr>
          <w:rFonts w:hAnsi="宋体"/>
          <w:sz w:val="24"/>
          <w:szCs w:val="24"/>
        </w:rPr>
      </w:pPr>
      <w:r>
        <w:rPr>
          <w:rFonts w:hAnsi="宋体" w:hint="eastAsia"/>
          <w:sz w:val="24"/>
          <w:szCs w:val="24"/>
        </w:rPr>
        <w:t>（投标文件签字人为法定代表</w:t>
      </w:r>
      <w:proofErr w:type="gramStart"/>
      <w:r>
        <w:rPr>
          <w:rFonts w:hAnsi="宋体" w:hint="eastAsia"/>
          <w:sz w:val="24"/>
          <w:szCs w:val="24"/>
        </w:rPr>
        <w:t>人时须</w:t>
      </w:r>
      <w:proofErr w:type="gramEnd"/>
      <w:r>
        <w:rPr>
          <w:rFonts w:hAnsi="宋体" w:hint="eastAsia"/>
          <w:sz w:val="24"/>
          <w:szCs w:val="24"/>
        </w:rPr>
        <w:t>提供该证明书）</w:t>
      </w:r>
    </w:p>
    <w:p w14:paraId="5B5CA8DB" w14:textId="77777777" w:rsidR="004C7333" w:rsidRDefault="00CF2EE5">
      <w:pPr>
        <w:pStyle w:val="af1"/>
        <w:spacing w:line="360" w:lineRule="auto"/>
        <w:ind w:firstLineChars="300" w:firstLine="720"/>
        <w:rPr>
          <w:rFonts w:hAnsi="宋体"/>
          <w:sz w:val="24"/>
          <w:szCs w:val="24"/>
        </w:rPr>
      </w:pPr>
      <w:r>
        <w:rPr>
          <w:rFonts w:hAnsi="宋体" w:hint="eastAsia"/>
          <w:sz w:val="24"/>
          <w:szCs w:val="24"/>
        </w:rPr>
        <w:t>本文件声明：注册于</w:t>
      </w:r>
      <w:r>
        <w:rPr>
          <w:rFonts w:hAnsi="宋体" w:hint="eastAsia"/>
          <w:i/>
          <w:sz w:val="24"/>
          <w:szCs w:val="24"/>
          <w:u w:val="single"/>
        </w:rPr>
        <w:t>（国家或地区的名称）</w:t>
      </w:r>
      <w:r>
        <w:rPr>
          <w:rFonts w:hAnsi="宋体" w:hint="eastAsia"/>
          <w:sz w:val="24"/>
          <w:szCs w:val="24"/>
        </w:rPr>
        <w:t>的</w:t>
      </w:r>
      <w:r>
        <w:rPr>
          <w:rFonts w:hAnsi="宋体" w:hint="eastAsia"/>
          <w:i/>
          <w:sz w:val="24"/>
          <w:szCs w:val="24"/>
          <w:u w:val="single"/>
        </w:rPr>
        <w:t>（公司名称）</w:t>
      </w:r>
      <w:r>
        <w:rPr>
          <w:rFonts w:hAnsi="宋体" w:hint="eastAsia"/>
          <w:sz w:val="24"/>
          <w:szCs w:val="24"/>
        </w:rPr>
        <w:t>郑重声明在下面签字的（</w:t>
      </w:r>
      <w:r>
        <w:rPr>
          <w:rFonts w:hAnsi="宋体" w:hint="eastAsia"/>
          <w:i/>
          <w:sz w:val="24"/>
          <w:szCs w:val="24"/>
          <w:u w:val="single"/>
        </w:rPr>
        <w:t>法定代表人姓名、职务</w:t>
      </w:r>
      <w:r>
        <w:rPr>
          <w:rFonts w:hAnsi="宋体" w:hint="eastAsia"/>
          <w:sz w:val="24"/>
          <w:szCs w:val="24"/>
        </w:rPr>
        <w:t>）身份证号：为本公司的法定代表人，就</w:t>
      </w:r>
      <w:r>
        <w:rPr>
          <w:rFonts w:hAnsi="宋体" w:hint="eastAsia"/>
          <w:i/>
          <w:sz w:val="24"/>
          <w:szCs w:val="24"/>
          <w:u w:val="single"/>
        </w:rPr>
        <w:t>（项目名称）</w:t>
      </w:r>
      <w:r>
        <w:rPr>
          <w:rFonts w:hAnsi="宋体" w:hint="eastAsia"/>
          <w:sz w:val="24"/>
          <w:szCs w:val="24"/>
        </w:rPr>
        <w:t xml:space="preserve">投标，以本公司名义处理一切与之有关的事务。　　</w:t>
      </w:r>
    </w:p>
    <w:p w14:paraId="0CC6B400" w14:textId="77777777" w:rsidR="004C7333" w:rsidRDefault="004C7333">
      <w:pPr>
        <w:pStyle w:val="af1"/>
        <w:tabs>
          <w:tab w:val="left" w:pos="5580"/>
        </w:tabs>
        <w:spacing w:line="360" w:lineRule="auto"/>
        <w:ind w:firstLine="480"/>
        <w:rPr>
          <w:rFonts w:hAnsi="宋体"/>
          <w:sz w:val="24"/>
          <w:szCs w:val="24"/>
        </w:rPr>
      </w:pPr>
    </w:p>
    <w:p w14:paraId="3DF420B1" w14:textId="77777777" w:rsidR="004C7333" w:rsidRDefault="00CF2EE5">
      <w:pPr>
        <w:pStyle w:val="af1"/>
        <w:tabs>
          <w:tab w:val="left" w:pos="5580"/>
        </w:tabs>
        <w:spacing w:line="360" w:lineRule="auto"/>
        <w:ind w:firstLine="480"/>
        <w:rPr>
          <w:rFonts w:hAnsi="宋体"/>
          <w:sz w:val="24"/>
          <w:szCs w:val="24"/>
        </w:rPr>
      </w:pPr>
      <w:r>
        <w:rPr>
          <w:rFonts w:hAnsi="宋体" w:hint="eastAsia"/>
          <w:sz w:val="24"/>
          <w:szCs w:val="24"/>
        </w:rPr>
        <w:t>特此声明。</w:t>
      </w:r>
    </w:p>
    <w:p w14:paraId="59970515" w14:textId="77777777" w:rsidR="004C7333" w:rsidRDefault="004C7333">
      <w:pPr>
        <w:pStyle w:val="af1"/>
        <w:tabs>
          <w:tab w:val="left" w:pos="5580"/>
        </w:tabs>
        <w:spacing w:line="360" w:lineRule="auto"/>
        <w:ind w:firstLine="480"/>
        <w:rPr>
          <w:rFonts w:hAnsi="宋体"/>
          <w:sz w:val="24"/>
          <w:szCs w:val="24"/>
        </w:rPr>
      </w:pPr>
    </w:p>
    <w:p w14:paraId="11AAEE38" w14:textId="77777777" w:rsidR="004C7333" w:rsidRDefault="00CF2EE5">
      <w:pPr>
        <w:pStyle w:val="af1"/>
        <w:tabs>
          <w:tab w:val="left" w:pos="2943"/>
        </w:tabs>
        <w:spacing w:line="360" w:lineRule="auto"/>
        <w:jc w:val="left"/>
        <w:rPr>
          <w:rFonts w:hAnsi="宋体" w:cs="Courier New"/>
          <w:sz w:val="24"/>
          <w:szCs w:val="24"/>
          <w:u w:val="single"/>
        </w:rPr>
      </w:pPr>
      <w:r>
        <w:rPr>
          <w:rFonts w:hAnsi="宋体" w:cs="Courier New" w:hint="eastAsia"/>
          <w:sz w:val="24"/>
          <w:szCs w:val="24"/>
        </w:rPr>
        <w:t>法定代表人签字：</w:t>
      </w:r>
    </w:p>
    <w:p w14:paraId="658189EC" w14:textId="77777777" w:rsidR="004C7333" w:rsidRDefault="004C7333">
      <w:pPr>
        <w:pStyle w:val="af1"/>
        <w:tabs>
          <w:tab w:val="left" w:pos="2943"/>
        </w:tabs>
        <w:spacing w:line="360" w:lineRule="auto"/>
        <w:jc w:val="left"/>
        <w:rPr>
          <w:rFonts w:hAnsi="宋体" w:cs="Courier New"/>
          <w:sz w:val="24"/>
          <w:szCs w:val="24"/>
          <w:u w:val="single"/>
        </w:rPr>
      </w:pPr>
    </w:p>
    <w:p w14:paraId="359509B0" w14:textId="77777777" w:rsidR="004C7333" w:rsidRDefault="004C7333">
      <w:pPr>
        <w:pStyle w:val="af1"/>
        <w:tabs>
          <w:tab w:val="left" w:pos="3227"/>
        </w:tabs>
        <w:spacing w:line="360" w:lineRule="auto"/>
        <w:jc w:val="left"/>
        <w:rPr>
          <w:rFonts w:hAnsi="宋体" w:cs="Courier New"/>
          <w:sz w:val="24"/>
          <w:szCs w:val="24"/>
          <w:u w:val="single"/>
        </w:rPr>
      </w:pPr>
    </w:p>
    <w:p w14:paraId="31A16E71" w14:textId="77777777" w:rsidR="004C7333" w:rsidRDefault="00CF2EE5">
      <w:pPr>
        <w:pStyle w:val="af1"/>
        <w:tabs>
          <w:tab w:val="left" w:pos="2943"/>
        </w:tabs>
        <w:spacing w:line="360" w:lineRule="auto"/>
        <w:jc w:val="left"/>
        <w:rPr>
          <w:rFonts w:hAnsi="宋体" w:cs="Courier New"/>
          <w:sz w:val="24"/>
          <w:szCs w:val="24"/>
          <w:u w:val="single"/>
        </w:rPr>
      </w:pPr>
      <w:r>
        <w:rPr>
          <w:rFonts w:hAnsi="宋体" w:cs="Courier New" w:hint="eastAsia"/>
          <w:sz w:val="24"/>
          <w:szCs w:val="24"/>
        </w:rPr>
        <w:t>投标人名称</w:t>
      </w:r>
      <w:r>
        <w:rPr>
          <w:rFonts w:hAnsi="宋体" w:cs="Courier New"/>
          <w:sz w:val="24"/>
          <w:szCs w:val="24"/>
        </w:rPr>
        <w:t>(盖章)：</w:t>
      </w:r>
    </w:p>
    <w:p w14:paraId="1916C629" w14:textId="77777777" w:rsidR="004C7333" w:rsidRDefault="004C7333">
      <w:pPr>
        <w:pStyle w:val="af1"/>
        <w:tabs>
          <w:tab w:val="left" w:pos="5580"/>
        </w:tabs>
        <w:spacing w:line="360" w:lineRule="auto"/>
        <w:rPr>
          <w:rFonts w:hAnsi="宋体"/>
          <w:sz w:val="24"/>
          <w:szCs w:val="24"/>
        </w:rPr>
      </w:pPr>
    </w:p>
    <w:p w14:paraId="19BCD5F5" w14:textId="77777777" w:rsidR="004C7333" w:rsidRDefault="004C7333">
      <w:pPr>
        <w:pStyle w:val="af1"/>
        <w:tabs>
          <w:tab w:val="left" w:pos="5580"/>
        </w:tabs>
        <w:spacing w:line="360" w:lineRule="auto"/>
        <w:rPr>
          <w:rFonts w:hAnsi="宋体"/>
          <w:sz w:val="24"/>
          <w:szCs w:val="24"/>
        </w:rPr>
      </w:pPr>
    </w:p>
    <w:p w14:paraId="7C68E148" w14:textId="77777777" w:rsidR="004C7333" w:rsidRDefault="004C7333">
      <w:pPr>
        <w:pStyle w:val="af1"/>
        <w:tabs>
          <w:tab w:val="left" w:pos="5580"/>
        </w:tabs>
        <w:spacing w:line="360" w:lineRule="auto"/>
        <w:rPr>
          <w:rFonts w:hAnsi="宋体"/>
          <w:sz w:val="24"/>
          <w:szCs w:val="24"/>
          <w:u w:val="single"/>
        </w:rPr>
      </w:pPr>
    </w:p>
    <w:p w14:paraId="5E9779B8" w14:textId="77777777" w:rsidR="004C7333" w:rsidRDefault="004C7333">
      <w:pPr>
        <w:pStyle w:val="af1"/>
        <w:tabs>
          <w:tab w:val="left" w:pos="5580"/>
        </w:tabs>
        <w:spacing w:line="360" w:lineRule="auto"/>
        <w:rPr>
          <w:rFonts w:hAnsi="宋体"/>
          <w:sz w:val="24"/>
          <w:szCs w:val="24"/>
          <w:u w:val="single"/>
        </w:rPr>
      </w:pPr>
    </w:p>
    <w:p w14:paraId="74257DB4" w14:textId="77777777" w:rsidR="004C7333" w:rsidRDefault="004C7333">
      <w:pPr>
        <w:pStyle w:val="af1"/>
        <w:tabs>
          <w:tab w:val="left" w:pos="5580"/>
        </w:tabs>
        <w:spacing w:line="360" w:lineRule="auto"/>
        <w:rPr>
          <w:rFonts w:hAnsi="宋体"/>
          <w:sz w:val="24"/>
          <w:szCs w:val="24"/>
          <w:u w:val="single"/>
        </w:rPr>
      </w:pPr>
    </w:p>
    <w:p w14:paraId="5D5457E0" w14:textId="77777777" w:rsidR="004C7333" w:rsidRDefault="004C7333">
      <w:pPr>
        <w:pStyle w:val="af1"/>
        <w:tabs>
          <w:tab w:val="left" w:pos="5580"/>
        </w:tabs>
        <w:spacing w:line="360" w:lineRule="auto"/>
        <w:rPr>
          <w:rFonts w:hAnsi="宋体"/>
          <w:sz w:val="24"/>
          <w:szCs w:val="24"/>
          <w:u w:val="single"/>
        </w:rPr>
      </w:pPr>
    </w:p>
    <w:p w14:paraId="07BC2563" w14:textId="77777777" w:rsidR="004C7333" w:rsidRDefault="004C7333">
      <w:pPr>
        <w:pStyle w:val="af1"/>
        <w:tabs>
          <w:tab w:val="left" w:pos="5580"/>
        </w:tabs>
        <w:spacing w:line="360" w:lineRule="auto"/>
        <w:rPr>
          <w:rFonts w:hAnsi="宋体"/>
          <w:sz w:val="24"/>
          <w:szCs w:val="24"/>
          <w:u w:val="single"/>
        </w:rPr>
      </w:pPr>
    </w:p>
    <w:p w14:paraId="57F307DA" w14:textId="77777777" w:rsidR="004C7333" w:rsidRDefault="004C7333">
      <w:pPr>
        <w:pStyle w:val="af1"/>
        <w:tabs>
          <w:tab w:val="left" w:pos="5580"/>
        </w:tabs>
        <w:spacing w:line="360" w:lineRule="auto"/>
        <w:rPr>
          <w:rFonts w:hAnsi="宋体"/>
          <w:sz w:val="24"/>
          <w:szCs w:val="24"/>
          <w:u w:val="single"/>
        </w:rPr>
      </w:pPr>
    </w:p>
    <w:p w14:paraId="21811B93" w14:textId="77777777" w:rsidR="004C7333" w:rsidRDefault="004C7333">
      <w:pPr>
        <w:pStyle w:val="af1"/>
        <w:tabs>
          <w:tab w:val="left" w:pos="5580"/>
        </w:tabs>
        <w:spacing w:line="360" w:lineRule="auto"/>
        <w:rPr>
          <w:rFonts w:hAnsi="宋体"/>
          <w:sz w:val="24"/>
          <w:szCs w:val="24"/>
          <w:u w:val="single"/>
        </w:rPr>
      </w:pPr>
    </w:p>
    <w:p w14:paraId="710BA706" w14:textId="77777777" w:rsidR="004C7333" w:rsidRDefault="004C7333">
      <w:pPr>
        <w:pStyle w:val="af1"/>
        <w:tabs>
          <w:tab w:val="left" w:pos="5580"/>
        </w:tabs>
        <w:spacing w:line="360" w:lineRule="auto"/>
        <w:rPr>
          <w:rFonts w:hAnsi="宋体"/>
          <w:sz w:val="24"/>
          <w:szCs w:val="24"/>
          <w:u w:val="single"/>
        </w:rPr>
      </w:pPr>
    </w:p>
    <w:p w14:paraId="67137C1A" w14:textId="77777777" w:rsidR="004C7333" w:rsidRDefault="004C7333">
      <w:pPr>
        <w:pStyle w:val="af1"/>
        <w:tabs>
          <w:tab w:val="left" w:pos="5580"/>
        </w:tabs>
        <w:spacing w:line="360" w:lineRule="auto"/>
        <w:rPr>
          <w:rFonts w:hAnsi="宋体"/>
          <w:sz w:val="24"/>
          <w:szCs w:val="24"/>
          <w:u w:val="single"/>
        </w:rPr>
      </w:pPr>
    </w:p>
    <w:p w14:paraId="718CD313" w14:textId="77777777" w:rsidR="004C7333" w:rsidRDefault="004C7333">
      <w:pPr>
        <w:pStyle w:val="af1"/>
        <w:tabs>
          <w:tab w:val="left" w:pos="5580"/>
        </w:tabs>
        <w:spacing w:line="360" w:lineRule="auto"/>
        <w:rPr>
          <w:rFonts w:hAnsi="宋体"/>
          <w:sz w:val="24"/>
          <w:szCs w:val="24"/>
        </w:rPr>
      </w:pPr>
    </w:p>
    <w:p w14:paraId="428A73BE" w14:textId="77777777" w:rsidR="004C7333" w:rsidRDefault="004C7333">
      <w:pPr>
        <w:tabs>
          <w:tab w:val="left" w:pos="5580"/>
        </w:tabs>
        <w:spacing w:before="240" w:line="360" w:lineRule="auto"/>
        <w:ind w:leftChars="910" w:left="1911"/>
        <w:rPr>
          <w:rFonts w:ascii="宋体" w:hAnsi="宋体"/>
          <w:sz w:val="24"/>
          <w:u w:val="single"/>
        </w:rPr>
      </w:pPr>
    </w:p>
    <w:p w14:paraId="548712F8" w14:textId="77777777" w:rsidR="004C7333" w:rsidRDefault="00CF2EE5">
      <w:pPr>
        <w:spacing w:line="360" w:lineRule="auto"/>
        <w:rPr>
          <w:rFonts w:ascii="宋体" w:hAnsi="宋体"/>
          <w:sz w:val="24"/>
          <w:u w:val="single"/>
        </w:rPr>
      </w:pPr>
      <w:r>
        <w:rPr>
          <w:rFonts w:ascii="宋体" w:hAnsi="宋体" w:hint="eastAsia"/>
          <w:sz w:val="24"/>
        </w:rPr>
        <w:t>注：</w:t>
      </w:r>
      <w:r>
        <w:rPr>
          <w:rFonts w:ascii="宋体" w:hAnsi="宋体"/>
          <w:sz w:val="24"/>
          <w:u w:val="single"/>
        </w:rPr>
        <w:t>1、附法定代表人身份证复印件并加盖投标人公章。</w:t>
      </w:r>
    </w:p>
    <w:p w14:paraId="5CEF90DB" w14:textId="77777777" w:rsidR="004C7333" w:rsidRDefault="00CF2EE5">
      <w:pPr>
        <w:spacing w:line="360" w:lineRule="auto"/>
        <w:ind w:firstLineChars="200" w:firstLine="480"/>
        <w:rPr>
          <w:rFonts w:ascii="宋体" w:hAnsi="宋体"/>
          <w:sz w:val="24"/>
        </w:rPr>
      </w:pPr>
      <w:r>
        <w:rPr>
          <w:rFonts w:ascii="宋体" w:hAnsi="宋体"/>
          <w:sz w:val="24"/>
          <w:u w:val="single"/>
        </w:rPr>
        <w:t>2、本证明书须严格按照格式要求完整填写各项内容，由法定代表人签字和加盖投标人公章方为有效，否则视为无效。</w:t>
      </w:r>
    </w:p>
    <w:p w14:paraId="6D94F673" w14:textId="77777777" w:rsidR="004C7333" w:rsidRDefault="004C7333">
      <w:pPr>
        <w:widowControl/>
        <w:jc w:val="left"/>
        <w:rPr>
          <w:rFonts w:ascii="宋体" w:hAnsi="宋体"/>
          <w:sz w:val="24"/>
        </w:rPr>
      </w:pPr>
    </w:p>
    <w:p w14:paraId="06BF9244" w14:textId="77777777" w:rsidR="004C7333" w:rsidRDefault="00CF2EE5">
      <w:pPr>
        <w:widowControl/>
        <w:jc w:val="left"/>
        <w:rPr>
          <w:rFonts w:ascii="宋体" w:hAnsi="宋体"/>
          <w:sz w:val="24"/>
        </w:rPr>
      </w:pPr>
      <w:r>
        <w:rPr>
          <w:rFonts w:ascii="宋体" w:hAnsi="宋体"/>
          <w:sz w:val="24"/>
        </w:rPr>
        <w:br w:type="page"/>
      </w:r>
    </w:p>
    <w:p w14:paraId="7E5AF12C" w14:textId="77777777" w:rsidR="004C7333" w:rsidRDefault="004C7333">
      <w:pPr>
        <w:spacing w:line="360" w:lineRule="auto"/>
        <w:jc w:val="center"/>
        <w:rPr>
          <w:rFonts w:ascii="宋体" w:hAnsi="宋体"/>
          <w:sz w:val="24"/>
        </w:rPr>
      </w:pPr>
    </w:p>
    <w:p w14:paraId="01E32737" w14:textId="77777777" w:rsidR="004C7333" w:rsidRDefault="00CF2EE5">
      <w:pPr>
        <w:spacing w:line="360" w:lineRule="auto"/>
        <w:jc w:val="center"/>
        <w:rPr>
          <w:rFonts w:ascii="宋体" w:hAnsi="宋体"/>
          <w:b/>
          <w:bCs/>
          <w:sz w:val="24"/>
        </w:rPr>
      </w:pPr>
      <w:r>
        <w:rPr>
          <w:rFonts w:ascii="宋体" w:hAnsi="宋体" w:hint="eastAsia"/>
          <w:b/>
          <w:bCs/>
          <w:sz w:val="24"/>
        </w:rPr>
        <w:t>法定代表人授权书（格式）</w:t>
      </w:r>
    </w:p>
    <w:p w14:paraId="026410C5" w14:textId="77777777" w:rsidR="004C7333" w:rsidRDefault="00CF2EE5">
      <w:pPr>
        <w:pStyle w:val="af1"/>
        <w:spacing w:line="360" w:lineRule="auto"/>
        <w:jc w:val="center"/>
        <w:rPr>
          <w:rFonts w:hAnsi="宋体"/>
          <w:sz w:val="24"/>
          <w:szCs w:val="24"/>
          <w:u w:val="single"/>
        </w:rPr>
      </w:pPr>
      <w:r>
        <w:rPr>
          <w:rFonts w:hAnsi="宋体" w:hint="eastAsia"/>
          <w:sz w:val="24"/>
          <w:szCs w:val="24"/>
        </w:rPr>
        <w:t>（投标文件签字人非法定代表人时必须提供该授权）</w:t>
      </w:r>
    </w:p>
    <w:p w14:paraId="53E41A5A" w14:textId="77777777" w:rsidR="004C7333" w:rsidRDefault="00CF2EE5">
      <w:pPr>
        <w:pStyle w:val="af1"/>
        <w:spacing w:line="360" w:lineRule="auto"/>
        <w:ind w:firstLineChars="200" w:firstLine="480"/>
        <w:rPr>
          <w:rFonts w:hAnsi="宋体"/>
          <w:sz w:val="24"/>
          <w:szCs w:val="24"/>
        </w:rPr>
      </w:pPr>
      <w:r>
        <w:rPr>
          <w:rFonts w:hAnsi="宋体" w:hint="eastAsia"/>
          <w:sz w:val="24"/>
          <w:szCs w:val="24"/>
        </w:rPr>
        <w:t>本授权书声明：注册于</w:t>
      </w:r>
      <w:r>
        <w:rPr>
          <w:rFonts w:hAnsi="宋体" w:hint="eastAsia"/>
          <w:i/>
          <w:sz w:val="24"/>
          <w:szCs w:val="24"/>
          <w:u w:val="single"/>
        </w:rPr>
        <w:t>（国家或地区的名称）</w:t>
      </w:r>
      <w:r>
        <w:rPr>
          <w:rFonts w:hAnsi="宋体" w:hint="eastAsia"/>
          <w:sz w:val="24"/>
          <w:szCs w:val="24"/>
        </w:rPr>
        <w:t>的</w:t>
      </w:r>
      <w:r>
        <w:rPr>
          <w:rFonts w:hAnsi="宋体" w:hint="eastAsia"/>
          <w:i/>
          <w:sz w:val="24"/>
          <w:szCs w:val="24"/>
          <w:u w:val="single"/>
        </w:rPr>
        <w:t>（公司名称）</w:t>
      </w:r>
      <w:r>
        <w:rPr>
          <w:rFonts w:hAnsi="宋体" w:hint="eastAsia"/>
          <w:sz w:val="24"/>
          <w:szCs w:val="24"/>
        </w:rPr>
        <w:t>的在下面签字的（</w:t>
      </w:r>
      <w:r>
        <w:rPr>
          <w:rFonts w:hAnsi="宋体" w:hint="eastAsia"/>
          <w:i/>
          <w:sz w:val="24"/>
          <w:szCs w:val="24"/>
          <w:u w:val="single"/>
        </w:rPr>
        <w:t>法定代表人姓名、职务</w:t>
      </w:r>
      <w:r>
        <w:rPr>
          <w:rFonts w:hAnsi="宋体" w:hint="eastAsia"/>
          <w:sz w:val="24"/>
          <w:szCs w:val="24"/>
        </w:rPr>
        <w:t>）代表本公司授权</w:t>
      </w:r>
      <w:r>
        <w:rPr>
          <w:rFonts w:hAnsi="宋体" w:hint="eastAsia"/>
          <w:i/>
          <w:sz w:val="24"/>
          <w:szCs w:val="24"/>
          <w:u w:val="single"/>
        </w:rPr>
        <w:t>（单位名称）</w:t>
      </w:r>
      <w:r>
        <w:rPr>
          <w:rFonts w:hAnsi="宋体" w:hint="eastAsia"/>
          <w:sz w:val="24"/>
          <w:szCs w:val="24"/>
        </w:rPr>
        <w:t>的在下面签字的</w:t>
      </w:r>
      <w:r>
        <w:rPr>
          <w:rFonts w:hAnsi="宋体" w:hint="eastAsia"/>
          <w:i/>
          <w:sz w:val="24"/>
          <w:szCs w:val="24"/>
          <w:u w:val="single"/>
        </w:rPr>
        <w:t>（被授权人的姓名、职务）</w:t>
      </w:r>
      <w:r>
        <w:rPr>
          <w:rFonts w:hAnsi="宋体" w:hint="eastAsia"/>
          <w:sz w:val="24"/>
          <w:szCs w:val="24"/>
        </w:rPr>
        <w:t>为本公司的合法代理人，就</w:t>
      </w:r>
      <w:r>
        <w:rPr>
          <w:rFonts w:hAnsi="宋体" w:hint="eastAsia"/>
          <w:i/>
          <w:sz w:val="24"/>
          <w:szCs w:val="24"/>
          <w:u w:val="single"/>
        </w:rPr>
        <w:t>（项目名称）</w:t>
      </w:r>
      <w:r>
        <w:rPr>
          <w:rFonts w:hAnsi="宋体" w:hint="eastAsia"/>
          <w:sz w:val="24"/>
          <w:szCs w:val="24"/>
        </w:rPr>
        <w:t xml:space="preserve">投标，以本公司名义处理一切与之有关的事务。　　</w:t>
      </w:r>
    </w:p>
    <w:p w14:paraId="70D3D5CA" w14:textId="77777777" w:rsidR="004C7333" w:rsidRDefault="00CF2EE5">
      <w:pPr>
        <w:pStyle w:val="af1"/>
        <w:tabs>
          <w:tab w:val="left" w:pos="5580"/>
        </w:tabs>
        <w:spacing w:line="360" w:lineRule="auto"/>
        <w:ind w:firstLine="480"/>
        <w:rPr>
          <w:rFonts w:hAnsi="宋体"/>
          <w:sz w:val="24"/>
          <w:szCs w:val="24"/>
        </w:rPr>
      </w:pPr>
      <w:r>
        <w:rPr>
          <w:rFonts w:hAnsi="宋体" w:hint="eastAsia"/>
          <w:sz w:val="24"/>
          <w:szCs w:val="24"/>
        </w:rPr>
        <w:t>本授权书于</w:t>
      </w:r>
      <w:r>
        <w:rPr>
          <w:rFonts w:hAnsi="宋体" w:hint="eastAsia"/>
          <w:sz w:val="24"/>
          <w:szCs w:val="24"/>
          <w:u w:val="single"/>
        </w:rPr>
        <w:t xml:space="preserve"> </w:t>
      </w:r>
      <w:r>
        <w:rPr>
          <w:rFonts w:hAnsi="宋体"/>
          <w:sz w:val="24"/>
          <w:szCs w:val="24"/>
          <w:u w:val="single"/>
        </w:rPr>
        <w:t xml:space="preserve">  </w:t>
      </w:r>
      <w:r>
        <w:rPr>
          <w:rFonts w:hAnsi="宋体" w:hint="eastAsia"/>
          <w:sz w:val="24"/>
          <w:szCs w:val="24"/>
        </w:rPr>
        <w:t>年</w:t>
      </w:r>
      <w:r>
        <w:rPr>
          <w:rFonts w:hAnsi="宋体" w:hint="eastAsia"/>
          <w:sz w:val="24"/>
          <w:szCs w:val="24"/>
          <w:u w:val="single"/>
        </w:rPr>
        <w:t xml:space="preserve"> </w:t>
      </w:r>
      <w:r>
        <w:rPr>
          <w:rFonts w:hAnsi="宋体"/>
          <w:sz w:val="24"/>
          <w:szCs w:val="24"/>
          <w:u w:val="single"/>
        </w:rPr>
        <w:t xml:space="preserve">  </w:t>
      </w:r>
      <w:r>
        <w:rPr>
          <w:rFonts w:hAnsi="宋体" w:hint="eastAsia"/>
          <w:sz w:val="24"/>
          <w:szCs w:val="24"/>
        </w:rPr>
        <w:t>月</w:t>
      </w:r>
      <w:r>
        <w:rPr>
          <w:rFonts w:hAnsi="宋体" w:hint="eastAsia"/>
          <w:sz w:val="24"/>
          <w:szCs w:val="24"/>
          <w:u w:val="single"/>
        </w:rPr>
        <w:t xml:space="preserve"> </w:t>
      </w:r>
      <w:r>
        <w:rPr>
          <w:rFonts w:hAnsi="宋体"/>
          <w:sz w:val="24"/>
          <w:szCs w:val="24"/>
          <w:u w:val="single"/>
        </w:rPr>
        <w:t xml:space="preserve">  </w:t>
      </w:r>
      <w:r>
        <w:rPr>
          <w:rFonts w:hAnsi="宋体" w:hint="eastAsia"/>
          <w:sz w:val="24"/>
          <w:szCs w:val="24"/>
        </w:rPr>
        <w:t>日生效，特此声明。</w:t>
      </w:r>
    </w:p>
    <w:p w14:paraId="09BD9C8C" w14:textId="77777777" w:rsidR="004C7333" w:rsidRDefault="004C7333">
      <w:pPr>
        <w:pStyle w:val="af1"/>
        <w:tabs>
          <w:tab w:val="left" w:pos="5580"/>
        </w:tabs>
        <w:spacing w:line="360" w:lineRule="auto"/>
        <w:ind w:firstLine="480"/>
        <w:rPr>
          <w:rFonts w:hAnsi="宋体"/>
          <w:sz w:val="24"/>
          <w:szCs w:val="24"/>
        </w:rPr>
      </w:pPr>
    </w:p>
    <w:p w14:paraId="4A2B6B91" w14:textId="77777777" w:rsidR="004C7333" w:rsidRDefault="00CF2EE5">
      <w:pPr>
        <w:pStyle w:val="af1"/>
        <w:tabs>
          <w:tab w:val="left" w:pos="2943"/>
        </w:tabs>
        <w:spacing w:line="360" w:lineRule="auto"/>
        <w:jc w:val="left"/>
        <w:rPr>
          <w:rFonts w:hAnsi="宋体" w:cs="Courier New"/>
          <w:sz w:val="24"/>
          <w:szCs w:val="24"/>
          <w:u w:val="single"/>
        </w:rPr>
      </w:pPr>
      <w:r>
        <w:rPr>
          <w:rFonts w:hAnsi="宋体" w:cs="Courier New" w:hint="eastAsia"/>
          <w:sz w:val="24"/>
          <w:szCs w:val="24"/>
        </w:rPr>
        <w:t>法定代表人签字或盖章：</w:t>
      </w:r>
    </w:p>
    <w:p w14:paraId="7ECA892A" w14:textId="77777777" w:rsidR="004C7333" w:rsidRDefault="004C7333">
      <w:pPr>
        <w:pStyle w:val="af1"/>
        <w:tabs>
          <w:tab w:val="left" w:pos="2943"/>
        </w:tabs>
        <w:spacing w:line="360" w:lineRule="auto"/>
        <w:jc w:val="left"/>
        <w:rPr>
          <w:rFonts w:hAnsi="宋体" w:cs="Courier New"/>
          <w:sz w:val="24"/>
          <w:szCs w:val="24"/>
          <w:u w:val="single"/>
        </w:rPr>
      </w:pPr>
    </w:p>
    <w:p w14:paraId="3AFD1B40" w14:textId="77777777" w:rsidR="004C7333" w:rsidRDefault="00CF2EE5">
      <w:pPr>
        <w:pStyle w:val="af1"/>
        <w:tabs>
          <w:tab w:val="left" w:pos="3227"/>
        </w:tabs>
        <w:spacing w:line="360" w:lineRule="auto"/>
        <w:jc w:val="left"/>
        <w:rPr>
          <w:rFonts w:hAnsi="宋体" w:cs="Courier New"/>
          <w:sz w:val="24"/>
          <w:szCs w:val="24"/>
          <w:u w:val="single"/>
        </w:rPr>
      </w:pPr>
      <w:r>
        <w:rPr>
          <w:rFonts w:hAnsi="宋体" w:cs="Courier New" w:hint="eastAsia"/>
          <w:sz w:val="24"/>
          <w:szCs w:val="24"/>
        </w:rPr>
        <w:t>法人授权代表签字：</w:t>
      </w:r>
    </w:p>
    <w:p w14:paraId="1B0B3DFE" w14:textId="77777777" w:rsidR="004C7333" w:rsidRDefault="004C7333">
      <w:pPr>
        <w:pStyle w:val="af1"/>
        <w:tabs>
          <w:tab w:val="left" w:pos="3227"/>
        </w:tabs>
        <w:spacing w:line="360" w:lineRule="auto"/>
        <w:jc w:val="left"/>
        <w:rPr>
          <w:rFonts w:hAnsi="宋体" w:cs="Courier New"/>
          <w:sz w:val="24"/>
          <w:szCs w:val="24"/>
          <w:u w:val="single"/>
        </w:rPr>
      </w:pPr>
    </w:p>
    <w:p w14:paraId="195607A7" w14:textId="77777777" w:rsidR="004C7333" w:rsidRDefault="00CF2EE5">
      <w:pPr>
        <w:pStyle w:val="af1"/>
        <w:tabs>
          <w:tab w:val="left" w:pos="2943"/>
        </w:tabs>
        <w:spacing w:line="360" w:lineRule="auto"/>
        <w:jc w:val="left"/>
        <w:rPr>
          <w:rFonts w:hAnsi="宋体" w:cs="Courier New"/>
          <w:sz w:val="24"/>
          <w:szCs w:val="24"/>
          <w:u w:val="single"/>
        </w:rPr>
      </w:pPr>
      <w:r>
        <w:rPr>
          <w:rFonts w:hAnsi="宋体" w:cs="Courier New" w:hint="eastAsia"/>
          <w:sz w:val="24"/>
          <w:szCs w:val="24"/>
        </w:rPr>
        <w:t>投标人</w:t>
      </w:r>
      <w:r>
        <w:rPr>
          <w:rFonts w:hAnsi="宋体" w:cs="Courier New"/>
          <w:sz w:val="24"/>
          <w:szCs w:val="24"/>
        </w:rPr>
        <w:t>(盖章)</w:t>
      </w:r>
    </w:p>
    <w:p w14:paraId="147044FF" w14:textId="77777777" w:rsidR="004C7333" w:rsidRDefault="004C7333">
      <w:pPr>
        <w:pStyle w:val="af1"/>
        <w:tabs>
          <w:tab w:val="left" w:pos="5580"/>
        </w:tabs>
        <w:spacing w:line="360" w:lineRule="auto"/>
        <w:rPr>
          <w:rFonts w:hAnsi="宋体"/>
          <w:sz w:val="24"/>
          <w:szCs w:val="24"/>
        </w:rPr>
      </w:pPr>
    </w:p>
    <w:p w14:paraId="3213AE60" w14:textId="77777777" w:rsidR="004C7333" w:rsidRDefault="00CF2EE5">
      <w:pPr>
        <w:pStyle w:val="af1"/>
        <w:tabs>
          <w:tab w:val="left" w:pos="5580"/>
        </w:tabs>
        <w:spacing w:line="360" w:lineRule="auto"/>
        <w:rPr>
          <w:rFonts w:hAnsi="宋体"/>
          <w:sz w:val="24"/>
          <w:szCs w:val="24"/>
        </w:rPr>
      </w:pPr>
      <w:r>
        <w:rPr>
          <w:rFonts w:hAnsi="宋体" w:hint="eastAsia"/>
          <w:sz w:val="24"/>
          <w:szCs w:val="24"/>
        </w:rPr>
        <w:t>附：</w:t>
      </w:r>
    </w:p>
    <w:p w14:paraId="38155425" w14:textId="77777777" w:rsidR="004C7333" w:rsidRDefault="00CF2EE5">
      <w:pPr>
        <w:pStyle w:val="af1"/>
        <w:tabs>
          <w:tab w:val="left" w:pos="5580"/>
        </w:tabs>
        <w:spacing w:line="360" w:lineRule="auto"/>
        <w:rPr>
          <w:rFonts w:hAnsi="宋体"/>
          <w:sz w:val="24"/>
          <w:szCs w:val="24"/>
        </w:rPr>
      </w:pPr>
      <w:r>
        <w:rPr>
          <w:rFonts w:hAnsi="宋体" w:hint="eastAsia"/>
          <w:sz w:val="24"/>
          <w:szCs w:val="24"/>
        </w:rPr>
        <w:t>被授权人姓名：</w:t>
      </w:r>
    </w:p>
    <w:p w14:paraId="2549DCEB" w14:textId="77777777" w:rsidR="004C7333" w:rsidRDefault="00CF2EE5">
      <w:pPr>
        <w:pStyle w:val="af1"/>
        <w:tabs>
          <w:tab w:val="left" w:pos="5580"/>
        </w:tabs>
        <w:spacing w:line="360" w:lineRule="auto"/>
        <w:rPr>
          <w:rFonts w:hAnsi="宋体"/>
          <w:sz w:val="24"/>
          <w:szCs w:val="24"/>
        </w:rPr>
      </w:pPr>
      <w:r>
        <w:rPr>
          <w:rFonts w:hAnsi="宋体" w:hint="eastAsia"/>
          <w:sz w:val="24"/>
          <w:szCs w:val="24"/>
        </w:rPr>
        <w:t>身份证号（身份证复印件附后）：</w:t>
      </w:r>
    </w:p>
    <w:p w14:paraId="1DACF62B" w14:textId="77777777" w:rsidR="004C7333" w:rsidRDefault="00CF2EE5">
      <w:pPr>
        <w:pStyle w:val="af1"/>
        <w:tabs>
          <w:tab w:val="left" w:pos="5580"/>
        </w:tabs>
        <w:spacing w:line="360" w:lineRule="auto"/>
        <w:rPr>
          <w:rFonts w:hAnsi="宋体"/>
          <w:sz w:val="24"/>
          <w:szCs w:val="24"/>
        </w:rPr>
      </w:pPr>
      <w:r>
        <w:rPr>
          <w:rFonts w:hAnsi="宋体" w:hint="eastAsia"/>
          <w:sz w:val="24"/>
          <w:szCs w:val="24"/>
        </w:rPr>
        <w:t>职</w:t>
      </w:r>
      <w:proofErr w:type="gramStart"/>
      <w:r>
        <w:rPr>
          <w:rFonts w:hAnsi="宋体" w:hint="eastAsia"/>
          <w:sz w:val="24"/>
          <w:szCs w:val="24"/>
        </w:rPr>
        <w:t xml:space="preserve">　　　　务</w:t>
      </w:r>
      <w:proofErr w:type="gramEnd"/>
      <w:r>
        <w:rPr>
          <w:rFonts w:hAnsi="宋体" w:hint="eastAsia"/>
          <w:sz w:val="24"/>
          <w:szCs w:val="24"/>
        </w:rPr>
        <w:t>：</w:t>
      </w:r>
    </w:p>
    <w:p w14:paraId="0F6C9E73" w14:textId="77777777" w:rsidR="004C7333" w:rsidRDefault="00CF2EE5">
      <w:pPr>
        <w:pStyle w:val="af1"/>
        <w:tabs>
          <w:tab w:val="left" w:pos="5580"/>
        </w:tabs>
        <w:spacing w:line="360" w:lineRule="auto"/>
        <w:rPr>
          <w:rFonts w:hAnsi="宋体"/>
          <w:sz w:val="24"/>
          <w:szCs w:val="24"/>
        </w:rPr>
      </w:pPr>
      <w:r>
        <w:rPr>
          <w:rFonts w:hAnsi="宋体" w:hint="eastAsia"/>
          <w:sz w:val="24"/>
          <w:szCs w:val="24"/>
        </w:rPr>
        <w:t>详细通讯地址：</w:t>
      </w:r>
    </w:p>
    <w:p w14:paraId="5507588D" w14:textId="77777777" w:rsidR="004C7333" w:rsidRDefault="00CF2EE5">
      <w:pPr>
        <w:pStyle w:val="af1"/>
        <w:tabs>
          <w:tab w:val="left" w:pos="5580"/>
        </w:tabs>
        <w:spacing w:line="360" w:lineRule="auto"/>
        <w:rPr>
          <w:rFonts w:hAnsi="宋体"/>
          <w:sz w:val="24"/>
          <w:szCs w:val="24"/>
        </w:rPr>
      </w:pPr>
      <w:r>
        <w:rPr>
          <w:rFonts w:hAnsi="宋体" w:hint="eastAsia"/>
          <w:sz w:val="24"/>
          <w:szCs w:val="24"/>
        </w:rPr>
        <w:t>邮政编码　　：</w:t>
      </w:r>
    </w:p>
    <w:p w14:paraId="15DCEA99" w14:textId="77777777" w:rsidR="004C7333" w:rsidRDefault="00CF2EE5">
      <w:pPr>
        <w:pStyle w:val="af1"/>
        <w:tabs>
          <w:tab w:val="left" w:pos="5580"/>
        </w:tabs>
        <w:spacing w:line="360" w:lineRule="auto"/>
        <w:rPr>
          <w:rFonts w:hAnsi="宋体"/>
          <w:sz w:val="24"/>
          <w:szCs w:val="24"/>
        </w:rPr>
      </w:pPr>
      <w:r>
        <w:rPr>
          <w:rFonts w:hAnsi="宋体" w:hint="eastAsia"/>
          <w:sz w:val="24"/>
          <w:szCs w:val="24"/>
        </w:rPr>
        <w:t>传</w:t>
      </w:r>
      <w:proofErr w:type="gramStart"/>
      <w:r>
        <w:rPr>
          <w:rFonts w:hAnsi="宋体" w:hint="eastAsia"/>
          <w:sz w:val="24"/>
          <w:szCs w:val="24"/>
        </w:rPr>
        <w:t xml:space="preserve">　　　　</w:t>
      </w:r>
      <w:proofErr w:type="gramEnd"/>
      <w:r>
        <w:rPr>
          <w:rFonts w:hAnsi="宋体" w:hint="eastAsia"/>
          <w:sz w:val="24"/>
          <w:szCs w:val="24"/>
        </w:rPr>
        <w:t>真：</w:t>
      </w:r>
    </w:p>
    <w:p w14:paraId="5720AD19" w14:textId="77777777" w:rsidR="004C7333" w:rsidRDefault="00CF2EE5">
      <w:pPr>
        <w:pStyle w:val="af1"/>
        <w:tabs>
          <w:tab w:val="left" w:pos="5580"/>
        </w:tabs>
        <w:spacing w:line="360" w:lineRule="auto"/>
        <w:rPr>
          <w:rFonts w:hAnsi="宋体"/>
          <w:sz w:val="24"/>
          <w:szCs w:val="24"/>
        </w:rPr>
      </w:pPr>
      <w:r>
        <w:rPr>
          <w:rFonts w:hAnsi="宋体" w:hint="eastAsia"/>
          <w:sz w:val="24"/>
          <w:szCs w:val="24"/>
        </w:rPr>
        <w:t>电</w:t>
      </w:r>
      <w:proofErr w:type="gramStart"/>
      <w:r>
        <w:rPr>
          <w:rFonts w:hAnsi="宋体" w:hint="eastAsia"/>
          <w:sz w:val="24"/>
          <w:szCs w:val="24"/>
        </w:rPr>
        <w:t xml:space="preserve">　　　　</w:t>
      </w:r>
      <w:proofErr w:type="gramEnd"/>
      <w:r>
        <w:rPr>
          <w:rFonts w:hAnsi="宋体" w:hint="eastAsia"/>
          <w:sz w:val="24"/>
          <w:szCs w:val="24"/>
        </w:rPr>
        <w:t>话：</w:t>
      </w:r>
    </w:p>
    <w:p w14:paraId="1B9D76CB" w14:textId="77777777" w:rsidR="004C7333" w:rsidRDefault="004C7333">
      <w:pPr>
        <w:pStyle w:val="af1"/>
        <w:tabs>
          <w:tab w:val="left" w:pos="5580"/>
        </w:tabs>
        <w:spacing w:line="360" w:lineRule="auto"/>
        <w:rPr>
          <w:rFonts w:hAnsi="宋体"/>
          <w:sz w:val="24"/>
          <w:szCs w:val="24"/>
        </w:rPr>
      </w:pPr>
    </w:p>
    <w:p w14:paraId="02E31401" w14:textId="77777777" w:rsidR="004C7333" w:rsidRDefault="004C7333">
      <w:pPr>
        <w:tabs>
          <w:tab w:val="left" w:pos="5580"/>
        </w:tabs>
        <w:spacing w:before="240" w:line="360" w:lineRule="auto"/>
        <w:ind w:leftChars="910" w:left="1911"/>
        <w:rPr>
          <w:rFonts w:ascii="宋体" w:hAnsi="宋体"/>
          <w:sz w:val="24"/>
          <w:u w:val="single"/>
        </w:rPr>
      </w:pPr>
    </w:p>
    <w:p w14:paraId="5C831E10" w14:textId="77777777" w:rsidR="004C7333" w:rsidRDefault="00CF2EE5">
      <w:pPr>
        <w:spacing w:line="360" w:lineRule="auto"/>
        <w:rPr>
          <w:rFonts w:ascii="宋体" w:hAnsi="宋体"/>
          <w:sz w:val="24"/>
          <w:u w:val="single"/>
        </w:rPr>
      </w:pPr>
      <w:r>
        <w:rPr>
          <w:rFonts w:ascii="宋体" w:hAnsi="宋体" w:hint="eastAsia"/>
          <w:sz w:val="24"/>
        </w:rPr>
        <w:t>注：</w:t>
      </w:r>
      <w:r>
        <w:rPr>
          <w:rFonts w:ascii="宋体" w:hAnsi="宋体"/>
          <w:sz w:val="24"/>
          <w:u w:val="single"/>
        </w:rPr>
        <w:t>1、附法定代表人和法人授权</w:t>
      </w:r>
      <w:r>
        <w:rPr>
          <w:rFonts w:ascii="宋体" w:hAnsi="宋体" w:hint="eastAsia"/>
          <w:sz w:val="24"/>
          <w:u w:val="single"/>
        </w:rPr>
        <w:t>代表身份证复印件并加盖投标人公章。</w:t>
      </w:r>
    </w:p>
    <w:p w14:paraId="2D253265" w14:textId="77777777" w:rsidR="004C7333" w:rsidRDefault="00CF2EE5">
      <w:pPr>
        <w:spacing w:line="360" w:lineRule="auto"/>
        <w:ind w:firstLineChars="200" w:firstLine="480"/>
        <w:rPr>
          <w:rFonts w:ascii="宋体" w:hAnsi="宋体"/>
          <w:sz w:val="24"/>
        </w:rPr>
      </w:pPr>
      <w:r>
        <w:rPr>
          <w:rFonts w:ascii="宋体" w:hAnsi="宋体"/>
          <w:sz w:val="24"/>
          <w:u w:val="single"/>
        </w:rPr>
        <w:t>2、本授权书须严格按照格式要求完整填写各项内容，由法定代表人签字</w:t>
      </w:r>
      <w:r>
        <w:rPr>
          <w:rFonts w:ascii="宋体" w:hAnsi="宋体" w:hint="eastAsia"/>
          <w:sz w:val="24"/>
          <w:u w:val="single"/>
        </w:rPr>
        <w:t>或盖章</w:t>
      </w:r>
      <w:r>
        <w:rPr>
          <w:rFonts w:ascii="宋体" w:hAnsi="宋体"/>
          <w:sz w:val="24"/>
          <w:u w:val="single"/>
        </w:rPr>
        <w:t>和法人授权</w:t>
      </w:r>
      <w:r>
        <w:rPr>
          <w:rFonts w:ascii="宋体" w:hAnsi="宋体" w:hint="eastAsia"/>
          <w:sz w:val="24"/>
          <w:u w:val="single"/>
        </w:rPr>
        <w:t>代表签字并加盖投标人公章方为有效，否则视其授权书无效。</w:t>
      </w:r>
    </w:p>
    <w:p w14:paraId="070B0A5C" w14:textId="77777777" w:rsidR="004C7333" w:rsidRDefault="00CF2EE5">
      <w:pPr>
        <w:spacing w:line="360" w:lineRule="auto"/>
        <w:jc w:val="center"/>
        <w:rPr>
          <w:rFonts w:ascii="宋体" w:hAnsi="宋体"/>
          <w:sz w:val="24"/>
        </w:rPr>
      </w:pPr>
      <w:r>
        <w:rPr>
          <w:rFonts w:ascii="宋体" w:hAnsi="宋体"/>
          <w:sz w:val="24"/>
        </w:rPr>
        <w:br w:type="page"/>
      </w:r>
    </w:p>
    <w:p w14:paraId="4D9931B4" w14:textId="77777777" w:rsidR="004C7333" w:rsidRDefault="00CF2EE5">
      <w:pPr>
        <w:spacing w:line="360" w:lineRule="auto"/>
        <w:jc w:val="center"/>
        <w:rPr>
          <w:rFonts w:ascii="宋体" w:hAnsi="宋体"/>
          <w:sz w:val="24"/>
        </w:rPr>
      </w:pPr>
      <w:r>
        <w:rPr>
          <w:rFonts w:ascii="宋体" w:hAnsi="宋体"/>
          <w:sz w:val="24"/>
        </w:rPr>
        <w:lastRenderedPageBreak/>
        <w:t>7-3</w:t>
      </w:r>
      <w:r>
        <w:rPr>
          <w:rFonts w:ascii="宋体" w:hAnsi="宋体" w:hint="eastAsia"/>
          <w:b/>
          <w:sz w:val="24"/>
        </w:rPr>
        <w:t xml:space="preserve">投标人资格声明　</w:t>
      </w:r>
      <w:r>
        <w:rPr>
          <w:rFonts w:ascii="宋体" w:hAnsi="宋体"/>
          <w:b/>
          <w:sz w:val="24"/>
        </w:rPr>
        <w:t>(</w:t>
      </w:r>
      <w:r>
        <w:rPr>
          <w:rFonts w:ascii="宋体" w:hAnsi="宋体" w:hint="eastAsia"/>
          <w:b/>
          <w:sz w:val="24"/>
        </w:rPr>
        <w:t>格式</w:t>
      </w:r>
      <w:r>
        <w:rPr>
          <w:rFonts w:ascii="宋体" w:hAnsi="宋体"/>
          <w:b/>
          <w:sz w:val="24"/>
        </w:rPr>
        <w:t>)</w:t>
      </w:r>
    </w:p>
    <w:p w14:paraId="0914AEC5" w14:textId="77777777" w:rsidR="004C7333" w:rsidRDefault="00CF2EE5">
      <w:pPr>
        <w:tabs>
          <w:tab w:val="left" w:pos="5580"/>
        </w:tabs>
        <w:spacing w:before="120" w:line="22" w:lineRule="atLeast"/>
        <w:rPr>
          <w:rFonts w:ascii="宋体" w:hAnsi="宋体"/>
          <w:sz w:val="24"/>
        </w:rPr>
      </w:pPr>
      <w:r>
        <w:rPr>
          <w:rFonts w:ascii="宋体" w:hAnsi="宋体"/>
          <w:sz w:val="24"/>
        </w:rPr>
        <w:t>1</w:t>
      </w:r>
      <w:r>
        <w:rPr>
          <w:rFonts w:ascii="宋体" w:hAnsi="宋体" w:hint="eastAsia"/>
          <w:sz w:val="24"/>
        </w:rPr>
        <w:t>、名称及概况：</w:t>
      </w:r>
    </w:p>
    <w:p w14:paraId="79817003" w14:textId="77777777" w:rsidR="004C7333" w:rsidRDefault="00CF2EE5">
      <w:pPr>
        <w:tabs>
          <w:tab w:val="left" w:pos="5580"/>
        </w:tabs>
        <w:spacing w:before="120" w:line="22" w:lineRule="atLeast"/>
        <w:ind w:firstLine="454"/>
        <w:rPr>
          <w:rFonts w:ascii="宋体" w:hAnsi="宋体"/>
          <w:sz w:val="24"/>
        </w:rPr>
      </w:pPr>
      <w:r>
        <w:rPr>
          <w:rFonts w:ascii="宋体" w:hAnsi="宋体"/>
          <w:sz w:val="24"/>
        </w:rPr>
        <w:t>(1)</w:t>
      </w:r>
      <w:r>
        <w:rPr>
          <w:rFonts w:ascii="宋体" w:hAnsi="宋体" w:hint="eastAsia"/>
          <w:sz w:val="24"/>
        </w:rPr>
        <w:t>投标人名称：</w:t>
      </w:r>
      <w:r>
        <w:rPr>
          <w:rFonts w:ascii="宋体" w:hAnsi="宋体"/>
          <w:sz w:val="24"/>
        </w:rPr>
        <w:t>_______________________________</w:t>
      </w:r>
    </w:p>
    <w:p w14:paraId="75B328FC" w14:textId="77777777" w:rsidR="004C7333" w:rsidRDefault="00CF2EE5">
      <w:pPr>
        <w:tabs>
          <w:tab w:val="left" w:pos="5580"/>
        </w:tabs>
        <w:spacing w:before="120" w:line="22" w:lineRule="atLeast"/>
        <w:ind w:firstLine="454"/>
        <w:rPr>
          <w:rFonts w:ascii="宋体" w:hAnsi="宋体"/>
          <w:sz w:val="24"/>
        </w:rPr>
      </w:pPr>
      <w:r>
        <w:rPr>
          <w:rFonts w:ascii="宋体" w:hAnsi="宋体"/>
          <w:sz w:val="24"/>
        </w:rPr>
        <w:t>(2)</w:t>
      </w:r>
      <w:r>
        <w:rPr>
          <w:rFonts w:ascii="宋体" w:hAnsi="宋体" w:hint="eastAsia"/>
          <w:sz w:val="24"/>
        </w:rPr>
        <w:t>地址及邮编：</w:t>
      </w:r>
      <w:r>
        <w:rPr>
          <w:rFonts w:ascii="宋体" w:hAnsi="宋体"/>
          <w:sz w:val="24"/>
        </w:rPr>
        <w:t>_______________________________</w:t>
      </w:r>
    </w:p>
    <w:p w14:paraId="75383C29" w14:textId="77777777" w:rsidR="004C7333" w:rsidRDefault="00CF2EE5">
      <w:pPr>
        <w:tabs>
          <w:tab w:val="left" w:pos="5580"/>
        </w:tabs>
        <w:spacing w:before="120" w:line="22" w:lineRule="atLeast"/>
        <w:ind w:firstLine="454"/>
        <w:rPr>
          <w:rFonts w:ascii="宋体" w:hAnsi="宋体"/>
          <w:sz w:val="24"/>
        </w:rPr>
      </w:pPr>
      <w:r>
        <w:rPr>
          <w:rFonts w:ascii="宋体" w:hAnsi="宋体"/>
          <w:sz w:val="24"/>
        </w:rPr>
        <w:t>(3)</w:t>
      </w:r>
      <w:r>
        <w:rPr>
          <w:rFonts w:ascii="宋体" w:hAnsi="宋体" w:hint="eastAsia"/>
          <w:sz w:val="24"/>
        </w:rPr>
        <w:t>成立和注册日期：</w:t>
      </w:r>
      <w:r>
        <w:rPr>
          <w:rFonts w:ascii="宋体" w:hAnsi="宋体"/>
          <w:sz w:val="24"/>
        </w:rPr>
        <w:t>___________________________</w:t>
      </w:r>
    </w:p>
    <w:p w14:paraId="0968F166" w14:textId="77777777" w:rsidR="004C7333" w:rsidRDefault="00CF2EE5">
      <w:pPr>
        <w:tabs>
          <w:tab w:val="left" w:pos="5580"/>
        </w:tabs>
        <w:spacing w:before="120" w:line="22" w:lineRule="atLeast"/>
        <w:rPr>
          <w:rFonts w:ascii="宋体" w:hAnsi="宋体"/>
          <w:sz w:val="24"/>
        </w:rPr>
      </w:pPr>
      <w:r>
        <w:rPr>
          <w:rFonts w:ascii="宋体" w:hAnsi="宋体" w:hint="eastAsia"/>
          <w:sz w:val="24"/>
        </w:rPr>
        <w:t xml:space="preserve">　　</w:t>
      </w:r>
      <w:r>
        <w:rPr>
          <w:rFonts w:ascii="宋体" w:hAnsi="宋体"/>
          <w:sz w:val="24"/>
        </w:rPr>
        <w:t>(4)</w:t>
      </w:r>
      <w:r>
        <w:rPr>
          <w:rFonts w:ascii="宋体" w:hAnsi="宋体" w:hint="eastAsia"/>
          <w:sz w:val="24"/>
        </w:rPr>
        <w:t>主管部门：</w:t>
      </w:r>
      <w:r>
        <w:rPr>
          <w:rFonts w:ascii="宋体" w:hAnsi="宋体"/>
          <w:sz w:val="24"/>
        </w:rPr>
        <w:t>_________________________________</w:t>
      </w:r>
    </w:p>
    <w:p w14:paraId="1A019D50" w14:textId="77777777" w:rsidR="004C7333" w:rsidRDefault="00CF2EE5">
      <w:pPr>
        <w:tabs>
          <w:tab w:val="left" w:pos="5580"/>
        </w:tabs>
        <w:spacing w:before="120" w:line="22" w:lineRule="atLeast"/>
        <w:ind w:firstLine="454"/>
        <w:rPr>
          <w:rFonts w:ascii="宋体" w:hAnsi="宋体"/>
          <w:sz w:val="24"/>
        </w:rPr>
      </w:pPr>
      <w:r>
        <w:rPr>
          <w:rFonts w:ascii="宋体" w:hAnsi="宋体"/>
          <w:sz w:val="24"/>
        </w:rPr>
        <w:t>(5)</w:t>
      </w:r>
      <w:r>
        <w:rPr>
          <w:rFonts w:ascii="宋体" w:hAnsi="宋体" w:hint="eastAsia"/>
          <w:sz w:val="24"/>
        </w:rPr>
        <w:t>性质：</w:t>
      </w:r>
      <w:r>
        <w:rPr>
          <w:rFonts w:ascii="宋体" w:hAnsi="宋体"/>
          <w:sz w:val="24"/>
        </w:rPr>
        <w:t>_________________________________</w:t>
      </w:r>
    </w:p>
    <w:p w14:paraId="4AFCD5F0" w14:textId="77777777" w:rsidR="004C7333" w:rsidRDefault="00CF2EE5">
      <w:pPr>
        <w:tabs>
          <w:tab w:val="left" w:pos="5580"/>
        </w:tabs>
        <w:spacing w:before="120" w:line="22" w:lineRule="atLeast"/>
        <w:ind w:firstLine="454"/>
        <w:rPr>
          <w:rFonts w:ascii="宋体" w:hAnsi="宋体"/>
          <w:sz w:val="24"/>
        </w:rPr>
      </w:pPr>
      <w:r>
        <w:rPr>
          <w:rFonts w:ascii="宋体" w:hAnsi="宋体"/>
          <w:sz w:val="24"/>
        </w:rPr>
        <w:t>(6)</w:t>
      </w:r>
      <w:r>
        <w:rPr>
          <w:rFonts w:ascii="宋体" w:hAnsi="宋体" w:hint="eastAsia"/>
          <w:sz w:val="24"/>
        </w:rPr>
        <w:t>法人代表：</w:t>
      </w:r>
      <w:r>
        <w:rPr>
          <w:rFonts w:ascii="宋体" w:hAnsi="宋体"/>
          <w:sz w:val="24"/>
        </w:rPr>
        <w:t>_________________________________</w:t>
      </w:r>
    </w:p>
    <w:p w14:paraId="60A823CA" w14:textId="77777777" w:rsidR="004C7333" w:rsidRDefault="00CF2EE5">
      <w:pPr>
        <w:tabs>
          <w:tab w:val="left" w:pos="5580"/>
        </w:tabs>
        <w:spacing w:before="120" w:line="22" w:lineRule="atLeast"/>
        <w:ind w:firstLine="454"/>
        <w:rPr>
          <w:rFonts w:ascii="宋体" w:hAnsi="宋体"/>
          <w:sz w:val="24"/>
        </w:rPr>
      </w:pPr>
      <w:r>
        <w:rPr>
          <w:rFonts w:ascii="宋体" w:hAnsi="宋体"/>
          <w:sz w:val="24"/>
        </w:rPr>
        <w:t>(7)</w:t>
      </w:r>
      <w:r>
        <w:rPr>
          <w:rFonts w:ascii="宋体" w:hAnsi="宋体" w:hint="eastAsia"/>
          <w:sz w:val="24"/>
        </w:rPr>
        <w:t>职员人数：</w:t>
      </w:r>
      <w:r>
        <w:rPr>
          <w:rFonts w:ascii="宋体" w:hAnsi="宋体"/>
          <w:sz w:val="24"/>
        </w:rPr>
        <w:t>_________________________________</w:t>
      </w:r>
    </w:p>
    <w:p w14:paraId="2D71E0CA" w14:textId="77777777" w:rsidR="004C7333" w:rsidRDefault="00CF2EE5">
      <w:pPr>
        <w:tabs>
          <w:tab w:val="left" w:pos="5580"/>
        </w:tabs>
        <w:spacing w:before="120" w:line="22" w:lineRule="atLeast"/>
        <w:ind w:firstLine="454"/>
        <w:rPr>
          <w:rFonts w:ascii="宋体" w:hAnsi="宋体"/>
          <w:sz w:val="24"/>
        </w:rPr>
      </w:pPr>
      <w:r>
        <w:rPr>
          <w:rFonts w:ascii="宋体" w:hAnsi="宋体"/>
          <w:sz w:val="24"/>
        </w:rPr>
        <w:t>(8)</w:t>
      </w:r>
      <w:r>
        <w:rPr>
          <w:rFonts w:ascii="宋体" w:hAnsi="宋体" w:hint="eastAsia"/>
          <w:sz w:val="24"/>
        </w:rPr>
        <w:t>近期资产负债表</w:t>
      </w:r>
      <w:r>
        <w:rPr>
          <w:rFonts w:ascii="宋体" w:hAnsi="宋体"/>
          <w:sz w:val="24"/>
        </w:rPr>
        <w:t>(</w:t>
      </w:r>
      <w:r>
        <w:rPr>
          <w:rFonts w:ascii="宋体" w:hAnsi="宋体" w:hint="eastAsia"/>
          <w:sz w:val="24"/>
        </w:rPr>
        <w:t>到</w:t>
      </w:r>
      <w:r>
        <w:rPr>
          <w:rFonts w:ascii="宋体" w:hAnsi="宋体"/>
          <w:sz w:val="24"/>
        </w:rPr>
        <w:t>____</w:t>
      </w:r>
      <w:r>
        <w:rPr>
          <w:rFonts w:ascii="宋体" w:hAnsi="宋体" w:hint="eastAsia"/>
          <w:sz w:val="24"/>
        </w:rPr>
        <w:t>年</w:t>
      </w:r>
      <w:r>
        <w:rPr>
          <w:rFonts w:ascii="宋体" w:hAnsi="宋体"/>
          <w:sz w:val="24"/>
        </w:rPr>
        <w:t>______</w:t>
      </w:r>
      <w:r>
        <w:rPr>
          <w:rFonts w:ascii="宋体" w:hAnsi="宋体" w:hint="eastAsia"/>
          <w:sz w:val="24"/>
        </w:rPr>
        <w:t>月</w:t>
      </w:r>
      <w:r>
        <w:rPr>
          <w:rFonts w:ascii="宋体" w:hAnsi="宋体"/>
          <w:sz w:val="24"/>
        </w:rPr>
        <w:t>_______</w:t>
      </w:r>
      <w:r>
        <w:rPr>
          <w:rFonts w:ascii="宋体" w:hAnsi="宋体" w:hint="eastAsia"/>
          <w:sz w:val="24"/>
        </w:rPr>
        <w:t>日止</w:t>
      </w:r>
      <w:r>
        <w:rPr>
          <w:rFonts w:ascii="宋体" w:hAnsi="宋体"/>
          <w:sz w:val="24"/>
        </w:rPr>
        <w:t>)</w:t>
      </w:r>
    </w:p>
    <w:p w14:paraId="04C96826" w14:textId="77777777" w:rsidR="004C7333" w:rsidRDefault="00CF2EE5">
      <w:pPr>
        <w:tabs>
          <w:tab w:val="left" w:pos="5580"/>
        </w:tabs>
        <w:spacing w:before="120" w:line="22" w:lineRule="atLeast"/>
        <w:ind w:left="454" w:firstLine="454"/>
        <w:rPr>
          <w:rFonts w:ascii="宋体" w:hAnsi="宋体"/>
          <w:sz w:val="24"/>
        </w:rPr>
      </w:pPr>
      <w:r>
        <w:rPr>
          <w:rFonts w:ascii="宋体" w:hAnsi="宋体" w:hint="eastAsia"/>
          <w:sz w:val="24"/>
        </w:rPr>
        <w:t>〈</w:t>
      </w:r>
      <w:r>
        <w:rPr>
          <w:rFonts w:ascii="宋体" w:hAnsi="宋体"/>
          <w:sz w:val="24"/>
        </w:rPr>
        <w:t>1</w:t>
      </w:r>
      <w:r>
        <w:rPr>
          <w:rFonts w:ascii="宋体" w:hAnsi="宋体" w:hint="eastAsia"/>
          <w:sz w:val="24"/>
        </w:rPr>
        <w:t>〉固定资产：</w:t>
      </w:r>
      <w:r>
        <w:rPr>
          <w:rFonts w:ascii="宋体" w:hAnsi="宋体"/>
          <w:sz w:val="24"/>
        </w:rPr>
        <w:t>__________________________</w:t>
      </w:r>
    </w:p>
    <w:p w14:paraId="3DAD2736" w14:textId="77777777" w:rsidR="004C7333" w:rsidRDefault="00CF2EE5">
      <w:pPr>
        <w:tabs>
          <w:tab w:val="left" w:pos="5580"/>
        </w:tabs>
        <w:spacing w:before="120" w:line="22" w:lineRule="atLeast"/>
        <w:ind w:left="1362" w:firstLine="454"/>
        <w:rPr>
          <w:rFonts w:ascii="宋体" w:hAnsi="宋体"/>
          <w:sz w:val="24"/>
        </w:rPr>
      </w:pPr>
      <w:r>
        <w:rPr>
          <w:rFonts w:ascii="宋体" w:hAnsi="宋体" w:hint="eastAsia"/>
          <w:sz w:val="24"/>
        </w:rPr>
        <w:t>原值：</w:t>
      </w:r>
      <w:r>
        <w:rPr>
          <w:rFonts w:ascii="宋体" w:hAnsi="宋体"/>
          <w:sz w:val="24"/>
        </w:rPr>
        <w:t>___________________________</w:t>
      </w:r>
    </w:p>
    <w:p w14:paraId="36C61F4E" w14:textId="77777777" w:rsidR="004C7333" w:rsidRDefault="00CF2EE5">
      <w:pPr>
        <w:tabs>
          <w:tab w:val="left" w:pos="5580"/>
        </w:tabs>
        <w:spacing w:before="120" w:line="22" w:lineRule="atLeast"/>
        <w:ind w:left="1362" w:firstLine="454"/>
        <w:rPr>
          <w:rFonts w:ascii="宋体" w:hAnsi="宋体"/>
          <w:sz w:val="24"/>
        </w:rPr>
      </w:pPr>
      <w:r>
        <w:rPr>
          <w:rFonts w:ascii="宋体" w:hAnsi="宋体" w:hint="eastAsia"/>
          <w:sz w:val="24"/>
        </w:rPr>
        <w:t>净值：</w:t>
      </w:r>
      <w:r>
        <w:rPr>
          <w:rFonts w:ascii="宋体" w:hAnsi="宋体"/>
          <w:sz w:val="24"/>
        </w:rPr>
        <w:t>___________________________</w:t>
      </w:r>
    </w:p>
    <w:p w14:paraId="69ABC142" w14:textId="77777777" w:rsidR="004C7333" w:rsidRDefault="00CF2EE5">
      <w:pPr>
        <w:tabs>
          <w:tab w:val="left" w:pos="5580"/>
        </w:tabs>
        <w:spacing w:before="120" w:line="22" w:lineRule="atLeast"/>
        <w:ind w:left="454" w:firstLine="454"/>
        <w:rPr>
          <w:rFonts w:ascii="宋体" w:hAnsi="宋体"/>
          <w:sz w:val="24"/>
        </w:rPr>
      </w:pPr>
      <w:r>
        <w:rPr>
          <w:rFonts w:ascii="宋体" w:hAnsi="宋体" w:hint="eastAsia"/>
          <w:sz w:val="24"/>
        </w:rPr>
        <w:t>〈</w:t>
      </w:r>
      <w:r>
        <w:rPr>
          <w:rFonts w:ascii="宋体" w:hAnsi="宋体"/>
          <w:sz w:val="24"/>
        </w:rPr>
        <w:t>2</w:t>
      </w:r>
      <w:r>
        <w:rPr>
          <w:rFonts w:ascii="宋体" w:hAnsi="宋体" w:hint="eastAsia"/>
          <w:sz w:val="24"/>
        </w:rPr>
        <w:t>〉流动资金：</w:t>
      </w:r>
      <w:r>
        <w:rPr>
          <w:rFonts w:ascii="宋体" w:hAnsi="宋体"/>
          <w:sz w:val="24"/>
        </w:rPr>
        <w:t>__________________________</w:t>
      </w:r>
    </w:p>
    <w:p w14:paraId="7D21FD94" w14:textId="77777777" w:rsidR="004C7333" w:rsidRDefault="00CF2EE5">
      <w:pPr>
        <w:tabs>
          <w:tab w:val="left" w:pos="5580"/>
        </w:tabs>
        <w:spacing w:before="120" w:line="22" w:lineRule="atLeast"/>
        <w:ind w:left="454" w:firstLine="454"/>
        <w:rPr>
          <w:rFonts w:ascii="宋体" w:hAnsi="宋体"/>
          <w:sz w:val="24"/>
        </w:rPr>
      </w:pPr>
      <w:r>
        <w:rPr>
          <w:rFonts w:ascii="宋体" w:hAnsi="宋体" w:hint="eastAsia"/>
          <w:sz w:val="24"/>
        </w:rPr>
        <w:t>〈</w:t>
      </w:r>
      <w:r>
        <w:rPr>
          <w:rFonts w:ascii="宋体" w:hAnsi="宋体"/>
          <w:sz w:val="24"/>
        </w:rPr>
        <w:t>3</w:t>
      </w:r>
      <w:r>
        <w:rPr>
          <w:rFonts w:ascii="宋体" w:hAnsi="宋体" w:hint="eastAsia"/>
          <w:sz w:val="24"/>
        </w:rPr>
        <w:t>〉长期负债：</w:t>
      </w:r>
      <w:r>
        <w:rPr>
          <w:rFonts w:ascii="宋体" w:hAnsi="宋体"/>
          <w:sz w:val="24"/>
        </w:rPr>
        <w:t>__________________________</w:t>
      </w:r>
    </w:p>
    <w:p w14:paraId="1C0A1998" w14:textId="77777777" w:rsidR="004C7333" w:rsidRDefault="00CF2EE5">
      <w:pPr>
        <w:tabs>
          <w:tab w:val="left" w:pos="5580"/>
        </w:tabs>
        <w:spacing w:before="120" w:line="22" w:lineRule="atLeast"/>
        <w:ind w:left="454" w:firstLine="454"/>
        <w:rPr>
          <w:rFonts w:ascii="宋体" w:hAnsi="宋体"/>
          <w:sz w:val="24"/>
        </w:rPr>
      </w:pPr>
      <w:r>
        <w:rPr>
          <w:rFonts w:ascii="宋体" w:hAnsi="宋体" w:hint="eastAsia"/>
          <w:sz w:val="24"/>
        </w:rPr>
        <w:t>〈</w:t>
      </w:r>
      <w:r>
        <w:rPr>
          <w:rFonts w:ascii="宋体" w:hAnsi="宋体"/>
          <w:sz w:val="24"/>
        </w:rPr>
        <w:t>4</w:t>
      </w:r>
      <w:r>
        <w:rPr>
          <w:rFonts w:ascii="宋体" w:hAnsi="宋体" w:hint="eastAsia"/>
          <w:sz w:val="24"/>
        </w:rPr>
        <w:t>〉短期负债：</w:t>
      </w:r>
      <w:r>
        <w:rPr>
          <w:rFonts w:ascii="宋体" w:hAnsi="宋体"/>
          <w:sz w:val="24"/>
        </w:rPr>
        <w:t>__________________________</w:t>
      </w:r>
    </w:p>
    <w:p w14:paraId="4A849564" w14:textId="77777777" w:rsidR="004C7333" w:rsidRDefault="00CF2EE5">
      <w:pPr>
        <w:tabs>
          <w:tab w:val="left" w:pos="5580"/>
        </w:tabs>
        <w:spacing w:before="120" w:line="22" w:lineRule="atLeast"/>
        <w:ind w:left="454" w:firstLine="454"/>
        <w:rPr>
          <w:rFonts w:ascii="宋体" w:hAnsi="宋体"/>
          <w:sz w:val="24"/>
        </w:rPr>
      </w:pPr>
      <w:r>
        <w:rPr>
          <w:rFonts w:ascii="宋体" w:hAnsi="宋体" w:hint="eastAsia"/>
          <w:sz w:val="24"/>
        </w:rPr>
        <w:t>〈</w:t>
      </w:r>
      <w:r>
        <w:rPr>
          <w:rFonts w:ascii="宋体" w:hAnsi="宋体"/>
          <w:sz w:val="24"/>
        </w:rPr>
        <w:t>5</w:t>
      </w:r>
      <w:r>
        <w:rPr>
          <w:rFonts w:ascii="宋体" w:hAnsi="宋体" w:hint="eastAsia"/>
          <w:sz w:val="24"/>
        </w:rPr>
        <w:t>〉资金来源：</w:t>
      </w:r>
    </w:p>
    <w:p w14:paraId="5B63E781" w14:textId="77777777" w:rsidR="004C7333" w:rsidRDefault="00CF2EE5">
      <w:pPr>
        <w:tabs>
          <w:tab w:val="left" w:pos="5580"/>
        </w:tabs>
        <w:spacing w:before="120" w:line="22" w:lineRule="atLeast"/>
        <w:ind w:left="1362" w:firstLine="454"/>
        <w:rPr>
          <w:rFonts w:ascii="宋体" w:hAnsi="宋体"/>
          <w:sz w:val="24"/>
        </w:rPr>
      </w:pPr>
      <w:r>
        <w:rPr>
          <w:rFonts w:ascii="宋体" w:hAnsi="宋体" w:hint="eastAsia"/>
          <w:sz w:val="24"/>
        </w:rPr>
        <w:t>自有资金：</w:t>
      </w:r>
      <w:r>
        <w:rPr>
          <w:rFonts w:ascii="宋体" w:hAnsi="宋体"/>
          <w:sz w:val="24"/>
        </w:rPr>
        <w:t>__________________________</w:t>
      </w:r>
    </w:p>
    <w:p w14:paraId="22B53953" w14:textId="77777777" w:rsidR="004C7333" w:rsidRDefault="00CF2EE5">
      <w:pPr>
        <w:tabs>
          <w:tab w:val="left" w:pos="5580"/>
        </w:tabs>
        <w:spacing w:before="120" w:line="22" w:lineRule="atLeast"/>
        <w:ind w:left="1362" w:firstLine="454"/>
        <w:rPr>
          <w:rFonts w:ascii="宋体" w:hAnsi="宋体"/>
          <w:sz w:val="24"/>
        </w:rPr>
      </w:pPr>
      <w:r>
        <w:rPr>
          <w:rFonts w:ascii="宋体" w:hAnsi="宋体" w:hint="eastAsia"/>
          <w:sz w:val="24"/>
        </w:rPr>
        <w:t>银行贷款：</w:t>
      </w:r>
      <w:r>
        <w:rPr>
          <w:rFonts w:ascii="宋体" w:hAnsi="宋体"/>
          <w:sz w:val="24"/>
        </w:rPr>
        <w:t>__________________________</w:t>
      </w:r>
    </w:p>
    <w:p w14:paraId="1D64E97D" w14:textId="77777777" w:rsidR="004C7333" w:rsidRDefault="00CF2EE5">
      <w:pPr>
        <w:tabs>
          <w:tab w:val="left" w:pos="5580"/>
        </w:tabs>
        <w:spacing w:before="120" w:line="22" w:lineRule="atLeast"/>
        <w:ind w:left="454" w:firstLine="454"/>
        <w:rPr>
          <w:rFonts w:ascii="宋体" w:hAnsi="宋体"/>
          <w:sz w:val="24"/>
        </w:rPr>
      </w:pPr>
      <w:r>
        <w:rPr>
          <w:rFonts w:ascii="宋体" w:hAnsi="宋体" w:hint="eastAsia"/>
          <w:sz w:val="24"/>
        </w:rPr>
        <w:t>〈</w:t>
      </w:r>
      <w:r>
        <w:rPr>
          <w:rFonts w:ascii="宋体" w:hAnsi="宋体"/>
          <w:sz w:val="24"/>
        </w:rPr>
        <w:t>6</w:t>
      </w:r>
      <w:r>
        <w:rPr>
          <w:rFonts w:ascii="宋体" w:hAnsi="宋体" w:hint="eastAsia"/>
          <w:sz w:val="24"/>
        </w:rPr>
        <w:t>〉资金类型：</w:t>
      </w:r>
      <w:r>
        <w:rPr>
          <w:rFonts w:ascii="宋体" w:hAnsi="宋体"/>
          <w:sz w:val="24"/>
        </w:rPr>
        <w:t>__________________________</w:t>
      </w:r>
    </w:p>
    <w:p w14:paraId="435E2D10" w14:textId="77777777" w:rsidR="004C7333" w:rsidRDefault="00CF2EE5">
      <w:pPr>
        <w:tabs>
          <w:tab w:val="left" w:pos="5580"/>
        </w:tabs>
        <w:spacing w:before="120" w:line="22" w:lineRule="atLeast"/>
        <w:ind w:left="1362" w:firstLine="454"/>
        <w:rPr>
          <w:rFonts w:ascii="宋体" w:hAnsi="宋体"/>
          <w:sz w:val="24"/>
        </w:rPr>
      </w:pPr>
      <w:r>
        <w:rPr>
          <w:rFonts w:ascii="宋体" w:hAnsi="宋体" w:hint="eastAsia"/>
          <w:sz w:val="24"/>
        </w:rPr>
        <w:t>商业性：</w:t>
      </w:r>
      <w:r>
        <w:rPr>
          <w:rFonts w:ascii="宋体" w:hAnsi="宋体"/>
          <w:sz w:val="24"/>
        </w:rPr>
        <w:t>____________________________</w:t>
      </w:r>
    </w:p>
    <w:p w14:paraId="0EF391B0" w14:textId="77777777" w:rsidR="004C7333" w:rsidRDefault="00CF2EE5">
      <w:pPr>
        <w:tabs>
          <w:tab w:val="left" w:pos="5580"/>
        </w:tabs>
        <w:spacing w:before="120" w:line="22" w:lineRule="atLeast"/>
        <w:ind w:left="1362" w:firstLine="454"/>
        <w:rPr>
          <w:rFonts w:ascii="宋体" w:hAnsi="宋体"/>
          <w:sz w:val="24"/>
        </w:rPr>
      </w:pPr>
      <w:r>
        <w:rPr>
          <w:rFonts w:ascii="宋体" w:hAnsi="宋体" w:hint="eastAsia"/>
          <w:sz w:val="24"/>
        </w:rPr>
        <w:t>非商业性：</w:t>
      </w:r>
      <w:r>
        <w:rPr>
          <w:rFonts w:ascii="宋体" w:hAnsi="宋体"/>
          <w:sz w:val="24"/>
        </w:rPr>
        <w:t>__________________________</w:t>
      </w:r>
    </w:p>
    <w:p w14:paraId="3128BC5E" w14:textId="77777777" w:rsidR="004C7333" w:rsidRDefault="00CF2EE5">
      <w:pPr>
        <w:tabs>
          <w:tab w:val="left" w:pos="5580"/>
        </w:tabs>
        <w:spacing w:before="120" w:line="22" w:lineRule="atLeast"/>
        <w:rPr>
          <w:rFonts w:ascii="宋体" w:hAnsi="宋体"/>
          <w:sz w:val="24"/>
        </w:rPr>
      </w:pPr>
      <w:r>
        <w:rPr>
          <w:rFonts w:ascii="宋体" w:hAnsi="宋体"/>
          <w:sz w:val="24"/>
        </w:rPr>
        <w:t>2</w:t>
      </w:r>
      <w:r>
        <w:rPr>
          <w:rFonts w:ascii="宋体" w:hAnsi="宋体" w:hint="eastAsia"/>
          <w:sz w:val="24"/>
        </w:rPr>
        <w:t>、最近三年的年度总营业额：</w:t>
      </w:r>
    </w:p>
    <w:p w14:paraId="02CF3B2B" w14:textId="77777777" w:rsidR="004C7333" w:rsidRDefault="00CF2EE5">
      <w:pPr>
        <w:tabs>
          <w:tab w:val="left" w:pos="5580"/>
        </w:tabs>
        <w:spacing w:before="120" w:line="22" w:lineRule="atLeast"/>
        <w:ind w:firstLine="454"/>
        <w:rPr>
          <w:rFonts w:ascii="宋体" w:hAnsi="宋体"/>
          <w:sz w:val="24"/>
        </w:rPr>
      </w:pPr>
      <w:r>
        <w:rPr>
          <w:rFonts w:ascii="宋体" w:hAnsi="宋体" w:hint="eastAsia"/>
          <w:sz w:val="24"/>
        </w:rPr>
        <w:t>年份</w:t>
      </w:r>
      <w:proofErr w:type="gramStart"/>
      <w:r>
        <w:rPr>
          <w:rFonts w:ascii="宋体" w:hAnsi="宋体" w:hint="eastAsia"/>
          <w:sz w:val="24"/>
        </w:rPr>
        <w:t xml:space="preserve">　　　　　</w:t>
      </w:r>
      <w:proofErr w:type="gramEnd"/>
      <w:r>
        <w:rPr>
          <w:rFonts w:ascii="宋体" w:hAnsi="宋体" w:hint="eastAsia"/>
          <w:sz w:val="24"/>
        </w:rPr>
        <w:t>国内</w:t>
      </w:r>
      <w:proofErr w:type="gramStart"/>
      <w:r>
        <w:rPr>
          <w:rFonts w:ascii="宋体" w:hAnsi="宋体" w:hint="eastAsia"/>
          <w:sz w:val="24"/>
        </w:rPr>
        <w:t xml:space="preserve">　　　　　</w:t>
      </w:r>
      <w:proofErr w:type="gramEnd"/>
      <w:r>
        <w:rPr>
          <w:rFonts w:ascii="宋体" w:hAnsi="宋体" w:hint="eastAsia"/>
          <w:sz w:val="24"/>
        </w:rPr>
        <w:t>出口</w:t>
      </w:r>
      <w:proofErr w:type="gramStart"/>
      <w:r>
        <w:rPr>
          <w:rFonts w:ascii="宋体" w:hAnsi="宋体" w:hint="eastAsia"/>
          <w:sz w:val="24"/>
        </w:rPr>
        <w:t xml:space="preserve">　　　　　</w:t>
      </w:r>
      <w:proofErr w:type="gramEnd"/>
      <w:r>
        <w:rPr>
          <w:rFonts w:ascii="宋体" w:hAnsi="宋体" w:hint="eastAsia"/>
          <w:sz w:val="24"/>
        </w:rPr>
        <w:t>总额</w:t>
      </w:r>
    </w:p>
    <w:p w14:paraId="631D8C01" w14:textId="77777777" w:rsidR="004C7333" w:rsidRDefault="00CF2EE5">
      <w:pPr>
        <w:tabs>
          <w:tab w:val="left" w:pos="5580"/>
        </w:tabs>
        <w:spacing w:before="120" w:line="22" w:lineRule="atLeast"/>
        <w:ind w:firstLine="454"/>
        <w:rPr>
          <w:rFonts w:ascii="宋体" w:hAnsi="宋体"/>
          <w:sz w:val="24"/>
        </w:rPr>
      </w:pPr>
      <w:r>
        <w:rPr>
          <w:rFonts w:ascii="宋体" w:hAnsi="宋体"/>
          <w:sz w:val="24"/>
        </w:rPr>
        <w:t>__________</w:t>
      </w:r>
      <w:r>
        <w:rPr>
          <w:rFonts w:ascii="宋体" w:hAnsi="宋体" w:hint="eastAsia"/>
          <w:sz w:val="24"/>
        </w:rPr>
        <w:t xml:space="preserve">　　</w:t>
      </w:r>
      <w:r>
        <w:rPr>
          <w:rFonts w:ascii="宋体" w:hAnsi="宋体"/>
          <w:sz w:val="24"/>
        </w:rPr>
        <w:t xml:space="preserve"> ___________</w:t>
      </w:r>
      <w:r>
        <w:rPr>
          <w:rFonts w:ascii="宋体" w:hAnsi="宋体" w:hint="eastAsia"/>
          <w:sz w:val="24"/>
        </w:rPr>
        <w:t xml:space="preserve">　　</w:t>
      </w:r>
      <w:r>
        <w:rPr>
          <w:rFonts w:ascii="宋体" w:hAnsi="宋体"/>
          <w:sz w:val="24"/>
        </w:rPr>
        <w:t>___________</w:t>
      </w:r>
      <w:r>
        <w:rPr>
          <w:rFonts w:ascii="宋体" w:hAnsi="宋体" w:hint="eastAsia"/>
          <w:sz w:val="24"/>
        </w:rPr>
        <w:t xml:space="preserve">　　</w:t>
      </w:r>
      <w:r>
        <w:rPr>
          <w:rFonts w:ascii="宋体" w:hAnsi="宋体"/>
          <w:sz w:val="24"/>
        </w:rPr>
        <w:t>___________</w:t>
      </w:r>
    </w:p>
    <w:p w14:paraId="7F90E2B8" w14:textId="77777777" w:rsidR="004C7333" w:rsidRDefault="00CF2EE5">
      <w:pPr>
        <w:tabs>
          <w:tab w:val="left" w:pos="5580"/>
        </w:tabs>
        <w:spacing w:before="120" w:line="22" w:lineRule="atLeast"/>
        <w:ind w:firstLine="454"/>
        <w:rPr>
          <w:rFonts w:ascii="宋体" w:hAnsi="宋体"/>
          <w:sz w:val="24"/>
        </w:rPr>
      </w:pPr>
      <w:r>
        <w:rPr>
          <w:rFonts w:ascii="宋体" w:hAnsi="宋体"/>
          <w:sz w:val="24"/>
        </w:rPr>
        <w:t>__________</w:t>
      </w:r>
      <w:r>
        <w:rPr>
          <w:rFonts w:ascii="宋体" w:hAnsi="宋体" w:hint="eastAsia"/>
          <w:sz w:val="24"/>
        </w:rPr>
        <w:t xml:space="preserve">　　</w:t>
      </w:r>
      <w:r>
        <w:rPr>
          <w:rFonts w:ascii="宋体" w:hAnsi="宋体"/>
          <w:sz w:val="24"/>
        </w:rPr>
        <w:t xml:space="preserve"> ___________</w:t>
      </w:r>
      <w:r>
        <w:rPr>
          <w:rFonts w:ascii="宋体" w:hAnsi="宋体" w:hint="eastAsia"/>
          <w:sz w:val="24"/>
        </w:rPr>
        <w:t xml:space="preserve">　　</w:t>
      </w:r>
      <w:r>
        <w:rPr>
          <w:rFonts w:ascii="宋体" w:hAnsi="宋体"/>
          <w:sz w:val="24"/>
        </w:rPr>
        <w:t>___________</w:t>
      </w:r>
      <w:r>
        <w:rPr>
          <w:rFonts w:ascii="宋体" w:hAnsi="宋体" w:hint="eastAsia"/>
          <w:sz w:val="24"/>
        </w:rPr>
        <w:t xml:space="preserve">　　</w:t>
      </w:r>
      <w:r>
        <w:rPr>
          <w:rFonts w:ascii="宋体" w:hAnsi="宋体"/>
          <w:sz w:val="24"/>
        </w:rPr>
        <w:t>___________</w:t>
      </w:r>
    </w:p>
    <w:p w14:paraId="7456B450" w14:textId="77777777" w:rsidR="004C7333" w:rsidRDefault="00CF2EE5">
      <w:pPr>
        <w:tabs>
          <w:tab w:val="left" w:pos="5580"/>
        </w:tabs>
        <w:spacing w:before="120" w:line="22" w:lineRule="atLeast"/>
        <w:ind w:firstLine="454"/>
        <w:rPr>
          <w:rFonts w:ascii="宋体" w:hAnsi="宋体"/>
          <w:sz w:val="24"/>
        </w:rPr>
      </w:pPr>
      <w:r>
        <w:rPr>
          <w:rFonts w:ascii="宋体" w:hAnsi="宋体"/>
          <w:sz w:val="24"/>
        </w:rPr>
        <w:t>__________</w:t>
      </w:r>
      <w:r>
        <w:rPr>
          <w:rFonts w:ascii="宋体" w:hAnsi="宋体" w:hint="eastAsia"/>
          <w:sz w:val="24"/>
        </w:rPr>
        <w:t xml:space="preserve">　　</w:t>
      </w:r>
      <w:r>
        <w:rPr>
          <w:rFonts w:ascii="宋体" w:hAnsi="宋体"/>
          <w:sz w:val="24"/>
        </w:rPr>
        <w:t xml:space="preserve"> ___________</w:t>
      </w:r>
      <w:r>
        <w:rPr>
          <w:rFonts w:ascii="宋体" w:hAnsi="宋体" w:hint="eastAsia"/>
          <w:sz w:val="24"/>
        </w:rPr>
        <w:t xml:space="preserve">　　</w:t>
      </w:r>
      <w:r>
        <w:rPr>
          <w:rFonts w:ascii="宋体" w:hAnsi="宋体"/>
          <w:sz w:val="24"/>
        </w:rPr>
        <w:t>___________</w:t>
      </w:r>
      <w:r>
        <w:rPr>
          <w:rFonts w:ascii="宋体" w:hAnsi="宋体" w:hint="eastAsia"/>
          <w:sz w:val="24"/>
        </w:rPr>
        <w:t xml:space="preserve">　　</w:t>
      </w:r>
      <w:r>
        <w:rPr>
          <w:rFonts w:ascii="宋体" w:hAnsi="宋体"/>
          <w:sz w:val="24"/>
        </w:rPr>
        <w:t>___________</w:t>
      </w:r>
    </w:p>
    <w:p w14:paraId="3D504A7D" w14:textId="77777777" w:rsidR="004C7333" w:rsidRDefault="00CF2EE5">
      <w:pPr>
        <w:tabs>
          <w:tab w:val="left" w:pos="5580"/>
        </w:tabs>
        <w:spacing w:line="360" w:lineRule="auto"/>
        <w:rPr>
          <w:rFonts w:ascii="宋体" w:hAnsi="宋体"/>
          <w:sz w:val="24"/>
        </w:rPr>
      </w:pPr>
      <w:r>
        <w:rPr>
          <w:rFonts w:ascii="宋体" w:hAnsi="宋体"/>
          <w:sz w:val="24"/>
        </w:rPr>
        <w:t>3、账号及开户银行的名称、地址：_____________________________</w:t>
      </w:r>
    </w:p>
    <w:p w14:paraId="4C4666C4" w14:textId="77777777" w:rsidR="004C7333" w:rsidRDefault="00CF2EE5">
      <w:pPr>
        <w:tabs>
          <w:tab w:val="left" w:pos="5580"/>
        </w:tabs>
        <w:spacing w:line="360" w:lineRule="auto"/>
        <w:rPr>
          <w:rFonts w:ascii="宋体" w:hAnsi="宋体"/>
          <w:sz w:val="24"/>
        </w:rPr>
      </w:pPr>
      <w:r>
        <w:rPr>
          <w:rFonts w:ascii="宋体" w:hAnsi="宋体"/>
          <w:sz w:val="24"/>
        </w:rPr>
        <w:t>4投标人认为需要声明的其他情况</w:t>
      </w:r>
    </w:p>
    <w:p w14:paraId="43E14060" w14:textId="77777777" w:rsidR="004C7333" w:rsidRDefault="00CF2EE5">
      <w:pPr>
        <w:tabs>
          <w:tab w:val="left" w:pos="5580"/>
        </w:tabs>
        <w:spacing w:line="360" w:lineRule="auto"/>
        <w:ind w:firstLine="454"/>
        <w:rPr>
          <w:rFonts w:ascii="宋体" w:hAnsi="宋体"/>
          <w:sz w:val="24"/>
        </w:rPr>
      </w:pPr>
      <w:r>
        <w:rPr>
          <w:rFonts w:ascii="宋体" w:hAnsi="宋体" w:hint="eastAsia"/>
          <w:sz w:val="24"/>
        </w:rPr>
        <w:t>兹证明上述声明是真实、正确的，并提供了全部能提供的资料和数据，我们同意遵照贵方要求出示有关证明文件。</w:t>
      </w:r>
    </w:p>
    <w:p w14:paraId="336F6E2E" w14:textId="77777777" w:rsidR="004C7333" w:rsidRDefault="004C7333">
      <w:pPr>
        <w:tabs>
          <w:tab w:val="left" w:pos="5580"/>
        </w:tabs>
        <w:spacing w:line="360" w:lineRule="auto"/>
        <w:rPr>
          <w:rFonts w:ascii="宋体" w:hAnsi="宋体"/>
          <w:sz w:val="24"/>
        </w:rPr>
      </w:pPr>
    </w:p>
    <w:p w14:paraId="54E2A33E" w14:textId="77777777" w:rsidR="004C7333" w:rsidRDefault="00CF2EE5">
      <w:pPr>
        <w:tabs>
          <w:tab w:val="left" w:pos="5580"/>
        </w:tabs>
        <w:spacing w:line="360" w:lineRule="auto"/>
        <w:ind w:left="454"/>
        <w:rPr>
          <w:rFonts w:ascii="宋体" w:hAnsi="宋体"/>
          <w:sz w:val="24"/>
        </w:rPr>
      </w:pPr>
      <w:r>
        <w:rPr>
          <w:rFonts w:ascii="宋体" w:hAnsi="宋体" w:hint="eastAsia"/>
          <w:sz w:val="24"/>
        </w:rPr>
        <w:lastRenderedPageBreak/>
        <w:t>日期：</w:t>
      </w:r>
      <w:r>
        <w:rPr>
          <w:rFonts w:ascii="宋体" w:hAnsi="宋体"/>
          <w:sz w:val="24"/>
        </w:rPr>
        <w:t>__________________________________________</w:t>
      </w:r>
    </w:p>
    <w:p w14:paraId="159D54C6" w14:textId="77777777" w:rsidR="004C7333" w:rsidRDefault="004C7333">
      <w:pPr>
        <w:tabs>
          <w:tab w:val="left" w:pos="5580"/>
        </w:tabs>
        <w:spacing w:line="360" w:lineRule="auto"/>
        <w:ind w:firstLineChars="200" w:firstLine="480"/>
        <w:rPr>
          <w:rFonts w:ascii="宋体" w:hAnsi="宋体"/>
          <w:sz w:val="24"/>
        </w:rPr>
      </w:pPr>
    </w:p>
    <w:p w14:paraId="4FC9DBD6" w14:textId="77777777" w:rsidR="004C7333" w:rsidRDefault="00CF2EE5">
      <w:pPr>
        <w:tabs>
          <w:tab w:val="left" w:pos="5580"/>
        </w:tabs>
        <w:spacing w:line="360" w:lineRule="auto"/>
        <w:ind w:firstLineChars="200" w:firstLine="480"/>
        <w:rPr>
          <w:rFonts w:ascii="宋体" w:hAnsi="宋体"/>
          <w:sz w:val="24"/>
        </w:rPr>
      </w:pPr>
      <w:r>
        <w:rPr>
          <w:rFonts w:ascii="宋体" w:hAnsi="宋体" w:hint="eastAsia"/>
          <w:sz w:val="24"/>
        </w:rPr>
        <w:t>投标人授权代表</w:t>
      </w:r>
      <w:r>
        <w:rPr>
          <w:rFonts w:ascii="宋体" w:hAnsi="宋体"/>
          <w:sz w:val="24"/>
        </w:rPr>
        <w:t>(</w:t>
      </w:r>
      <w:r>
        <w:rPr>
          <w:rFonts w:ascii="宋体" w:hAnsi="宋体" w:hint="eastAsia"/>
          <w:sz w:val="24"/>
        </w:rPr>
        <w:t>签字</w:t>
      </w:r>
      <w:r>
        <w:rPr>
          <w:rFonts w:ascii="宋体" w:hAnsi="宋体"/>
          <w:sz w:val="24"/>
        </w:rPr>
        <w:t>)</w:t>
      </w:r>
      <w:r>
        <w:rPr>
          <w:rFonts w:ascii="宋体" w:hAnsi="宋体" w:hint="eastAsia"/>
          <w:sz w:val="24"/>
        </w:rPr>
        <w:t>：</w:t>
      </w:r>
      <w:r>
        <w:rPr>
          <w:rFonts w:ascii="宋体" w:hAnsi="宋体"/>
          <w:sz w:val="24"/>
        </w:rPr>
        <w:t>___________________________</w:t>
      </w:r>
    </w:p>
    <w:p w14:paraId="0E038B85" w14:textId="77777777" w:rsidR="004C7333" w:rsidRDefault="004C7333">
      <w:pPr>
        <w:pStyle w:val="af1"/>
        <w:tabs>
          <w:tab w:val="left" w:pos="5580"/>
        </w:tabs>
        <w:spacing w:line="360" w:lineRule="auto"/>
        <w:ind w:firstLineChars="200" w:firstLine="480"/>
        <w:rPr>
          <w:rFonts w:hAnsi="宋体"/>
          <w:sz w:val="24"/>
          <w:szCs w:val="24"/>
        </w:rPr>
      </w:pPr>
    </w:p>
    <w:p w14:paraId="390C1A93" w14:textId="77777777" w:rsidR="004C7333" w:rsidRDefault="00CF2EE5">
      <w:pPr>
        <w:pStyle w:val="af1"/>
        <w:tabs>
          <w:tab w:val="left" w:pos="5580"/>
        </w:tabs>
        <w:spacing w:line="360" w:lineRule="auto"/>
        <w:ind w:firstLineChars="200" w:firstLine="480"/>
        <w:rPr>
          <w:rFonts w:hAnsi="宋体"/>
          <w:sz w:val="24"/>
          <w:szCs w:val="24"/>
        </w:rPr>
      </w:pPr>
      <w:r>
        <w:rPr>
          <w:rFonts w:hAnsi="宋体" w:hint="eastAsia"/>
          <w:sz w:val="24"/>
          <w:szCs w:val="24"/>
        </w:rPr>
        <w:t>公章：</w:t>
      </w:r>
      <w:r>
        <w:rPr>
          <w:rFonts w:hAnsi="宋体"/>
          <w:sz w:val="24"/>
          <w:szCs w:val="24"/>
        </w:rPr>
        <w:t>__________________________________________</w:t>
      </w:r>
    </w:p>
    <w:p w14:paraId="20644827" w14:textId="77777777" w:rsidR="004C7333" w:rsidRDefault="00CF2EE5">
      <w:pPr>
        <w:spacing w:line="360" w:lineRule="auto"/>
        <w:jc w:val="center"/>
        <w:rPr>
          <w:rFonts w:ascii="宋体" w:hAnsi="宋体"/>
          <w:sz w:val="24"/>
        </w:rPr>
      </w:pPr>
      <w:r>
        <w:rPr>
          <w:rFonts w:ascii="宋体" w:hAnsi="宋体"/>
          <w:sz w:val="24"/>
        </w:rPr>
        <w:br w:type="page"/>
      </w:r>
    </w:p>
    <w:p w14:paraId="4230D656" w14:textId="77777777" w:rsidR="004C7333" w:rsidRDefault="00CF2EE5">
      <w:pPr>
        <w:spacing w:line="360" w:lineRule="auto"/>
        <w:jc w:val="center"/>
        <w:rPr>
          <w:rFonts w:ascii="宋体" w:hAnsi="宋体"/>
          <w:sz w:val="24"/>
        </w:rPr>
      </w:pPr>
      <w:r>
        <w:rPr>
          <w:rFonts w:ascii="宋体" w:hAnsi="宋体"/>
          <w:sz w:val="24"/>
        </w:rPr>
        <w:lastRenderedPageBreak/>
        <w:t>7-4制造商资格声明</w:t>
      </w:r>
      <w:r>
        <w:rPr>
          <w:rFonts w:ascii="宋体" w:hAnsi="宋体" w:hint="eastAsia"/>
          <w:sz w:val="24"/>
        </w:rPr>
        <w:t>（进口产品适用）</w:t>
      </w:r>
    </w:p>
    <w:p w14:paraId="669B76BC" w14:textId="77777777" w:rsidR="004C7333" w:rsidRDefault="004C7333">
      <w:pPr>
        <w:tabs>
          <w:tab w:val="left" w:pos="5580"/>
        </w:tabs>
        <w:spacing w:before="120" w:line="360" w:lineRule="auto"/>
        <w:jc w:val="center"/>
        <w:rPr>
          <w:rFonts w:ascii="宋体" w:hAnsi="宋体"/>
          <w:b/>
          <w:sz w:val="24"/>
        </w:rPr>
      </w:pPr>
      <w:bookmarkStart w:id="180" w:name="_Toc480942356"/>
      <w:bookmarkStart w:id="181" w:name="_Toc520356225"/>
      <w:bookmarkStart w:id="182" w:name="_Toc520125060"/>
      <w:bookmarkStart w:id="183" w:name="_Ref467990056"/>
      <w:bookmarkStart w:id="184" w:name="_Ref467990098"/>
    </w:p>
    <w:p w14:paraId="7526EDCC" w14:textId="77777777" w:rsidR="004C7333" w:rsidRDefault="00CF2EE5">
      <w:pPr>
        <w:numPr>
          <w:ilvl w:val="0"/>
          <w:numId w:val="21"/>
        </w:numPr>
        <w:tabs>
          <w:tab w:val="left" w:pos="5580"/>
        </w:tabs>
        <w:spacing w:before="120" w:line="360" w:lineRule="auto"/>
        <w:rPr>
          <w:rFonts w:ascii="宋体" w:hAnsi="宋体"/>
          <w:sz w:val="24"/>
        </w:rPr>
      </w:pPr>
      <w:r>
        <w:rPr>
          <w:rFonts w:ascii="宋体" w:hAnsi="宋体"/>
          <w:sz w:val="24"/>
        </w:rPr>
        <w:t>名称及概况 ：</w:t>
      </w:r>
    </w:p>
    <w:p w14:paraId="717DB3B3" w14:textId="77777777" w:rsidR="004C7333" w:rsidRDefault="00CF2EE5">
      <w:pPr>
        <w:tabs>
          <w:tab w:val="left" w:pos="5580"/>
        </w:tabs>
        <w:spacing w:before="120" w:line="360" w:lineRule="auto"/>
        <w:ind w:firstLine="360"/>
        <w:rPr>
          <w:rFonts w:ascii="宋体" w:hAnsi="宋体"/>
          <w:sz w:val="24"/>
        </w:rPr>
      </w:pPr>
      <w:r>
        <w:rPr>
          <w:rFonts w:ascii="宋体" w:hAnsi="宋体"/>
          <w:sz w:val="24"/>
        </w:rPr>
        <w:t>(1)制造厂家名称：</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7E63DF52" w14:textId="77777777" w:rsidR="004C7333" w:rsidRDefault="00CF2EE5">
      <w:pPr>
        <w:tabs>
          <w:tab w:val="left" w:pos="5580"/>
        </w:tabs>
        <w:spacing w:before="120" w:line="360" w:lineRule="auto"/>
        <w:ind w:left="360"/>
        <w:rPr>
          <w:rFonts w:ascii="宋体" w:hAnsi="宋体"/>
          <w:sz w:val="24"/>
        </w:rPr>
      </w:pPr>
      <w:r>
        <w:rPr>
          <w:rFonts w:ascii="宋体" w:hAnsi="宋体"/>
          <w:sz w:val="24"/>
        </w:rPr>
        <w:t>(2)地址及邮编：</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587B5263" w14:textId="77777777" w:rsidR="004C7333" w:rsidRDefault="00CF2EE5">
      <w:pPr>
        <w:tabs>
          <w:tab w:val="left" w:pos="5580"/>
        </w:tabs>
        <w:spacing w:before="120" w:line="360" w:lineRule="auto"/>
        <w:ind w:left="360"/>
        <w:rPr>
          <w:rFonts w:ascii="宋体" w:hAnsi="宋体"/>
          <w:sz w:val="24"/>
          <w:u w:val="single"/>
        </w:rPr>
      </w:pPr>
      <w:r>
        <w:rPr>
          <w:rFonts w:ascii="宋体" w:hAnsi="宋体"/>
          <w:sz w:val="24"/>
        </w:rPr>
        <w:t>(3)成立和注册日期：</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0E1474B6" w14:textId="77777777" w:rsidR="004C7333" w:rsidRDefault="00CF2EE5">
      <w:pPr>
        <w:tabs>
          <w:tab w:val="left" w:pos="5580"/>
        </w:tabs>
        <w:spacing w:before="120" w:line="360" w:lineRule="auto"/>
        <w:ind w:left="360"/>
        <w:rPr>
          <w:rFonts w:ascii="宋体" w:hAnsi="宋体"/>
          <w:sz w:val="24"/>
          <w:u w:val="single"/>
        </w:rPr>
      </w:pPr>
      <w:r>
        <w:rPr>
          <w:rFonts w:ascii="宋体" w:hAnsi="宋体"/>
          <w:sz w:val="24"/>
        </w:rPr>
        <w:t>(4)主管部门：</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41CE2E4D" w14:textId="77777777" w:rsidR="004C7333" w:rsidRDefault="00CF2EE5">
      <w:pPr>
        <w:tabs>
          <w:tab w:val="left" w:pos="5580"/>
        </w:tabs>
        <w:spacing w:before="120" w:line="360" w:lineRule="auto"/>
        <w:ind w:left="360"/>
        <w:rPr>
          <w:rFonts w:ascii="宋体" w:hAnsi="宋体"/>
          <w:sz w:val="24"/>
          <w:u w:val="single"/>
        </w:rPr>
      </w:pPr>
      <w:r>
        <w:rPr>
          <w:rFonts w:ascii="宋体" w:hAnsi="宋体"/>
          <w:sz w:val="24"/>
        </w:rPr>
        <w:t>(5)企业性质：</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1DD3250E" w14:textId="77777777" w:rsidR="004C7333" w:rsidRDefault="00CF2EE5">
      <w:pPr>
        <w:tabs>
          <w:tab w:val="left" w:pos="5580"/>
        </w:tabs>
        <w:spacing w:before="120" w:line="360" w:lineRule="auto"/>
        <w:ind w:left="360"/>
        <w:rPr>
          <w:rFonts w:ascii="宋体" w:hAnsi="宋体"/>
          <w:sz w:val="24"/>
          <w:u w:val="single"/>
        </w:rPr>
      </w:pPr>
      <w:r>
        <w:rPr>
          <w:rFonts w:ascii="宋体" w:hAnsi="宋体"/>
          <w:sz w:val="24"/>
        </w:rPr>
        <w:t>(6)法人代表：</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48413ED6" w14:textId="77777777" w:rsidR="004C7333" w:rsidRDefault="00CF2EE5">
      <w:pPr>
        <w:tabs>
          <w:tab w:val="left" w:pos="5580"/>
        </w:tabs>
        <w:spacing w:before="120" w:line="360" w:lineRule="auto"/>
        <w:ind w:left="360"/>
        <w:rPr>
          <w:rFonts w:ascii="宋体" w:hAnsi="宋体"/>
          <w:sz w:val="24"/>
          <w:u w:val="single"/>
        </w:rPr>
      </w:pPr>
      <w:r>
        <w:rPr>
          <w:rFonts w:ascii="宋体" w:hAnsi="宋体"/>
          <w:sz w:val="24"/>
        </w:rPr>
        <w:t>(7)职员人数：</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0A146CCA" w14:textId="77777777" w:rsidR="004C7333" w:rsidRDefault="00CF2EE5">
      <w:pPr>
        <w:tabs>
          <w:tab w:val="left" w:pos="5580"/>
        </w:tabs>
        <w:spacing w:before="120" w:line="360" w:lineRule="auto"/>
        <w:ind w:left="960"/>
        <w:rPr>
          <w:rFonts w:ascii="宋体" w:hAnsi="宋体"/>
          <w:sz w:val="24"/>
          <w:u w:val="single"/>
        </w:rPr>
      </w:pPr>
      <w:r>
        <w:rPr>
          <w:rFonts w:ascii="宋体" w:hAnsi="宋体"/>
          <w:sz w:val="24"/>
        </w:rPr>
        <w:t>一般工人：</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4C9E3B14" w14:textId="77777777" w:rsidR="004C7333" w:rsidRDefault="00CF2EE5">
      <w:pPr>
        <w:tabs>
          <w:tab w:val="left" w:pos="5580"/>
        </w:tabs>
        <w:spacing w:before="120" w:line="360" w:lineRule="auto"/>
        <w:ind w:left="960"/>
        <w:rPr>
          <w:rFonts w:ascii="宋体" w:hAnsi="宋体"/>
          <w:sz w:val="24"/>
          <w:u w:val="single"/>
        </w:rPr>
      </w:pPr>
      <w:r>
        <w:rPr>
          <w:rFonts w:ascii="宋体" w:hAnsi="宋体"/>
          <w:sz w:val="24"/>
        </w:rPr>
        <w:t>技术人员：</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6D4D42DB" w14:textId="77777777" w:rsidR="004C7333" w:rsidRDefault="00CF2EE5">
      <w:pPr>
        <w:tabs>
          <w:tab w:val="left" w:pos="5580"/>
        </w:tabs>
        <w:spacing w:before="120" w:line="360" w:lineRule="auto"/>
        <w:ind w:firstLine="360"/>
        <w:rPr>
          <w:rFonts w:ascii="宋体" w:hAnsi="宋体"/>
          <w:sz w:val="24"/>
        </w:rPr>
      </w:pPr>
      <w:r>
        <w:rPr>
          <w:rFonts w:ascii="宋体" w:hAnsi="宋体"/>
          <w:sz w:val="24"/>
        </w:rPr>
        <w:t>(8)近期资产负债表(到</w:t>
      </w:r>
      <w:r>
        <w:rPr>
          <w:rFonts w:ascii="宋体" w:hAnsi="宋体"/>
          <w:sz w:val="24"/>
          <w:u w:val="single"/>
        </w:rPr>
        <w:tab/>
      </w:r>
      <w:r>
        <w:rPr>
          <w:rFonts w:ascii="宋体" w:hAnsi="宋体"/>
          <w:sz w:val="24"/>
          <w:u w:val="single"/>
        </w:rPr>
        <w:tab/>
      </w:r>
      <w:r>
        <w:rPr>
          <w:rFonts w:ascii="宋体" w:hAnsi="宋体"/>
          <w:sz w:val="24"/>
        </w:rPr>
        <w:t>年月</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rPr>
        <w:t>日止)</w:t>
      </w:r>
    </w:p>
    <w:p w14:paraId="480ACE88" w14:textId="77777777" w:rsidR="004C7333" w:rsidRDefault="00CF2EE5">
      <w:pPr>
        <w:tabs>
          <w:tab w:val="left" w:pos="5580"/>
        </w:tabs>
        <w:spacing w:before="120" w:line="360" w:lineRule="auto"/>
        <w:ind w:left="454" w:firstLine="454"/>
        <w:rPr>
          <w:rFonts w:ascii="宋体" w:hAnsi="宋体"/>
          <w:sz w:val="24"/>
          <w:u w:val="single"/>
        </w:rPr>
      </w:pPr>
      <w:r>
        <w:rPr>
          <w:rFonts w:ascii="宋体" w:hAnsi="宋体"/>
          <w:sz w:val="24"/>
        </w:rPr>
        <w:t>(1)固定资产：</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61A224BA" w14:textId="77777777" w:rsidR="004C7333" w:rsidRDefault="00CF2EE5">
      <w:pPr>
        <w:tabs>
          <w:tab w:val="left" w:pos="5580"/>
        </w:tabs>
        <w:spacing w:before="120" w:line="360" w:lineRule="auto"/>
        <w:ind w:left="1362" w:firstLine="454"/>
        <w:rPr>
          <w:rFonts w:ascii="宋体" w:hAnsi="宋体"/>
          <w:sz w:val="24"/>
          <w:u w:val="single"/>
        </w:rPr>
      </w:pPr>
      <w:r>
        <w:rPr>
          <w:rFonts w:ascii="宋体" w:hAnsi="宋体"/>
          <w:sz w:val="24"/>
        </w:rPr>
        <w:t>原值：</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2467CDF0" w14:textId="77777777" w:rsidR="004C7333" w:rsidRDefault="00CF2EE5">
      <w:pPr>
        <w:tabs>
          <w:tab w:val="left" w:pos="5580"/>
        </w:tabs>
        <w:spacing w:before="120" w:line="360" w:lineRule="auto"/>
        <w:ind w:left="1362" w:firstLine="454"/>
        <w:rPr>
          <w:rFonts w:ascii="宋体" w:hAnsi="宋体"/>
          <w:sz w:val="24"/>
          <w:u w:val="single"/>
        </w:rPr>
      </w:pPr>
      <w:r>
        <w:rPr>
          <w:rFonts w:ascii="宋体" w:hAnsi="宋体"/>
          <w:sz w:val="24"/>
        </w:rPr>
        <w:t>净值：</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3D5425E9" w14:textId="77777777" w:rsidR="004C7333" w:rsidRDefault="00CF2EE5">
      <w:pPr>
        <w:tabs>
          <w:tab w:val="left" w:pos="5580"/>
        </w:tabs>
        <w:spacing w:before="120" w:line="360" w:lineRule="auto"/>
        <w:ind w:left="454" w:firstLine="454"/>
        <w:rPr>
          <w:rFonts w:ascii="宋体" w:hAnsi="宋体"/>
          <w:sz w:val="24"/>
          <w:u w:val="single"/>
        </w:rPr>
      </w:pPr>
      <w:r>
        <w:rPr>
          <w:rFonts w:ascii="宋体" w:hAnsi="宋体"/>
          <w:sz w:val="24"/>
        </w:rPr>
        <w:t>(2)流动资金：</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603F3E8C" w14:textId="77777777" w:rsidR="004C7333" w:rsidRDefault="00CF2EE5">
      <w:pPr>
        <w:tabs>
          <w:tab w:val="left" w:pos="5580"/>
        </w:tabs>
        <w:spacing w:before="120" w:line="360" w:lineRule="auto"/>
        <w:ind w:left="454" w:firstLine="454"/>
        <w:rPr>
          <w:rFonts w:ascii="宋体" w:hAnsi="宋体"/>
          <w:sz w:val="24"/>
          <w:u w:val="single"/>
        </w:rPr>
      </w:pPr>
      <w:r>
        <w:rPr>
          <w:rFonts w:ascii="宋体" w:hAnsi="宋体"/>
          <w:sz w:val="24"/>
        </w:rPr>
        <w:t>(3)长期负债：</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754F7811" w14:textId="77777777" w:rsidR="004C7333" w:rsidRDefault="00CF2EE5">
      <w:pPr>
        <w:tabs>
          <w:tab w:val="left" w:pos="5580"/>
        </w:tabs>
        <w:spacing w:before="120" w:line="360" w:lineRule="auto"/>
        <w:ind w:left="454" w:firstLine="454"/>
        <w:rPr>
          <w:rFonts w:ascii="宋体" w:hAnsi="宋体"/>
          <w:sz w:val="24"/>
          <w:u w:val="single"/>
        </w:rPr>
      </w:pPr>
      <w:r>
        <w:rPr>
          <w:rFonts w:ascii="宋体" w:hAnsi="宋体"/>
          <w:sz w:val="24"/>
        </w:rPr>
        <w:t>(4)短期负债：</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04BE2402" w14:textId="77777777" w:rsidR="004C7333" w:rsidRDefault="00CF2EE5">
      <w:pPr>
        <w:tabs>
          <w:tab w:val="left" w:pos="5580"/>
        </w:tabs>
        <w:spacing w:before="120" w:line="360" w:lineRule="auto"/>
        <w:ind w:left="454" w:firstLine="454"/>
        <w:rPr>
          <w:rFonts w:ascii="宋体" w:hAnsi="宋体"/>
          <w:sz w:val="24"/>
        </w:rPr>
      </w:pPr>
      <w:r>
        <w:rPr>
          <w:rFonts w:ascii="宋体" w:hAnsi="宋体"/>
          <w:sz w:val="24"/>
        </w:rPr>
        <w:t>(5)资金来源</w:t>
      </w:r>
    </w:p>
    <w:p w14:paraId="0D780FB6" w14:textId="77777777" w:rsidR="004C7333" w:rsidRDefault="00CF2EE5">
      <w:pPr>
        <w:tabs>
          <w:tab w:val="left" w:pos="5580"/>
        </w:tabs>
        <w:spacing w:before="120" w:line="360" w:lineRule="auto"/>
        <w:ind w:left="1362" w:firstLine="454"/>
        <w:rPr>
          <w:rFonts w:ascii="宋体" w:hAnsi="宋体"/>
          <w:sz w:val="24"/>
        </w:rPr>
      </w:pPr>
      <w:r>
        <w:rPr>
          <w:rFonts w:ascii="宋体" w:hAnsi="宋体"/>
          <w:sz w:val="24"/>
        </w:rPr>
        <w:lastRenderedPageBreak/>
        <w:t>自有资金：</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51FF6852" w14:textId="77777777" w:rsidR="004C7333" w:rsidRDefault="00CF2EE5">
      <w:pPr>
        <w:tabs>
          <w:tab w:val="left" w:pos="5580"/>
        </w:tabs>
        <w:spacing w:before="120" w:line="360" w:lineRule="auto"/>
        <w:ind w:left="1362" w:firstLine="454"/>
        <w:rPr>
          <w:rFonts w:ascii="宋体" w:hAnsi="宋体"/>
          <w:sz w:val="24"/>
          <w:u w:val="single"/>
        </w:rPr>
      </w:pPr>
      <w:r>
        <w:rPr>
          <w:rFonts w:ascii="宋体" w:hAnsi="宋体"/>
          <w:sz w:val="24"/>
        </w:rPr>
        <w:t>银行贷款：</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4E51FC43" w14:textId="77777777" w:rsidR="004C7333" w:rsidRDefault="00CF2EE5">
      <w:pPr>
        <w:tabs>
          <w:tab w:val="left" w:pos="5580"/>
        </w:tabs>
        <w:spacing w:before="120" w:line="360" w:lineRule="auto"/>
        <w:ind w:left="454" w:firstLine="454"/>
        <w:rPr>
          <w:rFonts w:ascii="宋体" w:hAnsi="宋体"/>
          <w:sz w:val="24"/>
          <w:u w:val="single"/>
        </w:rPr>
      </w:pPr>
      <w:r>
        <w:rPr>
          <w:rFonts w:ascii="宋体" w:hAnsi="宋体"/>
          <w:sz w:val="24"/>
        </w:rPr>
        <w:t>(6)资金类型：</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3A477473" w14:textId="77777777" w:rsidR="004C7333" w:rsidRDefault="00CF2EE5">
      <w:pPr>
        <w:tabs>
          <w:tab w:val="left" w:pos="5580"/>
        </w:tabs>
        <w:spacing w:before="120" w:line="360" w:lineRule="auto"/>
        <w:ind w:left="1362" w:firstLine="454"/>
        <w:rPr>
          <w:rFonts w:ascii="宋体" w:hAnsi="宋体"/>
          <w:sz w:val="24"/>
          <w:u w:val="single"/>
        </w:rPr>
      </w:pPr>
      <w:r>
        <w:rPr>
          <w:rFonts w:ascii="宋体" w:hAnsi="宋体"/>
          <w:sz w:val="24"/>
        </w:rPr>
        <w:t>生产资金：</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624B3F02" w14:textId="77777777" w:rsidR="004C7333" w:rsidRDefault="00CF2EE5">
      <w:pPr>
        <w:tabs>
          <w:tab w:val="left" w:pos="5580"/>
        </w:tabs>
        <w:spacing w:before="120" w:line="360" w:lineRule="auto"/>
        <w:ind w:left="1362" w:firstLine="454"/>
        <w:rPr>
          <w:rFonts w:ascii="宋体" w:hAnsi="宋体"/>
          <w:sz w:val="24"/>
          <w:u w:val="single"/>
        </w:rPr>
      </w:pPr>
      <w:r>
        <w:rPr>
          <w:rFonts w:ascii="宋体" w:hAnsi="宋体"/>
          <w:sz w:val="24"/>
        </w:rPr>
        <w:t>非生产资金：</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7BBD2AC1" w14:textId="77777777" w:rsidR="004C7333" w:rsidRDefault="00CF2EE5">
      <w:pPr>
        <w:tabs>
          <w:tab w:val="left" w:pos="5580"/>
        </w:tabs>
        <w:spacing w:before="120" w:line="360" w:lineRule="auto"/>
        <w:rPr>
          <w:rFonts w:ascii="宋体" w:hAnsi="宋体"/>
          <w:sz w:val="24"/>
        </w:rPr>
      </w:pPr>
      <w:r>
        <w:rPr>
          <w:rFonts w:ascii="宋体" w:hAnsi="宋体"/>
          <w:sz w:val="24"/>
        </w:rPr>
        <w:t>2、（1)关于制造投标货物的设施及其它情况：</w:t>
      </w:r>
    </w:p>
    <w:p w14:paraId="231E380F" w14:textId="77777777" w:rsidR="004C7333" w:rsidRDefault="00CF2EE5">
      <w:pPr>
        <w:tabs>
          <w:tab w:val="left" w:pos="5580"/>
        </w:tabs>
        <w:spacing w:before="120" w:line="360" w:lineRule="auto"/>
        <w:ind w:firstLine="454"/>
        <w:rPr>
          <w:rFonts w:ascii="宋体" w:hAnsi="宋体"/>
          <w:sz w:val="24"/>
        </w:rPr>
      </w:pPr>
      <w:r>
        <w:rPr>
          <w:rFonts w:ascii="宋体" w:hAnsi="宋体"/>
          <w:sz w:val="24"/>
        </w:rPr>
        <w:t>工厂名称地址　　生产的项目</w:t>
      </w:r>
      <w:proofErr w:type="gramStart"/>
      <w:r>
        <w:rPr>
          <w:rFonts w:ascii="宋体" w:hAnsi="宋体"/>
          <w:sz w:val="24"/>
        </w:rPr>
        <w:t xml:space="preserve">　　　　　</w:t>
      </w:r>
      <w:proofErr w:type="gramEnd"/>
      <w:r>
        <w:rPr>
          <w:rFonts w:ascii="宋体" w:hAnsi="宋体"/>
          <w:sz w:val="24"/>
        </w:rPr>
        <w:t>年生产能力</w:t>
      </w:r>
      <w:proofErr w:type="gramStart"/>
      <w:r>
        <w:rPr>
          <w:rFonts w:ascii="宋体" w:hAnsi="宋体"/>
          <w:sz w:val="24"/>
        </w:rPr>
        <w:t xml:space="preserve">　　　　　</w:t>
      </w:r>
      <w:proofErr w:type="gramEnd"/>
      <w:r>
        <w:rPr>
          <w:rFonts w:ascii="宋体" w:hAnsi="宋体"/>
          <w:sz w:val="24"/>
        </w:rPr>
        <w:t>职工人数</w:t>
      </w:r>
    </w:p>
    <w:p w14:paraId="59595A5C" w14:textId="77777777" w:rsidR="004C7333" w:rsidRDefault="00CF2EE5">
      <w:pPr>
        <w:tabs>
          <w:tab w:val="left" w:pos="5580"/>
        </w:tabs>
        <w:spacing w:before="120" w:line="360" w:lineRule="auto"/>
        <w:ind w:firstLine="454"/>
        <w:rPr>
          <w:rFonts w:ascii="宋体" w:hAnsi="宋体"/>
          <w:sz w:val="24"/>
        </w:rPr>
      </w:pPr>
      <w:r>
        <w:rPr>
          <w:rFonts w:ascii="宋体" w:hAnsi="宋体"/>
          <w:sz w:val="24"/>
        </w:rPr>
        <w:t xml:space="preserve">_________　　</w:t>
      </w:r>
      <w:proofErr w:type="gramStart"/>
      <w:r>
        <w:rPr>
          <w:rFonts w:ascii="宋体" w:hAnsi="宋体"/>
          <w:sz w:val="24"/>
        </w:rPr>
        <w:t xml:space="preserve">　</w:t>
      </w:r>
      <w:proofErr w:type="gramEnd"/>
      <w:r>
        <w:rPr>
          <w:rFonts w:ascii="宋体" w:hAnsi="宋体"/>
          <w:sz w:val="24"/>
        </w:rPr>
        <w:t xml:space="preserve">_____________　　</w:t>
      </w:r>
      <w:proofErr w:type="gramStart"/>
      <w:r>
        <w:rPr>
          <w:rFonts w:ascii="宋体" w:hAnsi="宋体"/>
          <w:sz w:val="24"/>
        </w:rPr>
        <w:t xml:space="preserve">　　</w:t>
      </w:r>
      <w:proofErr w:type="gramEnd"/>
      <w:r>
        <w:rPr>
          <w:rFonts w:ascii="宋体" w:hAnsi="宋体"/>
          <w:sz w:val="24"/>
        </w:rPr>
        <w:t xml:space="preserve">____________　　</w:t>
      </w:r>
      <w:proofErr w:type="gramStart"/>
      <w:r>
        <w:rPr>
          <w:rFonts w:ascii="宋体" w:hAnsi="宋体"/>
          <w:sz w:val="24"/>
        </w:rPr>
        <w:t xml:space="preserve">　　</w:t>
      </w:r>
      <w:proofErr w:type="gramEnd"/>
      <w:r>
        <w:rPr>
          <w:rFonts w:ascii="宋体" w:hAnsi="宋体"/>
          <w:sz w:val="24"/>
        </w:rPr>
        <w:t>__________</w:t>
      </w:r>
    </w:p>
    <w:p w14:paraId="53EC5D21" w14:textId="77777777" w:rsidR="004C7333" w:rsidRDefault="00CF2EE5">
      <w:pPr>
        <w:tabs>
          <w:tab w:val="left" w:pos="5580"/>
        </w:tabs>
        <w:spacing w:before="120" w:line="360" w:lineRule="auto"/>
        <w:ind w:firstLine="454"/>
        <w:rPr>
          <w:rFonts w:ascii="宋体" w:hAnsi="宋体"/>
          <w:sz w:val="24"/>
        </w:rPr>
      </w:pPr>
      <w:r>
        <w:rPr>
          <w:rFonts w:ascii="宋体" w:hAnsi="宋体"/>
          <w:sz w:val="24"/>
        </w:rPr>
        <w:t xml:space="preserve">_________　　</w:t>
      </w:r>
      <w:proofErr w:type="gramStart"/>
      <w:r>
        <w:rPr>
          <w:rFonts w:ascii="宋体" w:hAnsi="宋体"/>
          <w:sz w:val="24"/>
        </w:rPr>
        <w:t xml:space="preserve">　</w:t>
      </w:r>
      <w:proofErr w:type="gramEnd"/>
      <w:r>
        <w:rPr>
          <w:rFonts w:ascii="宋体" w:hAnsi="宋体"/>
          <w:sz w:val="24"/>
        </w:rPr>
        <w:t xml:space="preserve">_____________　　</w:t>
      </w:r>
      <w:proofErr w:type="gramStart"/>
      <w:r>
        <w:rPr>
          <w:rFonts w:ascii="宋体" w:hAnsi="宋体"/>
          <w:sz w:val="24"/>
        </w:rPr>
        <w:t xml:space="preserve">　　</w:t>
      </w:r>
      <w:proofErr w:type="gramEnd"/>
      <w:r>
        <w:rPr>
          <w:rFonts w:ascii="宋体" w:hAnsi="宋体"/>
          <w:sz w:val="24"/>
        </w:rPr>
        <w:t xml:space="preserve">____________　　</w:t>
      </w:r>
      <w:proofErr w:type="gramStart"/>
      <w:r>
        <w:rPr>
          <w:rFonts w:ascii="宋体" w:hAnsi="宋体"/>
          <w:sz w:val="24"/>
        </w:rPr>
        <w:t xml:space="preserve">　　</w:t>
      </w:r>
      <w:proofErr w:type="gramEnd"/>
      <w:r>
        <w:rPr>
          <w:rFonts w:ascii="宋体" w:hAnsi="宋体"/>
          <w:sz w:val="24"/>
        </w:rPr>
        <w:t>__________</w:t>
      </w:r>
    </w:p>
    <w:p w14:paraId="2DBD8F6F" w14:textId="77777777" w:rsidR="004C7333" w:rsidRDefault="00CF2EE5">
      <w:pPr>
        <w:tabs>
          <w:tab w:val="left" w:pos="5580"/>
        </w:tabs>
        <w:spacing w:before="120" w:line="360" w:lineRule="auto"/>
        <w:ind w:firstLine="454"/>
        <w:rPr>
          <w:rFonts w:ascii="宋体" w:hAnsi="宋体"/>
          <w:sz w:val="24"/>
        </w:rPr>
      </w:pPr>
      <w:r>
        <w:rPr>
          <w:rFonts w:ascii="宋体" w:hAnsi="宋体"/>
          <w:sz w:val="24"/>
        </w:rPr>
        <w:t>(2)本制造厂不生产，而须从其它制造厂购买的主要零部件</w:t>
      </w:r>
    </w:p>
    <w:p w14:paraId="5C3463FF" w14:textId="77777777" w:rsidR="004C7333" w:rsidRDefault="00CF2EE5">
      <w:pPr>
        <w:tabs>
          <w:tab w:val="left" w:pos="5580"/>
        </w:tabs>
        <w:spacing w:before="120" w:line="360" w:lineRule="auto"/>
        <w:ind w:firstLine="960"/>
        <w:rPr>
          <w:rFonts w:ascii="宋体" w:hAnsi="宋体"/>
          <w:sz w:val="24"/>
        </w:rPr>
      </w:pPr>
      <w:r>
        <w:rPr>
          <w:rFonts w:ascii="宋体" w:hAnsi="宋体"/>
          <w:sz w:val="24"/>
        </w:rPr>
        <w:t>制造厂家名称和地址__________________</w:t>
      </w:r>
      <w:proofErr w:type="gramStart"/>
      <w:r>
        <w:rPr>
          <w:rFonts w:ascii="宋体" w:hAnsi="宋体"/>
          <w:sz w:val="24"/>
        </w:rPr>
        <w:t xml:space="preserve">　　　　　　　　</w:t>
      </w:r>
      <w:proofErr w:type="gramEnd"/>
      <w:r>
        <w:rPr>
          <w:rFonts w:ascii="宋体" w:hAnsi="宋体"/>
          <w:sz w:val="24"/>
        </w:rPr>
        <w:t>______________</w:t>
      </w:r>
      <w:proofErr w:type="gramStart"/>
      <w:r>
        <w:rPr>
          <w:rFonts w:ascii="宋体" w:hAnsi="宋体"/>
          <w:sz w:val="24"/>
        </w:rPr>
        <w:t xml:space="preserve">　　　　　　　　</w:t>
      </w:r>
      <w:proofErr w:type="gramEnd"/>
    </w:p>
    <w:p w14:paraId="60ED2333" w14:textId="77777777" w:rsidR="004C7333" w:rsidRDefault="00CF2EE5">
      <w:pPr>
        <w:tabs>
          <w:tab w:val="left" w:pos="5580"/>
        </w:tabs>
        <w:spacing w:before="120" w:line="360" w:lineRule="auto"/>
        <w:ind w:firstLine="960"/>
        <w:rPr>
          <w:rFonts w:ascii="宋体" w:hAnsi="宋体"/>
          <w:sz w:val="24"/>
        </w:rPr>
      </w:pPr>
      <w:r>
        <w:rPr>
          <w:rFonts w:ascii="宋体" w:hAnsi="宋体"/>
          <w:sz w:val="24"/>
        </w:rPr>
        <w:t>主要零部件名称</w:t>
      </w:r>
      <w:proofErr w:type="gramStart"/>
      <w:r>
        <w:rPr>
          <w:rFonts w:ascii="宋体" w:hAnsi="宋体"/>
          <w:sz w:val="24"/>
        </w:rPr>
        <w:t xml:space="preserve">　　　　　　　　</w:t>
      </w:r>
      <w:proofErr w:type="gramEnd"/>
      <w:r>
        <w:rPr>
          <w:rFonts w:ascii="宋体" w:hAnsi="宋体"/>
          <w:sz w:val="24"/>
        </w:rPr>
        <w:t>______________</w:t>
      </w:r>
    </w:p>
    <w:p w14:paraId="046C3525" w14:textId="77777777" w:rsidR="004C7333" w:rsidRDefault="00CF2EE5">
      <w:pPr>
        <w:tabs>
          <w:tab w:val="left" w:pos="5580"/>
        </w:tabs>
        <w:spacing w:before="120" w:line="360" w:lineRule="auto"/>
        <w:rPr>
          <w:rFonts w:ascii="宋体" w:hAnsi="宋体"/>
          <w:sz w:val="24"/>
        </w:rPr>
      </w:pPr>
      <w:r>
        <w:rPr>
          <w:rFonts w:ascii="宋体" w:hAnsi="宋体"/>
          <w:sz w:val="24"/>
        </w:rPr>
        <w:t>3、制造厂家生产此投标货物的历史(年数)：</w:t>
      </w:r>
    </w:p>
    <w:p w14:paraId="463F8935" w14:textId="77777777" w:rsidR="004C7333" w:rsidRDefault="00CF2EE5">
      <w:pPr>
        <w:tabs>
          <w:tab w:val="left" w:pos="5580"/>
        </w:tabs>
        <w:spacing w:before="120" w:line="360" w:lineRule="auto"/>
        <w:ind w:firstLine="454"/>
        <w:rPr>
          <w:rFonts w:ascii="宋体" w:hAnsi="宋体"/>
          <w:sz w:val="24"/>
        </w:rPr>
      </w:pPr>
      <w:r>
        <w:rPr>
          <w:rFonts w:ascii="宋体" w:hAnsi="宋体"/>
          <w:sz w:val="24"/>
        </w:rPr>
        <w:t>___________________________________________________________</w:t>
      </w:r>
    </w:p>
    <w:p w14:paraId="0E7F9C03" w14:textId="77777777" w:rsidR="004C7333" w:rsidRDefault="00CF2EE5">
      <w:pPr>
        <w:tabs>
          <w:tab w:val="left" w:pos="5580"/>
        </w:tabs>
        <w:spacing w:before="120" w:line="360" w:lineRule="auto"/>
        <w:ind w:firstLine="454"/>
        <w:rPr>
          <w:rFonts w:ascii="宋体" w:hAnsi="宋体"/>
          <w:sz w:val="24"/>
        </w:rPr>
      </w:pPr>
      <w:r>
        <w:rPr>
          <w:rFonts w:ascii="宋体" w:hAnsi="宋体"/>
          <w:sz w:val="24"/>
        </w:rPr>
        <w:t>___________________________________________________________</w:t>
      </w:r>
    </w:p>
    <w:p w14:paraId="5090C5D4" w14:textId="77777777" w:rsidR="004C7333" w:rsidRDefault="00CF2EE5">
      <w:pPr>
        <w:tabs>
          <w:tab w:val="left" w:pos="5580"/>
        </w:tabs>
        <w:spacing w:before="120" w:line="360" w:lineRule="auto"/>
        <w:rPr>
          <w:rFonts w:ascii="宋体" w:hAnsi="宋体"/>
          <w:sz w:val="24"/>
        </w:rPr>
      </w:pPr>
      <w:r>
        <w:rPr>
          <w:rFonts w:ascii="宋体" w:hAnsi="宋体"/>
          <w:sz w:val="24"/>
        </w:rPr>
        <w:t>4、近三年该货物主要销售给国内、外主要客户的名称地址：</w:t>
      </w:r>
    </w:p>
    <w:p w14:paraId="5D022C55" w14:textId="77777777" w:rsidR="004C7333" w:rsidRDefault="00CF2EE5" w:rsidP="00CF2EE5">
      <w:pPr>
        <w:tabs>
          <w:tab w:val="left" w:pos="5580"/>
        </w:tabs>
        <w:spacing w:before="120" w:line="360" w:lineRule="auto"/>
        <w:ind w:firstLineChars="339" w:firstLine="814"/>
        <w:rPr>
          <w:rFonts w:ascii="宋体" w:hAnsi="宋体"/>
          <w:sz w:val="24"/>
        </w:rPr>
      </w:pPr>
      <w:r>
        <w:rPr>
          <w:rFonts w:ascii="宋体" w:hAnsi="宋体"/>
          <w:sz w:val="24"/>
        </w:rPr>
        <w:t>名称和地址</w:t>
      </w:r>
      <w:proofErr w:type="gramStart"/>
      <w:r>
        <w:rPr>
          <w:rFonts w:ascii="宋体" w:hAnsi="宋体"/>
          <w:sz w:val="24"/>
        </w:rPr>
        <w:t xml:space="preserve">　　　　　　　</w:t>
      </w:r>
      <w:proofErr w:type="gramEnd"/>
      <w:r>
        <w:rPr>
          <w:rFonts w:ascii="宋体" w:hAnsi="宋体"/>
          <w:sz w:val="24"/>
        </w:rPr>
        <w:t xml:space="preserve">                       销售项目和数量</w:t>
      </w:r>
    </w:p>
    <w:p w14:paraId="376B9C4F" w14:textId="77777777" w:rsidR="004C7333" w:rsidRDefault="00CF2EE5">
      <w:pPr>
        <w:tabs>
          <w:tab w:val="left" w:pos="5580"/>
        </w:tabs>
        <w:spacing w:before="120" w:line="360" w:lineRule="auto"/>
        <w:ind w:firstLine="454"/>
        <w:rPr>
          <w:rFonts w:ascii="宋体" w:hAnsi="宋体"/>
          <w:sz w:val="24"/>
        </w:rPr>
      </w:pPr>
      <w:r>
        <w:rPr>
          <w:rFonts w:ascii="宋体" w:hAnsi="宋体"/>
          <w:sz w:val="24"/>
        </w:rPr>
        <w:t>____________________</w:t>
      </w:r>
      <w:r>
        <w:rPr>
          <w:rFonts w:ascii="宋体" w:hAnsi="宋体"/>
          <w:sz w:val="24"/>
        </w:rPr>
        <w:tab/>
        <w:t>_____________________________</w:t>
      </w:r>
    </w:p>
    <w:p w14:paraId="36585DF6" w14:textId="77777777" w:rsidR="004C7333" w:rsidRDefault="00CF2EE5">
      <w:pPr>
        <w:tabs>
          <w:tab w:val="left" w:pos="5580"/>
        </w:tabs>
        <w:spacing w:before="120" w:line="360" w:lineRule="auto"/>
        <w:ind w:firstLine="454"/>
        <w:rPr>
          <w:rFonts w:ascii="宋体" w:hAnsi="宋体"/>
          <w:sz w:val="24"/>
        </w:rPr>
      </w:pPr>
      <w:r>
        <w:rPr>
          <w:rFonts w:ascii="宋体" w:hAnsi="宋体"/>
          <w:sz w:val="24"/>
        </w:rPr>
        <w:t>____________________</w:t>
      </w:r>
      <w:r>
        <w:rPr>
          <w:rFonts w:ascii="宋体" w:hAnsi="宋体"/>
          <w:sz w:val="24"/>
        </w:rPr>
        <w:tab/>
        <w:t>_____________________________</w:t>
      </w:r>
    </w:p>
    <w:p w14:paraId="77198958" w14:textId="77777777" w:rsidR="004C7333" w:rsidRDefault="00CF2EE5">
      <w:pPr>
        <w:tabs>
          <w:tab w:val="left" w:pos="5580"/>
        </w:tabs>
        <w:spacing w:before="120" w:line="360" w:lineRule="auto"/>
        <w:ind w:firstLine="454"/>
        <w:rPr>
          <w:rFonts w:ascii="宋体" w:hAnsi="宋体"/>
          <w:sz w:val="24"/>
        </w:rPr>
      </w:pPr>
      <w:r>
        <w:rPr>
          <w:rFonts w:ascii="宋体" w:hAnsi="宋体"/>
          <w:sz w:val="24"/>
        </w:rPr>
        <w:t>出口销售额：________________________</w:t>
      </w:r>
    </w:p>
    <w:p w14:paraId="29B6F326" w14:textId="77777777" w:rsidR="004C7333" w:rsidRDefault="00CF2EE5">
      <w:pPr>
        <w:tabs>
          <w:tab w:val="left" w:pos="5580"/>
        </w:tabs>
        <w:spacing w:before="120" w:line="360" w:lineRule="auto"/>
        <w:rPr>
          <w:rFonts w:ascii="宋体" w:hAnsi="宋体"/>
          <w:sz w:val="24"/>
        </w:rPr>
      </w:pPr>
      <w:r>
        <w:rPr>
          <w:rFonts w:ascii="宋体" w:hAnsi="宋体"/>
          <w:sz w:val="24"/>
        </w:rPr>
        <w:t>5、近三年的年营业额：</w:t>
      </w:r>
    </w:p>
    <w:p w14:paraId="6A9ACE25" w14:textId="77777777" w:rsidR="004C7333" w:rsidRDefault="00CF2EE5">
      <w:pPr>
        <w:tabs>
          <w:tab w:val="left" w:pos="5580"/>
        </w:tabs>
        <w:spacing w:before="120" w:line="360" w:lineRule="auto"/>
        <w:ind w:firstLine="454"/>
        <w:rPr>
          <w:rFonts w:ascii="宋体" w:hAnsi="宋体"/>
          <w:sz w:val="24"/>
        </w:rPr>
      </w:pPr>
      <w:r>
        <w:rPr>
          <w:rFonts w:ascii="宋体" w:hAnsi="宋体"/>
          <w:sz w:val="24"/>
        </w:rPr>
        <w:t xml:space="preserve">年份　　 　　</w:t>
      </w:r>
      <w:proofErr w:type="gramStart"/>
      <w:r>
        <w:rPr>
          <w:rFonts w:ascii="宋体" w:hAnsi="宋体"/>
          <w:sz w:val="24"/>
        </w:rPr>
        <w:t xml:space="preserve">　</w:t>
      </w:r>
      <w:proofErr w:type="gramEnd"/>
      <w:r>
        <w:rPr>
          <w:rFonts w:ascii="宋体" w:hAnsi="宋体"/>
          <w:sz w:val="24"/>
        </w:rPr>
        <w:t xml:space="preserve">国内　　</w:t>
      </w:r>
      <w:proofErr w:type="gramStart"/>
      <w:r>
        <w:rPr>
          <w:rFonts w:ascii="宋体" w:hAnsi="宋体"/>
          <w:sz w:val="24"/>
        </w:rPr>
        <w:t xml:space="preserve">　</w:t>
      </w:r>
      <w:proofErr w:type="gramEnd"/>
      <w:r>
        <w:rPr>
          <w:rFonts w:ascii="宋体" w:hAnsi="宋体"/>
          <w:sz w:val="24"/>
        </w:rPr>
        <w:t xml:space="preserve"> 　　出口　 </w:t>
      </w:r>
      <w:proofErr w:type="gramStart"/>
      <w:r>
        <w:rPr>
          <w:rFonts w:ascii="宋体" w:hAnsi="宋体"/>
          <w:sz w:val="24"/>
        </w:rPr>
        <w:t xml:space="preserve">　　　　</w:t>
      </w:r>
      <w:proofErr w:type="gramEnd"/>
      <w:r>
        <w:rPr>
          <w:rFonts w:ascii="宋体" w:hAnsi="宋体"/>
          <w:sz w:val="24"/>
        </w:rPr>
        <w:t>总额</w:t>
      </w:r>
    </w:p>
    <w:p w14:paraId="4FE35D5F" w14:textId="77777777" w:rsidR="004C7333" w:rsidRDefault="00CF2EE5">
      <w:pPr>
        <w:tabs>
          <w:tab w:val="left" w:pos="5580"/>
        </w:tabs>
        <w:spacing w:before="120" w:line="360" w:lineRule="auto"/>
        <w:ind w:firstLine="454"/>
        <w:rPr>
          <w:rFonts w:ascii="宋体" w:hAnsi="宋体"/>
          <w:sz w:val="24"/>
        </w:rPr>
      </w:pPr>
      <w:r>
        <w:rPr>
          <w:rFonts w:ascii="宋体" w:hAnsi="宋体"/>
          <w:sz w:val="24"/>
        </w:rPr>
        <w:t>__________　　 ___________　　___________　　___________</w:t>
      </w:r>
    </w:p>
    <w:p w14:paraId="6081EFFC" w14:textId="77777777" w:rsidR="004C7333" w:rsidRDefault="00CF2EE5">
      <w:pPr>
        <w:tabs>
          <w:tab w:val="left" w:pos="5580"/>
        </w:tabs>
        <w:spacing w:before="120" w:line="360" w:lineRule="auto"/>
        <w:ind w:firstLine="454"/>
        <w:rPr>
          <w:rFonts w:ascii="宋体" w:hAnsi="宋体"/>
          <w:sz w:val="24"/>
        </w:rPr>
      </w:pPr>
      <w:r>
        <w:rPr>
          <w:rFonts w:ascii="宋体" w:hAnsi="宋体"/>
          <w:sz w:val="24"/>
        </w:rPr>
        <w:t>__________　　 ___________　　___________　　___________</w:t>
      </w:r>
    </w:p>
    <w:p w14:paraId="73E074A7" w14:textId="77777777" w:rsidR="004C7333" w:rsidRDefault="00CF2EE5">
      <w:pPr>
        <w:tabs>
          <w:tab w:val="left" w:pos="5580"/>
        </w:tabs>
        <w:spacing w:before="120" w:line="360" w:lineRule="auto"/>
        <w:rPr>
          <w:rFonts w:ascii="宋体" w:hAnsi="宋体"/>
          <w:sz w:val="24"/>
        </w:rPr>
      </w:pPr>
      <w:r>
        <w:rPr>
          <w:rFonts w:ascii="宋体" w:hAnsi="宋体"/>
          <w:sz w:val="24"/>
        </w:rPr>
        <w:lastRenderedPageBreak/>
        <w:t>6、易损</w:t>
      </w:r>
      <w:proofErr w:type="gramStart"/>
      <w:r>
        <w:rPr>
          <w:rFonts w:ascii="宋体" w:hAnsi="宋体"/>
          <w:sz w:val="24"/>
        </w:rPr>
        <w:t>件供应</w:t>
      </w:r>
      <w:proofErr w:type="gramEnd"/>
      <w:r>
        <w:rPr>
          <w:rFonts w:ascii="宋体" w:hAnsi="宋体"/>
          <w:sz w:val="24"/>
        </w:rPr>
        <w:t>商的名称和地址：</w:t>
      </w:r>
    </w:p>
    <w:p w14:paraId="04E83045" w14:textId="77777777" w:rsidR="004C7333" w:rsidRDefault="00CF2EE5">
      <w:pPr>
        <w:tabs>
          <w:tab w:val="left" w:pos="5580"/>
        </w:tabs>
        <w:spacing w:before="120" w:line="360" w:lineRule="auto"/>
        <w:ind w:left="454" w:firstLine="454"/>
        <w:rPr>
          <w:rFonts w:ascii="宋体" w:hAnsi="宋体"/>
          <w:sz w:val="24"/>
        </w:rPr>
      </w:pPr>
      <w:r>
        <w:rPr>
          <w:rFonts w:ascii="宋体" w:hAnsi="宋体"/>
          <w:sz w:val="24"/>
        </w:rPr>
        <w:t>部件名称</w:t>
      </w:r>
      <w:proofErr w:type="gramStart"/>
      <w:r>
        <w:rPr>
          <w:rFonts w:ascii="宋体" w:hAnsi="宋体"/>
          <w:sz w:val="24"/>
        </w:rPr>
        <w:t xml:space="preserve">　　　　　　　　　　　　　</w:t>
      </w:r>
      <w:proofErr w:type="gramEnd"/>
      <w:r>
        <w:rPr>
          <w:rFonts w:ascii="宋体" w:hAnsi="宋体"/>
          <w:sz w:val="24"/>
        </w:rPr>
        <w:t>供应商</w:t>
      </w:r>
    </w:p>
    <w:p w14:paraId="5A907572" w14:textId="77777777" w:rsidR="004C7333" w:rsidRDefault="00CF2EE5">
      <w:pPr>
        <w:tabs>
          <w:tab w:val="left" w:pos="5580"/>
        </w:tabs>
        <w:spacing w:before="120" w:line="360" w:lineRule="auto"/>
        <w:ind w:firstLine="454"/>
        <w:rPr>
          <w:rFonts w:ascii="宋体" w:hAnsi="宋体"/>
          <w:sz w:val="24"/>
        </w:rPr>
      </w:pPr>
      <w:r>
        <w:rPr>
          <w:rFonts w:ascii="宋体" w:hAnsi="宋体"/>
          <w:sz w:val="24"/>
        </w:rPr>
        <w:t>__________________</w:t>
      </w:r>
      <w:proofErr w:type="gramStart"/>
      <w:r>
        <w:rPr>
          <w:rFonts w:ascii="宋体" w:hAnsi="宋体"/>
          <w:sz w:val="24"/>
        </w:rPr>
        <w:t xml:space="preserve">　　　　　　　　</w:t>
      </w:r>
      <w:proofErr w:type="gramEnd"/>
      <w:r>
        <w:rPr>
          <w:rFonts w:ascii="宋体" w:hAnsi="宋体"/>
          <w:sz w:val="24"/>
        </w:rPr>
        <w:t>______________</w:t>
      </w:r>
    </w:p>
    <w:p w14:paraId="72F680F6" w14:textId="77777777" w:rsidR="004C7333" w:rsidRDefault="00CF2EE5">
      <w:pPr>
        <w:tabs>
          <w:tab w:val="left" w:pos="5580"/>
        </w:tabs>
        <w:spacing w:before="120" w:line="360" w:lineRule="auto"/>
        <w:rPr>
          <w:rFonts w:ascii="宋体" w:hAnsi="宋体"/>
          <w:sz w:val="24"/>
        </w:rPr>
      </w:pPr>
      <w:r>
        <w:rPr>
          <w:rFonts w:ascii="宋体" w:hAnsi="宋体"/>
          <w:sz w:val="24"/>
        </w:rPr>
        <w:t xml:space="preserve">　　__________________</w:t>
      </w:r>
      <w:proofErr w:type="gramStart"/>
      <w:r>
        <w:rPr>
          <w:rFonts w:ascii="宋体" w:hAnsi="宋体"/>
          <w:sz w:val="24"/>
        </w:rPr>
        <w:t xml:space="preserve">　　　　　　　　</w:t>
      </w:r>
      <w:proofErr w:type="gramEnd"/>
      <w:r>
        <w:rPr>
          <w:rFonts w:ascii="宋体" w:hAnsi="宋体"/>
          <w:sz w:val="24"/>
        </w:rPr>
        <w:t>______________</w:t>
      </w:r>
    </w:p>
    <w:p w14:paraId="75BE4271" w14:textId="77777777" w:rsidR="004C7333" w:rsidRDefault="00CF2EE5">
      <w:pPr>
        <w:tabs>
          <w:tab w:val="left" w:pos="5580"/>
        </w:tabs>
        <w:spacing w:before="120" w:line="360" w:lineRule="auto"/>
        <w:rPr>
          <w:rFonts w:ascii="宋体" w:hAnsi="宋体"/>
          <w:sz w:val="24"/>
        </w:rPr>
      </w:pPr>
      <w:r>
        <w:rPr>
          <w:rFonts w:ascii="宋体" w:hAnsi="宋体"/>
          <w:sz w:val="24"/>
        </w:rPr>
        <w:t>7、有关开户银行的名称和地址：_______________________________</w:t>
      </w:r>
    </w:p>
    <w:p w14:paraId="1F07EA9B" w14:textId="77777777" w:rsidR="004C7333" w:rsidRDefault="00CF2EE5">
      <w:pPr>
        <w:tabs>
          <w:tab w:val="left" w:pos="5580"/>
        </w:tabs>
        <w:spacing w:before="120" w:line="360" w:lineRule="auto"/>
        <w:rPr>
          <w:rFonts w:ascii="宋体" w:hAnsi="宋体"/>
          <w:sz w:val="24"/>
        </w:rPr>
      </w:pPr>
      <w:r>
        <w:rPr>
          <w:rFonts w:ascii="宋体" w:hAnsi="宋体"/>
          <w:sz w:val="24"/>
        </w:rPr>
        <w:t>8、其他情况：_______________________________________________</w:t>
      </w:r>
    </w:p>
    <w:p w14:paraId="0DBFF209" w14:textId="77777777" w:rsidR="004C7333" w:rsidRDefault="00CF2EE5">
      <w:pPr>
        <w:tabs>
          <w:tab w:val="left" w:pos="5580"/>
        </w:tabs>
        <w:spacing w:before="120" w:line="360" w:lineRule="auto"/>
        <w:ind w:firstLine="454"/>
        <w:rPr>
          <w:rFonts w:ascii="宋体" w:hAnsi="宋体"/>
          <w:sz w:val="24"/>
        </w:rPr>
      </w:pPr>
      <w:r>
        <w:rPr>
          <w:rFonts w:ascii="宋体" w:hAnsi="宋体"/>
          <w:sz w:val="24"/>
        </w:rPr>
        <w:t>兹证明上述声明是真实、正确的，并提供了全部能提供的资料和数据，我们同意遵照贵方要求出示有关证明文件。</w:t>
      </w:r>
    </w:p>
    <w:p w14:paraId="17B4FFD0" w14:textId="77777777" w:rsidR="004C7333" w:rsidRDefault="004C7333">
      <w:pPr>
        <w:tabs>
          <w:tab w:val="left" w:pos="5580"/>
        </w:tabs>
        <w:spacing w:before="120" w:line="360" w:lineRule="auto"/>
        <w:rPr>
          <w:rFonts w:ascii="宋体" w:hAnsi="宋体"/>
          <w:sz w:val="24"/>
        </w:rPr>
      </w:pPr>
    </w:p>
    <w:p w14:paraId="15C69F6A" w14:textId="77777777" w:rsidR="004C7333" w:rsidRDefault="00CF2EE5">
      <w:pPr>
        <w:tabs>
          <w:tab w:val="left" w:pos="5580"/>
        </w:tabs>
        <w:spacing w:before="120" w:line="360" w:lineRule="auto"/>
        <w:rPr>
          <w:rFonts w:ascii="宋体" w:hAnsi="宋体"/>
          <w:sz w:val="24"/>
        </w:rPr>
      </w:pPr>
      <w:r>
        <w:rPr>
          <w:rFonts w:ascii="宋体" w:hAnsi="宋体"/>
          <w:sz w:val="24"/>
        </w:rPr>
        <w:t>日期：_____年______月______日</w:t>
      </w:r>
    </w:p>
    <w:p w14:paraId="7FDE589B" w14:textId="77777777" w:rsidR="004C7333" w:rsidRDefault="00CF2EE5">
      <w:pPr>
        <w:tabs>
          <w:tab w:val="left" w:pos="5580"/>
        </w:tabs>
        <w:spacing w:before="120" w:line="360" w:lineRule="auto"/>
        <w:rPr>
          <w:rFonts w:ascii="宋体" w:hAnsi="宋体"/>
          <w:sz w:val="24"/>
        </w:rPr>
      </w:pPr>
      <w:r>
        <w:rPr>
          <w:rFonts w:ascii="宋体" w:hAnsi="宋体"/>
          <w:sz w:val="24"/>
        </w:rPr>
        <w:t>制造商名称：__________________________</w:t>
      </w:r>
    </w:p>
    <w:p w14:paraId="0FFA2DDE" w14:textId="77777777" w:rsidR="004C7333" w:rsidRDefault="00CF2EE5">
      <w:pPr>
        <w:tabs>
          <w:tab w:val="left" w:pos="5580"/>
        </w:tabs>
        <w:spacing w:before="120" w:line="360" w:lineRule="auto"/>
        <w:rPr>
          <w:rFonts w:ascii="宋体" w:hAnsi="宋体"/>
          <w:sz w:val="24"/>
        </w:rPr>
      </w:pPr>
      <w:r>
        <w:rPr>
          <w:rFonts w:ascii="宋体" w:hAnsi="宋体"/>
          <w:sz w:val="24"/>
        </w:rPr>
        <w:t>法人授权代表 (签字)：______________</w:t>
      </w:r>
      <w:r>
        <w:rPr>
          <w:rFonts w:ascii="宋体" w:hAnsi="宋体"/>
          <w:sz w:val="24"/>
          <w:u w:val="single"/>
        </w:rPr>
        <w:t>__ _</w:t>
      </w:r>
    </w:p>
    <w:p w14:paraId="0BBE655C" w14:textId="77777777" w:rsidR="004C7333" w:rsidRDefault="00CF2EE5">
      <w:pPr>
        <w:tabs>
          <w:tab w:val="left" w:pos="5580"/>
        </w:tabs>
        <w:spacing w:before="120" w:line="360" w:lineRule="auto"/>
        <w:rPr>
          <w:rFonts w:ascii="宋体" w:hAnsi="宋体"/>
          <w:sz w:val="24"/>
        </w:rPr>
      </w:pPr>
      <w:r>
        <w:rPr>
          <w:rFonts w:ascii="宋体" w:hAnsi="宋体"/>
          <w:sz w:val="24"/>
        </w:rPr>
        <w:t>法人授权代表的职务：__________________　　      电话号：__________________</w:t>
      </w:r>
    </w:p>
    <w:p w14:paraId="22432762" w14:textId="77777777" w:rsidR="004C7333" w:rsidRDefault="00CF2EE5">
      <w:pPr>
        <w:tabs>
          <w:tab w:val="left" w:pos="5580"/>
        </w:tabs>
        <w:spacing w:before="120" w:line="360" w:lineRule="auto"/>
        <w:rPr>
          <w:rFonts w:ascii="宋体" w:hAnsi="宋体"/>
          <w:sz w:val="24"/>
        </w:rPr>
      </w:pPr>
      <w:r>
        <w:rPr>
          <w:rFonts w:ascii="宋体" w:hAnsi="宋体"/>
          <w:sz w:val="24"/>
        </w:rPr>
        <w:t>制造商盖章：__________________________　　      传真号：__________________</w:t>
      </w:r>
    </w:p>
    <w:bookmarkEnd w:id="180"/>
    <w:bookmarkEnd w:id="181"/>
    <w:bookmarkEnd w:id="182"/>
    <w:bookmarkEnd w:id="183"/>
    <w:bookmarkEnd w:id="184"/>
    <w:p w14:paraId="054A8D7B" w14:textId="77777777" w:rsidR="004C7333" w:rsidRDefault="004C7333">
      <w:pPr>
        <w:spacing w:line="360" w:lineRule="auto"/>
        <w:jc w:val="center"/>
        <w:rPr>
          <w:rFonts w:ascii="宋体" w:hAnsi="宋体"/>
          <w:sz w:val="24"/>
        </w:rPr>
      </w:pPr>
    </w:p>
    <w:p w14:paraId="182267FA" w14:textId="77777777" w:rsidR="004C7333" w:rsidRDefault="00CF2EE5">
      <w:pPr>
        <w:widowControl/>
        <w:spacing w:line="360" w:lineRule="auto"/>
        <w:jc w:val="center"/>
        <w:rPr>
          <w:rFonts w:ascii="宋体" w:hAnsi="宋体"/>
          <w:sz w:val="24"/>
        </w:rPr>
      </w:pPr>
      <w:r>
        <w:rPr>
          <w:rFonts w:ascii="宋体" w:hAnsi="宋体"/>
          <w:sz w:val="24"/>
        </w:rPr>
        <w:br w:type="page"/>
      </w:r>
      <w:r>
        <w:rPr>
          <w:rFonts w:ascii="宋体" w:hAnsi="宋体"/>
          <w:sz w:val="24"/>
        </w:rPr>
        <w:lastRenderedPageBreak/>
        <w:t>7-5</w:t>
      </w:r>
      <w:r>
        <w:rPr>
          <w:rFonts w:ascii="宋体" w:hAnsi="宋体" w:hint="eastAsia"/>
          <w:sz w:val="24"/>
        </w:rPr>
        <w:t>制造商授权书（如适用）</w:t>
      </w:r>
    </w:p>
    <w:p w14:paraId="7AFB8F73" w14:textId="77777777" w:rsidR="004C7333" w:rsidRDefault="004C7333">
      <w:pPr>
        <w:spacing w:line="360" w:lineRule="auto"/>
        <w:jc w:val="center"/>
        <w:rPr>
          <w:rFonts w:ascii="宋体" w:hAnsi="宋体"/>
          <w:sz w:val="24"/>
          <w:u w:val="single"/>
        </w:rPr>
      </w:pPr>
    </w:p>
    <w:p w14:paraId="1FBB205F" w14:textId="77777777" w:rsidR="004C7333" w:rsidRDefault="00CF2EE5">
      <w:pPr>
        <w:spacing w:line="360" w:lineRule="auto"/>
        <w:jc w:val="left"/>
        <w:rPr>
          <w:rFonts w:ascii="宋体" w:hAnsi="宋体"/>
          <w:sz w:val="24"/>
          <w:u w:val="single"/>
        </w:rPr>
      </w:pPr>
      <w:r>
        <w:rPr>
          <w:rFonts w:ascii="宋体" w:hAnsi="宋体" w:hint="eastAsia"/>
          <w:sz w:val="24"/>
        </w:rPr>
        <w:t>致：</w:t>
      </w:r>
      <w:r>
        <w:rPr>
          <w:rFonts w:ascii="宋体" w:hAnsi="宋体" w:hint="eastAsia"/>
          <w:i/>
          <w:sz w:val="24"/>
          <w:u w:val="single"/>
        </w:rPr>
        <w:t>（采购代理机构）</w:t>
      </w:r>
    </w:p>
    <w:p w14:paraId="68D59E12" w14:textId="77777777" w:rsidR="004C7333" w:rsidRDefault="00CF2EE5">
      <w:pPr>
        <w:pStyle w:val="af1"/>
        <w:tabs>
          <w:tab w:val="left" w:pos="5580"/>
        </w:tabs>
        <w:spacing w:line="360" w:lineRule="auto"/>
        <w:ind w:firstLineChars="200" w:firstLine="480"/>
        <w:rPr>
          <w:rFonts w:hAnsi="宋体"/>
          <w:sz w:val="24"/>
          <w:szCs w:val="24"/>
        </w:rPr>
      </w:pPr>
      <w:r>
        <w:rPr>
          <w:rFonts w:hAnsi="宋体" w:hint="eastAsia"/>
          <w:sz w:val="24"/>
          <w:szCs w:val="24"/>
        </w:rPr>
        <w:t>我们（</w:t>
      </w:r>
      <w:r>
        <w:rPr>
          <w:rFonts w:hAnsi="宋体" w:hint="eastAsia"/>
          <w:i/>
          <w:sz w:val="24"/>
          <w:szCs w:val="24"/>
          <w:u w:val="single"/>
        </w:rPr>
        <w:t>制造商名称</w:t>
      </w:r>
      <w:r>
        <w:rPr>
          <w:rFonts w:hAnsi="宋体" w:hint="eastAsia"/>
          <w:sz w:val="24"/>
          <w:szCs w:val="24"/>
        </w:rPr>
        <w:t>）是按（</w:t>
      </w:r>
      <w:r>
        <w:rPr>
          <w:rFonts w:hAnsi="宋体" w:hint="eastAsia"/>
          <w:i/>
          <w:sz w:val="24"/>
          <w:szCs w:val="24"/>
          <w:u w:val="single"/>
        </w:rPr>
        <w:t>国家</w:t>
      </w:r>
      <w:r>
        <w:rPr>
          <w:rFonts w:hAnsi="宋体"/>
          <w:i/>
          <w:sz w:val="24"/>
          <w:szCs w:val="24"/>
          <w:u w:val="single"/>
        </w:rPr>
        <w:t>/地区名称</w:t>
      </w:r>
      <w:r>
        <w:rPr>
          <w:rFonts w:hAnsi="宋体" w:hint="eastAsia"/>
          <w:sz w:val="24"/>
          <w:szCs w:val="24"/>
        </w:rPr>
        <w:t>）法律成立的一家制造商，主要营业地点设在（</w:t>
      </w:r>
      <w:r>
        <w:rPr>
          <w:rFonts w:hAnsi="宋体" w:hint="eastAsia"/>
          <w:i/>
          <w:sz w:val="24"/>
          <w:szCs w:val="24"/>
          <w:u w:val="single"/>
        </w:rPr>
        <w:t>制造商地址</w:t>
      </w:r>
      <w:r>
        <w:rPr>
          <w:rFonts w:hAnsi="宋体" w:hint="eastAsia"/>
          <w:sz w:val="24"/>
          <w:szCs w:val="24"/>
        </w:rPr>
        <w:t>）。兹指派按（</w:t>
      </w:r>
      <w:r>
        <w:rPr>
          <w:rFonts w:hAnsi="宋体" w:hint="eastAsia"/>
          <w:i/>
          <w:sz w:val="24"/>
          <w:szCs w:val="24"/>
          <w:u w:val="single"/>
        </w:rPr>
        <w:t>国家</w:t>
      </w:r>
      <w:r>
        <w:rPr>
          <w:rFonts w:hAnsi="宋体"/>
          <w:i/>
          <w:sz w:val="24"/>
          <w:szCs w:val="24"/>
          <w:u w:val="single"/>
        </w:rPr>
        <w:t>/地区名称</w:t>
      </w:r>
      <w:r>
        <w:rPr>
          <w:rFonts w:hAnsi="宋体" w:hint="eastAsia"/>
          <w:sz w:val="24"/>
          <w:szCs w:val="24"/>
        </w:rPr>
        <w:t>）的法律正式成立的，主要营业地点设在（</w:t>
      </w:r>
      <w:r>
        <w:rPr>
          <w:rFonts w:hAnsi="宋体" w:hint="eastAsia"/>
          <w:i/>
          <w:sz w:val="24"/>
          <w:szCs w:val="24"/>
          <w:u w:val="single"/>
        </w:rPr>
        <w:t>投标人地址</w:t>
      </w:r>
      <w:r>
        <w:rPr>
          <w:rFonts w:hAnsi="宋体" w:hint="eastAsia"/>
          <w:sz w:val="24"/>
          <w:szCs w:val="24"/>
        </w:rPr>
        <w:t>）的（</w:t>
      </w:r>
      <w:r>
        <w:rPr>
          <w:rFonts w:hAnsi="宋体" w:hint="eastAsia"/>
          <w:i/>
          <w:sz w:val="24"/>
          <w:szCs w:val="24"/>
          <w:u w:val="single"/>
        </w:rPr>
        <w:t>投标人名称</w:t>
      </w:r>
      <w:r>
        <w:rPr>
          <w:rFonts w:hAnsi="宋体" w:hint="eastAsia"/>
          <w:sz w:val="24"/>
          <w:szCs w:val="24"/>
        </w:rPr>
        <w:t>）作为我方真正的合法的代理人进行下列有效的活动：</w:t>
      </w:r>
    </w:p>
    <w:p w14:paraId="661E1644" w14:textId="77777777" w:rsidR="004C7333" w:rsidRDefault="00CF2EE5">
      <w:pPr>
        <w:spacing w:line="360" w:lineRule="auto"/>
        <w:ind w:firstLineChars="200" w:firstLine="480"/>
        <w:rPr>
          <w:rFonts w:ascii="宋体" w:hAnsi="宋体"/>
          <w:sz w:val="24"/>
        </w:rPr>
      </w:pPr>
      <w:bookmarkStart w:id="185" w:name="_Toc451254545"/>
      <w:bookmarkStart w:id="186" w:name="_Toc441043400"/>
      <w:r>
        <w:rPr>
          <w:rFonts w:ascii="宋体" w:hAnsi="宋体" w:hint="eastAsia"/>
          <w:sz w:val="24"/>
        </w:rPr>
        <w:t>（</w:t>
      </w:r>
      <w:r>
        <w:rPr>
          <w:rFonts w:ascii="宋体" w:hAnsi="宋体"/>
          <w:sz w:val="24"/>
        </w:rPr>
        <w:t>1）代表我方办理</w:t>
      </w:r>
      <w:proofErr w:type="gramStart"/>
      <w:r>
        <w:rPr>
          <w:rFonts w:ascii="宋体" w:hAnsi="宋体"/>
          <w:sz w:val="24"/>
        </w:rPr>
        <w:t>贵方第</w:t>
      </w:r>
      <w:r>
        <w:rPr>
          <w:rFonts w:ascii="宋体" w:hAnsi="宋体" w:hint="eastAsia"/>
          <w:sz w:val="24"/>
          <w:u w:val="single"/>
        </w:rPr>
        <w:t xml:space="preserve">　　</w:t>
      </w:r>
      <w:proofErr w:type="gramEnd"/>
      <w:r>
        <w:rPr>
          <w:rFonts w:ascii="宋体" w:hAnsi="宋体" w:hint="eastAsia"/>
          <w:sz w:val="24"/>
          <w:u w:val="single"/>
        </w:rPr>
        <w:t xml:space="preserve">（项目编号）　　</w:t>
      </w:r>
      <w:r>
        <w:rPr>
          <w:rFonts w:ascii="宋体" w:hAnsi="宋体" w:hint="eastAsia"/>
          <w:sz w:val="24"/>
        </w:rPr>
        <w:t>号投标邀请要求提供的由我方制造的货物的有关事宜，并对我方具有约束力。</w:t>
      </w:r>
      <w:bookmarkEnd w:id="185"/>
      <w:bookmarkEnd w:id="186"/>
    </w:p>
    <w:p w14:paraId="2B4926F7" w14:textId="77777777" w:rsidR="004C7333" w:rsidRDefault="00CF2EE5">
      <w:pPr>
        <w:pStyle w:val="af1"/>
        <w:tabs>
          <w:tab w:val="left" w:pos="5580"/>
        </w:tabs>
        <w:spacing w:line="360" w:lineRule="auto"/>
        <w:ind w:firstLineChars="200" w:firstLine="480"/>
        <w:rPr>
          <w:rFonts w:hAnsi="宋体"/>
          <w:sz w:val="24"/>
          <w:szCs w:val="24"/>
        </w:rPr>
      </w:pPr>
      <w:r>
        <w:rPr>
          <w:rFonts w:hAnsi="宋体" w:hint="eastAsia"/>
          <w:sz w:val="24"/>
          <w:szCs w:val="24"/>
        </w:rPr>
        <w:t>（</w:t>
      </w:r>
      <w:r>
        <w:rPr>
          <w:rFonts w:hAnsi="宋体"/>
          <w:sz w:val="24"/>
          <w:szCs w:val="24"/>
        </w:rPr>
        <w:t>2）作为制造商，我方保证以投标合作者来约束自己，并对该投标共同和分别承担招标文件中所规定的义务。</w:t>
      </w:r>
    </w:p>
    <w:p w14:paraId="306899AA" w14:textId="77777777" w:rsidR="004C7333" w:rsidRDefault="00CF2EE5">
      <w:pPr>
        <w:pStyle w:val="af1"/>
        <w:tabs>
          <w:tab w:val="left" w:pos="5580"/>
        </w:tabs>
        <w:spacing w:line="360" w:lineRule="auto"/>
        <w:ind w:firstLineChars="200" w:firstLine="480"/>
        <w:rPr>
          <w:rFonts w:hAnsi="宋体"/>
          <w:sz w:val="24"/>
          <w:szCs w:val="24"/>
        </w:rPr>
      </w:pPr>
      <w:r>
        <w:rPr>
          <w:rFonts w:hAnsi="宋体" w:hint="eastAsia"/>
          <w:sz w:val="24"/>
          <w:szCs w:val="24"/>
        </w:rPr>
        <w:t>（</w:t>
      </w:r>
      <w:r>
        <w:rPr>
          <w:rFonts w:hAnsi="宋体"/>
          <w:sz w:val="24"/>
          <w:szCs w:val="24"/>
        </w:rPr>
        <w:t>3）我方兹授予</w:t>
      </w:r>
      <w:r>
        <w:rPr>
          <w:rFonts w:hAnsi="宋体" w:hint="eastAsia"/>
          <w:sz w:val="24"/>
          <w:szCs w:val="24"/>
          <w:u w:val="single"/>
        </w:rPr>
        <w:t xml:space="preserve">　　（投标人名称）　　</w:t>
      </w:r>
      <w:r>
        <w:rPr>
          <w:rFonts w:hAnsi="宋体" w:hint="eastAsia"/>
          <w:sz w:val="24"/>
          <w:szCs w:val="24"/>
        </w:rPr>
        <w:t>全权办理和履行上述我方为完成上述各点所必须的事宜，具有替换或撤销的全权。兹确认</w:t>
      </w:r>
      <w:r>
        <w:rPr>
          <w:rFonts w:hAnsi="宋体" w:hint="eastAsia"/>
          <w:sz w:val="24"/>
          <w:szCs w:val="24"/>
          <w:u w:val="single"/>
        </w:rPr>
        <w:t xml:space="preserve">　　（投标人名称）　　</w:t>
      </w:r>
      <w:r>
        <w:rPr>
          <w:rFonts w:hAnsi="宋体" w:hint="eastAsia"/>
          <w:sz w:val="24"/>
          <w:szCs w:val="24"/>
        </w:rPr>
        <w:t>或其正式授权代表依此合法地办理一切事宜。</w:t>
      </w:r>
    </w:p>
    <w:p w14:paraId="37DBD09F" w14:textId="77777777" w:rsidR="004C7333" w:rsidRDefault="00CF2EE5">
      <w:pPr>
        <w:pStyle w:val="af1"/>
        <w:tabs>
          <w:tab w:val="left" w:pos="5580"/>
        </w:tabs>
        <w:spacing w:line="360" w:lineRule="auto"/>
        <w:ind w:leftChars="228" w:left="479"/>
        <w:rPr>
          <w:rFonts w:hAnsi="宋体"/>
          <w:sz w:val="24"/>
          <w:szCs w:val="24"/>
        </w:rPr>
      </w:pPr>
      <w:r>
        <w:rPr>
          <w:rFonts w:hAnsi="宋体" w:hint="eastAsia"/>
          <w:sz w:val="24"/>
          <w:szCs w:val="24"/>
        </w:rPr>
        <w:t>我方于</w:t>
      </w:r>
      <w:r>
        <w:rPr>
          <w:rFonts w:hAnsi="宋体" w:hint="eastAsia"/>
          <w:sz w:val="24"/>
          <w:szCs w:val="24"/>
          <w:u w:val="single"/>
        </w:rPr>
        <w:t xml:space="preserve">　　</w:t>
      </w:r>
      <w:proofErr w:type="gramStart"/>
      <w:r>
        <w:rPr>
          <w:rFonts w:hAnsi="宋体" w:hint="eastAsia"/>
          <w:sz w:val="24"/>
          <w:szCs w:val="24"/>
          <w:u w:val="single"/>
        </w:rPr>
        <w:t xml:space="preserve">　</w:t>
      </w:r>
      <w:proofErr w:type="gramEnd"/>
      <w:r>
        <w:rPr>
          <w:rFonts w:hAnsi="宋体" w:hint="eastAsia"/>
          <w:sz w:val="24"/>
          <w:szCs w:val="24"/>
        </w:rPr>
        <w:t>年</w:t>
      </w:r>
      <w:r>
        <w:rPr>
          <w:rFonts w:hAnsi="宋体" w:hint="eastAsia"/>
          <w:sz w:val="24"/>
          <w:szCs w:val="24"/>
          <w:u w:val="single"/>
        </w:rPr>
        <w:t xml:space="preserve">　　</w:t>
      </w:r>
      <w:proofErr w:type="gramStart"/>
      <w:r>
        <w:rPr>
          <w:rFonts w:hAnsi="宋体" w:hint="eastAsia"/>
          <w:sz w:val="24"/>
          <w:szCs w:val="24"/>
          <w:u w:val="single"/>
        </w:rPr>
        <w:t xml:space="preserve">　</w:t>
      </w:r>
      <w:proofErr w:type="gramEnd"/>
      <w:r>
        <w:rPr>
          <w:rFonts w:hAnsi="宋体" w:hint="eastAsia"/>
          <w:sz w:val="24"/>
          <w:szCs w:val="24"/>
        </w:rPr>
        <w:t>月</w:t>
      </w:r>
      <w:r>
        <w:rPr>
          <w:rFonts w:hAnsi="宋体" w:hint="eastAsia"/>
          <w:sz w:val="24"/>
          <w:szCs w:val="24"/>
          <w:u w:val="single"/>
        </w:rPr>
        <w:t xml:space="preserve">　　</w:t>
      </w:r>
      <w:proofErr w:type="gramStart"/>
      <w:r>
        <w:rPr>
          <w:rFonts w:hAnsi="宋体" w:hint="eastAsia"/>
          <w:sz w:val="24"/>
          <w:szCs w:val="24"/>
          <w:u w:val="single"/>
        </w:rPr>
        <w:t xml:space="preserve">　</w:t>
      </w:r>
      <w:r>
        <w:rPr>
          <w:rFonts w:hAnsi="宋体" w:hint="eastAsia"/>
          <w:sz w:val="24"/>
          <w:szCs w:val="24"/>
        </w:rPr>
        <w:t>日签署</w:t>
      </w:r>
      <w:proofErr w:type="gramEnd"/>
      <w:r>
        <w:rPr>
          <w:rFonts w:hAnsi="宋体" w:hint="eastAsia"/>
          <w:sz w:val="24"/>
          <w:szCs w:val="24"/>
        </w:rPr>
        <w:t>本文件，（投标人名称）</w:t>
      </w:r>
      <w:proofErr w:type="gramStart"/>
      <w:r>
        <w:rPr>
          <w:rFonts w:hAnsi="宋体" w:hint="eastAsia"/>
          <w:sz w:val="24"/>
          <w:szCs w:val="24"/>
        </w:rPr>
        <w:t>于</w:t>
      </w:r>
      <w:r>
        <w:rPr>
          <w:rFonts w:hAnsi="宋体" w:hint="eastAsia"/>
          <w:sz w:val="24"/>
          <w:szCs w:val="24"/>
          <w:u w:val="single"/>
        </w:rPr>
        <w:t xml:space="preserve">　　</w:t>
      </w:r>
      <w:proofErr w:type="gramEnd"/>
      <w:r>
        <w:rPr>
          <w:rFonts w:hAnsi="宋体" w:hint="eastAsia"/>
          <w:sz w:val="24"/>
          <w:szCs w:val="24"/>
        </w:rPr>
        <w:t>年</w:t>
      </w:r>
      <w:r>
        <w:rPr>
          <w:rFonts w:hAnsi="宋体" w:hint="eastAsia"/>
          <w:sz w:val="24"/>
          <w:szCs w:val="24"/>
          <w:u w:val="single"/>
        </w:rPr>
        <w:t xml:space="preserve">　　</w:t>
      </w:r>
      <w:r>
        <w:rPr>
          <w:rFonts w:hAnsi="宋体" w:hint="eastAsia"/>
          <w:sz w:val="24"/>
          <w:szCs w:val="24"/>
        </w:rPr>
        <w:t>月</w:t>
      </w:r>
    </w:p>
    <w:p w14:paraId="06DF30A4" w14:textId="77777777" w:rsidR="004C7333" w:rsidRDefault="00CF2EE5">
      <w:pPr>
        <w:pStyle w:val="af1"/>
        <w:tabs>
          <w:tab w:val="left" w:pos="5580"/>
        </w:tabs>
        <w:spacing w:line="360" w:lineRule="auto"/>
        <w:rPr>
          <w:rFonts w:hAnsi="宋体"/>
          <w:sz w:val="24"/>
          <w:szCs w:val="24"/>
        </w:rPr>
      </w:pPr>
      <w:r>
        <w:rPr>
          <w:rFonts w:hAnsi="宋体" w:hint="eastAsia"/>
          <w:sz w:val="24"/>
          <w:szCs w:val="24"/>
        </w:rPr>
        <w:t>日接受此件，以此为证。</w:t>
      </w:r>
    </w:p>
    <w:p w14:paraId="3B59C4FE" w14:textId="77777777" w:rsidR="004C7333" w:rsidRDefault="004C7333">
      <w:pPr>
        <w:pStyle w:val="af1"/>
        <w:tabs>
          <w:tab w:val="left" w:pos="5580"/>
        </w:tabs>
        <w:spacing w:line="360" w:lineRule="auto"/>
        <w:rPr>
          <w:rFonts w:hAnsi="宋体"/>
          <w:sz w:val="24"/>
          <w:szCs w:val="24"/>
        </w:rPr>
      </w:pPr>
    </w:p>
    <w:tbl>
      <w:tblPr>
        <w:tblW w:w="4644" w:type="dxa"/>
        <w:tblLayout w:type="fixed"/>
        <w:tblLook w:val="04A0" w:firstRow="1" w:lastRow="0" w:firstColumn="1" w:lastColumn="0" w:noHBand="0" w:noVBand="1"/>
      </w:tblPr>
      <w:tblGrid>
        <w:gridCol w:w="3369"/>
        <w:gridCol w:w="1275"/>
      </w:tblGrid>
      <w:tr w:rsidR="004C7333" w14:paraId="03ED04AB" w14:textId="77777777">
        <w:tc>
          <w:tcPr>
            <w:tcW w:w="3369" w:type="dxa"/>
          </w:tcPr>
          <w:p w14:paraId="7DE70DB3" w14:textId="77777777" w:rsidR="004C7333" w:rsidRDefault="00CF2EE5">
            <w:pPr>
              <w:pStyle w:val="af1"/>
              <w:tabs>
                <w:tab w:val="left" w:pos="5580"/>
              </w:tabs>
              <w:spacing w:line="360" w:lineRule="auto"/>
              <w:rPr>
                <w:rFonts w:hAnsi="宋体" w:cs="Courier New"/>
                <w:sz w:val="24"/>
                <w:szCs w:val="24"/>
              </w:rPr>
            </w:pPr>
            <w:r>
              <w:rPr>
                <w:rFonts w:hAnsi="宋体" w:cs="Courier New" w:hint="eastAsia"/>
                <w:sz w:val="24"/>
                <w:szCs w:val="24"/>
              </w:rPr>
              <w:t>制造商名称：</w:t>
            </w:r>
          </w:p>
        </w:tc>
        <w:tc>
          <w:tcPr>
            <w:tcW w:w="1275" w:type="dxa"/>
          </w:tcPr>
          <w:p w14:paraId="24058C88" w14:textId="77777777" w:rsidR="004C7333" w:rsidRDefault="004C7333">
            <w:pPr>
              <w:pStyle w:val="af1"/>
              <w:tabs>
                <w:tab w:val="left" w:pos="5580"/>
              </w:tabs>
              <w:spacing w:line="360" w:lineRule="auto"/>
              <w:jc w:val="left"/>
              <w:rPr>
                <w:rFonts w:hAnsi="宋体" w:cs="Courier New"/>
                <w:sz w:val="24"/>
                <w:szCs w:val="24"/>
                <w:u w:val="single"/>
              </w:rPr>
            </w:pPr>
          </w:p>
        </w:tc>
      </w:tr>
      <w:tr w:rsidR="004C7333" w14:paraId="0EF7358C" w14:textId="77777777">
        <w:tc>
          <w:tcPr>
            <w:tcW w:w="3369" w:type="dxa"/>
          </w:tcPr>
          <w:p w14:paraId="36D8BDA2" w14:textId="77777777" w:rsidR="004C7333" w:rsidRDefault="00CF2EE5">
            <w:pPr>
              <w:pStyle w:val="af1"/>
              <w:tabs>
                <w:tab w:val="left" w:pos="5580"/>
              </w:tabs>
              <w:spacing w:line="360" w:lineRule="auto"/>
              <w:rPr>
                <w:rFonts w:hAnsi="宋体" w:cs="Courier New"/>
                <w:sz w:val="24"/>
                <w:szCs w:val="24"/>
              </w:rPr>
            </w:pPr>
            <w:r>
              <w:rPr>
                <w:rFonts w:hAnsi="宋体" w:cs="Courier New" w:hint="eastAsia"/>
                <w:sz w:val="24"/>
                <w:szCs w:val="24"/>
              </w:rPr>
              <w:t>签字人签名：</w:t>
            </w:r>
          </w:p>
        </w:tc>
        <w:tc>
          <w:tcPr>
            <w:tcW w:w="1275" w:type="dxa"/>
          </w:tcPr>
          <w:p w14:paraId="33EFBB75" w14:textId="77777777" w:rsidR="004C7333" w:rsidRDefault="004C7333">
            <w:pPr>
              <w:pStyle w:val="af1"/>
              <w:tabs>
                <w:tab w:val="left" w:pos="5580"/>
              </w:tabs>
              <w:spacing w:line="360" w:lineRule="auto"/>
              <w:rPr>
                <w:rFonts w:hAnsi="宋体" w:cs="Courier New"/>
                <w:sz w:val="24"/>
                <w:szCs w:val="24"/>
                <w:u w:val="single"/>
              </w:rPr>
            </w:pPr>
          </w:p>
        </w:tc>
      </w:tr>
    </w:tbl>
    <w:p w14:paraId="3CCDFE9F" w14:textId="77777777" w:rsidR="004C7333" w:rsidRDefault="004C7333">
      <w:pPr>
        <w:spacing w:line="360" w:lineRule="auto"/>
        <w:ind w:left="1084" w:hangingChars="450" w:hanging="1084"/>
        <w:rPr>
          <w:rFonts w:ascii="宋体" w:hAnsi="宋体"/>
          <w:b/>
          <w:bCs/>
          <w:sz w:val="24"/>
          <w:u w:val="single"/>
        </w:rPr>
      </w:pPr>
    </w:p>
    <w:p w14:paraId="45ADED88" w14:textId="77777777" w:rsidR="004C7333" w:rsidRDefault="00CF2EE5">
      <w:pPr>
        <w:spacing w:line="360" w:lineRule="auto"/>
        <w:ind w:left="1084" w:hangingChars="450" w:hanging="1084"/>
        <w:rPr>
          <w:rFonts w:ascii="宋体" w:hAnsi="宋体"/>
          <w:b/>
          <w:bCs/>
          <w:sz w:val="24"/>
          <w:u w:val="single"/>
        </w:rPr>
      </w:pPr>
      <w:r>
        <w:rPr>
          <w:rFonts w:ascii="宋体" w:hAnsi="宋体" w:hint="eastAsia"/>
          <w:b/>
          <w:bCs/>
          <w:sz w:val="24"/>
          <w:u w:val="single"/>
        </w:rPr>
        <w:t>注：</w:t>
      </w:r>
    </w:p>
    <w:p w14:paraId="3C7E5718" w14:textId="77777777" w:rsidR="004C7333" w:rsidRDefault="00CF2EE5">
      <w:pPr>
        <w:spacing w:line="360" w:lineRule="auto"/>
        <w:jc w:val="left"/>
        <w:rPr>
          <w:rFonts w:ascii="宋体" w:hAnsi="宋体"/>
          <w:bCs/>
          <w:sz w:val="24"/>
        </w:rPr>
      </w:pPr>
      <w:r>
        <w:rPr>
          <w:rFonts w:ascii="宋体" w:hAnsi="宋体"/>
          <w:bCs/>
          <w:sz w:val="24"/>
        </w:rPr>
        <w:t>1</w:t>
      </w:r>
      <w:r>
        <w:rPr>
          <w:rFonts w:ascii="宋体" w:hAnsi="宋体" w:hint="eastAsia"/>
          <w:bCs/>
          <w:sz w:val="24"/>
        </w:rPr>
        <w:t>．</w:t>
      </w:r>
      <w:r>
        <w:rPr>
          <w:rFonts w:ascii="宋体" w:hAnsi="宋体"/>
          <w:bCs/>
          <w:sz w:val="24"/>
        </w:rPr>
        <w:t>如制造厂商投标，可不提供此授权。否则投标人须提供原制造厂商出具的针对本项目的授权</w:t>
      </w:r>
      <w:r>
        <w:rPr>
          <w:rFonts w:ascii="宋体" w:hAnsi="宋体" w:hint="eastAsia"/>
          <w:bCs/>
          <w:sz w:val="24"/>
        </w:rPr>
        <w:t>（接受厂家代理商的转授权，但需提供上述代理关系的证明）；</w:t>
      </w:r>
    </w:p>
    <w:p w14:paraId="55E001A5" w14:textId="77777777" w:rsidR="004C7333" w:rsidRDefault="00CF2EE5">
      <w:pPr>
        <w:spacing w:line="360" w:lineRule="auto"/>
        <w:ind w:left="1080" w:hangingChars="450" w:hanging="1080"/>
        <w:rPr>
          <w:rFonts w:ascii="宋体" w:hAnsi="宋体"/>
          <w:sz w:val="24"/>
        </w:rPr>
      </w:pPr>
      <w:r>
        <w:rPr>
          <w:rFonts w:ascii="宋体" w:hAnsi="宋体"/>
          <w:bCs/>
          <w:sz w:val="24"/>
        </w:rPr>
        <w:t>2</w:t>
      </w:r>
      <w:r>
        <w:rPr>
          <w:rFonts w:ascii="宋体" w:hAnsi="宋体" w:hint="eastAsia"/>
          <w:bCs/>
          <w:sz w:val="24"/>
        </w:rPr>
        <w:t>．</w:t>
      </w:r>
      <w:r>
        <w:rPr>
          <w:rFonts w:ascii="宋体" w:hAnsi="宋体"/>
          <w:bCs/>
          <w:sz w:val="24"/>
        </w:rPr>
        <w:t>此</w:t>
      </w:r>
      <w:r>
        <w:rPr>
          <w:rFonts w:ascii="宋体" w:hAnsi="宋体" w:hint="eastAsia"/>
          <w:sz w:val="24"/>
        </w:rPr>
        <w:t>授权函格式为参考格式，制造商可依据自身实际情况自行出具授权函。如采用此授权函格</w:t>
      </w:r>
    </w:p>
    <w:p w14:paraId="0DABED30" w14:textId="77777777" w:rsidR="004C7333" w:rsidRDefault="00CF2EE5">
      <w:pPr>
        <w:spacing w:line="360" w:lineRule="auto"/>
        <w:ind w:left="1080" w:hangingChars="450" w:hanging="1080"/>
        <w:rPr>
          <w:rFonts w:ascii="宋体" w:hAnsi="宋体"/>
          <w:sz w:val="24"/>
        </w:rPr>
      </w:pPr>
      <w:r>
        <w:rPr>
          <w:rFonts w:ascii="宋体" w:hAnsi="宋体" w:hint="eastAsia"/>
          <w:sz w:val="24"/>
        </w:rPr>
        <w:t>式，则须严格按照格式要求完整填写各项内容，并由</w:t>
      </w:r>
      <w:r>
        <w:rPr>
          <w:rFonts w:ascii="宋体" w:hAnsi="宋体" w:cs="Courier New" w:hint="eastAsia"/>
          <w:sz w:val="24"/>
        </w:rPr>
        <w:t>制造商</w:t>
      </w:r>
      <w:r>
        <w:rPr>
          <w:rFonts w:ascii="宋体" w:hAnsi="宋体" w:hint="eastAsia"/>
          <w:sz w:val="24"/>
        </w:rPr>
        <w:t>盖章签字方为有效。</w:t>
      </w:r>
    </w:p>
    <w:p w14:paraId="17B7008A" w14:textId="77777777" w:rsidR="004C7333" w:rsidRDefault="00CF2EE5">
      <w:pPr>
        <w:spacing w:line="360" w:lineRule="auto"/>
        <w:ind w:left="1080" w:hangingChars="450" w:hanging="1080"/>
        <w:rPr>
          <w:rFonts w:ascii="宋体" w:hAnsi="宋体"/>
          <w:sz w:val="24"/>
        </w:rPr>
      </w:pPr>
      <w:r>
        <w:rPr>
          <w:rFonts w:ascii="宋体" w:hAnsi="宋体"/>
          <w:sz w:val="24"/>
        </w:rPr>
        <w:t>3</w:t>
      </w:r>
      <w:r>
        <w:rPr>
          <w:rFonts w:ascii="宋体" w:hAnsi="宋体" w:hint="eastAsia"/>
          <w:sz w:val="24"/>
        </w:rPr>
        <w:t>．</w:t>
      </w:r>
      <w:r>
        <w:rPr>
          <w:rFonts w:ascii="宋体" w:hAnsi="宋体"/>
          <w:sz w:val="24"/>
        </w:rPr>
        <w:t>如制造商已授权其他经销商参与本项目的投标，则制造商不得参与本项目的投标，否则其被</w:t>
      </w:r>
    </w:p>
    <w:p w14:paraId="629C6727" w14:textId="77777777" w:rsidR="004C7333" w:rsidRDefault="00CF2EE5">
      <w:pPr>
        <w:spacing w:line="360" w:lineRule="auto"/>
        <w:ind w:left="1080" w:hangingChars="450" w:hanging="1080"/>
        <w:rPr>
          <w:rFonts w:ascii="宋体" w:hAnsi="宋体"/>
          <w:sz w:val="24"/>
        </w:rPr>
      </w:pPr>
      <w:r>
        <w:rPr>
          <w:rFonts w:ascii="宋体" w:hAnsi="宋体" w:hint="eastAsia"/>
          <w:sz w:val="24"/>
        </w:rPr>
        <w:t>授权经销商将视为无效投标。</w:t>
      </w:r>
    </w:p>
    <w:p w14:paraId="252E25C7" w14:textId="77777777" w:rsidR="004C7333" w:rsidRDefault="00CF2EE5">
      <w:pPr>
        <w:spacing w:line="360" w:lineRule="auto"/>
        <w:jc w:val="center"/>
        <w:rPr>
          <w:rFonts w:ascii="宋体" w:hAnsi="宋体"/>
          <w:sz w:val="24"/>
        </w:rPr>
      </w:pPr>
      <w:r>
        <w:rPr>
          <w:rFonts w:ascii="宋体" w:hAnsi="宋体" w:hint="eastAsia"/>
          <w:sz w:val="24"/>
        </w:rPr>
        <w:t>（注：第四章明确要求提供制造厂商授权的进口产品必须提供该授权书，其它产品不是必须提供）</w:t>
      </w:r>
    </w:p>
    <w:p w14:paraId="766BF844" w14:textId="77777777" w:rsidR="004C7333" w:rsidRDefault="00CF2EE5">
      <w:pPr>
        <w:spacing w:line="360" w:lineRule="auto"/>
        <w:jc w:val="center"/>
        <w:rPr>
          <w:rFonts w:ascii="宋体" w:hAnsi="宋体"/>
          <w:sz w:val="24"/>
        </w:rPr>
      </w:pPr>
      <w:r>
        <w:rPr>
          <w:rFonts w:ascii="宋体" w:hAnsi="宋体"/>
          <w:sz w:val="24"/>
        </w:rPr>
        <w:lastRenderedPageBreak/>
        <w:t>7-6</w:t>
      </w:r>
      <w:r>
        <w:rPr>
          <w:rFonts w:ascii="宋体" w:hAnsi="宋体" w:hint="eastAsia"/>
          <w:sz w:val="24"/>
        </w:rPr>
        <w:t>提供经会计师事务所出具的</w:t>
      </w:r>
      <w:r>
        <w:rPr>
          <w:rFonts w:ascii="宋体" w:hAnsi="宋体"/>
          <w:sz w:val="24"/>
        </w:rPr>
        <w:t>上一年度（2020年度）</w:t>
      </w:r>
      <w:r>
        <w:rPr>
          <w:rFonts w:ascii="宋体" w:hAnsi="宋体" w:hint="eastAsia"/>
          <w:sz w:val="24"/>
        </w:rPr>
        <w:t>完整的财务审计报告（须包含资产负债表、利润表、现金流量表及财务报表附注）复印件，并加盖投标人公章。如投标人无法提供</w:t>
      </w:r>
      <w:r>
        <w:rPr>
          <w:rFonts w:ascii="宋体" w:hAnsi="宋体"/>
          <w:sz w:val="24"/>
        </w:rPr>
        <w:t>上一年度（2020年度）</w:t>
      </w:r>
      <w:r>
        <w:rPr>
          <w:rFonts w:ascii="宋体" w:hAnsi="宋体" w:hint="eastAsia"/>
          <w:sz w:val="24"/>
        </w:rPr>
        <w:t>完整的审计报告，</w:t>
      </w:r>
      <w:r>
        <w:rPr>
          <w:rFonts w:ascii="宋体" w:hAnsi="宋体"/>
          <w:sz w:val="24"/>
        </w:rPr>
        <w:t>则须提供银行出具的资信证明。</w:t>
      </w:r>
    </w:p>
    <w:p w14:paraId="272032A7" w14:textId="77777777" w:rsidR="004C7333" w:rsidRDefault="00CF2EE5">
      <w:pPr>
        <w:spacing w:line="360" w:lineRule="auto"/>
        <w:ind w:leftChars="228" w:left="1559" w:hangingChars="450" w:hanging="1080"/>
        <w:jc w:val="left"/>
        <w:rPr>
          <w:rFonts w:ascii="宋体" w:hAnsi="宋体"/>
          <w:sz w:val="24"/>
        </w:rPr>
      </w:pPr>
      <w:r>
        <w:rPr>
          <w:rFonts w:ascii="宋体" w:hAnsi="宋体"/>
          <w:sz w:val="24"/>
        </w:rPr>
        <w:t>说明：1、银行资信证明是指</w:t>
      </w:r>
      <w:r>
        <w:rPr>
          <w:rFonts w:ascii="宋体" w:hAnsi="宋体" w:hint="eastAsia"/>
          <w:sz w:val="24"/>
        </w:rPr>
        <w:t>供应商</w:t>
      </w:r>
      <w:r>
        <w:rPr>
          <w:rFonts w:ascii="宋体" w:hAnsi="宋体"/>
          <w:sz w:val="24"/>
        </w:rPr>
        <w:t>参加本次投标截止日前一年内银行出具的资信证明（成立一年内的公司可提交验资证明复印件并加盖本单位公章）,且无收受人和项目的限制，但开具银行有限制规定的除外；</w:t>
      </w:r>
    </w:p>
    <w:p w14:paraId="19440484" w14:textId="77777777" w:rsidR="004C7333" w:rsidRDefault="00CF2EE5">
      <w:pPr>
        <w:spacing w:line="360" w:lineRule="auto"/>
        <w:ind w:leftChars="541" w:left="1496" w:hangingChars="150" w:hanging="360"/>
        <w:rPr>
          <w:rFonts w:ascii="宋体" w:hAnsi="宋体"/>
          <w:sz w:val="24"/>
        </w:rPr>
      </w:pPr>
      <w:r>
        <w:rPr>
          <w:rFonts w:ascii="宋体" w:hAnsi="宋体"/>
          <w:sz w:val="24"/>
        </w:rPr>
        <w:t>2、2、提供的银行资信证明必须是完整的（正反面），可以为复印件 (加盖本单位公章)，</w:t>
      </w:r>
      <w:r>
        <w:rPr>
          <w:rFonts w:ascii="宋体" w:hAnsi="宋体" w:hint="eastAsia"/>
          <w:sz w:val="24"/>
        </w:rPr>
        <w:t>采购人、采购代理机构</w:t>
      </w:r>
      <w:r>
        <w:rPr>
          <w:rFonts w:ascii="宋体" w:hAnsi="宋体"/>
          <w:sz w:val="24"/>
        </w:rPr>
        <w:t>保留审核原件的权利；</w:t>
      </w:r>
    </w:p>
    <w:p w14:paraId="616DF93E" w14:textId="77777777" w:rsidR="004C7333" w:rsidRDefault="00CF2EE5">
      <w:pPr>
        <w:spacing w:line="360" w:lineRule="auto"/>
        <w:ind w:leftChars="370" w:left="777" w:firstLineChars="150" w:firstLine="360"/>
        <w:rPr>
          <w:rFonts w:ascii="宋体" w:hAnsi="宋体"/>
          <w:sz w:val="24"/>
        </w:rPr>
      </w:pPr>
      <w:r>
        <w:rPr>
          <w:rFonts w:ascii="宋体" w:hAnsi="宋体"/>
          <w:sz w:val="24"/>
        </w:rPr>
        <w:t xml:space="preserve">3、银行资信证明的开具银行明确规定复印无效的，须提交原件； </w:t>
      </w:r>
    </w:p>
    <w:p w14:paraId="52FFAFB1" w14:textId="77777777" w:rsidR="004C7333" w:rsidRDefault="00CF2EE5">
      <w:pPr>
        <w:spacing w:line="360" w:lineRule="auto"/>
        <w:ind w:leftChars="541" w:left="1496" w:hangingChars="150" w:hanging="360"/>
        <w:rPr>
          <w:rFonts w:ascii="宋体" w:hAnsi="宋体"/>
          <w:sz w:val="24"/>
        </w:rPr>
      </w:pPr>
      <w:r>
        <w:rPr>
          <w:rFonts w:ascii="宋体" w:hAnsi="宋体"/>
          <w:sz w:val="24"/>
        </w:rPr>
        <w:t>4、银行资信证明应能说明该</w:t>
      </w:r>
      <w:r>
        <w:rPr>
          <w:rFonts w:ascii="宋体" w:hAnsi="宋体" w:hint="eastAsia"/>
          <w:sz w:val="24"/>
        </w:rPr>
        <w:t>供应商</w:t>
      </w:r>
      <w:r>
        <w:rPr>
          <w:rFonts w:ascii="宋体" w:hAnsi="宋体"/>
          <w:sz w:val="24"/>
        </w:rPr>
        <w:t>与银行之间业务往来正常，企业信誉良好等；</w:t>
      </w:r>
    </w:p>
    <w:p w14:paraId="3603EFEB" w14:textId="77777777" w:rsidR="004C7333" w:rsidRDefault="00CF2EE5">
      <w:pPr>
        <w:spacing w:line="360" w:lineRule="auto"/>
        <w:ind w:leftChars="370" w:left="777" w:firstLineChars="150" w:firstLine="360"/>
        <w:rPr>
          <w:rFonts w:ascii="宋体" w:hAnsi="宋体"/>
          <w:sz w:val="24"/>
        </w:rPr>
      </w:pPr>
      <w:r>
        <w:rPr>
          <w:rFonts w:ascii="宋体" w:hAnsi="宋体"/>
          <w:sz w:val="24"/>
        </w:rPr>
        <w:t>5、银行出具的存款证明不能替代银行资信证明，存款证明无效；</w:t>
      </w:r>
    </w:p>
    <w:p w14:paraId="5017E34F" w14:textId="77777777" w:rsidR="004C7333" w:rsidRDefault="00CF2EE5">
      <w:pPr>
        <w:spacing w:line="360" w:lineRule="auto"/>
        <w:rPr>
          <w:rFonts w:ascii="宋体" w:hAnsi="宋体"/>
          <w:sz w:val="24"/>
        </w:rPr>
      </w:pPr>
      <w:r>
        <w:rPr>
          <w:rFonts w:ascii="宋体" w:hAnsi="宋体"/>
          <w:sz w:val="24"/>
        </w:rPr>
        <w:br w:type="page"/>
      </w:r>
      <w:r>
        <w:rPr>
          <w:rFonts w:ascii="宋体" w:hAnsi="宋体"/>
          <w:sz w:val="24"/>
        </w:rPr>
        <w:lastRenderedPageBreak/>
        <w:t>7-7有依法缴纳社会保障资金的良好记录</w:t>
      </w:r>
    </w:p>
    <w:p w14:paraId="3F783ED7" w14:textId="77777777" w:rsidR="004C7333" w:rsidRDefault="00CF2EE5">
      <w:pPr>
        <w:spacing w:line="360" w:lineRule="auto"/>
        <w:rPr>
          <w:rFonts w:ascii="宋体" w:hAnsi="宋体"/>
          <w:sz w:val="24"/>
        </w:rPr>
      </w:pPr>
      <w:r>
        <w:rPr>
          <w:rFonts w:ascii="宋体" w:hAnsi="宋体"/>
          <w:sz w:val="24"/>
        </w:rPr>
        <w:t>（</w:t>
      </w:r>
      <w:r>
        <w:rPr>
          <w:rFonts w:ascii="宋体" w:hAnsi="宋体" w:hint="eastAsia"/>
          <w:sz w:val="24"/>
        </w:rPr>
        <w:t>供应商</w:t>
      </w:r>
      <w:r>
        <w:rPr>
          <w:rFonts w:ascii="宋体" w:hAnsi="宋体"/>
          <w:sz w:val="24"/>
        </w:rPr>
        <w:t>逐月交纳社会保障资金的，须提供参加本次政府采购活动</w:t>
      </w:r>
      <w:r>
        <w:rPr>
          <w:rFonts w:ascii="宋体" w:hAnsi="宋体" w:hint="eastAsia"/>
          <w:sz w:val="24"/>
        </w:rPr>
        <w:t>开标日期前六个月内任意一个月</w:t>
      </w:r>
      <w:r>
        <w:rPr>
          <w:rFonts w:ascii="宋体" w:hAnsi="宋体"/>
          <w:sz w:val="24"/>
        </w:rPr>
        <w:t>的缴纳社会保障资金</w:t>
      </w:r>
      <w:r>
        <w:rPr>
          <w:rFonts w:ascii="宋体" w:hAnsi="宋体" w:hint="eastAsia"/>
          <w:sz w:val="24"/>
        </w:rPr>
        <w:t>记录（银行缴费单据或社保机构出具的证明）复印件并加盖投标人公章</w:t>
      </w:r>
      <w:r>
        <w:rPr>
          <w:rFonts w:ascii="宋体" w:hAnsi="宋体"/>
          <w:sz w:val="24"/>
        </w:rPr>
        <w:t>；</w:t>
      </w:r>
    </w:p>
    <w:p w14:paraId="030FA297" w14:textId="77777777" w:rsidR="004C7333" w:rsidRDefault="00CF2EE5">
      <w:pPr>
        <w:spacing w:line="360" w:lineRule="auto"/>
        <w:rPr>
          <w:rFonts w:ascii="宋体" w:hAnsi="宋体"/>
          <w:sz w:val="24"/>
        </w:rPr>
      </w:pPr>
      <w:r>
        <w:rPr>
          <w:rFonts w:ascii="宋体" w:hAnsi="宋体" w:hint="eastAsia"/>
          <w:sz w:val="24"/>
        </w:rPr>
        <w:t>供应商</w:t>
      </w:r>
      <w:r>
        <w:rPr>
          <w:rFonts w:ascii="宋体" w:hAnsi="宋体"/>
          <w:sz w:val="24"/>
        </w:rPr>
        <w:t>逐年交纳社会保障资金的，须提供参加本次政府采购活动上一年度（2020年度）缴纳社会保障资金</w:t>
      </w:r>
      <w:r>
        <w:rPr>
          <w:rFonts w:ascii="宋体" w:hAnsi="宋体" w:hint="eastAsia"/>
          <w:sz w:val="24"/>
        </w:rPr>
        <w:t>记录（银行缴费单据或社保机构出具的证明）复印件并加盖投标人公章</w:t>
      </w:r>
      <w:r>
        <w:rPr>
          <w:rFonts w:ascii="宋体" w:hAnsi="宋体"/>
          <w:sz w:val="24"/>
        </w:rPr>
        <w:t>。）</w:t>
      </w:r>
    </w:p>
    <w:p w14:paraId="09DD1E3A" w14:textId="77777777" w:rsidR="004C7333" w:rsidRDefault="00CF2EE5">
      <w:pPr>
        <w:spacing w:line="360" w:lineRule="auto"/>
        <w:rPr>
          <w:rFonts w:ascii="宋体" w:hAnsi="宋体"/>
          <w:sz w:val="24"/>
        </w:rPr>
      </w:pPr>
      <w:r>
        <w:rPr>
          <w:rFonts w:ascii="宋体" w:hAnsi="宋体" w:hint="eastAsia"/>
          <w:sz w:val="24"/>
        </w:rPr>
        <w:t>注：依法不需要缴纳社会保障资金的供应商，须提供相应文件证明，授权代表签字并加盖公章。</w:t>
      </w:r>
    </w:p>
    <w:p w14:paraId="02DD405D" w14:textId="77777777" w:rsidR="004C7333" w:rsidRDefault="00CF2EE5">
      <w:pPr>
        <w:spacing w:line="360" w:lineRule="auto"/>
        <w:rPr>
          <w:rFonts w:ascii="宋体" w:hAnsi="宋体"/>
          <w:sz w:val="24"/>
        </w:rPr>
      </w:pPr>
      <w:r>
        <w:rPr>
          <w:rFonts w:ascii="宋体" w:hAnsi="宋体"/>
          <w:sz w:val="24"/>
        </w:rPr>
        <w:br w:type="page"/>
      </w:r>
      <w:r>
        <w:rPr>
          <w:rFonts w:ascii="宋体" w:hAnsi="宋体"/>
          <w:sz w:val="24"/>
        </w:rPr>
        <w:lastRenderedPageBreak/>
        <w:t>7-8</w:t>
      </w:r>
      <w:r>
        <w:rPr>
          <w:rFonts w:ascii="宋体" w:hAnsi="宋体" w:hint="eastAsia"/>
          <w:sz w:val="24"/>
        </w:rPr>
        <w:t>投标人应提供开标日期前六个月内任意一个月依法纳税（法人单位必须为增值税或营业税或企业所得税）证明（银行缴费凭证或税务机关开具的证明，须能表明缴纳税种）复印件（加盖投标人公章）</w:t>
      </w:r>
    </w:p>
    <w:p w14:paraId="7CFAD71C" w14:textId="77777777" w:rsidR="004C7333" w:rsidRDefault="00CF2EE5">
      <w:pPr>
        <w:spacing w:line="360" w:lineRule="auto"/>
        <w:rPr>
          <w:rFonts w:ascii="宋体" w:hAnsi="宋体"/>
          <w:sz w:val="24"/>
        </w:rPr>
      </w:pPr>
      <w:r>
        <w:rPr>
          <w:rFonts w:ascii="宋体" w:hAnsi="宋体" w:hint="eastAsia"/>
          <w:sz w:val="24"/>
        </w:rPr>
        <w:t>注：依法免税或零报税的供应商，须提供相应文件证明其依法免税证明文件或零报税纳税申报表复印件。</w:t>
      </w:r>
    </w:p>
    <w:p w14:paraId="3E1B4BFB" w14:textId="77777777" w:rsidR="004C7333" w:rsidRDefault="00CF2EE5">
      <w:pPr>
        <w:spacing w:line="360" w:lineRule="auto"/>
        <w:rPr>
          <w:rFonts w:ascii="宋体" w:hAnsi="宋体"/>
          <w:sz w:val="24"/>
        </w:rPr>
      </w:pPr>
      <w:r>
        <w:rPr>
          <w:rFonts w:ascii="宋体" w:hAnsi="宋体"/>
          <w:sz w:val="24"/>
        </w:rPr>
        <w:br w:type="page"/>
      </w:r>
      <w:r>
        <w:rPr>
          <w:rFonts w:ascii="宋体" w:hAnsi="宋体"/>
          <w:sz w:val="24"/>
        </w:rPr>
        <w:lastRenderedPageBreak/>
        <w:t>7-9</w:t>
      </w:r>
      <w:r>
        <w:rPr>
          <w:rFonts w:ascii="宋体" w:hAnsi="宋体" w:hint="eastAsia"/>
          <w:sz w:val="24"/>
        </w:rPr>
        <w:t>具有履行合同所必需的设备和专业技术能力的证明材料</w:t>
      </w:r>
    </w:p>
    <w:p w14:paraId="383EBAF8" w14:textId="77777777" w:rsidR="004C7333" w:rsidRDefault="004C7333">
      <w:pPr>
        <w:spacing w:line="360" w:lineRule="auto"/>
        <w:rPr>
          <w:rFonts w:ascii="宋体" w:hAnsi="宋体"/>
          <w:sz w:val="24"/>
        </w:rPr>
      </w:pPr>
    </w:p>
    <w:p w14:paraId="59978D51" w14:textId="77777777" w:rsidR="004C7333" w:rsidRDefault="00CF2EE5">
      <w:pPr>
        <w:spacing w:line="360" w:lineRule="auto"/>
        <w:rPr>
          <w:rFonts w:ascii="宋体" w:hAnsi="宋体"/>
          <w:sz w:val="24"/>
        </w:rPr>
      </w:pPr>
      <w:r>
        <w:rPr>
          <w:rFonts w:ascii="宋体" w:hAnsi="宋体" w:hint="eastAsia"/>
          <w:sz w:val="24"/>
        </w:rPr>
        <w:t>（如招标文件第四章对设备和专业技术能力提出了实质性要求，则投标人须按要求提供相关证明材料，授权代表签字并加盖公章）</w:t>
      </w:r>
    </w:p>
    <w:p w14:paraId="2615325F" w14:textId="77777777" w:rsidR="004C7333" w:rsidRDefault="00CF2EE5">
      <w:pPr>
        <w:widowControl/>
        <w:jc w:val="left"/>
        <w:rPr>
          <w:rFonts w:ascii="宋体" w:hAnsi="宋体"/>
          <w:sz w:val="24"/>
        </w:rPr>
      </w:pPr>
      <w:r>
        <w:rPr>
          <w:rFonts w:ascii="宋体" w:hAnsi="宋体"/>
          <w:sz w:val="24"/>
        </w:rPr>
        <w:br w:type="page"/>
      </w:r>
    </w:p>
    <w:p w14:paraId="163A271A" w14:textId="77777777" w:rsidR="004C7333" w:rsidRDefault="004C7333">
      <w:pPr>
        <w:spacing w:line="360" w:lineRule="auto"/>
        <w:rPr>
          <w:rFonts w:ascii="宋体" w:hAnsi="宋体"/>
          <w:sz w:val="24"/>
        </w:rPr>
      </w:pPr>
    </w:p>
    <w:p w14:paraId="4FFAD9F3" w14:textId="77777777" w:rsidR="004C7333" w:rsidRDefault="00CF2EE5">
      <w:pPr>
        <w:spacing w:line="360" w:lineRule="auto"/>
        <w:rPr>
          <w:rFonts w:ascii="宋体" w:hAnsi="宋体"/>
          <w:sz w:val="24"/>
        </w:rPr>
      </w:pPr>
      <w:r>
        <w:rPr>
          <w:rFonts w:ascii="宋体" w:hAnsi="宋体"/>
          <w:sz w:val="24"/>
        </w:rPr>
        <w:t>7-10参加本次政府采购活动前三年内，在经营活动中没有重大违法记录的声明</w:t>
      </w:r>
    </w:p>
    <w:p w14:paraId="65882062" w14:textId="77777777" w:rsidR="004C7333" w:rsidRDefault="004C7333">
      <w:pPr>
        <w:autoSpaceDE w:val="0"/>
        <w:autoSpaceDN w:val="0"/>
        <w:adjustRightInd w:val="0"/>
        <w:spacing w:line="360" w:lineRule="auto"/>
        <w:jc w:val="left"/>
        <w:rPr>
          <w:rFonts w:ascii="宋体" w:hAnsi="宋体"/>
          <w:kern w:val="0"/>
          <w:sz w:val="24"/>
        </w:rPr>
      </w:pPr>
    </w:p>
    <w:p w14:paraId="324F3907" w14:textId="77777777" w:rsidR="004C7333" w:rsidRDefault="00CF2EE5">
      <w:pPr>
        <w:autoSpaceDE w:val="0"/>
        <w:autoSpaceDN w:val="0"/>
        <w:adjustRightInd w:val="0"/>
        <w:spacing w:line="360" w:lineRule="auto"/>
        <w:jc w:val="left"/>
        <w:rPr>
          <w:rFonts w:ascii="宋体" w:hAnsi="宋体"/>
          <w:b/>
          <w:kern w:val="0"/>
          <w:sz w:val="24"/>
        </w:rPr>
      </w:pPr>
      <w:r>
        <w:rPr>
          <w:rFonts w:ascii="宋体" w:hAnsi="宋体"/>
          <w:b/>
          <w:kern w:val="0"/>
          <w:sz w:val="24"/>
        </w:rPr>
        <w:t>致</w:t>
      </w:r>
      <w:r>
        <w:rPr>
          <w:rFonts w:ascii="宋体" w:hAnsi="宋体" w:hint="eastAsia"/>
          <w:b/>
          <w:kern w:val="0"/>
          <w:sz w:val="24"/>
        </w:rPr>
        <w:t>（采购人或采购代理机构）</w:t>
      </w:r>
      <w:r>
        <w:rPr>
          <w:rFonts w:ascii="宋体" w:hAnsi="宋体"/>
          <w:b/>
          <w:kern w:val="0"/>
          <w:sz w:val="24"/>
        </w:rPr>
        <w:t>：</w:t>
      </w:r>
    </w:p>
    <w:p w14:paraId="244B8AD3" w14:textId="77777777" w:rsidR="004C7333" w:rsidRDefault="004C7333">
      <w:pPr>
        <w:autoSpaceDE w:val="0"/>
        <w:autoSpaceDN w:val="0"/>
        <w:adjustRightInd w:val="0"/>
        <w:spacing w:line="360" w:lineRule="auto"/>
        <w:jc w:val="left"/>
        <w:rPr>
          <w:rFonts w:ascii="宋体" w:hAnsi="宋体"/>
          <w:kern w:val="0"/>
          <w:sz w:val="24"/>
        </w:rPr>
      </w:pPr>
    </w:p>
    <w:p w14:paraId="01198CDC" w14:textId="77777777" w:rsidR="004C7333" w:rsidRDefault="00CF2EE5">
      <w:pPr>
        <w:autoSpaceDE w:val="0"/>
        <w:autoSpaceDN w:val="0"/>
        <w:adjustRightInd w:val="0"/>
        <w:spacing w:line="360" w:lineRule="auto"/>
        <w:ind w:firstLineChars="200" w:firstLine="480"/>
        <w:jc w:val="left"/>
        <w:rPr>
          <w:rFonts w:ascii="宋体" w:hAnsi="宋体"/>
          <w:kern w:val="0"/>
          <w:sz w:val="24"/>
        </w:rPr>
      </w:pPr>
      <w:r>
        <w:rPr>
          <w:rFonts w:ascii="宋体" w:hAnsi="宋体" w:hint="eastAsia"/>
          <w:kern w:val="0"/>
          <w:sz w:val="24"/>
        </w:rPr>
        <w:t>我公司</w:t>
      </w:r>
      <w:r>
        <w:rPr>
          <w:rFonts w:ascii="宋体" w:hAnsi="宋体" w:hint="eastAsia"/>
          <w:sz w:val="24"/>
        </w:rPr>
        <w:t>近三年（成立不足三年的将“近三年”改为“自成立之日起至今”）在经营活动中无重大违法记录（即未因违法经营受到刑事处罚或者责令停产停业、吊销许可证或者执照、较大数额罚款等行政处罚。如果因违法经营被禁止在一定期限内参加政府采购活动，期限已经届满），特此声明。</w:t>
      </w:r>
    </w:p>
    <w:p w14:paraId="4C3D7CFB" w14:textId="77777777" w:rsidR="004C7333" w:rsidRDefault="004C7333">
      <w:pPr>
        <w:autoSpaceDE w:val="0"/>
        <w:autoSpaceDN w:val="0"/>
        <w:adjustRightInd w:val="0"/>
        <w:spacing w:line="360" w:lineRule="auto"/>
        <w:ind w:firstLineChars="200" w:firstLine="480"/>
        <w:jc w:val="left"/>
        <w:rPr>
          <w:rFonts w:ascii="宋体" w:hAnsi="宋体"/>
          <w:kern w:val="0"/>
          <w:sz w:val="24"/>
        </w:rPr>
      </w:pPr>
    </w:p>
    <w:p w14:paraId="6DF097B4" w14:textId="77777777" w:rsidR="004C7333" w:rsidRDefault="00CF2EE5">
      <w:pPr>
        <w:autoSpaceDE w:val="0"/>
        <w:autoSpaceDN w:val="0"/>
        <w:adjustRightInd w:val="0"/>
        <w:spacing w:line="360" w:lineRule="auto"/>
        <w:ind w:firstLineChars="200" w:firstLine="480"/>
        <w:jc w:val="left"/>
        <w:rPr>
          <w:rFonts w:ascii="宋体" w:hAnsi="宋体"/>
          <w:kern w:val="0"/>
          <w:sz w:val="24"/>
        </w:rPr>
      </w:pPr>
      <w:r>
        <w:rPr>
          <w:rFonts w:ascii="宋体" w:hAnsi="宋体"/>
          <w:kern w:val="0"/>
          <w:sz w:val="24"/>
        </w:rPr>
        <w:t>特此声明。</w:t>
      </w:r>
    </w:p>
    <w:p w14:paraId="41F8B69F" w14:textId="77777777" w:rsidR="004C7333" w:rsidRDefault="004C7333">
      <w:pPr>
        <w:autoSpaceDE w:val="0"/>
        <w:autoSpaceDN w:val="0"/>
        <w:adjustRightInd w:val="0"/>
        <w:spacing w:line="360" w:lineRule="auto"/>
        <w:ind w:firstLineChars="200" w:firstLine="480"/>
        <w:jc w:val="left"/>
        <w:rPr>
          <w:rFonts w:ascii="宋体" w:hAnsi="宋体"/>
          <w:kern w:val="0"/>
          <w:sz w:val="24"/>
        </w:rPr>
      </w:pPr>
    </w:p>
    <w:p w14:paraId="7D82D0B1" w14:textId="77777777" w:rsidR="004C7333" w:rsidRDefault="004C7333">
      <w:pPr>
        <w:autoSpaceDE w:val="0"/>
        <w:autoSpaceDN w:val="0"/>
        <w:adjustRightInd w:val="0"/>
        <w:spacing w:line="360" w:lineRule="auto"/>
        <w:ind w:firstLineChars="200" w:firstLine="480"/>
        <w:jc w:val="left"/>
        <w:rPr>
          <w:rFonts w:ascii="宋体" w:hAnsi="宋体"/>
          <w:kern w:val="0"/>
          <w:sz w:val="24"/>
        </w:rPr>
      </w:pPr>
    </w:p>
    <w:p w14:paraId="1E8D1BD3" w14:textId="77777777" w:rsidR="004C7333" w:rsidRDefault="004C7333">
      <w:pPr>
        <w:autoSpaceDE w:val="0"/>
        <w:autoSpaceDN w:val="0"/>
        <w:adjustRightInd w:val="0"/>
        <w:spacing w:line="360" w:lineRule="auto"/>
        <w:ind w:leftChars="270" w:left="567"/>
        <w:jc w:val="left"/>
        <w:rPr>
          <w:rFonts w:ascii="宋体" w:hAnsi="宋体"/>
          <w:kern w:val="0"/>
          <w:sz w:val="24"/>
        </w:rPr>
      </w:pPr>
    </w:p>
    <w:p w14:paraId="26713B81" w14:textId="77777777" w:rsidR="004C7333" w:rsidRDefault="00CF2EE5">
      <w:pPr>
        <w:wordWrap w:val="0"/>
        <w:autoSpaceDE w:val="0"/>
        <w:autoSpaceDN w:val="0"/>
        <w:adjustRightInd w:val="0"/>
        <w:spacing w:line="360" w:lineRule="auto"/>
        <w:jc w:val="right"/>
        <w:rPr>
          <w:rFonts w:ascii="宋体" w:hAnsi="宋体"/>
          <w:kern w:val="0"/>
          <w:sz w:val="24"/>
        </w:rPr>
      </w:pPr>
      <w:r>
        <w:rPr>
          <w:rFonts w:ascii="宋体" w:hAnsi="宋体"/>
          <w:kern w:val="0"/>
          <w:sz w:val="24"/>
        </w:rPr>
        <w:t xml:space="preserve">法定代表人或法人授权代表签字：       </w:t>
      </w:r>
    </w:p>
    <w:p w14:paraId="61049323" w14:textId="77777777" w:rsidR="004C7333" w:rsidRDefault="004C7333">
      <w:pPr>
        <w:autoSpaceDE w:val="0"/>
        <w:autoSpaceDN w:val="0"/>
        <w:adjustRightInd w:val="0"/>
        <w:spacing w:line="360" w:lineRule="auto"/>
        <w:jc w:val="right"/>
        <w:rPr>
          <w:rFonts w:ascii="宋体" w:hAnsi="宋体"/>
          <w:kern w:val="0"/>
          <w:sz w:val="24"/>
        </w:rPr>
      </w:pPr>
    </w:p>
    <w:p w14:paraId="078D864D" w14:textId="77777777" w:rsidR="004C7333" w:rsidRDefault="004C7333">
      <w:pPr>
        <w:autoSpaceDE w:val="0"/>
        <w:autoSpaceDN w:val="0"/>
        <w:adjustRightInd w:val="0"/>
        <w:spacing w:line="360" w:lineRule="auto"/>
        <w:ind w:firstLineChars="200" w:firstLine="480"/>
        <w:jc w:val="left"/>
        <w:rPr>
          <w:rFonts w:ascii="宋体" w:hAnsi="宋体"/>
          <w:kern w:val="0"/>
          <w:sz w:val="24"/>
        </w:rPr>
      </w:pPr>
    </w:p>
    <w:p w14:paraId="5B65F09E" w14:textId="77777777" w:rsidR="004C7333" w:rsidRDefault="00CF2EE5">
      <w:pPr>
        <w:wordWrap w:val="0"/>
        <w:autoSpaceDE w:val="0"/>
        <w:autoSpaceDN w:val="0"/>
        <w:adjustRightInd w:val="0"/>
        <w:spacing w:line="360" w:lineRule="auto"/>
        <w:ind w:firstLineChars="200" w:firstLine="480"/>
        <w:jc w:val="right"/>
        <w:rPr>
          <w:rFonts w:ascii="宋体" w:hAnsi="宋体"/>
          <w:kern w:val="0"/>
          <w:sz w:val="24"/>
        </w:rPr>
      </w:pPr>
      <w:r>
        <w:rPr>
          <w:rFonts w:ascii="宋体" w:hAnsi="宋体" w:hint="eastAsia"/>
          <w:kern w:val="0"/>
          <w:sz w:val="24"/>
        </w:rPr>
        <w:t>供应商</w:t>
      </w:r>
      <w:r>
        <w:rPr>
          <w:rFonts w:ascii="宋体" w:hAnsi="宋体"/>
          <w:kern w:val="0"/>
          <w:sz w:val="24"/>
        </w:rPr>
        <w:t xml:space="preserve">公章：              </w:t>
      </w:r>
    </w:p>
    <w:p w14:paraId="70CCC386" w14:textId="77777777" w:rsidR="004C7333" w:rsidRDefault="004C7333">
      <w:pPr>
        <w:autoSpaceDE w:val="0"/>
        <w:autoSpaceDN w:val="0"/>
        <w:adjustRightInd w:val="0"/>
        <w:spacing w:line="360" w:lineRule="auto"/>
        <w:ind w:firstLineChars="200" w:firstLine="480"/>
        <w:jc w:val="right"/>
        <w:rPr>
          <w:rFonts w:ascii="宋体" w:hAnsi="宋体"/>
          <w:kern w:val="0"/>
          <w:sz w:val="24"/>
        </w:rPr>
      </w:pPr>
    </w:p>
    <w:p w14:paraId="7A75DB9F" w14:textId="77777777" w:rsidR="004C7333" w:rsidRDefault="004C7333">
      <w:pPr>
        <w:autoSpaceDE w:val="0"/>
        <w:autoSpaceDN w:val="0"/>
        <w:adjustRightInd w:val="0"/>
        <w:spacing w:line="360" w:lineRule="auto"/>
        <w:jc w:val="left"/>
        <w:rPr>
          <w:rFonts w:ascii="宋体" w:hAnsi="宋体"/>
          <w:kern w:val="0"/>
          <w:sz w:val="24"/>
        </w:rPr>
      </w:pPr>
    </w:p>
    <w:p w14:paraId="16774AFD" w14:textId="77777777" w:rsidR="004C7333" w:rsidRDefault="00CF2EE5">
      <w:pPr>
        <w:wordWrap w:val="0"/>
        <w:autoSpaceDE w:val="0"/>
        <w:autoSpaceDN w:val="0"/>
        <w:adjustRightInd w:val="0"/>
        <w:spacing w:line="360" w:lineRule="auto"/>
        <w:jc w:val="right"/>
        <w:rPr>
          <w:rFonts w:ascii="宋体" w:hAnsi="宋体"/>
          <w:kern w:val="0"/>
          <w:sz w:val="24"/>
        </w:rPr>
      </w:pPr>
      <w:r>
        <w:rPr>
          <w:rFonts w:ascii="宋体" w:hAnsi="宋体"/>
          <w:kern w:val="0"/>
          <w:sz w:val="24"/>
        </w:rPr>
        <w:t xml:space="preserve">年    月    日  </w:t>
      </w:r>
    </w:p>
    <w:p w14:paraId="798498DC" w14:textId="77777777" w:rsidR="004C7333" w:rsidRDefault="004C7333">
      <w:pPr>
        <w:spacing w:line="360" w:lineRule="auto"/>
        <w:rPr>
          <w:rFonts w:ascii="宋体" w:hAnsi="宋体"/>
          <w:sz w:val="24"/>
        </w:rPr>
      </w:pPr>
    </w:p>
    <w:p w14:paraId="6EE91EAA" w14:textId="77777777" w:rsidR="004C7333" w:rsidRDefault="00CF2EE5">
      <w:pPr>
        <w:spacing w:line="360" w:lineRule="auto"/>
        <w:rPr>
          <w:rFonts w:ascii="宋体" w:hAnsi="宋体" w:cs="宋体"/>
          <w:sz w:val="24"/>
        </w:rPr>
      </w:pPr>
      <w:r>
        <w:rPr>
          <w:rFonts w:ascii="宋体" w:hAnsi="宋体"/>
          <w:sz w:val="24"/>
        </w:rPr>
        <w:br w:type="page"/>
      </w:r>
      <w:r>
        <w:rPr>
          <w:rFonts w:ascii="宋体" w:hAnsi="宋体" w:cs="宋体"/>
          <w:sz w:val="24"/>
        </w:rPr>
        <w:lastRenderedPageBreak/>
        <w:t>7-11</w:t>
      </w:r>
      <w:r>
        <w:rPr>
          <w:rFonts w:ascii="宋体" w:hAnsi="宋体" w:hint="eastAsia"/>
          <w:sz w:val="24"/>
        </w:rPr>
        <w:t>信用声明</w:t>
      </w:r>
      <w:r>
        <w:rPr>
          <w:rFonts w:ascii="宋体" w:hAnsi="宋体"/>
          <w:sz w:val="24"/>
        </w:rPr>
        <w:t>（须加盖投标人公章）</w:t>
      </w:r>
    </w:p>
    <w:p w14:paraId="004A4B95" w14:textId="77777777" w:rsidR="004C7333" w:rsidRDefault="004C7333">
      <w:pPr>
        <w:spacing w:line="360" w:lineRule="auto"/>
        <w:rPr>
          <w:rFonts w:ascii="宋体" w:hAnsi="宋体" w:cs="宋体"/>
          <w:sz w:val="24"/>
        </w:rPr>
      </w:pPr>
    </w:p>
    <w:p w14:paraId="3D42554B" w14:textId="77777777" w:rsidR="004C7333" w:rsidRDefault="00CF2EE5">
      <w:pPr>
        <w:spacing w:line="360" w:lineRule="auto"/>
        <w:jc w:val="center"/>
        <w:rPr>
          <w:rFonts w:ascii="宋体" w:hAnsi="宋体"/>
          <w:b/>
          <w:bCs/>
          <w:sz w:val="24"/>
        </w:rPr>
      </w:pPr>
      <w:r>
        <w:rPr>
          <w:rFonts w:ascii="宋体" w:hAnsi="宋体" w:hint="eastAsia"/>
          <w:b/>
          <w:bCs/>
          <w:sz w:val="24"/>
        </w:rPr>
        <w:t>信用声明</w:t>
      </w:r>
    </w:p>
    <w:p w14:paraId="34CEE0A3" w14:textId="77777777" w:rsidR="004C7333" w:rsidRDefault="00CF2EE5">
      <w:pPr>
        <w:spacing w:line="360" w:lineRule="auto"/>
        <w:ind w:firstLineChars="200" w:firstLine="480"/>
        <w:rPr>
          <w:rFonts w:ascii="宋体" w:hAnsi="宋体"/>
          <w:sz w:val="24"/>
        </w:rPr>
      </w:pPr>
      <w:r>
        <w:rPr>
          <w:rFonts w:ascii="宋体" w:hAnsi="宋体" w:hint="eastAsia"/>
          <w:sz w:val="24"/>
        </w:rPr>
        <w:t>在投标截止时间之前，我公司没有被列入失信被执行人、重大税收违法案件当事人名单、政府采购严重违法失信行为记录名单。</w:t>
      </w:r>
    </w:p>
    <w:p w14:paraId="7F8C8C87" w14:textId="77777777" w:rsidR="004C7333" w:rsidRDefault="00CF2EE5">
      <w:pPr>
        <w:spacing w:line="360" w:lineRule="auto"/>
        <w:ind w:firstLineChars="200" w:firstLine="480"/>
        <w:rPr>
          <w:rFonts w:ascii="宋体" w:hAnsi="宋体"/>
          <w:sz w:val="24"/>
        </w:rPr>
      </w:pPr>
      <w:r>
        <w:rPr>
          <w:rFonts w:ascii="宋体" w:hAnsi="宋体" w:hint="eastAsia"/>
          <w:sz w:val="24"/>
        </w:rPr>
        <w:t>招标采购单位或评标委员会可以通过“信用中国”网站（www.creditchina.gov.cn）和中国政府采购网（www.ccgp.gov.cn）等进行查询并留存查询结果的截图，我公司完全接受由此查询的结果，特此声明。</w:t>
      </w:r>
    </w:p>
    <w:p w14:paraId="4DF8038A" w14:textId="77777777" w:rsidR="004C7333" w:rsidRDefault="004C7333">
      <w:pPr>
        <w:spacing w:line="360" w:lineRule="auto"/>
        <w:rPr>
          <w:rFonts w:ascii="宋体" w:hAnsi="宋体"/>
          <w:sz w:val="24"/>
        </w:rPr>
      </w:pPr>
    </w:p>
    <w:p w14:paraId="3EAC9F92" w14:textId="77777777" w:rsidR="004C7333" w:rsidRDefault="00CF2EE5">
      <w:pPr>
        <w:spacing w:line="360" w:lineRule="auto"/>
        <w:rPr>
          <w:rFonts w:ascii="宋体" w:hAnsi="宋体"/>
          <w:sz w:val="24"/>
        </w:rPr>
      </w:pPr>
      <w:r>
        <w:rPr>
          <w:rFonts w:ascii="宋体" w:hAnsi="宋体" w:hint="eastAsia"/>
          <w:sz w:val="24"/>
        </w:rPr>
        <w:t>投标人授权代表签字：____________________________</w:t>
      </w:r>
    </w:p>
    <w:p w14:paraId="7F728717" w14:textId="77777777" w:rsidR="004C7333" w:rsidRDefault="004C7333">
      <w:pPr>
        <w:spacing w:line="360" w:lineRule="auto"/>
        <w:rPr>
          <w:rFonts w:ascii="宋体" w:hAnsi="宋体"/>
          <w:sz w:val="24"/>
        </w:rPr>
      </w:pPr>
    </w:p>
    <w:p w14:paraId="67B58280" w14:textId="77777777" w:rsidR="004C7333" w:rsidRDefault="00CF2EE5">
      <w:pPr>
        <w:spacing w:line="360" w:lineRule="auto"/>
        <w:rPr>
          <w:rFonts w:ascii="宋体" w:hAnsi="宋体"/>
          <w:sz w:val="24"/>
        </w:rPr>
      </w:pPr>
      <w:r>
        <w:rPr>
          <w:rFonts w:ascii="宋体" w:hAnsi="宋体" w:hint="eastAsia"/>
          <w:sz w:val="24"/>
        </w:rPr>
        <w:t>公司盖章:</w:t>
      </w:r>
    </w:p>
    <w:p w14:paraId="395C6029" w14:textId="77777777" w:rsidR="004C7333" w:rsidRDefault="004C7333">
      <w:pPr>
        <w:spacing w:line="360" w:lineRule="auto"/>
        <w:rPr>
          <w:rFonts w:ascii="宋体" w:hAnsi="宋体"/>
          <w:sz w:val="24"/>
        </w:rPr>
      </w:pPr>
    </w:p>
    <w:p w14:paraId="27E1E1CF" w14:textId="77777777" w:rsidR="004C7333" w:rsidRDefault="00CF2EE5">
      <w:pPr>
        <w:spacing w:line="360" w:lineRule="auto"/>
        <w:rPr>
          <w:rFonts w:ascii="宋体" w:hAnsi="宋体"/>
          <w:sz w:val="24"/>
        </w:rPr>
      </w:pPr>
      <w:r>
        <w:rPr>
          <w:rFonts w:ascii="宋体" w:hAnsi="宋体" w:hint="eastAsia"/>
          <w:sz w:val="24"/>
        </w:rPr>
        <w:t>日期：</w:t>
      </w:r>
    </w:p>
    <w:p w14:paraId="1FA07EAB" w14:textId="77777777" w:rsidR="004C7333" w:rsidRDefault="004C7333">
      <w:pPr>
        <w:spacing w:line="360" w:lineRule="auto"/>
        <w:rPr>
          <w:rFonts w:ascii="宋体" w:hAnsi="宋体" w:cs="宋体"/>
          <w:sz w:val="24"/>
        </w:rPr>
      </w:pPr>
    </w:p>
    <w:p w14:paraId="6B283000" w14:textId="77777777" w:rsidR="004C7333" w:rsidRDefault="004C7333">
      <w:pPr>
        <w:spacing w:line="360" w:lineRule="auto"/>
        <w:rPr>
          <w:rFonts w:ascii="宋体" w:hAnsi="宋体" w:cs="宋体"/>
          <w:sz w:val="24"/>
        </w:rPr>
      </w:pPr>
    </w:p>
    <w:p w14:paraId="7FC64D95" w14:textId="77777777" w:rsidR="004C7333" w:rsidRDefault="004C7333">
      <w:pPr>
        <w:spacing w:line="360" w:lineRule="auto"/>
        <w:rPr>
          <w:rFonts w:ascii="宋体" w:hAnsi="宋体" w:cs="宋体"/>
          <w:sz w:val="24"/>
        </w:rPr>
      </w:pPr>
    </w:p>
    <w:p w14:paraId="759B4862" w14:textId="77777777" w:rsidR="004C7333" w:rsidRDefault="004C7333">
      <w:pPr>
        <w:spacing w:line="360" w:lineRule="auto"/>
        <w:rPr>
          <w:rFonts w:ascii="宋体" w:hAnsi="宋体" w:cs="宋体"/>
          <w:sz w:val="24"/>
        </w:rPr>
      </w:pPr>
    </w:p>
    <w:p w14:paraId="6134D029" w14:textId="77777777" w:rsidR="004C7333" w:rsidRDefault="004C7333">
      <w:pPr>
        <w:spacing w:line="360" w:lineRule="auto"/>
        <w:rPr>
          <w:rFonts w:ascii="宋体" w:hAnsi="宋体" w:cs="宋体"/>
          <w:sz w:val="24"/>
        </w:rPr>
      </w:pPr>
    </w:p>
    <w:p w14:paraId="422298C6" w14:textId="77777777" w:rsidR="004C7333" w:rsidRDefault="004C7333">
      <w:pPr>
        <w:spacing w:line="360" w:lineRule="auto"/>
        <w:rPr>
          <w:rFonts w:ascii="宋体" w:hAnsi="宋体" w:cs="宋体"/>
          <w:sz w:val="24"/>
        </w:rPr>
      </w:pPr>
    </w:p>
    <w:p w14:paraId="444BC2A4" w14:textId="77777777" w:rsidR="004C7333" w:rsidRDefault="004C7333">
      <w:pPr>
        <w:spacing w:line="360" w:lineRule="auto"/>
        <w:rPr>
          <w:rFonts w:ascii="宋体" w:hAnsi="宋体" w:cs="宋体"/>
          <w:sz w:val="24"/>
        </w:rPr>
      </w:pPr>
    </w:p>
    <w:p w14:paraId="2976D7D5" w14:textId="77777777" w:rsidR="004C7333" w:rsidRDefault="004C7333">
      <w:pPr>
        <w:spacing w:line="360" w:lineRule="auto"/>
        <w:rPr>
          <w:rFonts w:ascii="宋体" w:hAnsi="宋体" w:cs="宋体"/>
          <w:sz w:val="24"/>
        </w:rPr>
      </w:pPr>
    </w:p>
    <w:p w14:paraId="4F42E071" w14:textId="77777777" w:rsidR="004C7333" w:rsidRDefault="004C7333">
      <w:pPr>
        <w:spacing w:line="360" w:lineRule="auto"/>
        <w:rPr>
          <w:rFonts w:ascii="宋体" w:hAnsi="宋体"/>
          <w:sz w:val="24"/>
        </w:rPr>
      </w:pPr>
    </w:p>
    <w:p w14:paraId="53A935A0" w14:textId="77777777" w:rsidR="004C7333" w:rsidRDefault="004C7333">
      <w:pPr>
        <w:spacing w:line="360" w:lineRule="auto"/>
        <w:rPr>
          <w:rFonts w:ascii="宋体" w:hAnsi="宋体"/>
          <w:sz w:val="24"/>
        </w:rPr>
      </w:pPr>
    </w:p>
    <w:p w14:paraId="1D7B2E84" w14:textId="77777777" w:rsidR="004C7333" w:rsidRDefault="004C7333">
      <w:pPr>
        <w:spacing w:line="360" w:lineRule="auto"/>
        <w:rPr>
          <w:rFonts w:ascii="宋体" w:hAnsi="宋体"/>
          <w:sz w:val="24"/>
        </w:rPr>
      </w:pPr>
    </w:p>
    <w:p w14:paraId="19B44D4E" w14:textId="77777777" w:rsidR="004C7333" w:rsidRDefault="004C7333">
      <w:pPr>
        <w:spacing w:line="360" w:lineRule="auto"/>
        <w:rPr>
          <w:rFonts w:ascii="宋体" w:hAnsi="宋体"/>
          <w:sz w:val="24"/>
        </w:rPr>
      </w:pPr>
    </w:p>
    <w:p w14:paraId="35066A86" w14:textId="77777777" w:rsidR="004C7333" w:rsidRDefault="004C7333">
      <w:pPr>
        <w:spacing w:line="360" w:lineRule="auto"/>
        <w:rPr>
          <w:rFonts w:ascii="宋体" w:hAnsi="宋体"/>
          <w:sz w:val="24"/>
        </w:rPr>
      </w:pPr>
    </w:p>
    <w:p w14:paraId="52317191" w14:textId="77777777" w:rsidR="004C7333" w:rsidRDefault="00CF2EE5">
      <w:pPr>
        <w:widowControl/>
        <w:jc w:val="left"/>
        <w:rPr>
          <w:rFonts w:ascii="宋体" w:hAnsi="宋体"/>
          <w:sz w:val="24"/>
        </w:rPr>
      </w:pPr>
      <w:r>
        <w:rPr>
          <w:rFonts w:ascii="宋体" w:hAnsi="宋体"/>
          <w:sz w:val="24"/>
        </w:rPr>
        <w:br w:type="page"/>
      </w:r>
    </w:p>
    <w:p w14:paraId="4DDEAE2D" w14:textId="77777777" w:rsidR="004C7333" w:rsidRDefault="004C7333">
      <w:pPr>
        <w:widowControl/>
        <w:jc w:val="left"/>
        <w:rPr>
          <w:rFonts w:ascii="宋体" w:hAnsi="宋体"/>
          <w:kern w:val="0"/>
          <w:sz w:val="24"/>
        </w:rPr>
      </w:pPr>
    </w:p>
    <w:p w14:paraId="72CCE0C4" w14:textId="77777777" w:rsidR="004C7333" w:rsidRDefault="00CF2EE5">
      <w:pPr>
        <w:spacing w:line="360" w:lineRule="auto"/>
        <w:rPr>
          <w:rFonts w:ascii="宋体" w:hAnsi="宋体"/>
          <w:sz w:val="24"/>
        </w:rPr>
      </w:pPr>
      <w:r>
        <w:rPr>
          <w:rFonts w:ascii="宋体" w:hAnsi="宋体"/>
          <w:sz w:val="24"/>
        </w:rPr>
        <w:t>7-12</w:t>
      </w:r>
      <w:r>
        <w:rPr>
          <w:rFonts w:ascii="宋体" w:hAnsi="宋体" w:hint="eastAsia"/>
          <w:sz w:val="24"/>
        </w:rPr>
        <w:t>供应商</w:t>
      </w:r>
      <w:r>
        <w:rPr>
          <w:rFonts w:ascii="宋体" w:hAnsi="宋体"/>
          <w:sz w:val="24"/>
        </w:rPr>
        <w:t>认为必要的其他资格证明文件复印件（须加盖本单位公章）。</w:t>
      </w:r>
    </w:p>
    <w:p w14:paraId="38D7B90A" w14:textId="77777777" w:rsidR="004C7333" w:rsidRDefault="00CF2EE5">
      <w:pPr>
        <w:widowControl/>
        <w:spacing w:line="360" w:lineRule="auto"/>
        <w:jc w:val="left"/>
        <w:rPr>
          <w:rFonts w:ascii="宋体" w:hAnsi="宋体"/>
          <w:sz w:val="24"/>
        </w:rPr>
      </w:pPr>
      <w:bookmarkStart w:id="187" w:name="_Toc497235049"/>
      <w:r>
        <w:rPr>
          <w:rFonts w:ascii="宋体" w:hAnsi="宋体"/>
          <w:sz w:val="24"/>
        </w:rPr>
        <w:br w:type="page"/>
      </w:r>
    </w:p>
    <w:p w14:paraId="46E27598" w14:textId="77777777" w:rsidR="004C7333" w:rsidRDefault="004C7333">
      <w:pPr>
        <w:spacing w:line="360" w:lineRule="auto"/>
        <w:rPr>
          <w:rFonts w:ascii="宋体" w:hAnsi="宋体"/>
          <w:sz w:val="24"/>
        </w:rPr>
      </w:pPr>
    </w:p>
    <w:p w14:paraId="78C63490" w14:textId="77777777" w:rsidR="004C7333" w:rsidRDefault="00CF2EE5">
      <w:pPr>
        <w:pStyle w:val="31"/>
        <w:rPr>
          <w:szCs w:val="24"/>
        </w:rPr>
      </w:pPr>
      <w:bookmarkStart w:id="188" w:name="_Toc78382867"/>
      <w:bookmarkStart w:id="189" w:name="_Toc514926461"/>
      <w:r>
        <w:rPr>
          <w:szCs w:val="24"/>
        </w:rPr>
        <w:t>8</w:t>
      </w:r>
      <w:r>
        <w:rPr>
          <w:rFonts w:hint="eastAsia"/>
          <w:szCs w:val="24"/>
        </w:rPr>
        <w:t>．</w:t>
      </w:r>
      <w:r>
        <w:rPr>
          <w:szCs w:val="24"/>
        </w:rPr>
        <w:t>业绩案例一览表</w:t>
      </w:r>
      <w:bookmarkEnd w:id="187"/>
      <w:bookmarkEnd w:id="188"/>
      <w:bookmarkEnd w:id="189"/>
    </w:p>
    <w:tbl>
      <w:tblPr>
        <w:tblW w:w="102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
        <w:gridCol w:w="1411"/>
        <w:gridCol w:w="1560"/>
        <w:gridCol w:w="1260"/>
        <w:gridCol w:w="1260"/>
        <w:gridCol w:w="1440"/>
        <w:gridCol w:w="1778"/>
        <w:gridCol w:w="720"/>
      </w:tblGrid>
      <w:tr w:rsidR="004C7333" w14:paraId="13C1C84A" w14:textId="77777777">
        <w:trPr>
          <w:trHeight w:val="611"/>
          <w:jc w:val="center"/>
        </w:trPr>
        <w:tc>
          <w:tcPr>
            <w:tcW w:w="852" w:type="dxa"/>
            <w:vAlign w:val="center"/>
          </w:tcPr>
          <w:p w14:paraId="66DB6B2D" w14:textId="77777777" w:rsidR="004C7333" w:rsidRDefault="00CF2EE5">
            <w:pPr>
              <w:spacing w:line="360" w:lineRule="auto"/>
              <w:rPr>
                <w:rFonts w:ascii="宋体" w:hAnsi="宋体"/>
                <w:b/>
                <w:sz w:val="24"/>
              </w:rPr>
            </w:pPr>
            <w:r>
              <w:rPr>
                <w:rFonts w:ascii="宋体" w:hAnsi="宋体" w:hint="eastAsia"/>
                <w:b/>
                <w:sz w:val="24"/>
              </w:rPr>
              <w:t>序号</w:t>
            </w:r>
          </w:p>
        </w:tc>
        <w:tc>
          <w:tcPr>
            <w:tcW w:w="1411" w:type="dxa"/>
            <w:vAlign w:val="center"/>
          </w:tcPr>
          <w:p w14:paraId="0AAB88B9" w14:textId="77777777" w:rsidR="004C7333" w:rsidRDefault="00CF2EE5">
            <w:pPr>
              <w:spacing w:line="360" w:lineRule="auto"/>
              <w:rPr>
                <w:rFonts w:ascii="宋体" w:hAnsi="宋体"/>
                <w:b/>
                <w:sz w:val="24"/>
              </w:rPr>
            </w:pPr>
            <w:r>
              <w:rPr>
                <w:rFonts w:ascii="宋体" w:hAnsi="宋体" w:hint="eastAsia"/>
                <w:b/>
                <w:sz w:val="24"/>
              </w:rPr>
              <w:t>项目名称</w:t>
            </w:r>
          </w:p>
        </w:tc>
        <w:tc>
          <w:tcPr>
            <w:tcW w:w="1560" w:type="dxa"/>
          </w:tcPr>
          <w:p w14:paraId="71A8DFD8" w14:textId="77777777" w:rsidR="004C7333" w:rsidRDefault="00CF2EE5">
            <w:pPr>
              <w:spacing w:line="360" w:lineRule="auto"/>
              <w:rPr>
                <w:rFonts w:ascii="宋体" w:hAnsi="宋体"/>
                <w:b/>
                <w:sz w:val="24"/>
              </w:rPr>
            </w:pPr>
            <w:r>
              <w:rPr>
                <w:rFonts w:ascii="宋体" w:hAnsi="宋体" w:hint="eastAsia"/>
                <w:b/>
                <w:sz w:val="24"/>
              </w:rPr>
              <w:t>采购货物名称和数量</w:t>
            </w:r>
          </w:p>
        </w:tc>
        <w:tc>
          <w:tcPr>
            <w:tcW w:w="1260" w:type="dxa"/>
            <w:vAlign w:val="center"/>
          </w:tcPr>
          <w:p w14:paraId="76A05BF9" w14:textId="77777777" w:rsidR="004C7333" w:rsidRDefault="00CF2EE5">
            <w:pPr>
              <w:spacing w:line="360" w:lineRule="auto"/>
              <w:rPr>
                <w:rFonts w:ascii="宋体" w:hAnsi="宋体"/>
                <w:b/>
                <w:sz w:val="24"/>
              </w:rPr>
            </w:pPr>
            <w:r>
              <w:rPr>
                <w:rFonts w:ascii="宋体" w:hAnsi="宋体" w:hint="eastAsia"/>
                <w:b/>
                <w:sz w:val="24"/>
              </w:rPr>
              <w:t>用户名称</w:t>
            </w:r>
          </w:p>
        </w:tc>
        <w:tc>
          <w:tcPr>
            <w:tcW w:w="1260" w:type="dxa"/>
            <w:vAlign w:val="center"/>
          </w:tcPr>
          <w:p w14:paraId="00F55F10" w14:textId="77777777" w:rsidR="004C7333" w:rsidRDefault="00CF2EE5">
            <w:pPr>
              <w:spacing w:line="360" w:lineRule="auto"/>
              <w:rPr>
                <w:rFonts w:ascii="宋体" w:hAnsi="宋体"/>
                <w:b/>
                <w:sz w:val="24"/>
              </w:rPr>
            </w:pPr>
            <w:r>
              <w:rPr>
                <w:rFonts w:ascii="宋体" w:hAnsi="宋体" w:hint="eastAsia"/>
                <w:b/>
                <w:sz w:val="24"/>
              </w:rPr>
              <w:t>合同金额</w:t>
            </w:r>
          </w:p>
        </w:tc>
        <w:tc>
          <w:tcPr>
            <w:tcW w:w="1440" w:type="dxa"/>
            <w:vAlign w:val="center"/>
          </w:tcPr>
          <w:p w14:paraId="604CA92D" w14:textId="77777777" w:rsidR="004C7333" w:rsidRDefault="00CF2EE5">
            <w:pPr>
              <w:spacing w:line="360" w:lineRule="auto"/>
              <w:rPr>
                <w:rFonts w:ascii="宋体" w:hAnsi="宋体"/>
                <w:b/>
                <w:sz w:val="24"/>
              </w:rPr>
            </w:pPr>
            <w:r>
              <w:rPr>
                <w:rFonts w:ascii="宋体" w:hAnsi="宋体" w:hint="eastAsia"/>
                <w:b/>
                <w:sz w:val="24"/>
              </w:rPr>
              <w:t>用户联系人及联系方式</w:t>
            </w:r>
          </w:p>
        </w:tc>
        <w:tc>
          <w:tcPr>
            <w:tcW w:w="1778" w:type="dxa"/>
            <w:vAlign w:val="center"/>
          </w:tcPr>
          <w:p w14:paraId="7802FE4F" w14:textId="77777777" w:rsidR="004C7333" w:rsidRDefault="00CF2EE5">
            <w:pPr>
              <w:spacing w:line="360" w:lineRule="auto"/>
              <w:rPr>
                <w:rFonts w:ascii="宋体" w:hAnsi="宋体"/>
                <w:b/>
                <w:sz w:val="24"/>
              </w:rPr>
            </w:pPr>
            <w:r>
              <w:rPr>
                <w:rFonts w:ascii="宋体" w:hAnsi="宋体" w:hint="eastAsia"/>
                <w:b/>
                <w:sz w:val="24"/>
              </w:rPr>
              <w:t>合同签订日期</w:t>
            </w:r>
          </w:p>
        </w:tc>
        <w:tc>
          <w:tcPr>
            <w:tcW w:w="720" w:type="dxa"/>
            <w:vAlign w:val="center"/>
          </w:tcPr>
          <w:p w14:paraId="25E315A3" w14:textId="77777777" w:rsidR="004C7333" w:rsidRDefault="00CF2EE5">
            <w:pPr>
              <w:spacing w:line="360" w:lineRule="auto"/>
              <w:rPr>
                <w:rFonts w:ascii="宋体" w:hAnsi="宋体"/>
                <w:b/>
                <w:sz w:val="24"/>
              </w:rPr>
            </w:pPr>
            <w:r>
              <w:rPr>
                <w:rFonts w:ascii="宋体" w:hAnsi="宋体" w:hint="eastAsia"/>
                <w:b/>
                <w:sz w:val="24"/>
              </w:rPr>
              <w:t>备注</w:t>
            </w:r>
          </w:p>
        </w:tc>
      </w:tr>
      <w:tr w:rsidR="004C7333" w14:paraId="20EACAD5" w14:textId="77777777">
        <w:trPr>
          <w:trHeight w:val="591"/>
          <w:jc w:val="center"/>
        </w:trPr>
        <w:tc>
          <w:tcPr>
            <w:tcW w:w="852" w:type="dxa"/>
            <w:vAlign w:val="center"/>
          </w:tcPr>
          <w:p w14:paraId="0C2D6998" w14:textId="77777777" w:rsidR="004C7333" w:rsidRDefault="004C7333">
            <w:pPr>
              <w:spacing w:line="360" w:lineRule="auto"/>
              <w:jc w:val="center"/>
              <w:rPr>
                <w:rFonts w:ascii="宋体" w:hAnsi="宋体"/>
                <w:sz w:val="24"/>
              </w:rPr>
            </w:pPr>
          </w:p>
        </w:tc>
        <w:tc>
          <w:tcPr>
            <w:tcW w:w="1411" w:type="dxa"/>
            <w:vAlign w:val="center"/>
          </w:tcPr>
          <w:p w14:paraId="4538B43A" w14:textId="77777777" w:rsidR="004C7333" w:rsidRDefault="004C7333">
            <w:pPr>
              <w:spacing w:line="360" w:lineRule="auto"/>
              <w:rPr>
                <w:rFonts w:ascii="宋体" w:hAnsi="宋体"/>
                <w:sz w:val="24"/>
              </w:rPr>
            </w:pPr>
          </w:p>
        </w:tc>
        <w:tc>
          <w:tcPr>
            <w:tcW w:w="1560" w:type="dxa"/>
          </w:tcPr>
          <w:p w14:paraId="2B66DDE7" w14:textId="77777777" w:rsidR="004C7333" w:rsidRDefault="004C7333">
            <w:pPr>
              <w:spacing w:line="360" w:lineRule="auto"/>
              <w:rPr>
                <w:rFonts w:ascii="宋体" w:hAnsi="宋体"/>
                <w:sz w:val="24"/>
              </w:rPr>
            </w:pPr>
          </w:p>
        </w:tc>
        <w:tc>
          <w:tcPr>
            <w:tcW w:w="1260" w:type="dxa"/>
            <w:vAlign w:val="center"/>
          </w:tcPr>
          <w:p w14:paraId="245BAFAD" w14:textId="77777777" w:rsidR="004C7333" w:rsidRDefault="004C7333">
            <w:pPr>
              <w:spacing w:line="360" w:lineRule="auto"/>
              <w:rPr>
                <w:rFonts w:ascii="宋体" w:hAnsi="宋体"/>
                <w:sz w:val="24"/>
              </w:rPr>
            </w:pPr>
          </w:p>
        </w:tc>
        <w:tc>
          <w:tcPr>
            <w:tcW w:w="1260" w:type="dxa"/>
            <w:vAlign w:val="center"/>
          </w:tcPr>
          <w:p w14:paraId="6C6F41A2" w14:textId="77777777" w:rsidR="004C7333" w:rsidRDefault="004C7333">
            <w:pPr>
              <w:spacing w:line="360" w:lineRule="auto"/>
              <w:rPr>
                <w:rFonts w:ascii="宋体" w:hAnsi="宋体"/>
                <w:sz w:val="24"/>
              </w:rPr>
            </w:pPr>
          </w:p>
        </w:tc>
        <w:tc>
          <w:tcPr>
            <w:tcW w:w="1440" w:type="dxa"/>
            <w:vAlign w:val="center"/>
          </w:tcPr>
          <w:p w14:paraId="0335D021" w14:textId="77777777" w:rsidR="004C7333" w:rsidRDefault="004C7333">
            <w:pPr>
              <w:spacing w:line="360" w:lineRule="auto"/>
              <w:rPr>
                <w:rFonts w:ascii="宋体" w:hAnsi="宋体"/>
                <w:sz w:val="24"/>
              </w:rPr>
            </w:pPr>
          </w:p>
        </w:tc>
        <w:tc>
          <w:tcPr>
            <w:tcW w:w="1778" w:type="dxa"/>
            <w:vAlign w:val="center"/>
          </w:tcPr>
          <w:p w14:paraId="427E213C" w14:textId="77777777" w:rsidR="004C7333" w:rsidRDefault="004C7333">
            <w:pPr>
              <w:spacing w:line="360" w:lineRule="auto"/>
              <w:rPr>
                <w:rFonts w:ascii="宋体" w:hAnsi="宋体"/>
                <w:sz w:val="24"/>
              </w:rPr>
            </w:pPr>
          </w:p>
        </w:tc>
        <w:tc>
          <w:tcPr>
            <w:tcW w:w="720" w:type="dxa"/>
            <w:vAlign w:val="center"/>
          </w:tcPr>
          <w:p w14:paraId="7BCDCAD2" w14:textId="77777777" w:rsidR="004C7333" w:rsidRDefault="004C7333">
            <w:pPr>
              <w:spacing w:line="360" w:lineRule="auto"/>
              <w:rPr>
                <w:rFonts w:ascii="宋体" w:hAnsi="宋体"/>
                <w:sz w:val="24"/>
              </w:rPr>
            </w:pPr>
          </w:p>
        </w:tc>
      </w:tr>
      <w:tr w:rsidR="004C7333" w14:paraId="700400A2" w14:textId="77777777">
        <w:trPr>
          <w:trHeight w:val="768"/>
          <w:jc w:val="center"/>
        </w:trPr>
        <w:tc>
          <w:tcPr>
            <w:tcW w:w="852" w:type="dxa"/>
            <w:vAlign w:val="center"/>
          </w:tcPr>
          <w:p w14:paraId="6A74209F" w14:textId="77777777" w:rsidR="004C7333" w:rsidRDefault="004C7333">
            <w:pPr>
              <w:spacing w:line="360" w:lineRule="auto"/>
              <w:jc w:val="center"/>
              <w:rPr>
                <w:rFonts w:ascii="宋体" w:hAnsi="宋体"/>
                <w:sz w:val="24"/>
              </w:rPr>
            </w:pPr>
          </w:p>
        </w:tc>
        <w:tc>
          <w:tcPr>
            <w:tcW w:w="1411" w:type="dxa"/>
            <w:vAlign w:val="center"/>
          </w:tcPr>
          <w:p w14:paraId="04146C66" w14:textId="77777777" w:rsidR="004C7333" w:rsidRDefault="004C7333">
            <w:pPr>
              <w:spacing w:line="360" w:lineRule="auto"/>
              <w:rPr>
                <w:rFonts w:ascii="宋体" w:hAnsi="宋体"/>
                <w:sz w:val="24"/>
              </w:rPr>
            </w:pPr>
          </w:p>
        </w:tc>
        <w:tc>
          <w:tcPr>
            <w:tcW w:w="1560" w:type="dxa"/>
          </w:tcPr>
          <w:p w14:paraId="1E8F4977" w14:textId="77777777" w:rsidR="004C7333" w:rsidRDefault="004C7333">
            <w:pPr>
              <w:spacing w:line="360" w:lineRule="auto"/>
              <w:rPr>
                <w:rFonts w:ascii="宋体" w:hAnsi="宋体"/>
                <w:sz w:val="24"/>
              </w:rPr>
            </w:pPr>
          </w:p>
        </w:tc>
        <w:tc>
          <w:tcPr>
            <w:tcW w:w="1260" w:type="dxa"/>
            <w:vAlign w:val="center"/>
          </w:tcPr>
          <w:p w14:paraId="7A022DD9" w14:textId="77777777" w:rsidR="004C7333" w:rsidRDefault="004C7333">
            <w:pPr>
              <w:spacing w:line="360" w:lineRule="auto"/>
              <w:rPr>
                <w:rFonts w:ascii="宋体" w:hAnsi="宋体"/>
                <w:sz w:val="24"/>
              </w:rPr>
            </w:pPr>
          </w:p>
        </w:tc>
        <w:tc>
          <w:tcPr>
            <w:tcW w:w="1260" w:type="dxa"/>
            <w:vAlign w:val="center"/>
          </w:tcPr>
          <w:p w14:paraId="40A5D2F2" w14:textId="77777777" w:rsidR="004C7333" w:rsidRDefault="004C7333">
            <w:pPr>
              <w:spacing w:line="360" w:lineRule="auto"/>
              <w:rPr>
                <w:rFonts w:ascii="宋体" w:hAnsi="宋体"/>
                <w:sz w:val="24"/>
              </w:rPr>
            </w:pPr>
          </w:p>
        </w:tc>
        <w:tc>
          <w:tcPr>
            <w:tcW w:w="1440" w:type="dxa"/>
            <w:vAlign w:val="center"/>
          </w:tcPr>
          <w:p w14:paraId="349A6428" w14:textId="77777777" w:rsidR="004C7333" w:rsidRDefault="004C7333">
            <w:pPr>
              <w:spacing w:line="360" w:lineRule="auto"/>
              <w:rPr>
                <w:rFonts w:ascii="宋体" w:hAnsi="宋体"/>
                <w:sz w:val="24"/>
              </w:rPr>
            </w:pPr>
          </w:p>
        </w:tc>
        <w:tc>
          <w:tcPr>
            <w:tcW w:w="1778" w:type="dxa"/>
            <w:vAlign w:val="center"/>
          </w:tcPr>
          <w:p w14:paraId="22012EFF" w14:textId="77777777" w:rsidR="004C7333" w:rsidRDefault="004C7333">
            <w:pPr>
              <w:spacing w:line="360" w:lineRule="auto"/>
              <w:rPr>
                <w:rFonts w:ascii="宋体" w:hAnsi="宋体"/>
                <w:sz w:val="24"/>
              </w:rPr>
            </w:pPr>
          </w:p>
        </w:tc>
        <w:tc>
          <w:tcPr>
            <w:tcW w:w="720" w:type="dxa"/>
            <w:vAlign w:val="center"/>
          </w:tcPr>
          <w:p w14:paraId="2274A5A9" w14:textId="77777777" w:rsidR="004C7333" w:rsidRDefault="004C7333">
            <w:pPr>
              <w:spacing w:line="360" w:lineRule="auto"/>
              <w:rPr>
                <w:rFonts w:ascii="宋体" w:hAnsi="宋体"/>
                <w:sz w:val="24"/>
              </w:rPr>
            </w:pPr>
          </w:p>
        </w:tc>
      </w:tr>
      <w:tr w:rsidR="004C7333" w14:paraId="1E93E51D" w14:textId="77777777">
        <w:trPr>
          <w:trHeight w:val="934"/>
          <w:jc w:val="center"/>
        </w:trPr>
        <w:tc>
          <w:tcPr>
            <w:tcW w:w="852" w:type="dxa"/>
            <w:vAlign w:val="center"/>
          </w:tcPr>
          <w:p w14:paraId="6499488D" w14:textId="77777777" w:rsidR="004C7333" w:rsidRDefault="004C7333">
            <w:pPr>
              <w:spacing w:line="360" w:lineRule="auto"/>
              <w:jc w:val="center"/>
              <w:rPr>
                <w:rFonts w:ascii="宋体" w:hAnsi="宋体"/>
                <w:sz w:val="24"/>
              </w:rPr>
            </w:pPr>
          </w:p>
        </w:tc>
        <w:tc>
          <w:tcPr>
            <w:tcW w:w="1411" w:type="dxa"/>
            <w:vAlign w:val="center"/>
          </w:tcPr>
          <w:p w14:paraId="6781333E" w14:textId="77777777" w:rsidR="004C7333" w:rsidRDefault="004C7333">
            <w:pPr>
              <w:spacing w:line="360" w:lineRule="auto"/>
              <w:rPr>
                <w:rFonts w:ascii="宋体" w:hAnsi="宋体"/>
                <w:sz w:val="24"/>
              </w:rPr>
            </w:pPr>
          </w:p>
        </w:tc>
        <w:tc>
          <w:tcPr>
            <w:tcW w:w="1560" w:type="dxa"/>
          </w:tcPr>
          <w:p w14:paraId="6297D28C" w14:textId="77777777" w:rsidR="004C7333" w:rsidRDefault="004C7333">
            <w:pPr>
              <w:spacing w:line="360" w:lineRule="auto"/>
              <w:rPr>
                <w:rFonts w:ascii="宋体" w:hAnsi="宋体"/>
                <w:sz w:val="24"/>
              </w:rPr>
            </w:pPr>
          </w:p>
        </w:tc>
        <w:tc>
          <w:tcPr>
            <w:tcW w:w="1260" w:type="dxa"/>
            <w:vAlign w:val="center"/>
          </w:tcPr>
          <w:p w14:paraId="75753CD1" w14:textId="77777777" w:rsidR="004C7333" w:rsidRDefault="004C7333">
            <w:pPr>
              <w:spacing w:line="360" w:lineRule="auto"/>
              <w:rPr>
                <w:rFonts w:ascii="宋体" w:hAnsi="宋体"/>
                <w:sz w:val="24"/>
              </w:rPr>
            </w:pPr>
          </w:p>
        </w:tc>
        <w:tc>
          <w:tcPr>
            <w:tcW w:w="1260" w:type="dxa"/>
            <w:vAlign w:val="center"/>
          </w:tcPr>
          <w:p w14:paraId="2DAB16B6" w14:textId="77777777" w:rsidR="004C7333" w:rsidRDefault="004C7333">
            <w:pPr>
              <w:spacing w:line="360" w:lineRule="auto"/>
              <w:rPr>
                <w:rFonts w:ascii="宋体" w:hAnsi="宋体"/>
                <w:sz w:val="24"/>
              </w:rPr>
            </w:pPr>
          </w:p>
        </w:tc>
        <w:tc>
          <w:tcPr>
            <w:tcW w:w="1440" w:type="dxa"/>
            <w:vAlign w:val="center"/>
          </w:tcPr>
          <w:p w14:paraId="17931677" w14:textId="77777777" w:rsidR="004C7333" w:rsidRDefault="004C7333">
            <w:pPr>
              <w:spacing w:line="360" w:lineRule="auto"/>
              <w:rPr>
                <w:rFonts w:ascii="宋体" w:hAnsi="宋体"/>
                <w:sz w:val="24"/>
              </w:rPr>
            </w:pPr>
          </w:p>
        </w:tc>
        <w:tc>
          <w:tcPr>
            <w:tcW w:w="1778" w:type="dxa"/>
            <w:vAlign w:val="center"/>
          </w:tcPr>
          <w:p w14:paraId="00D19E9D" w14:textId="77777777" w:rsidR="004C7333" w:rsidRDefault="004C7333">
            <w:pPr>
              <w:spacing w:line="360" w:lineRule="auto"/>
              <w:rPr>
                <w:rFonts w:ascii="宋体" w:hAnsi="宋体"/>
                <w:sz w:val="24"/>
              </w:rPr>
            </w:pPr>
          </w:p>
        </w:tc>
        <w:tc>
          <w:tcPr>
            <w:tcW w:w="720" w:type="dxa"/>
            <w:vAlign w:val="center"/>
          </w:tcPr>
          <w:p w14:paraId="04BE962D" w14:textId="77777777" w:rsidR="004C7333" w:rsidRDefault="004C7333">
            <w:pPr>
              <w:spacing w:line="360" w:lineRule="auto"/>
              <w:rPr>
                <w:rFonts w:ascii="宋体" w:hAnsi="宋体"/>
                <w:sz w:val="24"/>
              </w:rPr>
            </w:pPr>
          </w:p>
        </w:tc>
      </w:tr>
      <w:tr w:rsidR="004C7333" w14:paraId="23141E38" w14:textId="77777777">
        <w:trPr>
          <w:trHeight w:val="918"/>
          <w:jc w:val="center"/>
        </w:trPr>
        <w:tc>
          <w:tcPr>
            <w:tcW w:w="852" w:type="dxa"/>
            <w:vAlign w:val="center"/>
          </w:tcPr>
          <w:p w14:paraId="2AC94151" w14:textId="77777777" w:rsidR="004C7333" w:rsidRDefault="004C7333">
            <w:pPr>
              <w:spacing w:line="360" w:lineRule="auto"/>
              <w:jc w:val="center"/>
              <w:rPr>
                <w:rFonts w:ascii="宋体" w:hAnsi="宋体"/>
                <w:sz w:val="24"/>
              </w:rPr>
            </w:pPr>
          </w:p>
        </w:tc>
        <w:tc>
          <w:tcPr>
            <w:tcW w:w="1411" w:type="dxa"/>
            <w:vAlign w:val="center"/>
          </w:tcPr>
          <w:p w14:paraId="05DB8853" w14:textId="77777777" w:rsidR="004C7333" w:rsidRDefault="004C7333">
            <w:pPr>
              <w:spacing w:line="360" w:lineRule="auto"/>
              <w:rPr>
                <w:rFonts w:ascii="宋体" w:hAnsi="宋体"/>
                <w:sz w:val="24"/>
              </w:rPr>
            </w:pPr>
          </w:p>
        </w:tc>
        <w:tc>
          <w:tcPr>
            <w:tcW w:w="1560" w:type="dxa"/>
          </w:tcPr>
          <w:p w14:paraId="52098359" w14:textId="77777777" w:rsidR="004C7333" w:rsidRDefault="004C7333">
            <w:pPr>
              <w:spacing w:line="360" w:lineRule="auto"/>
              <w:rPr>
                <w:rFonts w:ascii="宋体" w:hAnsi="宋体"/>
                <w:sz w:val="24"/>
              </w:rPr>
            </w:pPr>
          </w:p>
        </w:tc>
        <w:tc>
          <w:tcPr>
            <w:tcW w:w="1260" w:type="dxa"/>
            <w:vAlign w:val="center"/>
          </w:tcPr>
          <w:p w14:paraId="5200CF73" w14:textId="77777777" w:rsidR="004C7333" w:rsidRDefault="004C7333">
            <w:pPr>
              <w:spacing w:line="360" w:lineRule="auto"/>
              <w:rPr>
                <w:rFonts w:ascii="宋体" w:hAnsi="宋体"/>
                <w:sz w:val="24"/>
              </w:rPr>
            </w:pPr>
          </w:p>
        </w:tc>
        <w:tc>
          <w:tcPr>
            <w:tcW w:w="1260" w:type="dxa"/>
            <w:vAlign w:val="center"/>
          </w:tcPr>
          <w:p w14:paraId="04235655" w14:textId="77777777" w:rsidR="004C7333" w:rsidRDefault="004C7333">
            <w:pPr>
              <w:spacing w:line="360" w:lineRule="auto"/>
              <w:rPr>
                <w:rFonts w:ascii="宋体" w:hAnsi="宋体"/>
                <w:sz w:val="24"/>
              </w:rPr>
            </w:pPr>
          </w:p>
        </w:tc>
        <w:tc>
          <w:tcPr>
            <w:tcW w:w="1440" w:type="dxa"/>
            <w:vAlign w:val="center"/>
          </w:tcPr>
          <w:p w14:paraId="5AB3AF67" w14:textId="77777777" w:rsidR="004C7333" w:rsidRDefault="004C7333">
            <w:pPr>
              <w:spacing w:line="360" w:lineRule="auto"/>
              <w:rPr>
                <w:rFonts w:ascii="宋体" w:hAnsi="宋体"/>
                <w:sz w:val="24"/>
              </w:rPr>
            </w:pPr>
          </w:p>
        </w:tc>
        <w:tc>
          <w:tcPr>
            <w:tcW w:w="1778" w:type="dxa"/>
            <w:vAlign w:val="center"/>
          </w:tcPr>
          <w:p w14:paraId="3A5CE8EC" w14:textId="77777777" w:rsidR="004C7333" w:rsidRDefault="004C7333">
            <w:pPr>
              <w:spacing w:line="360" w:lineRule="auto"/>
              <w:rPr>
                <w:rFonts w:ascii="宋体" w:hAnsi="宋体"/>
                <w:sz w:val="24"/>
              </w:rPr>
            </w:pPr>
          </w:p>
        </w:tc>
        <w:tc>
          <w:tcPr>
            <w:tcW w:w="720" w:type="dxa"/>
            <w:vAlign w:val="center"/>
          </w:tcPr>
          <w:p w14:paraId="19606BCC" w14:textId="77777777" w:rsidR="004C7333" w:rsidRDefault="004C7333">
            <w:pPr>
              <w:spacing w:line="360" w:lineRule="auto"/>
              <w:rPr>
                <w:rFonts w:ascii="宋体" w:hAnsi="宋体"/>
                <w:sz w:val="24"/>
              </w:rPr>
            </w:pPr>
          </w:p>
        </w:tc>
      </w:tr>
      <w:tr w:rsidR="004C7333" w14:paraId="45A45D82" w14:textId="77777777">
        <w:trPr>
          <w:trHeight w:val="918"/>
          <w:jc w:val="center"/>
        </w:trPr>
        <w:tc>
          <w:tcPr>
            <w:tcW w:w="852" w:type="dxa"/>
            <w:vAlign w:val="center"/>
          </w:tcPr>
          <w:p w14:paraId="55D80B28" w14:textId="77777777" w:rsidR="004C7333" w:rsidRDefault="004C7333">
            <w:pPr>
              <w:spacing w:line="360" w:lineRule="auto"/>
              <w:jc w:val="center"/>
              <w:rPr>
                <w:rFonts w:ascii="宋体" w:hAnsi="宋体"/>
                <w:sz w:val="24"/>
              </w:rPr>
            </w:pPr>
          </w:p>
        </w:tc>
        <w:tc>
          <w:tcPr>
            <w:tcW w:w="1411" w:type="dxa"/>
            <w:vAlign w:val="center"/>
          </w:tcPr>
          <w:p w14:paraId="5C30DBF1" w14:textId="77777777" w:rsidR="004C7333" w:rsidRDefault="004C7333">
            <w:pPr>
              <w:spacing w:line="360" w:lineRule="auto"/>
              <w:rPr>
                <w:rFonts w:ascii="宋体" w:hAnsi="宋体"/>
                <w:sz w:val="24"/>
              </w:rPr>
            </w:pPr>
          </w:p>
        </w:tc>
        <w:tc>
          <w:tcPr>
            <w:tcW w:w="1560" w:type="dxa"/>
          </w:tcPr>
          <w:p w14:paraId="5972814B" w14:textId="77777777" w:rsidR="004C7333" w:rsidRDefault="004C7333">
            <w:pPr>
              <w:spacing w:line="360" w:lineRule="auto"/>
              <w:rPr>
                <w:rFonts w:ascii="宋体" w:hAnsi="宋体"/>
                <w:sz w:val="24"/>
              </w:rPr>
            </w:pPr>
          </w:p>
        </w:tc>
        <w:tc>
          <w:tcPr>
            <w:tcW w:w="1260" w:type="dxa"/>
            <w:vAlign w:val="center"/>
          </w:tcPr>
          <w:p w14:paraId="18D704CC" w14:textId="77777777" w:rsidR="004C7333" w:rsidRDefault="004C7333">
            <w:pPr>
              <w:spacing w:line="360" w:lineRule="auto"/>
              <w:rPr>
                <w:rFonts w:ascii="宋体" w:hAnsi="宋体"/>
                <w:sz w:val="24"/>
              </w:rPr>
            </w:pPr>
          </w:p>
        </w:tc>
        <w:tc>
          <w:tcPr>
            <w:tcW w:w="1260" w:type="dxa"/>
            <w:vAlign w:val="center"/>
          </w:tcPr>
          <w:p w14:paraId="0BDFC4D4" w14:textId="77777777" w:rsidR="004C7333" w:rsidRDefault="004C7333">
            <w:pPr>
              <w:spacing w:line="360" w:lineRule="auto"/>
              <w:rPr>
                <w:rFonts w:ascii="宋体" w:hAnsi="宋体"/>
                <w:sz w:val="24"/>
              </w:rPr>
            </w:pPr>
          </w:p>
        </w:tc>
        <w:tc>
          <w:tcPr>
            <w:tcW w:w="1440" w:type="dxa"/>
            <w:vAlign w:val="center"/>
          </w:tcPr>
          <w:p w14:paraId="228EADC4" w14:textId="77777777" w:rsidR="004C7333" w:rsidRDefault="004C7333">
            <w:pPr>
              <w:spacing w:line="360" w:lineRule="auto"/>
              <w:rPr>
                <w:rFonts w:ascii="宋体" w:hAnsi="宋体"/>
                <w:sz w:val="24"/>
              </w:rPr>
            </w:pPr>
          </w:p>
        </w:tc>
        <w:tc>
          <w:tcPr>
            <w:tcW w:w="1778" w:type="dxa"/>
            <w:vAlign w:val="center"/>
          </w:tcPr>
          <w:p w14:paraId="56AD0D3F" w14:textId="77777777" w:rsidR="004C7333" w:rsidRDefault="004C7333">
            <w:pPr>
              <w:spacing w:line="360" w:lineRule="auto"/>
              <w:rPr>
                <w:rFonts w:ascii="宋体" w:hAnsi="宋体"/>
                <w:sz w:val="24"/>
              </w:rPr>
            </w:pPr>
          </w:p>
        </w:tc>
        <w:tc>
          <w:tcPr>
            <w:tcW w:w="720" w:type="dxa"/>
            <w:vAlign w:val="center"/>
          </w:tcPr>
          <w:p w14:paraId="47E209F2" w14:textId="77777777" w:rsidR="004C7333" w:rsidRDefault="004C7333">
            <w:pPr>
              <w:spacing w:line="360" w:lineRule="auto"/>
              <w:rPr>
                <w:rFonts w:ascii="宋体" w:hAnsi="宋体"/>
                <w:sz w:val="24"/>
              </w:rPr>
            </w:pPr>
          </w:p>
        </w:tc>
      </w:tr>
      <w:tr w:rsidR="004C7333" w14:paraId="43FBFB60" w14:textId="77777777">
        <w:trPr>
          <w:trHeight w:val="918"/>
          <w:jc w:val="center"/>
        </w:trPr>
        <w:tc>
          <w:tcPr>
            <w:tcW w:w="852" w:type="dxa"/>
            <w:vAlign w:val="center"/>
          </w:tcPr>
          <w:p w14:paraId="4DA420D6" w14:textId="77777777" w:rsidR="004C7333" w:rsidRDefault="004C7333">
            <w:pPr>
              <w:spacing w:line="360" w:lineRule="auto"/>
              <w:rPr>
                <w:rFonts w:ascii="宋体" w:hAnsi="宋体"/>
                <w:sz w:val="24"/>
              </w:rPr>
            </w:pPr>
          </w:p>
        </w:tc>
        <w:tc>
          <w:tcPr>
            <w:tcW w:w="1411" w:type="dxa"/>
            <w:vAlign w:val="center"/>
          </w:tcPr>
          <w:p w14:paraId="2C8C9F10" w14:textId="77777777" w:rsidR="004C7333" w:rsidRDefault="004C7333">
            <w:pPr>
              <w:spacing w:line="360" w:lineRule="auto"/>
              <w:rPr>
                <w:rFonts w:ascii="宋体" w:hAnsi="宋体"/>
                <w:sz w:val="24"/>
              </w:rPr>
            </w:pPr>
          </w:p>
        </w:tc>
        <w:tc>
          <w:tcPr>
            <w:tcW w:w="1560" w:type="dxa"/>
          </w:tcPr>
          <w:p w14:paraId="29BF032D" w14:textId="77777777" w:rsidR="004C7333" w:rsidRDefault="004C7333">
            <w:pPr>
              <w:spacing w:line="360" w:lineRule="auto"/>
              <w:rPr>
                <w:rFonts w:ascii="宋体" w:hAnsi="宋体"/>
                <w:sz w:val="24"/>
              </w:rPr>
            </w:pPr>
          </w:p>
        </w:tc>
        <w:tc>
          <w:tcPr>
            <w:tcW w:w="1260" w:type="dxa"/>
            <w:vAlign w:val="center"/>
          </w:tcPr>
          <w:p w14:paraId="1FE9B170" w14:textId="77777777" w:rsidR="004C7333" w:rsidRDefault="004C7333">
            <w:pPr>
              <w:spacing w:line="360" w:lineRule="auto"/>
              <w:rPr>
                <w:rFonts w:ascii="宋体" w:hAnsi="宋体"/>
                <w:sz w:val="24"/>
              </w:rPr>
            </w:pPr>
          </w:p>
        </w:tc>
        <w:tc>
          <w:tcPr>
            <w:tcW w:w="1260" w:type="dxa"/>
            <w:vAlign w:val="center"/>
          </w:tcPr>
          <w:p w14:paraId="6348D23A" w14:textId="77777777" w:rsidR="004C7333" w:rsidRDefault="004C7333">
            <w:pPr>
              <w:spacing w:line="360" w:lineRule="auto"/>
              <w:rPr>
                <w:rFonts w:ascii="宋体" w:hAnsi="宋体"/>
                <w:sz w:val="24"/>
              </w:rPr>
            </w:pPr>
          </w:p>
        </w:tc>
        <w:tc>
          <w:tcPr>
            <w:tcW w:w="1440" w:type="dxa"/>
            <w:vAlign w:val="center"/>
          </w:tcPr>
          <w:p w14:paraId="7BB5F247" w14:textId="77777777" w:rsidR="004C7333" w:rsidRDefault="004C7333">
            <w:pPr>
              <w:spacing w:line="360" w:lineRule="auto"/>
              <w:rPr>
                <w:rFonts w:ascii="宋体" w:hAnsi="宋体"/>
                <w:sz w:val="24"/>
              </w:rPr>
            </w:pPr>
          </w:p>
        </w:tc>
        <w:tc>
          <w:tcPr>
            <w:tcW w:w="1778" w:type="dxa"/>
            <w:vAlign w:val="center"/>
          </w:tcPr>
          <w:p w14:paraId="0E1C8DA0" w14:textId="77777777" w:rsidR="004C7333" w:rsidRDefault="004C7333">
            <w:pPr>
              <w:spacing w:line="360" w:lineRule="auto"/>
              <w:rPr>
                <w:rFonts w:ascii="宋体" w:hAnsi="宋体"/>
                <w:sz w:val="24"/>
              </w:rPr>
            </w:pPr>
          </w:p>
        </w:tc>
        <w:tc>
          <w:tcPr>
            <w:tcW w:w="720" w:type="dxa"/>
            <w:vAlign w:val="center"/>
          </w:tcPr>
          <w:p w14:paraId="7871E21A" w14:textId="77777777" w:rsidR="004C7333" w:rsidRDefault="004C7333">
            <w:pPr>
              <w:spacing w:line="360" w:lineRule="auto"/>
              <w:rPr>
                <w:rFonts w:ascii="宋体" w:hAnsi="宋体"/>
                <w:sz w:val="24"/>
              </w:rPr>
            </w:pPr>
          </w:p>
        </w:tc>
      </w:tr>
    </w:tbl>
    <w:p w14:paraId="34E77C80" w14:textId="77777777" w:rsidR="004C7333" w:rsidRDefault="00CF2EE5">
      <w:pPr>
        <w:pStyle w:val="af1"/>
        <w:tabs>
          <w:tab w:val="left" w:pos="5580"/>
        </w:tabs>
        <w:spacing w:before="120" w:line="360" w:lineRule="auto"/>
        <w:rPr>
          <w:rFonts w:hAnsi="宋体"/>
          <w:sz w:val="24"/>
          <w:szCs w:val="24"/>
        </w:rPr>
      </w:pPr>
      <w:r>
        <w:rPr>
          <w:rFonts w:hAnsi="宋体" w:hint="eastAsia"/>
          <w:sz w:val="24"/>
          <w:szCs w:val="24"/>
        </w:rPr>
        <w:t>投标人名称（盖章）：</w:t>
      </w:r>
    </w:p>
    <w:p w14:paraId="2FA0002F" w14:textId="77777777" w:rsidR="004C7333" w:rsidRDefault="00CF2EE5">
      <w:pPr>
        <w:pStyle w:val="af1"/>
        <w:tabs>
          <w:tab w:val="left" w:pos="5580"/>
        </w:tabs>
        <w:spacing w:before="120" w:line="360" w:lineRule="auto"/>
        <w:rPr>
          <w:rFonts w:hAnsi="宋体"/>
          <w:sz w:val="24"/>
          <w:szCs w:val="24"/>
        </w:rPr>
      </w:pPr>
      <w:r>
        <w:rPr>
          <w:rFonts w:hAnsi="宋体" w:hint="eastAsia"/>
          <w:sz w:val="24"/>
          <w:szCs w:val="24"/>
        </w:rPr>
        <w:t>法人授权代表（签字）：</w:t>
      </w:r>
    </w:p>
    <w:p w14:paraId="2833E211" w14:textId="77777777" w:rsidR="004C7333" w:rsidRDefault="00CF2EE5">
      <w:pPr>
        <w:pStyle w:val="af1"/>
        <w:tabs>
          <w:tab w:val="left" w:pos="5580"/>
        </w:tabs>
        <w:spacing w:before="120" w:line="360" w:lineRule="auto"/>
        <w:rPr>
          <w:rFonts w:hAnsi="宋体"/>
          <w:bCs/>
          <w:sz w:val="24"/>
          <w:szCs w:val="24"/>
          <w:u w:val="single"/>
        </w:rPr>
      </w:pPr>
      <w:r>
        <w:rPr>
          <w:rFonts w:hAnsi="宋体" w:hint="eastAsia"/>
          <w:bCs/>
          <w:kern w:val="0"/>
          <w:sz w:val="24"/>
          <w:szCs w:val="24"/>
        </w:rPr>
        <w:t>注：</w:t>
      </w:r>
      <w:r>
        <w:rPr>
          <w:rFonts w:hAnsi="宋体" w:hint="eastAsia"/>
          <w:bCs/>
          <w:sz w:val="24"/>
          <w:szCs w:val="24"/>
        </w:rPr>
        <w:t>提供合同主要页（合同名称、甲乙双方签字盖章页、主要</w:t>
      </w:r>
      <w:r>
        <w:rPr>
          <w:rFonts w:hAnsi="宋体"/>
          <w:bCs/>
          <w:sz w:val="24"/>
          <w:szCs w:val="24"/>
        </w:rPr>
        <w:t>货物/服务内容</w:t>
      </w:r>
      <w:r>
        <w:rPr>
          <w:rFonts w:hAnsi="宋体" w:hint="eastAsia"/>
          <w:bCs/>
          <w:sz w:val="24"/>
          <w:szCs w:val="24"/>
        </w:rPr>
        <w:t>页、合同金额页等）的复印件</w:t>
      </w:r>
      <w:r>
        <w:rPr>
          <w:rFonts w:hAnsi="宋体" w:cs="宋体" w:hint="eastAsia"/>
          <w:bCs/>
          <w:sz w:val="24"/>
          <w:szCs w:val="24"/>
        </w:rPr>
        <w:t>。</w:t>
      </w:r>
      <w:r>
        <w:rPr>
          <w:rFonts w:hAnsi="宋体" w:cs="宋体"/>
          <w:bCs/>
          <w:sz w:val="24"/>
          <w:szCs w:val="24"/>
        </w:rPr>
        <w:t>提供的复印件中的</w:t>
      </w:r>
      <w:r>
        <w:rPr>
          <w:rFonts w:hAnsi="宋体"/>
          <w:bCs/>
          <w:sz w:val="24"/>
          <w:szCs w:val="24"/>
        </w:rPr>
        <w:t>主要页不全、要求的信息不完整的，该合同在评标时不予考虑。</w:t>
      </w:r>
      <w:r>
        <w:rPr>
          <w:rFonts w:hAnsi="宋体" w:hint="eastAsia"/>
          <w:bCs/>
          <w:sz w:val="24"/>
          <w:szCs w:val="24"/>
        </w:rPr>
        <w:t>评委保留对上述资料原件审核的权力。</w:t>
      </w:r>
    </w:p>
    <w:p w14:paraId="69747B98" w14:textId="77777777" w:rsidR="004C7333" w:rsidRDefault="004C7333">
      <w:pPr>
        <w:tabs>
          <w:tab w:val="left" w:pos="5580"/>
        </w:tabs>
        <w:spacing w:before="360" w:line="360" w:lineRule="auto"/>
        <w:ind w:leftChars="428" w:left="1259" w:hangingChars="150" w:hanging="360"/>
        <w:rPr>
          <w:rFonts w:ascii="宋体" w:hAnsi="宋体"/>
          <w:sz w:val="24"/>
        </w:rPr>
      </w:pPr>
    </w:p>
    <w:p w14:paraId="34B652C2" w14:textId="77777777" w:rsidR="004C7333" w:rsidRDefault="004C7333">
      <w:pPr>
        <w:tabs>
          <w:tab w:val="left" w:pos="5580"/>
        </w:tabs>
        <w:spacing w:before="360" w:line="360" w:lineRule="auto"/>
        <w:ind w:leftChars="428" w:left="1259" w:hangingChars="150" w:hanging="360"/>
        <w:rPr>
          <w:rFonts w:ascii="宋体" w:hAnsi="宋体"/>
          <w:sz w:val="24"/>
        </w:rPr>
      </w:pPr>
    </w:p>
    <w:p w14:paraId="51919C77" w14:textId="77777777" w:rsidR="004C7333" w:rsidRDefault="004C7333">
      <w:pPr>
        <w:tabs>
          <w:tab w:val="left" w:pos="5580"/>
        </w:tabs>
        <w:spacing w:before="360" w:line="360" w:lineRule="auto"/>
        <w:ind w:leftChars="428" w:left="1259" w:hangingChars="150" w:hanging="360"/>
        <w:rPr>
          <w:rFonts w:ascii="宋体" w:hAnsi="宋体"/>
          <w:sz w:val="24"/>
        </w:rPr>
      </w:pPr>
    </w:p>
    <w:p w14:paraId="5A2C5FB7" w14:textId="77777777" w:rsidR="004C7333" w:rsidRDefault="004C7333">
      <w:pPr>
        <w:tabs>
          <w:tab w:val="left" w:pos="5580"/>
        </w:tabs>
        <w:spacing w:before="360" w:line="360" w:lineRule="auto"/>
        <w:ind w:leftChars="428" w:left="1259" w:hangingChars="150" w:hanging="360"/>
        <w:rPr>
          <w:rFonts w:ascii="宋体" w:hAnsi="宋体"/>
          <w:sz w:val="24"/>
        </w:rPr>
      </w:pPr>
    </w:p>
    <w:p w14:paraId="7360CB31" w14:textId="77777777" w:rsidR="004C7333" w:rsidRDefault="004C7333">
      <w:pPr>
        <w:tabs>
          <w:tab w:val="left" w:pos="5580"/>
        </w:tabs>
        <w:spacing w:before="360" w:line="360" w:lineRule="auto"/>
        <w:ind w:leftChars="428" w:left="1259" w:hangingChars="150" w:hanging="360"/>
        <w:rPr>
          <w:rFonts w:ascii="宋体" w:hAnsi="宋体"/>
          <w:sz w:val="24"/>
        </w:rPr>
      </w:pPr>
    </w:p>
    <w:p w14:paraId="635FFD3A" w14:textId="77777777" w:rsidR="004C7333" w:rsidRDefault="004C7333">
      <w:pPr>
        <w:tabs>
          <w:tab w:val="left" w:pos="5580"/>
        </w:tabs>
        <w:spacing w:before="360" w:line="360" w:lineRule="auto"/>
        <w:ind w:leftChars="428" w:left="1259" w:hangingChars="150" w:hanging="360"/>
        <w:rPr>
          <w:rFonts w:ascii="宋体" w:hAnsi="宋体"/>
          <w:sz w:val="24"/>
        </w:rPr>
        <w:sectPr w:rsidR="004C7333">
          <w:footerReference w:type="even" r:id="rId48"/>
          <w:footerReference w:type="default" r:id="rId49"/>
          <w:footerReference w:type="first" r:id="rId50"/>
          <w:pgSz w:w="11907" w:h="16840"/>
          <w:pgMar w:top="1089" w:right="1418" w:bottom="1400" w:left="1418" w:header="851" w:footer="992" w:gutter="0"/>
          <w:cols w:space="720"/>
          <w:docGrid w:linePitch="312"/>
        </w:sectPr>
      </w:pPr>
    </w:p>
    <w:p w14:paraId="74827F98" w14:textId="77777777" w:rsidR="004C7333" w:rsidRDefault="00CF2EE5">
      <w:pPr>
        <w:pStyle w:val="31"/>
        <w:rPr>
          <w:szCs w:val="24"/>
        </w:rPr>
      </w:pPr>
      <w:bookmarkStart w:id="190" w:name="_Toc78382868"/>
      <w:bookmarkStart w:id="191" w:name="_Toc514926466"/>
      <w:r>
        <w:rPr>
          <w:szCs w:val="24"/>
        </w:rPr>
        <w:lastRenderedPageBreak/>
        <w:t>9</w:t>
      </w:r>
      <w:r>
        <w:rPr>
          <w:rFonts w:hint="eastAsia"/>
          <w:szCs w:val="24"/>
        </w:rPr>
        <w:t>．</w:t>
      </w:r>
      <w:r>
        <w:rPr>
          <w:szCs w:val="24"/>
        </w:rPr>
        <w:t>投标保证金</w:t>
      </w:r>
      <w:bookmarkEnd w:id="190"/>
    </w:p>
    <w:p w14:paraId="4D65EF24" w14:textId="77777777" w:rsidR="004C7333" w:rsidRDefault="00CF2EE5">
      <w:pPr>
        <w:spacing w:line="360" w:lineRule="auto"/>
        <w:jc w:val="center"/>
        <w:rPr>
          <w:rFonts w:ascii="宋体" w:hAnsi="宋体"/>
          <w:b/>
          <w:sz w:val="24"/>
        </w:rPr>
      </w:pPr>
      <w:r>
        <w:rPr>
          <w:rFonts w:ascii="宋体" w:hAnsi="宋体"/>
          <w:sz w:val="24"/>
        </w:rPr>
        <w:t>（凭据复印件加盖公章）</w:t>
      </w:r>
      <w:bookmarkEnd w:id="191"/>
    </w:p>
    <w:p w14:paraId="5A941AE8" w14:textId="77777777" w:rsidR="004C7333" w:rsidRDefault="00CF2EE5">
      <w:pPr>
        <w:spacing w:line="360" w:lineRule="auto"/>
        <w:ind w:firstLineChars="200" w:firstLine="480"/>
        <w:rPr>
          <w:rFonts w:ascii="宋体" w:hAnsi="宋体"/>
          <w:sz w:val="24"/>
        </w:rPr>
      </w:pPr>
      <w:r>
        <w:rPr>
          <w:rFonts w:ascii="宋体" w:hAnsi="宋体" w:hint="eastAsia"/>
          <w:sz w:val="24"/>
        </w:rPr>
        <w:t>此投标保证金或其交纳凭据</w:t>
      </w:r>
      <w:r>
        <w:rPr>
          <w:rFonts w:ascii="宋体" w:hAnsi="宋体"/>
          <w:sz w:val="24"/>
        </w:rPr>
        <w:t>/</w:t>
      </w:r>
      <w:r>
        <w:rPr>
          <w:rFonts w:ascii="宋体" w:hAnsi="宋体" w:hint="eastAsia"/>
          <w:sz w:val="24"/>
        </w:rPr>
        <w:t>证明的复印件还应与一份另行制作的开标一览表原件一起密封后在开标时单独递交以供开标时唱标用。</w:t>
      </w:r>
    </w:p>
    <w:p w14:paraId="7ED92685" w14:textId="77777777" w:rsidR="004C7333" w:rsidRDefault="004C7333">
      <w:pPr>
        <w:spacing w:line="360" w:lineRule="auto"/>
        <w:ind w:firstLineChars="1400" w:firstLine="3360"/>
        <w:rPr>
          <w:rFonts w:ascii="宋体" w:hAnsi="宋体"/>
          <w:sz w:val="24"/>
        </w:rPr>
      </w:pPr>
    </w:p>
    <w:p w14:paraId="6BA7C043" w14:textId="77777777" w:rsidR="004C7333" w:rsidRDefault="004C7333">
      <w:pPr>
        <w:spacing w:line="360" w:lineRule="auto"/>
        <w:ind w:firstLineChars="1400" w:firstLine="3360"/>
        <w:rPr>
          <w:rFonts w:ascii="宋体" w:hAnsi="宋体"/>
          <w:sz w:val="24"/>
        </w:rPr>
      </w:pPr>
    </w:p>
    <w:p w14:paraId="1D87C599" w14:textId="77777777" w:rsidR="004C7333" w:rsidRDefault="004C7333">
      <w:pPr>
        <w:spacing w:line="360" w:lineRule="auto"/>
        <w:ind w:firstLineChars="1400" w:firstLine="3360"/>
        <w:rPr>
          <w:rFonts w:ascii="宋体" w:hAnsi="宋体"/>
          <w:sz w:val="24"/>
        </w:rPr>
      </w:pPr>
    </w:p>
    <w:p w14:paraId="7CB450C6" w14:textId="77777777" w:rsidR="004C7333" w:rsidRDefault="004C7333">
      <w:pPr>
        <w:spacing w:line="360" w:lineRule="auto"/>
        <w:ind w:firstLineChars="1400" w:firstLine="3360"/>
        <w:rPr>
          <w:rFonts w:ascii="宋体" w:hAnsi="宋体"/>
          <w:sz w:val="24"/>
        </w:rPr>
      </w:pPr>
    </w:p>
    <w:p w14:paraId="2C8BC619" w14:textId="77777777" w:rsidR="004C7333" w:rsidRDefault="004C7333">
      <w:pPr>
        <w:spacing w:line="360" w:lineRule="auto"/>
        <w:ind w:firstLineChars="1400" w:firstLine="3360"/>
        <w:rPr>
          <w:rFonts w:ascii="宋体" w:hAnsi="宋体"/>
          <w:sz w:val="24"/>
        </w:rPr>
      </w:pPr>
    </w:p>
    <w:p w14:paraId="093B84D4" w14:textId="77777777" w:rsidR="004C7333" w:rsidRDefault="004C7333">
      <w:pPr>
        <w:spacing w:line="360" w:lineRule="auto"/>
        <w:ind w:firstLineChars="1400" w:firstLine="3360"/>
        <w:rPr>
          <w:rFonts w:ascii="宋体" w:hAnsi="宋体"/>
          <w:sz w:val="24"/>
        </w:rPr>
      </w:pPr>
    </w:p>
    <w:p w14:paraId="4B636107" w14:textId="77777777" w:rsidR="004C7333" w:rsidRDefault="004C7333">
      <w:pPr>
        <w:spacing w:line="360" w:lineRule="auto"/>
        <w:ind w:firstLineChars="1400" w:firstLine="3360"/>
        <w:rPr>
          <w:rFonts w:ascii="宋体" w:hAnsi="宋体"/>
          <w:sz w:val="24"/>
        </w:rPr>
      </w:pPr>
    </w:p>
    <w:p w14:paraId="3E8E233C" w14:textId="77777777" w:rsidR="004C7333" w:rsidRDefault="004C7333">
      <w:pPr>
        <w:spacing w:line="360" w:lineRule="auto"/>
        <w:ind w:firstLineChars="1400" w:firstLine="3360"/>
        <w:rPr>
          <w:rFonts w:ascii="宋体" w:hAnsi="宋体"/>
          <w:sz w:val="24"/>
        </w:rPr>
      </w:pPr>
    </w:p>
    <w:p w14:paraId="6DEA7888" w14:textId="77777777" w:rsidR="004C7333" w:rsidRDefault="004C7333">
      <w:pPr>
        <w:spacing w:line="360" w:lineRule="auto"/>
        <w:ind w:firstLineChars="1400" w:firstLine="3360"/>
        <w:rPr>
          <w:rFonts w:ascii="宋体" w:hAnsi="宋体"/>
          <w:sz w:val="24"/>
        </w:rPr>
      </w:pPr>
    </w:p>
    <w:p w14:paraId="571EDB09" w14:textId="77777777" w:rsidR="004C7333" w:rsidRDefault="004C7333">
      <w:pPr>
        <w:spacing w:line="360" w:lineRule="auto"/>
        <w:ind w:firstLineChars="1400" w:firstLine="3360"/>
        <w:rPr>
          <w:rFonts w:ascii="宋体" w:hAnsi="宋体"/>
          <w:sz w:val="24"/>
        </w:rPr>
      </w:pPr>
    </w:p>
    <w:p w14:paraId="55C5DC2F" w14:textId="77777777" w:rsidR="004C7333" w:rsidRDefault="004C7333">
      <w:pPr>
        <w:spacing w:line="360" w:lineRule="auto"/>
        <w:ind w:firstLineChars="1400" w:firstLine="3360"/>
        <w:rPr>
          <w:rFonts w:ascii="宋体" w:hAnsi="宋体"/>
          <w:sz w:val="24"/>
        </w:rPr>
      </w:pPr>
    </w:p>
    <w:p w14:paraId="229CD0D7" w14:textId="77777777" w:rsidR="004C7333" w:rsidRDefault="004C7333">
      <w:pPr>
        <w:spacing w:line="360" w:lineRule="auto"/>
        <w:ind w:firstLineChars="1400" w:firstLine="3360"/>
        <w:rPr>
          <w:rFonts w:ascii="宋体" w:hAnsi="宋体"/>
          <w:sz w:val="24"/>
        </w:rPr>
      </w:pPr>
    </w:p>
    <w:p w14:paraId="750492CE" w14:textId="77777777" w:rsidR="004C7333" w:rsidRDefault="004C7333">
      <w:pPr>
        <w:spacing w:line="360" w:lineRule="auto"/>
        <w:ind w:firstLineChars="1400" w:firstLine="3360"/>
        <w:rPr>
          <w:rFonts w:ascii="宋体" w:hAnsi="宋体"/>
          <w:sz w:val="24"/>
        </w:rPr>
      </w:pPr>
    </w:p>
    <w:p w14:paraId="4B80ECB6" w14:textId="77777777" w:rsidR="004C7333" w:rsidRDefault="004C7333">
      <w:pPr>
        <w:spacing w:line="360" w:lineRule="auto"/>
        <w:ind w:firstLineChars="1400" w:firstLine="3360"/>
        <w:rPr>
          <w:rFonts w:ascii="宋体" w:hAnsi="宋体"/>
          <w:sz w:val="24"/>
        </w:rPr>
      </w:pPr>
    </w:p>
    <w:p w14:paraId="2C05CFF8" w14:textId="77777777" w:rsidR="004C7333" w:rsidRDefault="004C7333">
      <w:pPr>
        <w:spacing w:line="360" w:lineRule="auto"/>
        <w:ind w:firstLineChars="1400" w:firstLine="3360"/>
        <w:rPr>
          <w:rFonts w:ascii="宋体" w:hAnsi="宋体"/>
          <w:sz w:val="24"/>
        </w:rPr>
      </w:pPr>
    </w:p>
    <w:p w14:paraId="76082C5D" w14:textId="77777777" w:rsidR="004C7333" w:rsidRDefault="004C7333">
      <w:pPr>
        <w:spacing w:line="360" w:lineRule="auto"/>
        <w:ind w:firstLineChars="1400" w:firstLine="3360"/>
        <w:rPr>
          <w:rFonts w:ascii="宋体" w:hAnsi="宋体"/>
          <w:sz w:val="24"/>
        </w:rPr>
      </w:pPr>
    </w:p>
    <w:p w14:paraId="329AF2BB" w14:textId="77777777" w:rsidR="004C7333" w:rsidRDefault="004C7333">
      <w:pPr>
        <w:spacing w:line="360" w:lineRule="auto"/>
        <w:ind w:firstLineChars="1400" w:firstLine="3360"/>
        <w:rPr>
          <w:rFonts w:ascii="宋体" w:hAnsi="宋体"/>
          <w:sz w:val="24"/>
        </w:rPr>
      </w:pPr>
    </w:p>
    <w:p w14:paraId="7D5ECF04" w14:textId="77777777" w:rsidR="004C7333" w:rsidRDefault="004C7333">
      <w:pPr>
        <w:spacing w:line="360" w:lineRule="auto"/>
        <w:ind w:firstLineChars="1400" w:firstLine="3360"/>
        <w:rPr>
          <w:rFonts w:ascii="宋体" w:hAnsi="宋体"/>
          <w:sz w:val="24"/>
        </w:rPr>
      </w:pPr>
    </w:p>
    <w:p w14:paraId="3938B98D" w14:textId="77777777" w:rsidR="004C7333" w:rsidRDefault="004C7333">
      <w:pPr>
        <w:spacing w:line="360" w:lineRule="auto"/>
        <w:ind w:firstLineChars="1400" w:firstLine="3360"/>
        <w:rPr>
          <w:rFonts w:ascii="宋体" w:hAnsi="宋体"/>
          <w:sz w:val="24"/>
        </w:rPr>
      </w:pPr>
    </w:p>
    <w:p w14:paraId="50331BAE" w14:textId="77777777" w:rsidR="004C7333" w:rsidRDefault="004C7333">
      <w:pPr>
        <w:spacing w:line="360" w:lineRule="auto"/>
        <w:ind w:firstLineChars="1400" w:firstLine="3360"/>
        <w:rPr>
          <w:rFonts w:ascii="宋体" w:hAnsi="宋体"/>
          <w:sz w:val="24"/>
        </w:rPr>
      </w:pPr>
    </w:p>
    <w:p w14:paraId="53B9CAA9" w14:textId="77777777" w:rsidR="004C7333" w:rsidRDefault="004C7333">
      <w:pPr>
        <w:spacing w:line="360" w:lineRule="auto"/>
        <w:ind w:firstLineChars="1400" w:firstLine="3360"/>
        <w:rPr>
          <w:rFonts w:ascii="宋体" w:hAnsi="宋体"/>
          <w:sz w:val="24"/>
        </w:rPr>
      </w:pPr>
    </w:p>
    <w:p w14:paraId="19A0972E" w14:textId="77777777" w:rsidR="004C7333" w:rsidRDefault="004C7333">
      <w:pPr>
        <w:spacing w:line="360" w:lineRule="auto"/>
        <w:ind w:firstLineChars="1400" w:firstLine="3360"/>
        <w:rPr>
          <w:rFonts w:ascii="宋体" w:hAnsi="宋体"/>
          <w:sz w:val="24"/>
        </w:rPr>
      </w:pPr>
    </w:p>
    <w:p w14:paraId="40D474C3" w14:textId="77777777" w:rsidR="004C7333" w:rsidRDefault="004C7333">
      <w:pPr>
        <w:spacing w:line="360" w:lineRule="auto"/>
        <w:ind w:firstLineChars="1400" w:firstLine="3360"/>
        <w:rPr>
          <w:rFonts w:ascii="宋体" w:hAnsi="宋体"/>
          <w:sz w:val="24"/>
        </w:rPr>
      </w:pPr>
    </w:p>
    <w:p w14:paraId="31902765" w14:textId="77777777" w:rsidR="004C7333" w:rsidRDefault="004C7333">
      <w:pPr>
        <w:spacing w:line="360" w:lineRule="auto"/>
        <w:ind w:firstLineChars="1400" w:firstLine="3360"/>
        <w:rPr>
          <w:rFonts w:ascii="宋体" w:hAnsi="宋体"/>
          <w:sz w:val="24"/>
        </w:rPr>
      </w:pPr>
    </w:p>
    <w:p w14:paraId="02441D45" w14:textId="77777777" w:rsidR="004C7333" w:rsidRDefault="004C7333">
      <w:pPr>
        <w:spacing w:line="360" w:lineRule="auto"/>
        <w:ind w:firstLineChars="1400" w:firstLine="3360"/>
        <w:rPr>
          <w:rFonts w:ascii="宋体" w:hAnsi="宋体"/>
          <w:sz w:val="24"/>
        </w:rPr>
      </w:pPr>
    </w:p>
    <w:p w14:paraId="0A238FCD" w14:textId="77777777" w:rsidR="004C7333" w:rsidRDefault="004C7333">
      <w:pPr>
        <w:spacing w:line="360" w:lineRule="auto"/>
        <w:rPr>
          <w:rFonts w:ascii="宋体" w:hAnsi="宋体"/>
          <w:sz w:val="24"/>
        </w:rPr>
        <w:sectPr w:rsidR="004C7333">
          <w:pgSz w:w="11907" w:h="16840"/>
          <w:pgMar w:top="1089" w:right="1418" w:bottom="1400" w:left="1418" w:header="851" w:footer="992" w:gutter="0"/>
          <w:cols w:space="720"/>
          <w:docGrid w:linePitch="312"/>
        </w:sectPr>
      </w:pPr>
    </w:p>
    <w:p w14:paraId="115053A4" w14:textId="77777777" w:rsidR="004C7333" w:rsidRDefault="00CF2EE5">
      <w:pPr>
        <w:pStyle w:val="31"/>
        <w:rPr>
          <w:szCs w:val="24"/>
        </w:rPr>
      </w:pPr>
      <w:bookmarkStart w:id="192" w:name="_Toc78382869"/>
      <w:bookmarkStart w:id="193" w:name="_Toc514926467"/>
      <w:bookmarkStart w:id="194" w:name="_Toc497235052"/>
      <w:r>
        <w:rPr>
          <w:szCs w:val="24"/>
        </w:rPr>
        <w:lastRenderedPageBreak/>
        <w:t>10</w:t>
      </w:r>
      <w:r>
        <w:rPr>
          <w:rFonts w:hint="eastAsia"/>
          <w:szCs w:val="24"/>
        </w:rPr>
        <w:t>．</w:t>
      </w:r>
      <w:r>
        <w:rPr>
          <w:szCs w:val="24"/>
        </w:rPr>
        <w:t>中标服务费承诺书</w:t>
      </w:r>
      <w:bookmarkEnd w:id="192"/>
    </w:p>
    <w:p w14:paraId="51A56C78" w14:textId="77777777" w:rsidR="004C7333" w:rsidRDefault="004C7333">
      <w:pPr>
        <w:pStyle w:val="a1"/>
        <w:spacing w:line="360" w:lineRule="auto"/>
        <w:rPr>
          <w:rFonts w:hAnsi="宋体"/>
          <w:szCs w:val="24"/>
        </w:rPr>
      </w:pPr>
    </w:p>
    <w:p w14:paraId="523F2780" w14:textId="77777777" w:rsidR="004C7333" w:rsidRDefault="00CF2EE5">
      <w:pPr>
        <w:spacing w:line="360" w:lineRule="auto"/>
        <w:rPr>
          <w:rFonts w:ascii="宋体" w:hAnsi="宋体"/>
          <w:sz w:val="24"/>
          <w:u w:val="single"/>
        </w:rPr>
      </w:pPr>
      <w:r>
        <w:rPr>
          <w:rFonts w:ascii="宋体" w:hAnsi="宋体" w:hint="eastAsia"/>
          <w:sz w:val="24"/>
        </w:rPr>
        <w:t>致：北京国际工程咨询有限公司</w:t>
      </w:r>
    </w:p>
    <w:p w14:paraId="5BDB2ADF" w14:textId="77777777" w:rsidR="004C7333" w:rsidRDefault="00CF2EE5">
      <w:pPr>
        <w:widowControl/>
        <w:spacing w:line="360" w:lineRule="auto"/>
        <w:ind w:firstLineChars="200" w:firstLine="480"/>
        <w:jc w:val="left"/>
        <w:rPr>
          <w:rFonts w:ascii="宋体" w:hAnsi="宋体" w:cs="宋体"/>
          <w:kern w:val="0"/>
          <w:sz w:val="24"/>
        </w:rPr>
      </w:pPr>
      <w:r>
        <w:rPr>
          <w:rFonts w:ascii="宋体" w:hAnsi="宋体" w:hint="eastAsia"/>
          <w:sz w:val="24"/>
        </w:rPr>
        <w:t>我们在贵公司组织的</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hint="eastAsia"/>
          <w:sz w:val="24"/>
        </w:rPr>
        <w:t>项目招标中若获中标（招标文件编号：</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hint="eastAsia"/>
          <w:sz w:val="24"/>
        </w:rPr>
        <w:t>），我们保证在领取中标通知书时按招标文件的规定，以支票、电汇或现金，向贵公司一次性支付应该交纳的中标服务费用。</w:t>
      </w:r>
    </w:p>
    <w:p w14:paraId="020890E5" w14:textId="77777777" w:rsidR="004C7333" w:rsidRDefault="004C7333">
      <w:pPr>
        <w:spacing w:line="360" w:lineRule="auto"/>
        <w:rPr>
          <w:rFonts w:ascii="宋体" w:hAnsi="宋体"/>
          <w:sz w:val="24"/>
        </w:rPr>
      </w:pPr>
    </w:p>
    <w:p w14:paraId="1DAB598A" w14:textId="77777777" w:rsidR="004C7333" w:rsidRDefault="004C7333">
      <w:pPr>
        <w:spacing w:line="360" w:lineRule="auto"/>
        <w:rPr>
          <w:rFonts w:ascii="宋体" w:hAnsi="宋体"/>
          <w:sz w:val="24"/>
        </w:rPr>
      </w:pPr>
    </w:p>
    <w:p w14:paraId="5196CD63" w14:textId="77777777" w:rsidR="004C7333" w:rsidRDefault="004C7333">
      <w:pPr>
        <w:spacing w:line="360" w:lineRule="auto"/>
        <w:rPr>
          <w:rFonts w:ascii="宋体" w:hAnsi="宋体"/>
          <w:sz w:val="24"/>
        </w:rPr>
      </w:pPr>
    </w:p>
    <w:p w14:paraId="21524009" w14:textId="77777777" w:rsidR="004C7333" w:rsidRDefault="004C7333">
      <w:pPr>
        <w:spacing w:line="360" w:lineRule="auto"/>
        <w:rPr>
          <w:rFonts w:ascii="宋体" w:hAnsi="宋体"/>
          <w:sz w:val="24"/>
        </w:rPr>
      </w:pPr>
    </w:p>
    <w:p w14:paraId="6B6F506A" w14:textId="77777777" w:rsidR="004C7333" w:rsidRDefault="00CF2EE5">
      <w:pPr>
        <w:spacing w:line="360" w:lineRule="auto"/>
        <w:ind w:firstLineChars="200" w:firstLine="480"/>
        <w:rPr>
          <w:rFonts w:ascii="宋体" w:hAnsi="宋体"/>
          <w:sz w:val="24"/>
        </w:rPr>
      </w:pPr>
      <w:r>
        <w:rPr>
          <w:rFonts w:ascii="宋体" w:hAnsi="宋体" w:hint="eastAsia"/>
          <w:sz w:val="24"/>
        </w:rPr>
        <w:t>特此承诺</w:t>
      </w:r>
    </w:p>
    <w:p w14:paraId="286CE6B9" w14:textId="77777777" w:rsidR="004C7333" w:rsidRDefault="004C7333">
      <w:pPr>
        <w:spacing w:line="360" w:lineRule="auto"/>
        <w:rPr>
          <w:rFonts w:ascii="宋体" w:hAnsi="宋体"/>
          <w:sz w:val="24"/>
        </w:rPr>
      </w:pPr>
    </w:p>
    <w:p w14:paraId="74DC168E" w14:textId="77777777" w:rsidR="004C7333" w:rsidRDefault="004C7333">
      <w:pPr>
        <w:spacing w:line="360" w:lineRule="auto"/>
        <w:rPr>
          <w:rFonts w:ascii="宋体" w:hAnsi="宋体"/>
          <w:sz w:val="24"/>
        </w:rPr>
      </w:pPr>
    </w:p>
    <w:p w14:paraId="3A5A2D23" w14:textId="77777777" w:rsidR="004C7333" w:rsidRDefault="004C7333">
      <w:pPr>
        <w:spacing w:line="360" w:lineRule="auto"/>
        <w:rPr>
          <w:rFonts w:ascii="宋体" w:hAnsi="宋体"/>
          <w:sz w:val="24"/>
        </w:rPr>
      </w:pPr>
    </w:p>
    <w:p w14:paraId="308272C1" w14:textId="77777777" w:rsidR="004C7333" w:rsidRDefault="004C7333">
      <w:pPr>
        <w:spacing w:line="360" w:lineRule="auto"/>
        <w:rPr>
          <w:rFonts w:ascii="宋体" w:hAnsi="宋体"/>
          <w:sz w:val="24"/>
        </w:rPr>
      </w:pPr>
    </w:p>
    <w:p w14:paraId="17792431" w14:textId="77777777" w:rsidR="004C7333" w:rsidRDefault="00CF2EE5">
      <w:pPr>
        <w:spacing w:line="360" w:lineRule="auto"/>
        <w:rPr>
          <w:rFonts w:ascii="宋体" w:hAnsi="宋体"/>
          <w:sz w:val="24"/>
        </w:rPr>
      </w:pPr>
      <w:r>
        <w:rPr>
          <w:rFonts w:ascii="宋体" w:hAnsi="宋体"/>
          <w:sz w:val="24"/>
        </w:rPr>
        <w:tab/>
      </w:r>
      <w:r>
        <w:rPr>
          <w:rFonts w:ascii="宋体" w:hAnsi="宋体" w:hint="eastAsia"/>
          <w:sz w:val="24"/>
        </w:rPr>
        <w:t>承诺方名称：</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hint="eastAsia"/>
          <w:sz w:val="24"/>
        </w:rPr>
        <w:t>（承诺方盖章）</w:t>
      </w:r>
    </w:p>
    <w:p w14:paraId="1D6E299E" w14:textId="77777777" w:rsidR="004C7333" w:rsidRDefault="00CF2EE5">
      <w:pPr>
        <w:spacing w:line="360" w:lineRule="auto"/>
        <w:rPr>
          <w:rFonts w:ascii="宋体" w:hAnsi="宋体"/>
          <w:sz w:val="24"/>
        </w:rPr>
      </w:pPr>
      <w:r>
        <w:rPr>
          <w:rFonts w:ascii="宋体" w:hAnsi="宋体"/>
          <w:sz w:val="24"/>
        </w:rPr>
        <w:tab/>
      </w:r>
      <w:r>
        <w:rPr>
          <w:rFonts w:ascii="宋体" w:hAnsi="宋体" w:hint="eastAsia"/>
          <w:sz w:val="24"/>
        </w:rPr>
        <w:t>地址：</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263F669F" w14:textId="77777777" w:rsidR="004C7333" w:rsidRDefault="00CF2EE5">
      <w:pPr>
        <w:spacing w:line="360" w:lineRule="auto"/>
        <w:rPr>
          <w:rFonts w:ascii="宋体" w:hAnsi="宋体"/>
          <w:sz w:val="24"/>
        </w:rPr>
      </w:pPr>
      <w:r>
        <w:rPr>
          <w:rFonts w:ascii="宋体" w:hAnsi="宋体"/>
          <w:sz w:val="24"/>
        </w:rPr>
        <w:tab/>
      </w:r>
      <w:r>
        <w:rPr>
          <w:rFonts w:ascii="宋体" w:hAnsi="宋体" w:hint="eastAsia"/>
          <w:sz w:val="24"/>
        </w:rPr>
        <w:t>电话：</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rPr>
        <w:tab/>
      </w:r>
      <w:r>
        <w:rPr>
          <w:rFonts w:ascii="宋体" w:hAnsi="宋体"/>
          <w:sz w:val="24"/>
        </w:rPr>
        <w:tab/>
      </w:r>
      <w:r>
        <w:rPr>
          <w:rFonts w:ascii="宋体" w:hAnsi="宋体" w:hint="eastAsia"/>
          <w:sz w:val="24"/>
        </w:rPr>
        <w:t>传真：</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69509B87" w14:textId="77777777" w:rsidR="004C7333" w:rsidRDefault="00CF2EE5">
      <w:pPr>
        <w:spacing w:line="360" w:lineRule="auto"/>
        <w:rPr>
          <w:rFonts w:ascii="宋体" w:hAnsi="宋体"/>
          <w:sz w:val="24"/>
        </w:rPr>
      </w:pPr>
      <w:r>
        <w:rPr>
          <w:rFonts w:ascii="宋体" w:hAnsi="宋体"/>
          <w:sz w:val="24"/>
        </w:rPr>
        <w:tab/>
      </w:r>
      <w:r>
        <w:rPr>
          <w:rFonts w:ascii="宋体" w:hAnsi="宋体" w:hint="eastAsia"/>
          <w:sz w:val="24"/>
        </w:rPr>
        <w:t>邮编：</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546B8BF8" w14:textId="77777777" w:rsidR="004C7333" w:rsidRDefault="00CF2EE5">
      <w:pPr>
        <w:spacing w:line="360" w:lineRule="auto"/>
        <w:rPr>
          <w:rFonts w:ascii="宋体" w:hAnsi="宋体"/>
          <w:sz w:val="24"/>
        </w:rPr>
      </w:pPr>
      <w:r>
        <w:rPr>
          <w:rFonts w:ascii="宋体" w:hAnsi="宋体"/>
          <w:sz w:val="24"/>
        </w:rPr>
        <w:tab/>
      </w:r>
      <w:r>
        <w:rPr>
          <w:rFonts w:ascii="宋体" w:hAnsi="宋体" w:hint="eastAsia"/>
          <w:sz w:val="24"/>
        </w:rPr>
        <w:t>承诺方授权代表签字：</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3CE58196" w14:textId="77777777" w:rsidR="004C7333" w:rsidRDefault="00CF2EE5">
      <w:pPr>
        <w:spacing w:line="360" w:lineRule="auto"/>
        <w:rPr>
          <w:rFonts w:ascii="宋体" w:hAnsi="宋体"/>
          <w:sz w:val="24"/>
          <w:u w:val="single"/>
        </w:rPr>
      </w:pPr>
      <w:r>
        <w:rPr>
          <w:rFonts w:ascii="宋体" w:hAnsi="宋体"/>
          <w:sz w:val="24"/>
        </w:rPr>
        <w:tab/>
      </w:r>
      <w:r>
        <w:rPr>
          <w:rFonts w:ascii="宋体" w:hAnsi="宋体" w:hint="eastAsia"/>
          <w:sz w:val="24"/>
        </w:rPr>
        <w:t>承诺日期：</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4BA91ED3" w14:textId="77777777" w:rsidR="004C7333" w:rsidRDefault="004C7333">
      <w:pPr>
        <w:pStyle w:val="a1"/>
        <w:spacing w:line="360" w:lineRule="auto"/>
        <w:rPr>
          <w:rFonts w:hAnsi="宋体"/>
          <w:szCs w:val="24"/>
        </w:rPr>
      </w:pPr>
    </w:p>
    <w:p w14:paraId="32105B7F" w14:textId="77777777" w:rsidR="004C7333" w:rsidRDefault="004C7333">
      <w:pPr>
        <w:pStyle w:val="a1"/>
        <w:spacing w:line="360" w:lineRule="auto"/>
        <w:rPr>
          <w:rFonts w:hAnsi="宋体"/>
          <w:szCs w:val="24"/>
        </w:rPr>
      </w:pPr>
    </w:p>
    <w:p w14:paraId="3892DE9E" w14:textId="77777777" w:rsidR="004C7333" w:rsidRDefault="004C7333">
      <w:pPr>
        <w:tabs>
          <w:tab w:val="left" w:pos="5580"/>
        </w:tabs>
        <w:spacing w:before="360" w:line="360" w:lineRule="auto"/>
        <w:rPr>
          <w:rFonts w:ascii="宋体" w:hAnsi="宋体"/>
          <w:bCs/>
          <w:sz w:val="24"/>
        </w:rPr>
      </w:pPr>
    </w:p>
    <w:p w14:paraId="7573382D" w14:textId="77777777" w:rsidR="004C7333" w:rsidRDefault="004C7333">
      <w:pPr>
        <w:tabs>
          <w:tab w:val="left" w:pos="5580"/>
        </w:tabs>
        <w:spacing w:before="360" w:line="360" w:lineRule="auto"/>
        <w:rPr>
          <w:rFonts w:ascii="宋体" w:hAnsi="宋体"/>
          <w:bCs/>
          <w:sz w:val="24"/>
        </w:rPr>
      </w:pPr>
    </w:p>
    <w:p w14:paraId="603EFBF3" w14:textId="77777777" w:rsidR="004C7333" w:rsidRDefault="00CF2EE5">
      <w:pPr>
        <w:pStyle w:val="31"/>
        <w:rPr>
          <w:kern w:val="0"/>
          <w:szCs w:val="24"/>
        </w:rPr>
      </w:pPr>
      <w:r>
        <w:rPr>
          <w:szCs w:val="24"/>
        </w:rPr>
        <w:br w:type="page"/>
      </w:r>
      <w:bookmarkStart w:id="195" w:name="_Toc21670"/>
      <w:bookmarkStart w:id="196" w:name="_Toc19479"/>
      <w:bookmarkStart w:id="197" w:name="_Toc496291405"/>
    </w:p>
    <w:p w14:paraId="6B547ECE" w14:textId="77777777" w:rsidR="004C7333" w:rsidRDefault="00CF2EE5">
      <w:pPr>
        <w:pStyle w:val="31"/>
        <w:rPr>
          <w:szCs w:val="24"/>
        </w:rPr>
      </w:pPr>
      <w:bookmarkStart w:id="198" w:name="_Toc78382870"/>
      <w:r>
        <w:rPr>
          <w:szCs w:val="24"/>
        </w:rPr>
        <w:lastRenderedPageBreak/>
        <w:t>11</w:t>
      </w:r>
      <w:r>
        <w:rPr>
          <w:rFonts w:hint="eastAsia"/>
          <w:szCs w:val="24"/>
        </w:rPr>
        <w:t>．与投标单位存在关联关系的单位情况说明</w:t>
      </w:r>
      <w:bookmarkEnd w:id="193"/>
      <w:bookmarkEnd w:id="194"/>
      <w:bookmarkEnd w:id="195"/>
      <w:bookmarkEnd w:id="196"/>
      <w:bookmarkEnd w:id="197"/>
      <w:bookmarkEnd w:id="198"/>
    </w:p>
    <w:p w14:paraId="23918366" w14:textId="77777777" w:rsidR="004C7333" w:rsidRDefault="00CF2EE5">
      <w:pPr>
        <w:spacing w:line="360" w:lineRule="auto"/>
        <w:ind w:firstLineChars="350" w:firstLine="840"/>
        <w:rPr>
          <w:rFonts w:ascii="宋体" w:hAnsi="宋体" w:cs="宋体"/>
          <w:sz w:val="24"/>
        </w:rPr>
      </w:pPr>
      <w:r>
        <w:rPr>
          <w:rFonts w:ascii="宋体" w:hAnsi="宋体" w:cs="宋体" w:hint="eastAsia"/>
          <w:sz w:val="24"/>
          <w:u w:val="single"/>
        </w:rPr>
        <w:t>投标人名称</w:t>
      </w:r>
      <w:r>
        <w:rPr>
          <w:rFonts w:ascii="宋体" w:hAnsi="宋体" w:cs="宋体" w:hint="eastAsia"/>
          <w:sz w:val="24"/>
        </w:rPr>
        <w:t>在此声明，我方已按照招标文件要求如实披露是否与我方存在关联关系（</w:t>
      </w:r>
      <w:r>
        <w:rPr>
          <w:rFonts w:ascii="宋体" w:hAnsi="宋体" w:cs="宋体" w:hint="eastAsia"/>
          <w:b/>
          <w:sz w:val="24"/>
        </w:rPr>
        <w:t>与投标单位负责人为同一人的其他单位，或与投标单位存在控股、管理关系的其他单位）</w:t>
      </w:r>
      <w:r>
        <w:rPr>
          <w:rFonts w:ascii="宋体" w:hAnsi="宋体" w:cs="宋体" w:hint="eastAsia"/>
          <w:sz w:val="24"/>
        </w:rPr>
        <w:t>的其他单位情况，并宣布接受如下要求：</w:t>
      </w:r>
    </w:p>
    <w:p w14:paraId="206A9C86" w14:textId="77777777" w:rsidR="004C7333" w:rsidRDefault="00CF2EE5" w:rsidP="00CF2EE5">
      <w:pPr>
        <w:spacing w:line="360" w:lineRule="auto"/>
        <w:ind w:firstLineChars="354" w:firstLine="850"/>
        <w:rPr>
          <w:rFonts w:ascii="宋体" w:hAnsi="宋体" w:cs="宋体"/>
          <w:sz w:val="24"/>
        </w:rPr>
      </w:pPr>
      <w:r>
        <w:rPr>
          <w:rFonts w:ascii="宋体" w:hAnsi="宋体" w:cs="宋体" w:hint="eastAsia"/>
          <w:sz w:val="24"/>
        </w:rPr>
        <w:t>如果我方未如实披露和说明与我方存在关联关系的其他投标单位情况，一经发现，我方无条件接受投标无效的处理结果，并承担由此造成的损失和法律责任。</w:t>
      </w:r>
    </w:p>
    <w:p w14:paraId="35038A8F" w14:textId="77777777" w:rsidR="004C7333" w:rsidRDefault="004C7333">
      <w:pPr>
        <w:spacing w:line="360" w:lineRule="auto"/>
        <w:jc w:val="left"/>
        <w:rPr>
          <w:rFonts w:ascii="宋体" w:hAnsi="宋体" w:cs="宋体"/>
          <w:sz w:val="24"/>
        </w:rPr>
      </w:pPr>
    </w:p>
    <w:p w14:paraId="63E76D88" w14:textId="77777777" w:rsidR="004C7333" w:rsidRDefault="00CF2EE5">
      <w:pPr>
        <w:spacing w:line="360" w:lineRule="auto"/>
        <w:jc w:val="left"/>
        <w:rPr>
          <w:rFonts w:ascii="宋体" w:hAnsi="宋体" w:cs="宋体"/>
          <w:sz w:val="24"/>
        </w:rPr>
      </w:pPr>
      <w:r>
        <w:rPr>
          <w:rFonts w:ascii="宋体" w:hAnsi="宋体" w:cs="宋体" w:hint="eastAsia"/>
          <w:sz w:val="24"/>
        </w:rPr>
        <w:t>投标人公章：</w:t>
      </w:r>
    </w:p>
    <w:p w14:paraId="4061F597" w14:textId="77777777" w:rsidR="004C7333" w:rsidRDefault="00CF2EE5">
      <w:pPr>
        <w:spacing w:line="360" w:lineRule="auto"/>
        <w:jc w:val="left"/>
        <w:rPr>
          <w:rFonts w:ascii="宋体" w:hAnsi="宋体" w:cs="宋体"/>
          <w:sz w:val="24"/>
        </w:rPr>
      </w:pPr>
      <w:r>
        <w:rPr>
          <w:rFonts w:ascii="宋体" w:hAnsi="宋体" w:cs="宋体" w:hint="eastAsia"/>
          <w:sz w:val="24"/>
        </w:rPr>
        <w:t>投标人授权代表签字：</w:t>
      </w:r>
    </w:p>
    <w:p w14:paraId="09176D03" w14:textId="77777777" w:rsidR="004C7333" w:rsidRDefault="00CF2EE5">
      <w:pPr>
        <w:spacing w:line="360" w:lineRule="auto"/>
        <w:jc w:val="left"/>
        <w:rPr>
          <w:rFonts w:ascii="宋体" w:hAnsi="宋体" w:cs="宋体"/>
          <w:sz w:val="24"/>
          <w:u w:val="single"/>
        </w:rPr>
      </w:pPr>
      <w:r>
        <w:rPr>
          <w:rFonts w:ascii="宋体" w:hAnsi="宋体" w:cs="宋体" w:hint="eastAsia"/>
          <w:sz w:val="24"/>
        </w:rPr>
        <w:t>日</w:t>
      </w:r>
      <w:r>
        <w:rPr>
          <w:rFonts w:ascii="宋体" w:hAnsi="宋体" w:cs="宋体"/>
          <w:sz w:val="24"/>
        </w:rPr>
        <w:t xml:space="preserve">      期： </w:t>
      </w:r>
    </w:p>
    <w:p w14:paraId="62BDC6AF" w14:textId="77777777" w:rsidR="004C7333" w:rsidRDefault="00CF2EE5">
      <w:pPr>
        <w:widowControl/>
        <w:jc w:val="left"/>
        <w:rPr>
          <w:rFonts w:ascii="宋体" w:hAnsi="宋体" w:cs="宋体"/>
          <w:b/>
          <w:sz w:val="24"/>
        </w:rPr>
        <w:sectPr w:rsidR="004C7333">
          <w:pgSz w:w="11907" w:h="16840"/>
          <w:pgMar w:top="1089" w:right="1418" w:bottom="1400" w:left="1418" w:header="851" w:footer="992" w:gutter="0"/>
          <w:cols w:space="720"/>
          <w:docGrid w:linePitch="312"/>
        </w:sectPr>
      </w:pPr>
      <w:r>
        <w:rPr>
          <w:rFonts w:ascii="宋体" w:hAnsi="宋体" w:cs="宋体"/>
          <w:bCs/>
          <w:sz w:val="24"/>
        </w:rPr>
        <w:br w:type="page"/>
      </w:r>
    </w:p>
    <w:p w14:paraId="257C0310" w14:textId="77777777" w:rsidR="004C7333" w:rsidRDefault="00CF2EE5">
      <w:pPr>
        <w:topLinePunct/>
        <w:spacing w:line="276" w:lineRule="auto"/>
        <w:rPr>
          <w:rFonts w:ascii="宋体" w:hAnsi="宋体" w:cs="宋体"/>
          <w:b/>
          <w:sz w:val="24"/>
        </w:rPr>
      </w:pPr>
      <w:r>
        <w:rPr>
          <w:rFonts w:ascii="宋体" w:hAnsi="宋体" w:cs="宋体" w:hint="eastAsia"/>
          <w:b/>
          <w:sz w:val="24"/>
        </w:rPr>
        <w:lastRenderedPageBreak/>
        <w:t>附件</w:t>
      </w:r>
      <w:r>
        <w:rPr>
          <w:rFonts w:ascii="宋体" w:hAnsi="宋体" w:cs="宋体"/>
          <w:b/>
          <w:sz w:val="24"/>
        </w:rPr>
        <w:t xml:space="preserve">11-1  </w:t>
      </w:r>
      <w:r>
        <w:rPr>
          <w:rFonts w:ascii="宋体" w:hAnsi="宋体" w:cs="宋体" w:hint="eastAsia"/>
          <w:b/>
          <w:sz w:val="24"/>
        </w:rPr>
        <w:t>与投标人单位负责人为同一人的其他单位</w:t>
      </w:r>
    </w:p>
    <w:tbl>
      <w:tblPr>
        <w:tblpPr w:leftFromText="180" w:rightFromText="180" w:vertAnchor="text" w:horzAnchor="margin" w:tblpY="298"/>
        <w:tblW w:w="14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7"/>
        <w:gridCol w:w="1955"/>
        <w:gridCol w:w="1467"/>
        <w:gridCol w:w="2493"/>
        <w:gridCol w:w="1143"/>
        <w:gridCol w:w="1275"/>
        <w:gridCol w:w="1701"/>
        <w:gridCol w:w="2406"/>
        <w:gridCol w:w="901"/>
      </w:tblGrid>
      <w:tr w:rsidR="004C7333" w14:paraId="39B10A24" w14:textId="77777777">
        <w:trPr>
          <w:trHeight w:val="450"/>
        </w:trPr>
        <w:tc>
          <w:tcPr>
            <w:tcW w:w="847" w:type="dxa"/>
            <w:vMerge w:val="restart"/>
            <w:tcBorders>
              <w:top w:val="single" w:sz="4" w:space="0" w:color="auto"/>
              <w:left w:val="single" w:sz="4" w:space="0" w:color="auto"/>
              <w:bottom w:val="single" w:sz="4" w:space="0" w:color="auto"/>
              <w:right w:val="single" w:sz="4" w:space="0" w:color="auto"/>
            </w:tcBorders>
            <w:vAlign w:val="center"/>
          </w:tcPr>
          <w:p w14:paraId="218E4E56" w14:textId="77777777" w:rsidR="004C7333" w:rsidRDefault="00CF2EE5">
            <w:pPr>
              <w:topLinePunct/>
              <w:spacing w:line="276" w:lineRule="auto"/>
              <w:jc w:val="center"/>
              <w:rPr>
                <w:rFonts w:ascii="宋体" w:hAnsi="宋体" w:cs="宋体"/>
                <w:sz w:val="24"/>
              </w:rPr>
            </w:pPr>
            <w:r>
              <w:rPr>
                <w:rFonts w:ascii="宋体" w:hAnsi="宋体" w:cs="宋体" w:hint="eastAsia"/>
                <w:sz w:val="24"/>
              </w:rPr>
              <w:t>序号</w:t>
            </w:r>
          </w:p>
        </w:tc>
        <w:tc>
          <w:tcPr>
            <w:tcW w:w="1955" w:type="dxa"/>
            <w:vMerge w:val="restart"/>
            <w:tcBorders>
              <w:top w:val="single" w:sz="4" w:space="0" w:color="auto"/>
              <w:left w:val="single" w:sz="4" w:space="0" w:color="auto"/>
              <w:bottom w:val="single" w:sz="4" w:space="0" w:color="auto"/>
              <w:right w:val="single" w:sz="4" w:space="0" w:color="auto"/>
            </w:tcBorders>
            <w:vAlign w:val="center"/>
          </w:tcPr>
          <w:p w14:paraId="6B6004B1" w14:textId="77777777" w:rsidR="004C7333" w:rsidRDefault="00CF2EE5">
            <w:pPr>
              <w:topLinePunct/>
              <w:spacing w:line="276" w:lineRule="auto"/>
              <w:jc w:val="center"/>
              <w:rPr>
                <w:rFonts w:ascii="宋体" w:hAnsi="宋体" w:cs="宋体"/>
                <w:sz w:val="24"/>
              </w:rPr>
            </w:pPr>
            <w:r>
              <w:rPr>
                <w:rFonts w:ascii="宋体" w:hAnsi="宋体" w:cs="宋体" w:hint="eastAsia"/>
                <w:sz w:val="24"/>
              </w:rPr>
              <w:t>单位名称</w:t>
            </w:r>
          </w:p>
        </w:tc>
        <w:tc>
          <w:tcPr>
            <w:tcW w:w="1467" w:type="dxa"/>
            <w:vMerge w:val="restart"/>
            <w:tcBorders>
              <w:top w:val="single" w:sz="4" w:space="0" w:color="auto"/>
              <w:left w:val="single" w:sz="4" w:space="0" w:color="auto"/>
              <w:bottom w:val="single" w:sz="4" w:space="0" w:color="auto"/>
              <w:right w:val="single" w:sz="4" w:space="0" w:color="auto"/>
            </w:tcBorders>
            <w:vAlign w:val="center"/>
          </w:tcPr>
          <w:p w14:paraId="5DA0F721" w14:textId="77777777" w:rsidR="004C7333" w:rsidRDefault="00CF2EE5">
            <w:pPr>
              <w:topLinePunct/>
              <w:spacing w:line="276" w:lineRule="auto"/>
              <w:jc w:val="center"/>
              <w:rPr>
                <w:rFonts w:ascii="宋体" w:hAnsi="宋体" w:cs="宋体"/>
                <w:sz w:val="24"/>
              </w:rPr>
            </w:pPr>
            <w:r>
              <w:rPr>
                <w:rFonts w:ascii="宋体" w:hAnsi="宋体" w:cs="宋体" w:hint="eastAsia"/>
                <w:sz w:val="24"/>
              </w:rPr>
              <w:t>法定代表人</w:t>
            </w:r>
          </w:p>
        </w:tc>
        <w:tc>
          <w:tcPr>
            <w:tcW w:w="2493" w:type="dxa"/>
            <w:vMerge w:val="restart"/>
            <w:tcBorders>
              <w:top w:val="single" w:sz="4" w:space="0" w:color="auto"/>
              <w:left w:val="single" w:sz="4" w:space="0" w:color="auto"/>
              <w:bottom w:val="single" w:sz="4" w:space="0" w:color="auto"/>
              <w:right w:val="single" w:sz="4" w:space="0" w:color="auto"/>
            </w:tcBorders>
            <w:vAlign w:val="center"/>
          </w:tcPr>
          <w:p w14:paraId="03359E82" w14:textId="77777777" w:rsidR="004C7333" w:rsidRDefault="00CF2EE5">
            <w:pPr>
              <w:topLinePunct/>
              <w:spacing w:line="276" w:lineRule="auto"/>
              <w:jc w:val="center"/>
              <w:rPr>
                <w:rFonts w:ascii="宋体" w:hAnsi="宋体" w:cs="宋体"/>
                <w:sz w:val="24"/>
              </w:rPr>
            </w:pPr>
            <w:r>
              <w:rPr>
                <w:rFonts w:ascii="宋体" w:hAnsi="宋体" w:cs="宋体" w:hint="eastAsia"/>
                <w:sz w:val="24"/>
              </w:rPr>
              <w:t>法定代表人身份证号</w:t>
            </w:r>
          </w:p>
        </w:tc>
        <w:tc>
          <w:tcPr>
            <w:tcW w:w="1143" w:type="dxa"/>
            <w:vMerge w:val="restart"/>
            <w:tcBorders>
              <w:top w:val="single" w:sz="4" w:space="0" w:color="auto"/>
              <w:left w:val="single" w:sz="4" w:space="0" w:color="auto"/>
              <w:bottom w:val="single" w:sz="4" w:space="0" w:color="auto"/>
              <w:right w:val="single" w:sz="4" w:space="0" w:color="auto"/>
            </w:tcBorders>
            <w:vAlign w:val="center"/>
          </w:tcPr>
          <w:p w14:paraId="3B0E9BD2" w14:textId="77777777" w:rsidR="004C7333" w:rsidRDefault="00CF2EE5">
            <w:pPr>
              <w:topLinePunct/>
              <w:spacing w:line="276" w:lineRule="auto"/>
              <w:jc w:val="center"/>
              <w:rPr>
                <w:rFonts w:ascii="宋体" w:hAnsi="宋体" w:cs="宋体"/>
                <w:sz w:val="24"/>
              </w:rPr>
            </w:pPr>
            <w:r>
              <w:rPr>
                <w:rFonts w:ascii="宋体" w:hAnsi="宋体" w:cs="宋体" w:hint="eastAsia"/>
                <w:sz w:val="24"/>
              </w:rPr>
              <w:t>注册</w:t>
            </w:r>
          </w:p>
          <w:p w14:paraId="3A7CA2C8" w14:textId="77777777" w:rsidR="004C7333" w:rsidRDefault="00CF2EE5">
            <w:pPr>
              <w:topLinePunct/>
              <w:spacing w:line="276" w:lineRule="auto"/>
              <w:jc w:val="center"/>
              <w:rPr>
                <w:rFonts w:ascii="宋体" w:hAnsi="宋体" w:cs="宋体"/>
                <w:sz w:val="24"/>
              </w:rPr>
            </w:pPr>
            <w:r>
              <w:rPr>
                <w:rFonts w:ascii="宋体" w:hAnsi="宋体" w:cs="宋体" w:hint="eastAsia"/>
                <w:sz w:val="24"/>
              </w:rPr>
              <w:t>资金</w:t>
            </w:r>
          </w:p>
        </w:tc>
        <w:tc>
          <w:tcPr>
            <w:tcW w:w="5382" w:type="dxa"/>
            <w:gridSpan w:val="3"/>
            <w:tcBorders>
              <w:top w:val="single" w:sz="4" w:space="0" w:color="auto"/>
              <w:left w:val="single" w:sz="4" w:space="0" w:color="auto"/>
              <w:bottom w:val="single" w:sz="4" w:space="0" w:color="auto"/>
              <w:right w:val="single" w:sz="4" w:space="0" w:color="auto"/>
            </w:tcBorders>
            <w:vAlign w:val="center"/>
          </w:tcPr>
          <w:p w14:paraId="5A7D94D1" w14:textId="77777777" w:rsidR="004C7333" w:rsidRDefault="00CF2EE5">
            <w:pPr>
              <w:topLinePunct/>
              <w:spacing w:line="276" w:lineRule="auto"/>
              <w:jc w:val="center"/>
              <w:rPr>
                <w:rFonts w:ascii="宋体" w:hAnsi="宋体" w:cs="宋体"/>
                <w:sz w:val="24"/>
              </w:rPr>
            </w:pPr>
            <w:r>
              <w:rPr>
                <w:rFonts w:ascii="宋体" w:hAnsi="宋体" w:cs="宋体" w:hint="eastAsia"/>
                <w:sz w:val="24"/>
              </w:rPr>
              <w:t>股东情况</w:t>
            </w:r>
          </w:p>
        </w:tc>
        <w:tc>
          <w:tcPr>
            <w:tcW w:w="901" w:type="dxa"/>
            <w:vMerge w:val="restart"/>
            <w:tcBorders>
              <w:top w:val="single" w:sz="4" w:space="0" w:color="auto"/>
              <w:left w:val="single" w:sz="4" w:space="0" w:color="auto"/>
              <w:bottom w:val="single" w:sz="4" w:space="0" w:color="auto"/>
              <w:right w:val="single" w:sz="4" w:space="0" w:color="auto"/>
            </w:tcBorders>
            <w:vAlign w:val="center"/>
          </w:tcPr>
          <w:p w14:paraId="1EC2FEAE" w14:textId="77777777" w:rsidR="004C7333" w:rsidRDefault="00CF2EE5">
            <w:pPr>
              <w:topLinePunct/>
              <w:spacing w:line="276" w:lineRule="auto"/>
              <w:jc w:val="center"/>
              <w:rPr>
                <w:rFonts w:ascii="宋体" w:hAnsi="宋体" w:cs="宋体"/>
                <w:sz w:val="24"/>
              </w:rPr>
            </w:pPr>
            <w:r>
              <w:rPr>
                <w:rFonts w:ascii="宋体" w:hAnsi="宋体" w:cs="宋体" w:hint="eastAsia"/>
                <w:sz w:val="24"/>
              </w:rPr>
              <w:t>备注</w:t>
            </w:r>
          </w:p>
        </w:tc>
      </w:tr>
      <w:tr w:rsidR="004C7333" w14:paraId="2D7EEB11" w14:textId="77777777">
        <w:trPr>
          <w:trHeight w:val="368"/>
        </w:trPr>
        <w:tc>
          <w:tcPr>
            <w:tcW w:w="847" w:type="dxa"/>
            <w:vMerge/>
            <w:tcBorders>
              <w:top w:val="single" w:sz="4" w:space="0" w:color="auto"/>
              <w:left w:val="single" w:sz="4" w:space="0" w:color="auto"/>
              <w:bottom w:val="single" w:sz="4" w:space="0" w:color="auto"/>
              <w:right w:val="single" w:sz="4" w:space="0" w:color="auto"/>
            </w:tcBorders>
            <w:vAlign w:val="center"/>
          </w:tcPr>
          <w:p w14:paraId="57DED201" w14:textId="77777777" w:rsidR="004C7333" w:rsidRDefault="004C7333">
            <w:pPr>
              <w:widowControl/>
              <w:spacing w:line="360" w:lineRule="auto"/>
              <w:jc w:val="center"/>
              <w:rPr>
                <w:rFonts w:ascii="宋体" w:hAnsi="宋体" w:cs="宋体"/>
                <w:sz w:val="24"/>
              </w:rPr>
            </w:pPr>
          </w:p>
        </w:tc>
        <w:tc>
          <w:tcPr>
            <w:tcW w:w="1955" w:type="dxa"/>
            <w:vMerge/>
            <w:tcBorders>
              <w:top w:val="single" w:sz="4" w:space="0" w:color="auto"/>
              <w:left w:val="single" w:sz="4" w:space="0" w:color="auto"/>
              <w:bottom w:val="single" w:sz="4" w:space="0" w:color="auto"/>
              <w:right w:val="single" w:sz="4" w:space="0" w:color="auto"/>
            </w:tcBorders>
            <w:vAlign w:val="center"/>
          </w:tcPr>
          <w:p w14:paraId="1A2B62C8" w14:textId="77777777" w:rsidR="004C7333" w:rsidRDefault="004C7333">
            <w:pPr>
              <w:widowControl/>
              <w:spacing w:line="360" w:lineRule="auto"/>
              <w:jc w:val="center"/>
              <w:rPr>
                <w:rFonts w:ascii="宋体" w:hAnsi="宋体" w:cs="宋体"/>
                <w:sz w:val="24"/>
              </w:rPr>
            </w:pPr>
          </w:p>
        </w:tc>
        <w:tc>
          <w:tcPr>
            <w:tcW w:w="1467" w:type="dxa"/>
            <w:vMerge/>
            <w:tcBorders>
              <w:top w:val="single" w:sz="4" w:space="0" w:color="auto"/>
              <w:left w:val="single" w:sz="4" w:space="0" w:color="auto"/>
              <w:bottom w:val="single" w:sz="4" w:space="0" w:color="auto"/>
              <w:right w:val="single" w:sz="4" w:space="0" w:color="auto"/>
            </w:tcBorders>
            <w:vAlign w:val="center"/>
          </w:tcPr>
          <w:p w14:paraId="0D795426" w14:textId="77777777" w:rsidR="004C7333" w:rsidRDefault="004C7333">
            <w:pPr>
              <w:widowControl/>
              <w:spacing w:line="360" w:lineRule="auto"/>
              <w:jc w:val="center"/>
              <w:rPr>
                <w:rFonts w:ascii="宋体" w:hAnsi="宋体" w:cs="宋体"/>
                <w:sz w:val="24"/>
              </w:rPr>
            </w:pPr>
          </w:p>
        </w:tc>
        <w:tc>
          <w:tcPr>
            <w:tcW w:w="2493" w:type="dxa"/>
            <w:vMerge/>
            <w:tcBorders>
              <w:top w:val="single" w:sz="4" w:space="0" w:color="auto"/>
              <w:left w:val="single" w:sz="4" w:space="0" w:color="auto"/>
              <w:bottom w:val="single" w:sz="4" w:space="0" w:color="auto"/>
              <w:right w:val="single" w:sz="4" w:space="0" w:color="auto"/>
            </w:tcBorders>
            <w:vAlign w:val="center"/>
          </w:tcPr>
          <w:p w14:paraId="029DDFD8" w14:textId="77777777" w:rsidR="004C7333" w:rsidRDefault="004C7333">
            <w:pPr>
              <w:widowControl/>
              <w:spacing w:line="360" w:lineRule="auto"/>
              <w:jc w:val="center"/>
              <w:rPr>
                <w:rFonts w:ascii="宋体" w:hAnsi="宋体" w:cs="宋体"/>
                <w:sz w:val="24"/>
              </w:rPr>
            </w:pPr>
          </w:p>
        </w:tc>
        <w:tc>
          <w:tcPr>
            <w:tcW w:w="1143" w:type="dxa"/>
            <w:vMerge/>
            <w:tcBorders>
              <w:top w:val="single" w:sz="4" w:space="0" w:color="auto"/>
              <w:left w:val="single" w:sz="4" w:space="0" w:color="auto"/>
              <w:bottom w:val="single" w:sz="4" w:space="0" w:color="auto"/>
              <w:right w:val="single" w:sz="4" w:space="0" w:color="auto"/>
            </w:tcBorders>
            <w:vAlign w:val="center"/>
          </w:tcPr>
          <w:p w14:paraId="7DA1111F" w14:textId="77777777" w:rsidR="004C7333" w:rsidRDefault="004C7333">
            <w:pPr>
              <w:widowControl/>
              <w:spacing w:line="360" w:lineRule="auto"/>
              <w:jc w:val="center"/>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vAlign w:val="center"/>
          </w:tcPr>
          <w:p w14:paraId="271AC030" w14:textId="77777777" w:rsidR="004C7333" w:rsidRDefault="00CF2EE5">
            <w:pPr>
              <w:topLinePunct/>
              <w:spacing w:line="360" w:lineRule="auto"/>
              <w:jc w:val="center"/>
              <w:rPr>
                <w:rFonts w:ascii="宋体" w:hAnsi="宋体" w:cs="宋体"/>
                <w:sz w:val="24"/>
              </w:rPr>
            </w:pPr>
            <w:r>
              <w:rPr>
                <w:rFonts w:ascii="宋体" w:hAnsi="宋体" w:cs="宋体" w:hint="eastAsia"/>
                <w:sz w:val="24"/>
              </w:rPr>
              <w:t>股东构成</w:t>
            </w:r>
          </w:p>
        </w:tc>
        <w:tc>
          <w:tcPr>
            <w:tcW w:w="1701" w:type="dxa"/>
            <w:tcBorders>
              <w:top w:val="single" w:sz="4" w:space="0" w:color="auto"/>
              <w:left w:val="single" w:sz="4" w:space="0" w:color="auto"/>
              <w:bottom w:val="single" w:sz="4" w:space="0" w:color="auto"/>
              <w:right w:val="single" w:sz="4" w:space="0" w:color="auto"/>
            </w:tcBorders>
            <w:vAlign w:val="center"/>
          </w:tcPr>
          <w:p w14:paraId="484BA776" w14:textId="77777777" w:rsidR="004C7333" w:rsidRDefault="00CF2EE5">
            <w:pPr>
              <w:topLinePunct/>
              <w:spacing w:line="360" w:lineRule="auto"/>
              <w:jc w:val="center"/>
              <w:rPr>
                <w:rFonts w:ascii="宋体" w:hAnsi="宋体" w:cs="宋体"/>
                <w:sz w:val="24"/>
              </w:rPr>
            </w:pPr>
            <w:r>
              <w:rPr>
                <w:rFonts w:ascii="宋体" w:hAnsi="宋体" w:cs="宋体" w:hint="eastAsia"/>
                <w:sz w:val="24"/>
              </w:rPr>
              <w:t>资金认缴数额</w:t>
            </w:r>
          </w:p>
        </w:tc>
        <w:tc>
          <w:tcPr>
            <w:tcW w:w="2406" w:type="dxa"/>
            <w:tcBorders>
              <w:top w:val="single" w:sz="4" w:space="0" w:color="auto"/>
              <w:left w:val="single" w:sz="4" w:space="0" w:color="auto"/>
              <w:bottom w:val="single" w:sz="4" w:space="0" w:color="auto"/>
              <w:right w:val="single" w:sz="4" w:space="0" w:color="auto"/>
            </w:tcBorders>
          </w:tcPr>
          <w:p w14:paraId="19643249" w14:textId="77777777" w:rsidR="004C7333" w:rsidRDefault="00CF2EE5">
            <w:pPr>
              <w:topLinePunct/>
              <w:spacing w:line="360" w:lineRule="auto"/>
              <w:jc w:val="center"/>
              <w:rPr>
                <w:rFonts w:ascii="宋体" w:hAnsi="宋体" w:cs="宋体"/>
                <w:sz w:val="24"/>
              </w:rPr>
            </w:pPr>
            <w:r>
              <w:rPr>
                <w:rFonts w:ascii="宋体" w:hAnsi="宋体" w:cs="宋体" w:hint="eastAsia"/>
                <w:sz w:val="24"/>
              </w:rPr>
              <w:t>资金认缴比例</w:t>
            </w:r>
          </w:p>
        </w:tc>
        <w:tc>
          <w:tcPr>
            <w:tcW w:w="901" w:type="dxa"/>
            <w:vMerge/>
            <w:tcBorders>
              <w:top w:val="single" w:sz="4" w:space="0" w:color="auto"/>
              <w:left w:val="single" w:sz="4" w:space="0" w:color="auto"/>
              <w:bottom w:val="single" w:sz="4" w:space="0" w:color="auto"/>
              <w:right w:val="single" w:sz="4" w:space="0" w:color="auto"/>
            </w:tcBorders>
            <w:vAlign w:val="center"/>
          </w:tcPr>
          <w:p w14:paraId="33E9DAE2" w14:textId="77777777" w:rsidR="004C7333" w:rsidRDefault="004C7333">
            <w:pPr>
              <w:widowControl/>
              <w:spacing w:line="360" w:lineRule="auto"/>
              <w:jc w:val="left"/>
              <w:rPr>
                <w:rFonts w:ascii="宋体" w:hAnsi="宋体" w:cs="宋体"/>
                <w:sz w:val="24"/>
              </w:rPr>
            </w:pPr>
          </w:p>
        </w:tc>
      </w:tr>
      <w:tr w:rsidR="004C7333" w14:paraId="72EFF8EE" w14:textId="77777777">
        <w:tc>
          <w:tcPr>
            <w:tcW w:w="847" w:type="dxa"/>
            <w:tcBorders>
              <w:top w:val="single" w:sz="4" w:space="0" w:color="auto"/>
              <w:left w:val="single" w:sz="4" w:space="0" w:color="auto"/>
              <w:bottom w:val="single" w:sz="4" w:space="0" w:color="auto"/>
              <w:right w:val="single" w:sz="4" w:space="0" w:color="auto"/>
            </w:tcBorders>
          </w:tcPr>
          <w:p w14:paraId="790CB248" w14:textId="77777777" w:rsidR="004C7333" w:rsidRDefault="00CF2EE5">
            <w:pPr>
              <w:topLinePunct/>
              <w:spacing w:line="360" w:lineRule="auto"/>
              <w:jc w:val="center"/>
              <w:rPr>
                <w:rFonts w:ascii="宋体" w:hAnsi="宋体" w:cs="宋体"/>
                <w:sz w:val="24"/>
              </w:rPr>
            </w:pPr>
            <w:r>
              <w:rPr>
                <w:rFonts w:ascii="宋体" w:hAnsi="宋体" w:cs="宋体"/>
                <w:sz w:val="24"/>
              </w:rPr>
              <w:t>1</w:t>
            </w:r>
          </w:p>
        </w:tc>
        <w:tc>
          <w:tcPr>
            <w:tcW w:w="1955" w:type="dxa"/>
            <w:tcBorders>
              <w:top w:val="single" w:sz="4" w:space="0" w:color="auto"/>
              <w:left w:val="single" w:sz="4" w:space="0" w:color="auto"/>
              <w:bottom w:val="single" w:sz="4" w:space="0" w:color="auto"/>
              <w:right w:val="single" w:sz="4" w:space="0" w:color="auto"/>
            </w:tcBorders>
          </w:tcPr>
          <w:p w14:paraId="77205C74" w14:textId="77777777" w:rsidR="004C7333" w:rsidRDefault="004C7333">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2F87C85A" w14:textId="77777777" w:rsidR="004C7333" w:rsidRDefault="004C7333">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071DE211" w14:textId="77777777" w:rsidR="004C7333" w:rsidRDefault="004C7333">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20765096" w14:textId="77777777" w:rsidR="004C7333" w:rsidRDefault="004C7333">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75FE5CFC" w14:textId="77777777" w:rsidR="004C7333" w:rsidRDefault="004C7333">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3A422F3A" w14:textId="77777777" w:rsidR="004C7333" w:rsidRDefault="004C7333">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181A8B54" w14:textId="77777777" w:rsidR="004C7333" w:rsidRDefault="004C7333">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4D5FE564" w14:textId="77777777" w:rsidR="004C7333" w:rsidRDefault="004C7333">
            <w:pPr>
              <w:topLinePunct/>
              <w:spacing w:line="360" w:lineRule="auto"/>
              <w:rPr>
                <w:rFonts w:ascii="宋体" w:hAnsi="宋体" w:cs="宋体"/>
                <w:sz w:val="24"/>
              </w:rPr>
            </w:pPr>
          </w:p>
        </w:tc>
      </w:tr>
      <w:tr w:rsidR="004C7333" w14:paraId="095FAA3C" w14:textId="77777777">
        <w:tc>
          <w:tcPr>
            <w:tcW w:w="847" w:type="dxa"/>
            <w:tcBorders>
              <w:top w:val="single" w:sz="4" w:space="0" w:color="auto"/>
              <w:left w:val="single" w:sz="4" w:space="0" w:color="auto"/>
              <w:bottom w:val="single" w:sz="4" w:space="0" w:color="auto"/>
              <w:right w:val="single" w:sz="4" w:space="0" w:color="auto"/>
            </w:tcBorders>
          </w:tcPr>
          <w:p w14:paraId="7B2DA6DD" w14:textId="77777777" w:rsidR="004C7333" w:rsidRDefault="00CF2EE5">
            <w:pPr>
              <w:topLinePunct/>
              <w:spacing w:line="360" w:lineRule="auto"/>
              <w:jc w:val="center"/>
              <w:rPr>
                <w:rFonts w:ascii="宋体" w:hAnsi="宋体" w:cs="宋体"/>
                <w:sz w:val="24"/>
              </w:rPr>
            </w:pPr>
            <w:r>
              <w:rPr>
                <w:rFonts w:ascii="宋体" w:hAnsi="宋体" w:cs="宋体"/>
                <w:sz w:val="24"/>
              </w:rPr>
              <w:t>2</w:t>
            </w:r>
          </w:p>
        </w:tc>
        <w:tc>
          <w:tcPr>
            <w:tcW w:w="1955" w:type="dxa"/>
            <w:tcBorders>
              <w:top w:val="single" w:sz="4" w:space="0" w:color="auto"/>
              <w:left w:val="single" w:sz="4" w:space="0" w:color="auto"/>
              <w:bottom w:val="single" w:sz="4" w:space="0" w:color="auto"/>
              <w:right w:val="single" w:sz="4" w:space="0" w:color="auto"/>
            </w:tcBorders>
          </w:tcPr>
          <w:p w14:paraId="21675569" w14:textId="77777777" w:rsidR="004C7333" w:rsidRDefault="004C7333">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144470FE" w14:textId="77777777" w:rsidR="004C7333" w:rsidRDefault="004C7333">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20AF7D91" w14:textId="77777777" w:rsidR="004C7333" w:rsidRDefault="004C7333">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0770ED7C" w14:textId="77777777" w:rsidR="004C7333" w:rsidRDefault="004C7333">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12535E4E" w14:textId="77777777" w:rsidR="004C7333" w:rsidRDefault="004C7333">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235588EA" w14:textId="77777777" w:rsidR="004C7333" w:rsidRDefault="004C7333">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237243CA" w14:textId="77777777" w:rsidR="004C7333" w:rsidRDefault="004C7333">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719F5A7F" w14:textId="77777777" w:rsidR="004C7333" w:rsidRDefault="004C7333">
            <w:pPr>
              <w:topLinePunct/>
              <w:spacing w:line="360" w:lineRule="auto"/>
              <w:rPr>
                <w:rFonts w:ascii="宋体" w:hAnsi="宋体" w:cs="宋体"/>
                <w:sz w:val="24"/>
              </w:rPr>
            </w:pPr>
          </w:p>
        </w:tc>
      </w:tr>
      <w:tr w:rsidR="004C7333" w14:paraId="76644D5A" w14:textId="77777777">
        <w:tc>
          <w:tcPr>
            <w:tcW w:w="847" w:type="dxa"/>
            <w:tcBorders>
              <w:top w:val="single" w:sz="4" w:space="0" w:color="auto"/>
              <w:left w:val="single" w:sz="4" w:space="0" w:color="auto"/>
              <w:bottom w:val="single" w:sz="4" w:space="0" w:color="auto"/>
              <w:right w:val="single" w:sz="4" w:space="0" w:color="auto"/>
            </w:tcBorders>
          </w:tcPr>
          <w:p w14:paraId="36126915" w14:textId="77777777" w:rsidR="004C7333" w:rsidRDefault="00CF2EE5">
            <w:pPr>
              <w:topLinePunct/>
              <w:spacing w:line="360" w:lineRule="auto"/>
              <w:jc w:val="center"/>
              <w:rPr>
                <w:rFonts w:ascii="宋体" w:hAnsi="宋体" w:cs="宋体"/>
                <w:sz w:val="24"/>
              </w:rPr>
            </w:pPr>
            <w:r>
              <w:rPr>
                <w:rFonts w:ascii="宋体" w:hAnsi="宋体" w:cs="宋体"/>
                <w:sz w:val="24"/>
              </w:rPr>
              <w:t>3</w:t>
            </w:r>
          </w:p>
        </w:tc>
        <w:tc>
          <w:tcPr>
            <w:tcW w:w="1955" w:type="dxa"/>
            <w:tcBorders>
              <w:top w:val="single" w:sz="4" w:space="0" w:color="auto"/>
              <w:left w:val="single" w:sz="4" w:space="0" w:color="auto"/>
              <w:bottom w:val="single" w:sz="4" w:space="0" w:color="auto"/>
              <w:right w:val="single" w:sz="4" w:space="0" w:color="auto"/>
            </w:tcBorders>
          </w:tcPr>
          <w:p w14:paraId="7B5627B0" w14:textId="77777777" w:rsidR="004C7333" w:rsidRDefault="004C7333">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333D7BB5" w14:textId="77777777" w:rsidR="004C7333" w:rsidRDefault="004C7333">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58BF9077" w14:textId="77777777" w:rsidR="004C7333" w:rsidRDefault="004C7333">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48160A89" w14:textId="77777777" w:rsidR="004C7333" w:rsidRDefault="004C7333">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109EF36D" w14:textId="77777777" w:rsidR="004C7333" w:rsidRDefault="004C7333">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3CED6547" w14:textId="77777777" w:rsidR="004C7333" w:rsidRDefault="004C7333">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7A5335F9" w14:textId="77777777" w:rsidR="004C7333" w:rsidRDefault="004C7333">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654A81D9" w14:textId="77777777" w:rsidR="004C7333" w:rsidRDefault="004C7333">
            <w:pPr>
              <w:topLinePunct/>
              <w:spacing w:line="360" w:lineRule="auto"/>
              <w:rPr>
                <w:rFonts w:ascii="宋体" w:hAnsi="宋体" w:cs="宋体"/>
                <w:sz w:val="24"/>
              </w:rPr>
            </w:pPr>
          </w:p>
        </w:tc>
      </w:tr>
      <w:tr w:rsidR="004C7333" w14:paraId="103CD04D" w14:textId="77777777">
        <w:tc>
          <w:tcPr>
            <w:tcW w:w="847" w:type="dxa"/>
            <w:tcBorders>
              <w:top w:val="single" w:sz="4" w:space="0" w:color="auto"/>
              <w:left w:val="single" w:sz="4" w:space="0" w:color="auto"/>
              <w:bottom w:val="single" w:sz="4" w:space="0" w:color="auto"/>
              <w:right w:val="single" w:sz="4" w:space="0" w:color="auto"/>
            </w:tcBorders>
          </w:tcPr>
          <w:p w14:paraId="00F868A4" w14:textId="77777777" w:rsidR="004C7333" w:rsidRDefault="00CF2EE5">
            <w:pPr>
              <w:topLinePunct/>
              <w:spacing w:line="360" w:lineRule="auto"/>
              <w:jc w:val="center"/>
              <w:rPr>
                <w:rFonts w:ascii="宋体" w:hAnsi="宋体" w:cs="宋体"/>
                <w:sz w:val="24"/>
              </w:rPr>
            </w:pPr>
            <w:r>
              <w:rPr>
                <w:rFonts w:ascii="宋体" w:hAnsi="宋体" w:cs="宋体"/>
                <w:sz w:val="24"/>
              </w:rPr>
              <w:t>……</w:t>
            </w:r>
          </w:p>
        </w:tc>
        <w:tc>
          <w:tcPr>
            <w:tcW w:w="1955" w:type="dxa"/>
            <w:tcBorders>
              <w:top w:val="single" w:sz="4" w:space="0" w:color="auto"/>
              <w:left w:val="single" w:sz="4" w:space="0" w:color="auto"/>
              <w:bottom w:val="single" w:sz="4" w:space="0" w:color="auto"/>
              <w:right w:val="single" w:sz="4" w:space="0" w:color="auto"/>
            </w:tcBorders>
          </w:tcPr>
          <w:p w14:paraId="54D30144" w14:textId="77777777" w:rsidR="004C7333" w:rsidRDefault="004C7333">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3DE4758E" w14:textId="77777777" w:rsidR="004C7333" w:rsidRDefault="004C7333">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007EA474" w14:textId="77777777" w:rsidR="004C7333" w:rsidRDefault="004C7333">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15779DC8" w14:textId="77777777" w:rsidR="004C7333" w:rsidRDefault="004C7333">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28ECB882" w14:textId="77777777" w:rsidR="004C7333" w:rsidRDefault="004C7333">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1C6F10B5" w14:textId="77777777" w:rsidR="004C7333" w:rsidRDefault="004C7333">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6BE0B7CC" w14:textId="77777777" w:rsidR="004C7333" w:rsidRDefault="004C7333">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26F7EC9B" w14:textId="77777777" w:rsidR="004C7333" w:rsidRDefault="004C7333">
            <w:pPr>
              <w:topLinePunct/>
              <w:spacing w:line="360" w:lineRule="auto"/>
              <w:rPr>
                <w:rFonts w:ascii="宋体" w:hAnsi="宋体" w:cs="宋体"/>
                <w:sz w:val="24"/>
              </w:rPr>
            </w:pPr>
          </w:p>
        </w:tc>
      </w:tr>
    </w:tbl>
    <w:p w14:paraId="080FD339" w14:textId="77777777" w:rsidR="004C7333" w:rsidRDefault="00CF2EE5">
      <w:pPr>
        <w:topLinePunct/>
        <w:spacing w:line="360" w:lineRule="auto"/>
        <w:rPr>
          <w:rFonts w:ascii="宋体" w:hAnsi="宋体" w:cs="宋体"/>
          <w:sz w:val="24"/>
        </w:rPr>
      </w:pPr>
      <w:r>
        <w:rPr>
          <w:rFonts w:ascii="宋体" w:hAnsi="宋体" w:cs="宋体"/>
          <w:sz w:val="24"/>
        </w:rPr>
        <w:t>注</w:t>
      </w:r>
      <w:r>
        <w:rPr>
          <w:rFonts w:ascii="宋体" w:hAnsi="宋体" w:cs="宋体" w:hint="eastAsia"/>
          <w:sz w:val="24"/>
        </w:rPr>
        <w:t>：</w:t>
      </w:r>
      <w:r>
        <w:rPr>
          <w:rFonts w:ascii="宋体" w:hAnsi="宋体" w:cs="宋体"/>
          <w:sz w:val="24"/>
        </w:rPr>
        <w:t>单位负责人是指</w:t>
      </w:r>
      <w:r>
        <w:rPr>
          <w:rFonts w:ascii="宋体" w:hAnsi="宋体" w:cs="宋体" w:hint="eastAsia"/>
          <w:sz w:val="24"/>
        </w:rPr>
        <w:t>：单位法定代表人或法律、行政法规规定代表单位形式职权的主要负责人。</w:t>
      </w:r>
    </w:p>
    <w:p w14:paraId="6226DC7D" w14:textId="77777777" w:rsidR="004C7333" w:rsidRDefault="00CF2EE5">
      <w:pPr>
        <w:topLinePunct/>
        <w:spacing w:line="276" w:lineRule="auto"/>
        <w:rPr>
          <w:rFonts w:ascii="宋体" w:hAnsi="宋体" w:cs="宋体"/>
          <w:b/>
          <w:sz w:val="24"/>
        </w:rPr>
      </w:pPr>
      <w:r>
        <w:rPr>
          <w:rFonts w:ascii="宋体" w:hAnsi="宋体" w:cs="宋体" w:hint="eastAsia"/>
          <w:b/>
          <w:sz w:val="24"/>
        </w:rPr>
        <w:t>附件</w:t>
      </w:r>
      <w:r>
        <w:rPr>
          <w:rFonts w:ascii="宋体" w:hAnsi="宋体" w:cs="宋体"/>
          <w:b/>
          <w:sz w:val="24"/>
        </w:rPr>
        <w:t xml:space="preserve">11-2  </w:t>
      </w:r>
      <w:r>
        <w:rPr>
          <w:rFonts w:ascii="宋体" w:hAnsi="宋体" w:cs="宋体" w:hint="eastAsia"/>
          <w:b/>
          <w:sz w:val="24"/>
        </w:rPr>
        <w:t>与投标人存在控股、管理关系的其他单位；</w:t>
      </w:r>
    </w:p>
    <w:tbl>
      <w:tblPr>
        <w:tblpPr w:leftFromText="180" w:rightFromText="180" w:vertAnchor="text" w:horzAnchor="margin" w:tblpY="298"/>
        <w:tblW w:w="14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7"/>
        <w:gridCol w:w="1955"/>
        <w:gridCol w:w="1467"/>
        <w:gridCol w:w="2493"/>
        <w:gridCol w:w="1143"/>
        <w:gridCol w:w="1559"/>
        <w:gridCol w:w="1701"/>
        <w:gridCol w:w="2122"/>
        <w:gridCol w:w="901"/>
      </w:tblGrid>
      <w:tr w:rsidR="004C7333" w14:paraId="26DC7D7B" w14:textId="77777777">
        <w:trPr>
          <w:trHeight w:val="450"/>
        </w:trPr>
        <w:tc>
          <w:tcPr>
            <w:tcW w:w="847" w:type="dxa"/>
            <w:vMerge w:val="restart"/>
            <w:tcBorders>
              <w:top w:val="single" w:sz="4" w:space="0" w:color="auto"/>
              <w:left w:val="single" w:sz="4" w:space="0" w:color="auto"/>
              <w:bottom w:val="single" w:sz="4" w:space="0" w:color="auto"/>
              <w:right w:val="single" w:sz="4" w:space="0" w:color="auto"/>
            </w:tcBorders>
            <w:vAlign w:val="center"/>
          </w:tcPr>
          <w:p w14:paraId="07E59CC0" w14:textId="77777777" w:rsidR="004C7333" w:rsidRDefault="00CF2EE5">
            <w:pPr>
              <w:topLinePunct/>
              <w:spacing w:line="276" w:lineRule="auto"/>
              <w:jc w:val="center"/>
              <w:rPr>
                <w:rFonts w:ascii="宋体" w:hAnsi="宋体" w:cs="宋体"/>
                <w:sz w:val="24"/>
              </w:rPr>
            </w:pPr>
            <w:r>
              <w:rPr>
                <w:rFonts w:ascii="宋体" w:hAnsi="宋体" w:cs="宋体" w:hint="eastAsia"/>
                <w:sz w:val="24"/>
              </w:rPr>
              <w:t>序号</w:t>
            </w:r>
          </w:p>
        </w:tc>
        <w:tc>
          <w:tcPr>
            <w:tcW w:w="1955" w:type="dxa"/>
            <w:vMerge w:val="restart"/>
            <w:tcBorders>
              <w:top w:val="single" w:sz="4" w:space="0" w:color="auto"/>
              <w:left w:val="single" w:sz="4" w:space="0" w:color="auto"/>
              <w:bottom w:val="single" w:sz="4" w:space="0" w:color="auto"/>
              <w:right w:val="single" w:sz="4" w:space="0" w:color="auto"/>
            </w:tcBorders>
            <w:vAlign w:val="center"/>
          </w:tcPr>
          <w:p w14:paraId="0EBB3676" w14:textId="77777777" w:rsidR="004C7333" w:rsidRDefault="00CF2EE5">
            <w:pPr>
              <w:topLinePunct/>
              <w:spacing w:line="276" w:lineRule="auto"/>
              <w:jc w:val="center"/>
              <w:rPr>
                <w:rFonts w:ascii="宋体" w:hAnsi="宋体" w:cs="宋体"/>
                <w:sz w:val="24"/>
              </w:rPr>
            </w:pPr>
            <w:r>
              <w:rPr>
                <w:rFonts w:ascii="宋体" w:hAnsi="宋体" w:cs="宋体" w:hint="eastAsia"/>
                <w:sz w:val="24"/>
              </w:rPr>
              <w:t>单位名称</w:t>
            </w:r>
          </w:p>
        </w:tc>
        <w:tc>
          <w:tcPr>
            <w:tcW w:w="1467" w:type="dxa"/>
            <w:vMerge w:val="restart"/>
            <w:tcBorders>
              <w:top w:val="single" w:sz="4" w:space="0" w:color="auto"/>
              <w:left w:val="single" w:sz="4" w:space="0" w:color="auto"/>
              <w:bottom w:val="single" w:sz="4" w:space="0" w:color="auto"/>
              <w:right w:val="single" w:sz="4" w:space="0" w:color="auto"/>
            </w:tcBorders>
            <w:vAlign w:val="center"/>
          </w:tcPr>
          <w:p w14:paraId="3F2515FF" w14:textId="77777777" w:rsidR="004C7333" w:rsidRDefault="00CF2EE5">
            <w:pPr>
              <w:topLinePunct/>
              <w:spacing w:line="276" w:lineRule="auto"/>
              <w:jc w:val="center"/>
              <w:rPr>
                <w:rFonts w:ascii="宋体" w:hAnsi="宋体" w:cs="宋体"/>
                <w:sz w:val="24"/>
              </w:rPr>
            </w:pPr>
            <w:r>
              <w:rPr>
                <w:rFonts w:ascii="宋体" w:hAnsi="宋体" w:cs="宋体" w:hint="eastAsia"/>
                <w:sz w:val="24"/>
              </w:rPr>
              <w:t>法定代表人</w:t>
            </w:r>
          </w:p>
        </w:tc>
        <w:tc>
          <w:tcPr>
            <w:tcW w:w="2493" w:type="dxa"/>
            <w:vMerge w:val="restart"/>
            <w:tcBorders>
              <w:top w:val="single" w:sz="4" w:space="0" w:color="auto"/>
              <w:left w:val="single" w:sz="4" w:space="0" w:color="auto"/>
              <w:bottom w:val="single" w:sz="4" w:space="0" w:color="auto"/>
              <w:right w:val="single" w:sz="4" w:space="0" w:color="auto"/>
            </w:tcBorders>
            <w:vAlign w:val="center"/>
          </w:tcPr>
          <w:p w14:paraId="0CC9BC45" w14:textId="77777777" w:rsidR="004C7333" w:rsidRDefault="00CF2EE5">
            <w:pPr>
              <w:topLinePunct/>
              <w:spacing w:line="276" w:lineRule="auto"/>
              <w:jc w:val="center"/>
              <w:rPr>
                <w:rFonts w:ascii="宋体" w:hAnsi="宋体" w:cs="宋体"/>
                <w:sz w:val="24"/>
              </w:rPr>
            </w:pPr>
            <w:r>
              <w:rPr>
                <w:rFonts w:ascii="宋体" w:hAnsi="宋体" w:cs="宋体" w:hint="eastAsia"/>
                <w:sz w:val="24"/>
              </w:rPr>
              <w:t>法定代表人身份证号</w:t>
            </w:r>
          </w:p>
        </w:tc>
        <w:tc>
          <w:tcPr>
            <w:tcW w:w="1143" w:type="dxa"/>
            <w:vMerge w:val="restart"/>
            <w:tcBorders>
              <w:top w:val="single" w:sz="4" w:space="0" w:color="auto"/>
              <w:left w:val="single" w:sz="4" w:space="0" w:color="auto"/>
              <w:bottom w:val="single" w:sz="4" w:space="0" w:color="auto"/>
              <w:right w:val="single" w:sz="4" w:space="0" w:color="auto"/>
            </w:tcBorders>
            <w:vAlign w:val="center"/>
          </w:tcPr>
          <w:p w14:paraId="3248545F" w14:textId="77777777" w:rsidR="004C7333" w:rsidRDefault="00CF2EE5">
            <w:pPr>
              <w:topLinePunct/>
              <w:spacing w:line="276" w:lineRule="auto"/>
              <w:jc w:val="center"/>
              <w:rPr>
                <w:rFonts w:ascii="宋体" w:hAnsi="宋体" w:cs="宋体"/>
                <w:sz w:val="24"/>
              </w:rPr>
            </w:pPr>
            <w:r>
              <w:rPr>
                <w:rFonts w:ascii="宋体" w:hAnsi="宋体" w:cs="宋体" w:hint="eastAsia"/>
                <w:sz w:val="24"/>
              </w:rPr>
              <w:t>注册</w:t>
            </w:r>
          </w:p>
          <w:p w14:paraId="1BD987EC" w14:textId="77777777" w:rsidR="004C7333" w:rsidRDefault="00CF2EE5">
            <w:pPr>
              <w:topLinePunct/>
              <w:spacing w:line="276" w:lineRule="auto"/>
              <w:jc w:val="center"/>
              <w:rPr>
                <w:rFonts w:ascii="宋体" w:hAnsi="宋体" w:cs="宋体"/>
                <w:sz w:val="24"/>
              </w:rPr>
            </w:pPr>
            <w:r>
              <w:rPr>
                <w:rFonts w:ascii="宋体" w:hAnsi="宋体" w:cs="宋体" w:hint="eastAsia"/>
                <w:sz w:val="24"/>
              </w:rPr>
              <w:t>资金</w:t>
            </w:r>
          </w:p>
        </w:tc>
        <w:tc>
          <w:tcPr>
            <w:tcW w:w="5382" w:type="dxa"/>
            <w:gridSpan w:val="3"/>
            <w:tcBorders>
              <w:top w:val="single" w:sz="4" w:space="0" w:color="auto"/>
              <w:left w:val="single" w:sz="4" w:space="0" w:color="auto"/>
              <w:bottom w:val="single" w:sz="4" w:space="0" w:color="auto"/>
              <w:right w:val="single" w:sz="4" w:space="0" w:color="auto"/>
            </w:tcBorders>
            <w:vAlign w:val="center"/>
          </w:tcPr>
          <w:p w14:paraId="0340202F" w14:textId="77777777" w:rsidR="004C7333" w:rsidRDefault="00CF2EE5">
            <w:pPr>
              <w:topLinePunct/>
              <w:spacing w:line="276" w:lineRule="auto"/>
              <w:jc w:val="center"/>
              <w:rPr>
                <w:rFonts w:ascii="宋体" w:hAnsi="宋体" w:cs="宋体"/>
                <w:sz w:val="24"/>
              </w:rPr>
            </w:pPr>
            <w:r>
              <w:rPr>
                <w:rFonts w:ascii="宋体" w:hAnsi="宋体" w:cs="宋体" w:hint="eastAsia"/>
                <w:sz w:val="24"/>
              </w:rPr>
              <w:t>股东情况</w:t>
            </w:r>
          </w:p>
        </w:tc>
        <w:tc>
          <w:tcPr>
            <w:tcW w:w="901" w:type="dxa"/>
            <w:vMerge w:val="restart"/>
            <w:tcBorders>
              <w:top w:val="single" w:sz="4" w:space="0" w:color="auto"/>
              <w:left w:val="single" w:sz="4" w:space="0" w:color="auto"/>
              <w:bottom w:val="single" w:sz="4" w:space="0" w:color="auto"/>
              <w:right w:val="single" w:sz="4" w:space="0" w:color="auto"/>
            </w:tcBorders>
            <w:vAlign w:val="center"/>
          </w:tcPr>
          <w:p w14:paraId="4E1F6E6F" w14:textId="77777777" w:rsidR="004C7333" w:rsidRDefault="00CF2EE5">
            <w:pPr>
              <w:topLinePunct/>
              <w:spacing w:line="276" w:lineRule="auto"/>
              <w:jc w:val="center"/>
              <w:rPr>
                <w:rFonts w:ascii="宋体" w:hAnsi="宋体" w:cs="宋体"/>
                <w:sz w:val="24"/>
              </w:rPr>
            </w:pPr>
            <w:r>
              <w:rPr>
                <w:rFonts w:ascii="宋体" w:hAnsi="宋体" w:cs="宋体" w:hint="eastAsia"/>
                <w:sz w:val="24"/>
              </w:rPr>
              <w:t>备注</w:t>
            </w:r>
          </w:p>
        </w:tc>
      </w:tr>
      <w:tr w:rsidR="004C7333" w14:paraId="474B5EDD" w14:textId="77777777">
        <w:trPr>
          <w:trHeight w:val="420"/>
        </w:trPr>
        <w:tc>
          <w:tcPr>
            <w:tcW w:w="847" w:type="dxa"/>
            <w:vMerge/>
            <w:tcBorders>
              <w:top w:val="single" w:sz="4" w:space="0" w:color="auto"/>
              <w:left w:val="single" w:sz="4" w:space="0" w:color="auto"/>
              <w:bottom w:val="single" w:sz="4" w:space="0" w:color="auto"/>
              <w:right w:val="single" w:sz="4" w:space="0" w:color="auto"/>
            </w:tcBorders>
            <w:vAlign w:val="center"/>
          </w:tcPr>
          <w:p w14:paraId="73C6AA67" w14:textId="77777777" w:rsidR="004C7333" w:rsidRDefault="004C7333">
            <w:pPr>
              <w:widowControl/>
              <w:spacing w:line="276" w:lineRule="auto"/>
              <w:jc w:val="left"/>
              <w:rPr>
                <w:rFonts w:ascii="宋体" w:hAnsi="宋体" w:cs="宋体"/>
                <w:sz w:val="24"/>
              </w:rPr>
            </w:pPr>
          </w:p>
        </w:tc>
        <w:tc>
          <w:tcPr>
            <w:tcW w:w="1955" w:type="dxa"/>
            <w:vMerge/>
            <w:tcBorders>
              <w:top w:val="single" w:sz="4" w:space="0" w:color="auto"/>
              <w:left w:val="single" w:sz="4" w:space="0" w:color="auto"/>
              <w:bottom w:val="single" w:sz="4" w:space="0" w:color="auto"/>
              <w:right w:val="single" w:sz="4" w:space="0" w:color="auto"/>
            </w:tcBorders>
            <w:vAlign w:val="center"/>
          </w:tcPr>
          <w:p w14:paraId="27841FA4" w14:textId="77777777" w:rsidR="004C7333" w:rsidRDefault="004C7333">
            <w:pPr>
              <w:widowControl/>
              <w:spacing w:line="276" w:lineRule="auto"/>
              <w:jc w:val="left"/>
              <w:rPr>
                <w:rFonts w:ascii="宋体" w:hAnsi="宋体" w:cs="宋体"/>
                <w:sz w:val="24"/>
              </w:rPr>
            </w:pPr>
          </w:p>
        </w:tc>
        <w:tc>
          <w:tcPr>
            <w:tcW w:w="1467" w:type="dxa"/>
            <w:vMerge/>
            <w:tcBorders>
              <w:top w:val="single" w:sz="4" w:space="0" w:color="auto"/>
              <w:left w:val="single" w:sz="4" w:space="0" w:color="auto"/>
              <w:bottom w:val="single" w:sz="4" w:space="0" w:color="auto"/>
              <w:right w:val="single" w:sz="4" w:space="0" w:color="auto"/>
            </w:tcBorders>
            <w:vAlign w:val="center"/>
          </w:tcPr>
          <w:p w14:paraId="12BE918D" w14:textId="77777777" w:rsidR="004C7333" w:rsidRDefault="004C7333">
            <w:pPr>
              <w:widowControl/>
              <w:spacing w:line="276" w:lineRule="auto"/>
              <w:jc w:val="left"/>
              <w:rPr>
                <w:rFonts w:ascii="宋体" w:hAnsi="宋体" w:cs="宋体"/>
                <w:sz w:val="24"/>
              </w:rPr>
            </w:pPr>
          </w:p>
        </w:tc>
        <w:tc>
          <w:tcPr>
            <w:tcW w:w="2493" w:type="dxa"/>
            <w:vMerge/>
            <w:tcBorders>
              <w:top w:val="single" w:sz="4" w:space="0" w:color="auto"/>
              <w:left w:val="single" w:sz="4" w:space="0" w:color="auto"/>
              <w:bottom w:val="single" w:sz="4" w:space="0" w:color="auto"/>
              <w:right w:val="single" w:sz="4" w:space="0" w:color="auto"/>
            </w:tcBorders>
            <w:vAlign w:val="center"/>
          </w:tcPr>
          <w:p w14:paraId="33E27FD4" w14:textId="77777777" w:rsidR="004C7333" w:rsidRDefault="004C7333">
            <w:pPr>
              <w:widowControl/>
              <w:spacing w:line="276" w:lineRule="auto"/>
              <w:jc w:val="left"/>
              <w:rPr>
                <w:rFonts w:ascii="宋体" w:hAnsi="宋体" w:cs="宋体"/>
                <w:sz w:val="24"/>
              </w:rPr>
            </w:pPr>
          </w:p>
        </w:tc>
        <w:tc>
          <w:tcPr>
            <w:tcW w:w="1143" w:type="dxa"/>
            <w:vMerge/>
            <w:tcBorders>
              <w:top w:val="single" w:sz="4" w:space="0" w:color="auto"/>
              <w:left w:val="single" w:sz="4" w:space="0" w:color="auto"/>
              <w:bottom w:val="single" w:sz="4" w:space="0" w:color="auto"/>
              <w:right w:val="single" w:sz="4" w:space="0" w:color="auto"/>
            </w:tcBorders>
            <w:vAlign w:val="center"/>
          </w:tcPr>
          <w:p w14:paraId="134EA4EF" w14:textId="77777777" w:rsidR="004C7333" w:rsidRDefault="004C7333">
            <w:pPr>
              <w:widowControl/>
              <w:spacing w:line="276" w:lineRule="auto"/>
              <w:jc w:val="left"/>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vAlign w:val="center"/>
          </w:tcPr>
          <w:p w14:paraId="4B1A3226" w14:textId="77777777" w:rsidR="004C7333" w:rsidRDefault="00CF2EE5">
            <w:pPr>
              <w:topLinePunct/>
              <w:spacing w:line="276" w:lineRule="auto"/>
              <w:jc w:val="center"/>
              <w:rPr>
                <w:rFonts w:ascii="宋体" w:hAnsi="宋体" w:cs="宋体"/>
                <w:sz w:val="24"/>
              </w:rPr>
            </w:pPr>
            <w:r>
              <w:rPr>
                <w:rFonts w:ascii="宋体" w:hAnsi="宋体" w:cs="宋体" w:hint="eastAsia"/>
                <w:sz w:val="24"/>
              </w:rPr>
              <w:t>股东构成</w:t>
            </w:r>
          </w:p>
        </w:tc>
        <w:tc>
          <w:tcPr>
            <w:tcW w:w="1701" w:type="dxa"/>
            <w:tcBorders>
              <w:top w:val="single" w:sz="4" w:space="0" w:color="auto"/>
              <w:left w:val="single" w:sz="4" w:space="0" w:color="auto"/>
              <w:bottom w:val="single" w:sz="4" w:space="0" w:color="auto"/>
              <w:right w:val="single" w:sz="4" w:space="0" w:color="auto"/>
            </w:tcBorders>
            <w:vAlign w:val="center"/>
          </w:tcPr>
          <w:p w14:paraId="4702C707" w14:textId="77777777" w:rsidR="004C7333" w:rsidRDefault="00CF2EE5">
            <w:pPr>
              <w:topLinePunct/>
              <w:spacing w:line="276" w:lineRule="auto"/>
              <w:jc w:val="center"/>
              <w:rPr>
                <w:rFonts w:ascii="宋体" w:hAnsi="宋体" w:cs="宋体"/>
                <w:sz w:val="24"/>
              </w:rPr>
            </w:pPr>
            <w:r>
              <w:rPr>
                <w:rFonts w:ascii="宋体" w:hAnsi="宋体" w:cs="宋体" w:hint="eastAsia"/>
                <w:sz w:val="24"/>
              </w:rPr>
              <w:t>资金认缴数额</w:t>
            </w:r>
          </w:p>
        </w:tc>
        <w:tc>
          <w:tcPr>
            <w:tcW w:w="2122" w:type="dxa"/>
            <w:tcBorders>
              <w:top w:val="single" w:sz="4" w:space="0" w:color="auto"/>
              <w:left w:val="single" w:sz="4" w:space="0" w:color="auto"/>
              <w:bottom w:val="single" w:sz="4" w:space="0" w:color="auto"/>
              <w:right w:val="single" w:sz="4" w:space="0" w:color="auto"/>
            </w:tcBorders>
          </w:tcPr>
          <w:p w14:paraId="509A2E9C" w14:textId="77777777" w:rsidR="004C7333" w:rsidRDefault="00CF2EE5">
            <w:pPr>
              <w:topLinePunct/>
              <w:spacing w:line="276" w:lineRule="auto"/>
              <w:jc w:val="center"/>
              <w:rPr>
                <w:rFonts w:ascii="宋体" w:hAnsi="宋体" w:cs="宋体"/>
                <w:sz w:val="24"/>
              </w:rPr>
            </w:pPr>
            <w:r>
              <w:rPr>
                <w:rFonts w:ascii="宋体" w:hAnsi="宋体" w:cs="宋体" w:hint="eastAsia"/>
                <w:sz w:val="24"/>
              </w:rPr>
              <w:t>资金认缴比例</w:t>
            </w:r>
          </w:p>
        </w:tc>
        <w:tc>
          <w:tcPr>
            <w:tcW w:w="901" w:type="dxa"/>
            <w:vMerge/>
            <w:tcBorders>
              <w:top w:val="single" w:sz="4" w:space="0" w:color="auto"/>
              <w:left w:val="single" w:sz="4" w:space="0" w:color="auto"/>
              <w:bottom w:val="single" w:sz="4" w:space="0" w:color="auto"/>
              <w:right w:val="single" w:sz="4" w:space="0" w:color="auto"/>
            </w:tcBorders>
            <w:vAlign w:val="center"/>
          </w:tcPr>
          <w:p w14:paraId="45FAF30F" w14:textId="77777777" w:rsidR="004C7333" w:rsidRDefault="004C7333">
            <w:pPr>
              <w:widowControl/>
              <w:spacing w:line="276" w:lineRule="auto"/>
              <w:jc w:val="left"/>
              <w:rPr>
                <w:rFonts w:ascii="宋体" w:hAnsi="宋体" w:cs="宋体"/>
                <w:sz w:val="24"/>
              </w:rPr>
            </w:pPr>
          </w:p>
        </w:tc>
      </w:tr>
      <w:tr w:rsidR="004C7333" w14:paraId="50146C25" w14:textId="77777777">
        <w:tc>
          <w:tcPr>
            <w:tcW w:w="847" w:type="dxa"/>
            <w:tcBorders>
              <w:top w:val="single" w:sz="4" w:space="0" w:color="auto"/>
              <w:left w:val="single" w:sz="4" w:space="0" w:color="auto"/>
              <w:bottom w:val="single" w:sz="4" w:space="0" w:color="auto"/>
              <w:right w:val="single" w:sz="4" w:space="0" w:color="auto"/>
            </w:tcBorders>
          </w:tcPr>
          <w:p w14:paraId="31832B03" w14:textId="77777777" w:rsidR="004C7333" w:rsidRDefault="00CF2EE5">
            <w:pPr>
              <w:topLinePunct/>
              <w:spacing w:line="276" w:lineRule="auto"/>
              <w:rPr>
                <w:rFonts w:ascii="宋体" w:hAnsi="宋体" w:cs="宋体"/>
                <w:sz w:val="24"/>
              </w:rPr>
            </w:pPr>
            <w:r>
              <w:rPr>
                <w:rFonts w:ascii="宋体" w:hAnsi="宋体" w:cs="宋体"/>
                <w:sz w:val="24"/>
              </w:rPr>
              <w:t>1</w:t>
            </w:r>
          </w:p>
        </w:tc>
        <w:tc>
          <w:tcPr>
            <w:tcW w:w="1955" w:type="dxa"/>
            <w:tcBorders>
              <w:top w:val="single" w:sz="4" w:space="0" w:color="auto"/>
              <w:left w:val="single" w:sz="4" w:space="0" w:color="auto"/>
              <w:bottom w:val="single" w:sz="4" w:space="0" w:color="auto"/>
              <w:right w:val="single" w:sz="4" w:space="0" w:color="auto"/>
            </w:tcBorders>
          </w:tcPr>
          <w:p w14:paraId="1015ED0E" w14:textId="77777777" w:rsidR="004C7333" w:rsidRDefault="004C7333">
            <w:pPr>
              <w:topLinePunct/>
              <w:spacing w:line="276"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3433F932" w14:textId="77777777" w:rsidR="004C7333" w:rsidRDefault="004C7333">
            <w:pPr>
              <w:topLinePunct/>
              <w:spacing w:line="276"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48EBB51A" w14:textId="77777777" w:rsidR="004C7333" w:rsidRDefault="004C7333">
            <w:pPr>
              <w:topLinePunct/>
              <w:spacing w:line="276"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158F7A4B" w14:textId="77777777" w:rsidR="004C7333" w:rsidRDefault="004C7333">
            <w:pPr>
              <w:topLinePunct/>
              <w:spacing w:line="276"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3C534C8A" w14:textId="77777777" w:rsidR="004C7333" w:rsidRDefault="004C7333">
            <w:pPr>
              <w:topLinePunct/>
              <w:spacing w:line="276"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62AC13EF" w14:textId="77777777" w:rsidR="004C7333" w:rsidRDefault="004C7333">
            <w:pPr>
              <w:topLinePunct/>
              <w:spacing w:line="276"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7E85B4CD" w14:textId="77777777" w:rsidR="004C7333" w:rsidRDefault="004C7333">
            <w:pPr>
              <w:topLinePunct/>
              <w:spacing w:line="276"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6A761BC6" w14:textId="77777777" w:rsidR="004C7333" w:rsidRDefault="004C7333">
            <w:pPr>
              <w:topLinePunct/>
              <w:spacing w:line="276" w:lineRule="auto"/>
              <w:rPr>
                <w:rFonts w:ascii="宋体" w:hAnsi="宋体" w:cs="宋体"/>
                <w:sz w:val="24"/>
              </w:rPr>
            </w:pPr>
          </w:p>
        </w:tc>
      </w:tr>
      <w:tr w:rsidR="004C7333" w14:paraId="6FFD88B3" w14:textId="77777777">
        <w:tc>
          <w:tcPr>
            <w:tcW w:w="847" w:type="dxa"/>
            <w:tcBorders>
              <w:top w:val="single" w:sz="4" w:space="0" w:color="auto"/>
              <w:left w:val="single" w:sz="4" w:space="0" w:color="auto"/>
              <w:bottom w:val="single" w:sz="4" w:space="0" w:color="auto"/>
              <w:right w:val="single" w:sz="4" w:space="0" w:color="auto"/>
            </w:tcBorders>
          </w:tcPr>
          <w:p w14:paraId="3A85B2E4" w14:textId="77777777" w:rsidR="004C7333" w:rsidRDefault="00CF2EE5">
            <w:pPr>
              <w:topLinePunct/>
              <w:spacing w:line="360" w:lineRule="auto"/>
              <w:rPr>
                <w:rFonts w:ascii="宋体" w:hAnsi="宋体" w:cs="宋体"/>
                <w:sz w:val="24"/>
              </w:rPr>
            </w:pPr>
            <w:r>
              <w:rPr>
                <w:rFonts w:ascii="宋体" w:hAnsi="宋体" w:cs="宋体"/>
                <w:sz w:val="24"/>
              </w:rPr>
              <w:t>2</w:t>
            </w:r>
          </w:p>
        </w:tc>
        <w:tc>
          <w:tcPr>
            <w:tcW w:w="1955" w:type="dxa"/>
            <w:tcBorders>
              <w:top w:val="single" w:sz="4" w:space="0" w:color="auto"/>
              <w:left w:val="single" w:sz="4" w:space="0" w:color="auto"/>
              <w:bottom w:val="single" w:sz="4" w:space="0" w:color="auto"/>
              <w:right w:val="single" w:sz="4" w:space="0" w:color="auto"/>
            </w:tcBorders>
          </w:tcPr>
          <w:p w14:paraId="362C9A70" w14:textId="77777777" w:rsidR="004C7333" w:rsidRDefault="004C7333">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682D8AB5" w14:textId="77777777" w:rsidR="004C7333" w:rsidRDefault="004C7333">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362F41A8" w14:textId="77777777" w:rsidR="004C7333" w:rsidRDefault="004C7333">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4DF6A631" w14:textId="77777777" w:rsidR="004C7333" w:rsidRDefault="004C7333">
            <w:pPr>
              <w:topLinePunct/>
              <w:spacing w:line="360"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0A528FAE" w14:textId="77777777" w:rsidR="004C7333" w:rsidRDefault="004C7333">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1C5EAC94" w14:textId="77777777" w:rsidR="004C7333" w:rsidRDefault="004C7333">
            <w:pPr>
              <w:topLinePunct/>
              <w:spacing w:line="360"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770F5D3D" w14:textId="77777777" w:rsidR="004C7333" w:rsidRDefault="004C7333">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2378E533" w14:textId="77777777" w:rsidR="004C7333" w:rsidRDefault="004C7333">
            <w:pPr>
              <w:topLinePunct/>
              <w:spacing w:line="360" w:lineRule="auto"/>
              <w:rPr>
                <w:rFonts w:ascii="宋体" w:hAnsi="宋体" w:cs="宋体"/>
                <w:sz w:val="24"/>
              </w:rPr>
            </w:pPr>
          </w:p>
        </w:tc>
      </w:tr>
      <w:tr w:rsidR="004C7333" w14:paraId="61A1942C" w14:textId="77777777">
        <w:tc>
          <w:tcPr>
            <w:tcW w:w="847" w:type="dxa"/>
            <w:tcBorders>
              <w:top w:val="single" w:sz="4" w:space="0" w:color="auto"/>
              <w:left w:val="single" w:sz="4" w:space="0" w:color="auto"/>
              <w:bottom w:val="single" w:sz="4" w:space="0" w:color="auto"/>
              <w:right w:val="single" w:sz="4" w:space="0" w:color="auto"/>
            </w:tcBorders>
          </w:tcPr>
          <w:p w14:paraId="6C723D8D" w14:textId="77777777" w:rsidR="004C7333" w:rsidRDefault="00CF2EE5">
            <w:pPr>
              <w:topLinePunct/>
              <w:spacing w:line="360" w:lineRule="auto"/>
              <w:rPr>
                <w:rFonts w:ascii="宋体" w:hAnsi="宋体" w:cs="宋体"/>
                <w:sz w:val="24"/>
              </w:rPr>
            </w:pPr>
            <w:r>
              <w:rPr>
                <w:rFonts w:ascii="宋体" w:hAnsi="宋体" w:cs="宋体"/>
                <w:sz w:val="24"/>
              </w:rPr>
              <w:t>3</w:t>
            </w:r>
          </w:p>
        </w:tc>
        <w:tc>
          <w:tcPr>
            <w:tcW w:w="1955" w:type="dxa"/>
            <w:tcBorders>
              <w:top w:val="single" w:sz="4" w:space="0" w:color="auto"/>
              <w:left w:val="single" w:sz="4" w:space="0" w:color="auto"/>
              <w:bottom w:val="single" w:sz="4" w:space="0" w:color="auto"/>
              <w:right w:val="single" w:sz="4" w:space="0" w:color="auto"/>
            </w:tcBorders>
          </w:tcPr>
          <w:p w14:paraId="75B0343E" w14:textId="77777777" w:rsidR="004C7333" w:rsidRDefault="004C7333">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03D12FA1" w14:textId="77777777" w:rsidR="004C7333" w:rsidRDefault="004C7333">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0B1CE5C5" w14:textId="77777777" w:rsidR="004C7333" w:rsidRDefault="004C7333">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6EA76578" w14:textId="77777777" w:rsidR="004C7333" w:rsidRDefault="004C7333">
            <w:pPr>
              <w:topLinePunct/>
              <w:spacing w:line="360"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26ECA18F" w14:textId="77777777" w:rsidR="004C7333" w:rsidRDefault="004C7333">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5EFEB341" w14:textId="77777777" w:rsidR="004C7333" w:rsidRDefault="004C7333">
            <w:pPr>
              <w:topLinePunct/>
              <w:spacing w:line="360"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6C2FA951" w14:textId="77777777" w:rsidR="004C7333" w:rsidRDefault="004C7333">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7B7F670F" w14:textId="77777777" w:rsidR="004C7333" w:rsidRDefault="004C7333">
            <w:pPr>
              <w:topLinePunct/>
              <w:spacing w:line="360" w:lineRule="auto"/>
              <w:rPr>
                <w:rFonts w:ascii="宋体" w:hAnsi="宋体" w:cs="宋体"/>
                <w:sz w:val="24"/>
              </w:rPr>
            </w:pPr>
          </w:p>
        </w:tc>
      </w:tr>
      <w:tr w:rsidR="004C7333" w14:paraId="4B672456" w14:textId="77777777">
        <w:tc>
          <w:tcPr>
            <w:tcW w:w="847" w:type="dxa"/>
            <w:tcBorders>
              <w:top w:val="single" w:sz="4" w:space="0" w:color="auto"/>
              <w:left w:val="single" w:sz="4" w:space="0" w:color="auto"/>
              <w:bottom w:val="single" w:sz="4" w:space="0" w:color="auto"/>
              <w:right w:val="single" w:sz="4" w:space="0" w:color="auto"/>
            </w:tcBorders>
          </w:tcPr>
          <w:p w14:paraId="0EBE4137" w14:textId="77777777" w:rsidR="004C7333" w:rsidRDefault="00CF2EE5">
            <w:pPr>
              <w:topLinePunct/>
              <w:spacing w:line="360" w:lineRule="auto"/>
              <w:rPr>
                <w:rFonts w:ascii="宋体" w:hAnsi="宋体" w:cs="宋体"/>
                <w:sz w:val="24"/>
              </w:rPr>
            </w:pPr>
            <w:r>
              <w:rPr>
                <w:rFonts w:ascii="宋体" w:hAnsi="宋体" w:cs="宋体"/>
                <w:sz w:val="24"/>
              </w:rPr>
              <w:t>……</w:t>
            </w:r>
          </w:p>
        </w:tc>
        <w:tc>
          <w:tcPr>
            <w:tcW w:w="1955" w:type="dxa"/>
            <w:tcBorders>
              <w:top w:val="single" w:sz="4" w:space="0" w:color="auto"/>
              <w:left w:val="single" w:sz="4" w:space="0" w:color="auto"/>
              <w:bottom w:val="single" w:sz="4" w:space="0" w:color="auto"/>
              <w:right w:val="single" w:sz="4" w:space="0" w:color="auto"/>
            </w:tcBorders>
          </w:tcPr>
          <w:p w14:paraId="33D89DAB" w14:textId="77777777" w:rsidR="004C7333" w:rsidRDefault="004C7333">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182575ED" w14:textId="77777777" w:rsidR="004C7333" w:rsidRDefault="004C7333">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7029BF8A" w14:textId="77777777" w:rsidR="004C7333" w:rsidRDefault="004C7333">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0CA6050D" w14:textId="77777777" w:rsidR="004C7333" w:rsidRDefault="004C7333">
            <w:pPr>
              <w:topLinePunct/>
              <w:spacing w:line="360"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581C7732" w14:textId="77777777" w:rsidR="004C7333" w:rsidRDefault="004C7333">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5715B133" w14:textId="77777777" w:rsidR="004C7333" w:rsidRDefault="004C7333">
            <w:pPr>
              <w:topLinePunct/>
              <w:spacing w:line="360"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763BCAEA" w14:textId="77777777" w:rsidR="004C7333" w:rsidRDefault="004C7333">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6EE46798" w14:textId="77777777" w:rsidR="004C7333" w:rsidRDefault="004C7333">
            <w:pPr>
              <w:topLinePunct/>
              <w:spacing w:line="360" w:lineRule="auto"/>
              <w:rPr>
                <w:rFonts w:ascii="宋体" w:hAnsi="宋体" w:cs="宋体"/>
                <w:sz w:val="24"/>
              </w:rPr>
            </w:pPr>
          </w:p>
        </w:tc>
      </w:tr>
    </w:tbl>
    <w:p w14:paraId="4EE9C34B" w14:textId="77777777" w:rsidR="004C7333" w:rsidRDefault="00CF2EE5">
      <w:pPr>
        <w:rPr>
          <w:rFonts w:ascii="宋体" w:hAnsi="宋体"/>
          <w:b/>
          <w:bCs/>
          <w:sz w:val="24"/>
        </w:rPr>
      </w:pPr>
      <w:r>
        <w:rPr>
          <w:rFonts w:ascii="宋体" w:hAnsi="宋体" w:hint="eastAsia"/>
          <w:sz w:val="24"/>
        </w:rPr>
        <w:t>注：控股关系是指单位或个人股东的控股关系，管理关系是指不具有出资持股关系的其他单位之间存在的管理与被管理关系。</w:t>
      </w:r>
    </w:p>
    <w:p w14:paraId="78F5FC18" w14:textId="77777777" w:rsidR="004C7333" w:rsidRDefault="00CF2EE5">
      <w:pPr>
        <w:topLinePunct/>
        <w:spacing w:line="360" w:lineRule="auto"/>
        <w:jc w:val="left"/>
        <w:rPr>
          <w:rFonts w:ascii="宋体" w:hAnsi="宋体" w:cs="宋体"/>
          <w:sz w:val="24"/>
        </w:rPr>
      </w:pPr>
      <w:r>
        <w:rPr>
          <w:rFonts w:ascii="宋体" w:hAnsi="宋体" w:cs="宋体" w:hint="eastAsia"/>
          <w:b/>
          <w:sz w:val="24"/>
        </w:rPr>
        <w:t>说明：</w:t>
      </w:r>
      <w:r>
        <w:rPr>
          <w:rFonts w:ascii="宋体" w:hAnsi="宋体" w:cs="宋体"/>
          <w:sz w:val="24"/>
        </w:rPr>
        <w:t>1、投标人应当依据自身存在的上述情形，如实披露与本单位存在关联关系的单位情况。</w:t>
      </w:r>
    </w:p>
    <w:p w14:paraId="0FD51B7C" w14:textId="77777777" w:rsidR="004C7333" w:rsidRDefault="00CF2EE5">
      <w:pPr>
        <w:topLinePunct/>
        <w:spacing w:line="360" w:lineRule="auto"/>
        <w:jc w:val="left"/>
        <w:rPr>
          <w:rFonts w:ascii="宋体" w:hAnsi="宋体" w:cs="宋体"/>
          <w:sz w:val="24"/>
        </w:rPr>
      </w:pPr>
      <w:r>
        <w:rPr>
          <w:rFonts w:ascii="宋体" w:hAnsi="宋体" w:cs="宋体"/>
          <w:sz w:val="24"/>
        </w:rPr>
        <w:t xml:space="preserve">      2、如果投标人不存在上述情形，在表格“单位名称”栏填写“无”。</w:t>
      </w:r>
    </w:p>
    <w:p w14:paraId="7D8C13C6" w14:textId="77777777" w:rsidR="004C7333" w:rsidRDefault="00CF2EE5">
      <w:pPr>
        <w:pStyle w:val="a1"/>
        <w:rPr>
          <w:rFonts w:hAnsi="宋体" w:cs="宋体"/>
          <w:szCs w:val="24"/>
          <w:u w:val="single"/>
        </w:rPr>
        <w:sectPr w:rsidR="004C7333">
          <w:pgSz w:w="16840" w:h="11907" w:orient="landscape"/>
          <w:pgMar w:top="1418" w:right="1089" w:bottom="1418" w:left="1400" w:header="851" w:footer="992" w:gutter="0"/>
          <w:cols w:space="720"/>
          <w:docGrid w:linePitch="312"/>
        </w:sectPr>
      </w:pPr>
      <w:r>
        <w:rPr>
          <w:rFonts w:hAnsi="宋体" w:cs="宋体" w:hint="eastAsia"/>
          <w:szCs w:val="24"/>
        </w:rPr>
        <w:t xml:space="preserve">投标人公章： </w:t>
      </w:r>
      <w:r>
        <w:rPr>
          <w:rFonts w:hAnsi="宋体" w:cs="宋体"/>
          <w:szCs w:val="24"/>
        </w:rPr>
        <w:t xml:space="preserve">                          投标人授权代表签字：</w:t>
      </w:r>
      <w:r>
        <w:rPr>
          <w:rFonts w:hAnsi="宋体" w:cs="宋体" w:hint="eastAsia"/>
          <w:szCs w:val="24"/>
        </w:rPr>
        <w:t xml:space="preserve"> </w:t>
      </w:r>
      <w:r>
        <w:rPr>
          <w:rFonts w:hAnsi="宋体" w:cs="宋体"/>
          <w:szCs w:val="24"/>
        </w:rPr>
        <w:t xml:space="preserve">                             日期：</w:t>
      </w:r>
    </w:p>
    <w:p w14:paraId="01DF87D2" w14:textId="77777777" w:rsidR="004C7333" w:rsidRDefault="00CF2EE5">
      <w:pPr>
        <w:pStyle w:val="31"/>
        <w:rPr>
          <w:szCs w:val="24"/>
        </w:rPr>
      </w:pPr>
      <w:bookmarkStart w:id="199" w:name="_Toc78382871"/>
      <w:bookmarkStart w:id="200" w:name="_Toc514926471"/>
      <w:bookmarkStart w:id="201" w:name="_Toc497235056"/>
      <w:r>
        <w:rPr>
          <w:szCs w:val="24"/>
        </w:rPr>
        <w:lastRenderedPageBreak/>
        <w:t>12</w:t>
      </w:r>
      <w:r>
        <w:rPr>
          <w:rFonts w:hint="eastAsia"/>
          <w:szCs w:val="24"/>
        </w:rPr>
        <w:t>．</w:t>
      </w:r>
      <w:r>
        <w:rPr>
          <w:szCs w:val="24"/>
        </w:rPr>
        <w:t>投标人企业类型声明函</w:t>
      </w:r>
      <w:bookmarkEnd w:id="199"/>
      <w:bookmarkEnd w:id="200"/>
      <w:bookmarkEnd w:id="201"/>
    </w:p>
    <w:bookmarkEnd w:id="158"/>
    <w:p w14:paraId="776A448C" w14:textId="77777777" w:rsidR="004C7333" w:rsidRDefault="00CF2EE5" w:rsidP="00CF2EE5">
      <w:pPr>
        <w:spacing w:line="360" w:lineRule="auto"/>
        <w:ind w:firstLineChars="202" w:firstLine="485"/>
        <w:jc w:val="left"/>
        <w:rPr>
          <w:rFonts w:ascii="宋体" w:hAnsi="宋体" w:cs="宋体"/>
          <w:bCs/>
          <w:sz w:val="24"/>
        </w:rPr>
      </w:pPr>
      <w:r>
        <w:rPr>
          <w:rFonts w:ascii="宋体" w:hAnsi="宋体" w:cs="宋体" w:hint="eastAsia"/>
          <w:bCs/>
          <w:sz w:val="24"/>
        </w:rPr>
        <w:t>（在第二章“投标人须知资料表”的</w:t>
      </w:r>
      <w:r>
        <w:rPr>
          <w:rFonts w:ascii="宋体" w:hAnsi="宋体" w:cs="宋体"/>
          <w:bCs/>
          <w:sz w:val="24"/>
        </w:rPr>
        <w:t>1.3.6</w:t>
      </w:r>
      <w:r>
        <w:rPr>
          <w:rFonts w:ascii="宋体" w:hAnsi="宋体" w:cs="宋体" w:hint="eastAsia"/>
          <w:bCs/>
          <w:sz w:val="24"/>
        </w:rPr>
        <w:t>条中规定了本项目是否专门面向中小企业采购，如无明确规定，即为非专门面向中小企业和小</w:t>
      </w:r>
      <w:proofErr w:type="gramStart"/>
      <w:r>
        <w:rPr>
          <w:rFonts w:ascii="宋体" w:hAnsi="宋体" w:cs="宋体" w:hint="eastAsia"/>
          <w:bCs/>
          <w:sz w:val="24"/>
        </w:rPr>
        <w:t>微企业</w:t>
      </w:r>
      <w:proofErr w:type="gramEnd"/>
      <w:r>
        <w:rPr>
          <w:rFonts w:ascii="宋体" w:hAnsi="宋体" w:cs="宋体" w:hint="eastAsia"/>
          <w:bCs/>
          <w:sz w:val="24"/>
        </w:rPr>
        <w:t>采购。监狱企业和残疾人福利性单位视同小微企业。专门面向中小</w:t>
      </w:r>
      <w:proofErr w:type="gramStart"/>
      <w:r>
        <w:rPr>
          <w:rFonts w:ascii="宋体" w:hAnsi="宋体" w:cs="宋体" w:hint="eastAsia"/>
          <w:bCs/>
          <w:sz w:val="24"/>
        </w:rPr>
        <w:t>微企业</w:t>
      </w:r>
      <w:proofErr w:type="gramEnd"/>
      <w:r>
        <w:rPr>
          <w:rFonts w:ascii="宋体" w:hAnsi="宋体" w:cs="宋体" w:hint="eastAsia"/>
          <w:bCs/>
          <w:sz w:val="24"/>
        </w:rPr>
        <w:t>采购的项目，投标人必须提供“</w:t>
      </w:r>
      <w:r>
        <w:rPr>
          <w:rFonts w:ascii="宋体" w:hAnsi="宋体" w:hint="eastAsia"/>
          <w:sz w:val="24"/>
        </w:rPr>
        <w:t>中小企业声明函</w:t>
      </w:r>
      <w:r>
        <w:rPr>
          <w:rFonts w:ascii="宋体" w:hAnsi="宋体" w:cs="宋体" w:hint="eastAsia"/>
          <w:bCs/>
          <w:sz w:val="24"/>
        </w:rPr>
        <w:t>”（残疾人福利性单位提供“残疾人福利性单位声明函”），否则视为无效投标（不符合资格条件）；非专门面向中小企业和小</w:t>
      </w:r>
      <w:proofErr w:type="gramStart"/>
      <w:r>
        <w:rPr>
          <w:rFonts w:ascii="宋体" w:hAnsi="宋体" w:cs="宋体" w:hint="eastAsia"/>
          <w:bCs/>
          <w:sz w:val="24"/>
        </w:rPr>
        <w:t>微企业</w:t>
      </w:r>
      <w:proofErr w:type="gramEnd"/>
      <w:r>
        <w:rPr>
          <w:rFonts w:ascii="宋体" w:hAnsi="宋体" w:cs="宋体" w:hint="eastAsia"/>
          <w:bCs/>
          <w:sz w:val="24"/>
        </w:rPr>
        <w:t>采购的项目，投标人如是小微企业，可提供“</w:t>
      </w:r>
      <w:r>
        <w:rPr>
          <w:rFonts w:ascii="宋体" w:hAnsi="宋体" w:hint="eastAsia"/>
          <w:sz w:val="24"/>
        </w:rPr>
        <w:t>中小企业声明函</w:t>
      </w:r>
      <w:r>
        <w:rPr>
          <w:rFonts w:ascii="宋体" w:hAnsi="宋体" w:cs="宋体" w:hint="eastAsia"/>
          <w:bCs/>
          <w:sz w:val="24"/>
        </w:rPr>
        <w:t>”（残疾人福利性单位提供“残疾人福利性单位声明函”），按第五章的说明执行评标价格扣除。）</w:t>
      </w:r>
    </w:p>
    <w:p w14:paraId="42D4B715" w14:textId="77777777" w:rsidR="004C7333" w:rsidRDefault="00CF2EE5">
      <w:pPr>
        <w:autoSpaceDE w:val="0"/>
        <w:autoSpaceDN w:val="0"/>
        <w:adjustRightInd w:val="0"/>
        <w:spacing w:line="360" w:lineRule="auto"/>
        <w:jc w:val="center"/>
        <w:rPr>
          <w:rFonts w:ascii="宋体" w:cs="宋体"/>
          <w:b/>
          <w:bCs/>
          <w:kern w:val="0"/>
          <w:sz w:val="36"/>
          <w:szCs w:val="36"/>
        </w:rPr>
      </w:pPr>
      <w:bookmarkStart w:id="202" w:name="OLE_LINK13"/>
      <w:bookmarkStart w:id="203" w:name="OLE_LINK14"/>
      <w:r>
        <w:rPr>
          <w:rFonts w:ascii="宋体" w:cs="宋体" w:hint="eastAsia"/>
          <w:b/>
          <w:bCs/>
          <w:kern w:val="0"/>
          <w:sz w:val="36"/>
          <w:szCs w:val="36"/>
        </w:rPr>
        <w:t>中小企业声明函（货物）</w:t>
      </w:r>
    </w:p>
    <w:p w14:paraId="758073B9" w14:textId="77777777" w:rsidR="004C7333" w:rsidRDefault="00CF2EE5">
      <w:pPr>
        <w:autoSpaceDE w:val="0"/>
        <w:autoSpaceDN w:val="0"/>
        <w:adjustRightInd w:val="0"/>
        <w:spacing w:line="360" w:lineRule="auto"/>
        <w:ind w:firstLineChars="200" w:firstLine="480"/>
        <w:jc w:val="left"/>
        <w:rPr>
          <w:rFonts w:ascii="宋体" w:hAnsi="宋体" w:cs="仿宋"/>
          <w:kern w:val="0"/>
          <w:sz w:val="24"/>
        </w:rPr>
      </w:pPr>
      <w:r>
        <w:rPr>
          <w:rFonts w:ascii="宋体" w:hAnsi="宋体" w:cs="仿宋" w:hint="eastAsia"/>
          <w:kern w:val="0"/>
          <w:sz w:val="24"/>
        </w:rPr>
        <w:t>本公司（联合体）郑重声明，根据《政府采购促进中小企业发展管理办法》（财库</w:t>
      </w:r>
      <w:r>
        <w:rPr>
          <w:rFonts w:ascii="宋体" w:hAnsi="宋体" w:cs="宋体" w:hint="eastAsia"/>
          <w:kern w:val="0"/>
          <w:sz w:val="24"/>
        </w:rPr>
        <w:t>﹝</w:t>
      </w:r>
      <w:r>
        <w:rPr>
          <w:rFonts w:ascii="宋体" w:hAnsi="宋体" w:cs="仿宋"/>
          <w:kern w:val="0"/>
          <w:sz w:val="24"/>
        </w:rPr>
        <w:t>2020</w:t>
      </w:r>
      <w:r>
        <w:rPr>
          <w:rFonts w:ascii="宋体" w:hAnsi="宋体" w:cs="宋体" w:hint="eastAsia"/>
          <w:kern w:val="0"/>
          <w:sz w:val="24"/>
        </w:rPr>
        <w:t>﹞</w:t>
      </w:r>
      <w:r>
        <w:rPr>
          <w:rFonts w:ascii="宋体" w:hAnsi="宋体" w:cs="仿宋"/>
          <w:kern w:val="0"/>
          <w:sz w:val="24"/>
        </w:rPr>
        <w:t xml:space="preserve">46 </w:t>
      </w:r>
      <w:r>
        <w:rPr>
          <w:rFonts w:ascii="宋体" w:hAnsi="宋体" w:cs="仿宋" w:hint="eastAsia"/>
          <w:kern w:val="0"/>
          <w:sz w:val="24"/>
        </w:rPr>
        <w:t>号）的规定，本公司（联合体）参加</w:t>
      </w:r>
      <w:r>
        <w:rPr>
          <w:rFonts w:ascii="宋体" w:hAnsi="宋体" w:cs="仿宋" w:hint="eastAsia"/>
          <w:i/>
          <w:iCs/>
          <w:kern w:val="0"/>
          <w:sz w:val="24"/>
          <w:u w:val="single"/>
        </w:rPr>
        <w:t>（单位名称）</w:t>
      </w:r>
      <w:r>
        <w:rPr>
          <w:rFonts w:ascii="宋体" w:hAnsi="宋体" w:cs="仿宋" w:hint="eastAsia"/>
          <w:kern w:val="0"/>
          <w:sz w:val="24"/>
        </w:rPr>
        <w:t>的</w:t>
      </w:r>
      <w:r>
        <w:rPr>
          <w:rFonts w:ascii="宋体" w:hAnsi="宋体" w:cs="仿宋" w:hint="eastAsia"/>
          <w:i/>
          <w:iCs/>
          <w:kern w:val="0"/>
          <w:sz w:val="24"/>
          <w:u w:val="single"/>
        </w:rPr>
        <w:t>（项目名称）</w:t>
      </w:r>
      <w:r>
        <w:rPr>
          <w:rFonts w:ascii="宋体" w:hAnsi="宋体" w:cs="仿宋" w:hint="eastAsia"/>
          <w:kern w:val="0"/>
          <w:sz w:val="24"/>
        </w:rPr>
        <w:t>采购活动，提供的货物全部由符合政策要求的中小企业制造。相关企业（含联合体中的中小企业、签订分包意向协议的中小企业）的具体情况如下：</w:t>
      </w:r>
    </w:p>
    <w:p w14:paraId="5BE46AE7" w14:textId="77777777" w:rsidR="004C7333" w:rsidRDefault="00CF2EE5" w:rsidP="00CF2EE5">
      <w:pPr>
        <w:autoSpaceDE w:val="0"/>
        <w:autoSpaceDN w:val="0"/>
        <w:adjustRightInd w:val="0"/>
        <w:spacing w:line="360" w:lineRule="auto"/>
        <w:ind w:firstLineChars="177" w:firstLine="425"/>
        <w:jc w:val="left"/>
        <w:rPr>
          <w:rFonts w:ascii="宋体" w:hAnsi="宋体" w:cs="仿宋"/>
          <w:kern w:val="0"/>
          <w:sz w:val="24"/>
        </w:rPr>
      </w:pPr>
      <w:r>
        <w:rPr>
          <w:rFonts w:ascii="宋体" w:hAnsi="宋体" w:cs="仿宋"/>
          <w:kern w:val="0"/>
          <w:sz w:val="24"/>
        </w:rPr>
        <w:t>1.</w:t>
      </w:r>
      <w:r>
        <w:rPr>
          <w:rFonts w:ascii="宋体" w:hAnsi="宋体" w:cs="仿宋"/>
          <w:kern w:val="0"/>
          <w:sz w:val="24"/>
          <w:u w:val="single"/>
        </w:rPr>
        <w:t xml:space="preserve"> </w:t>
      </w:r>
      <w:r>
        <w:rPr>
          <w:rFonts w:ascii="宋体" w:hAnsi="宋体" w:cs="仿宋" w:hint="eastAsia"/>
          <w:i/>
          <w:iCs/>
          <w:kern w:val="0"/>
          <w:sz w:val="24"/>
          <w:u w:val="single"/>
        </w:rPr>
        <w:t>（标的名称）</w:t>
      </w:r>
      <w:r>
        <w:rPr>
          <w:rFonts w:ascii="宋体" w:hAnsi="宋体" w:cs="仿宋"/>
          <w:i/>
          <w:iCs/>
          <w:kern w:val="0"/>
          <w:sz w:val="24"/>
          <w:u w:val="single"/>
        </w:rPr>
        <w:t xml:space="preserve"> </w:t>
      </w:r>
      <w:r>
        <w:rPr>
          <w:rFonts w:ascii="宋体" w:hAnsi="宋体" w:cs="仿宋" w:hint="eastAsia"/>
          <w:kern w:val="0"/>
          <w:sz w:val="24"/>
        </w:rPr>
        <w:t>，属于</w:t>
      </w:r>
      <w:r>
        <w:rPr>
          <w:rFonts w:ascii="宋体" w:hAnsi="宋体" w:cs="仿宋" w:hint="eastAsia"/>
          <w:i/>
          <w:iCs/>
          <w:kern w:val="0"/>
          <w:sz w:val="24"/>
          <w:u w:val="single"/>
        </w:rPr>
        <w:t>（采购文件中明确的所属行业）</w:t>
      </w:r>
      <w:r>
        <w:rPr>
          <w:rFonts w:ascii="宋体" w:hAnsi="宋体" w:cs="仿宋" w:hint="eastAsia"/>
          <w:kern w:val="0"/>
          <w:sz w:val="24"/>
          <w:u w:val="single"/>
        </w:rPr>
        <w:t>行业</w:t>
      </w:r>
      <w:r>
        <w:rPr>
          <w:rFonts w:ascii="宋体" w:hAnsi="宋体" w:cs="仿宋" w:hint="eastAsia"/>
          <w:kern w:val="0"/>
          <w:sz w:val="24"/>
        </w:rPr>
        <w:t>；制造商为</w:t>
      </w:r>
      <w:r>
        <w:rPr>
          <w:rFonts w:ascii="宋体" w:hAnsi="宋体" w:cs="仿宋" w:hint="eastAsia"/>
          <w:i/>
          <w:iCs/>
          <w:kern w:val="0"/>
          <w:sz w:val="24"/>
          <w:u w:val="single"/>
        </w:rPr>
        <w:t>（企业名称）</w:t>
      </w:r>
      <w:r>
        <w:rPr>
          <w:rFonts w:ascii="宋体" w:hAnsi="宋体" w:cs="仿宋" w:hint="eastAsia"/>
          <w:kern w:val="0"/>
          <w:sz w:val="24"/>
        </w:rPr>
        <w:t>，从业人员</w:t>
      </w:r>
      <w:r>
        <w:rPr>
          <w:rFonts w:ascii="宋体" w:hAnsi="宋体" w:cs="仿宋" w:hint="eastAsia"/>
          <w:kern w:val="0"/>
          <w:sz w:val="24"/>
          <w:u w:val="single"/>
        </w:rPr>
        <w:t xml:space="preserve"> </w:t>
      </w:r>
      <w:r>
        <w:rPr>
          <w:rFonts w:ascii="宋体" w:hAnsi="宋体" w:cs="仿宋"/>
          <w:kern w:val="0"/>
          <w:sz w:val="24"/>
          <w:u w:val="single"/>
        </w:rPr>
        <w:t xml:space="preserve">   </w:t>
      </w:r>
      <w:r>
        <w:rPr>
          <w:rFonts w:ascii="宋体" w:hAnsi="宋体" w:cs="仿宋" w:hint="eastAsia"/>
          <w:kern w:val="0"/>
          <w:sz w:val="24"/>
        </w:rPr>
        <w:t>人，营业收入为</w:t>
      </w:r>
      <w:r>
        <w:rPr>
          <w:rFonts w:ascii="宋体" w:hAnsi="宋体" w:cs="仿宋" w:hint="eastAsia"/>
          <w:kern w:val="0"/>
          <w:sz w:val="24"/>
          <w:u w:val="single"/>
        </w:rPr>
        <w:t xml:space="preserve"> </w:t>
      </w:r>
      <w:r>
        <w:rPr>
          <w:rFonts w:ascii="宋体" w:hAnsi="宋体" w:cs="仿宋"/>
          <w:kern w:val="0"/>
          <w:sz w:val="24"/>
          <w:u w:val="single"/>
        </w:rPr>
        <w:t xml:space="preserve">    </w:t>
      </w:r>
      <w:r>
        <w:rPr>
          <w:rFonts w:ascii="宋体" w:hAnsi="宋体" w:cs="仿宋" w:hint="eastAsia"/>
          <w:kern w:val="0"/>
          <w:sz w:val="24"/>
        </w:rPr>
        <w:t>万元，资产总额为</w:t>
      </w:r>
      <w:r>
        <w:rPr>
          <w:rFonts w:ascii="宋体" w:hAnsi="宋体" w:cs="仿宋" w:hint="eastAsia"/>
          <w:kern w:val="0"/>
          <w:sz w:val="24"/>
          <w:u w:val="single"/>
        </w:rPr>
        <w:t xml:space="preserve"> </w:t>
      </w:r>
      <w:r>
        <w:rPr>
          <w:rFonts w:ascii="宋体" w:hAnsi="宋体" w:cs="仿宋"/>
          <w:kern w:val="0"/>
          <w:sz w:val="24"/>
          <w:u w:val="single"/>
        </w:rPr>
        <w:t xml:space="preserve">     </w:t>
      </w:r>
      <w:r>
        <w:rPr>
          <w:rFonts w:ascii="宋体" w:hAnsi="宋体" w:cs="仿宋" w:hint="eastAsia"/>
          <w:kern w:val="0"/>
          <w:sz w:val="24"/>
        </w:rPr>
        <w:t>万元</w:t>
      </w:r>
      <w:r>
        <w:rPr>
          <w:rFonts w:ascii="宋体" w:hAnsi="宋体" w:cs="仿宋"/>
          <w:kern w:val="0"/>
          <w:sz w:val="24"/>
          <w:vertAlign w:val="superscript"/>
        </w:rPr>
        <w:t>1</w:t>
      </w:r>
      <w:r>
        <w:rPr>
          <w:rFonts w:ascii="宋体" w:hAnsi="宋体" w:cs="仿宋" w:hint="eastAsia"/>
          <w:kern w:val="0"/>
          <w:sz w:val="24"/>
        </w:rPr>
        <w:t>，属于</w:t>
      </w:r>
      <w:r>
        <w:rPr>
          <w:rFonts w:ascii="宋体" w:hAnsi="宋体" w:cs="仿宋" w:hint="eastAsia"/>
          <w:i/>
          <w:iCs/>
          <w:kern w:val="0"/>
          <w:sz w:val="24"/>
          <w:u w:val="single"/>
        </w:rPr>
        <w:t>（中型企业、小型企业、微型企业）</w:t>
      </w:r>
      <w:r>
        <w:rPr>
          <w:rFonts w:ascii="宋体" w:hAnsi="宋体" w:cs="仿宋" w:hint="eastAsia"/>
          <w:kern w:val="0"/>
          <w:sz w:val="24"/>
        </w:rPr>
        <w:t>；</w:t>
      </w:r>
    </w:p>
    <w:p w14:paraId="64E612EE" w14:textId="77777777" w:rsidR="004C7333" w:rsidRDefault="00CF2EE5" w:rsidP="00CF2EE5">
      <w:pPr>
        <w:autoSpaceDE w:val="0"/>
        <w:autoSpaceDN w:val="0"/>
        <w:adjustRightInd w:val="0"/>
        <w:spacing w:line="360" w:lineRule="auto"/>
        <w:ind w:firstLineChars="177" w:firstLine="425"/>
        <w:jc w:val="left"/>
        <w:rPr>
          <w:rFonts w:ascii="宋体" w:hAnsi="宋体" w:cs="仿宋"/>
          <w:kern w:val="0"/>
          <w:sz w:val="24"/>
        </w:rPr>
      </w:pPr>
      <w:r>
        <w:rPr>
          <w:rFonts w:ascii="宋体" w:hAnsi="宋体" w:cs="仿宋"/>
          <w:kern w:val="0"/>
          <w:sz w:val="24"/>
        </w:rPr>
        <w:t xml:space="preserve">2. </w:t>
      </w:r>
      <w:r>
        <w:rPr>
          <w:rFonts w:ascii="宋体" w:hAnsi="宋体" w:cs="仿宋" w:hint="eastAsia"/>
          <w:i/>
          <w:iCs/>
          <w:kern w:val="0"/>
          <w:sz w:val="24"/>
          <w:u w:val="single"/>
        </w:rPr>
        <w:t>（标的名称）</w:t>
      </w:r>
      <w:r>
        <w:rPr>
          <w:rFonts w:ascii="宋体" w:hAnsi="宋体" w:cs="仿宋"/>
          <w:kern w:val="0"/>
          <w:sz w:val="24"/>
          <w:u w:val="single"/>
        </w:rPr>
        <w:t xml:space="preserve"> </w:t>
      </w:r>
      <w:r>
        <w:rPr>
          <w:rFonts w:ascii="宋体" w:hAnsi="宋体" w:cs="仿宋" w:hint="eastAsia"/>
          <w:kern w:val="0"/>
          <w:sz w:val="24"/>
        </w:rPr>
        <w:t>，属于</w:t>
      </w:r>
      <w:r>
        <w:rPr>
          <w:rFonts w:ascii="宋体" w:hAnsi="宋体" w:cs="仿宋" w:hint="eastAsia"/>
          <w:i/>
          <w:iCs/>
          <w:kern w:val="0"/>
          <w:sz w:val="24"/>
          <w:u w:val="single"/>
        </w:rPr>
        <w:t>（采购文件中明确的所属行业）</w:t>
      </w:r>
      <w:r>
        <w:rPr>
          <w:rFonts w:ascii="宋体" w:hAnsi="宋体" w:cs="仿宋" w:hint="eastAsia"/>
          <w:kern w:val="0"/>
          <w:sz w:val="24"/>
          <w:u w:val="single"/>
        </w:rPr>
        <w:t>行业</w:t>
      </w:r>
      <w:r>
        <w:rPr>
          <w:rFonts w:ascii="宋体" w:hAnsi="宋体" w:cs="仿宋" w:hint="eastAsia"/>
          <w:kern w:val="0"/>
          <w:sz w:val="24"/>
        </w:rPr>
        <w:t>；制造商为</w:t>
      </w:r>
      <w:r>
        <w:rPr>
          <w:rFonts w:ascii="宋体" w:hAnsi="宋体" w:cs="仿宋" w:hint="eastAsia"/>
          <w:i/>
          <w:iCs/>
          <w:kern w:val="0"/>
          <w:sz w:val="24"/>
          <w:u w:val="single"/>
        </w:rPr>
        <w:t>（企业名称）</w:t>
      </w:r>
      <w:r>
        <w:rPr>
          <w:rFonts w:ascii="宋体" w:hAnsi="宋体" w:cs="仿宋" w:hint="eastAsia"/>
          <w:kern w:val="0"/>
          <w:sz w:val="24"/>
        </w:rPr>
        <w:t>，从业人员</w:t>
      </w:r>
      <w:r>
        <w:rPr>
          <w:rFonts w:ascii="宋体" w:hAnsi="宋体" w:cs="仿宋" w:hint="eastAsia"/>
          <w:kern w:val="0"/>
          <w:sz w:val="24"/>
          <w:u w:val="single"/>
        </w:rPr>
        <w:t xml:space="preserve"> </w:t>
      </w:r>
      <w:r>
        <w:rPr>
          <w:rFonts w:ascii="宋体" w:hAnsi="宋体" w:cs="仿宋"/>
          <w:kern w:val="0"/>
          <w:sz w:val="24"/>
          <w:u w:val="single"/>
        </w:rPr>
        <w:t xml:space="preserve">   </w:t>
      </w:r>
      <w:r>
        <w:rPr>
          <w:rFonts w:ascii="宋体" w:hAnsi="宋体" w:cs="仿宋" w:hint="eastAsia"/>
          <w:kern w:val="0"/>
          <w:sz w:val="24"/>
        </w:rPr>
        <w:t>人，营业收入为</w:t>
      </w:r>
      <w:r>
        <w:rPr>
          <w:rFonts w:ascii="宋体" w:hAnsi="宋体" w:cs="仿宋" w:hint="eastAsia"/>
          <w:kern w:val="0"/>
          <w:sz w:val="24"/>
          <w:u w:val="single"/>
        </w:rPr>
        <w:t xml:space="preserve"> </w:t>
      </w:r>
      <w:r>
        <w:rPr>
          <w:rFonts w:ascii="宋体" w:hAnsi="宋体" w:cs="仿宋"/>
          <w:kern w:val="0"/>
          <w:sz w:val="24"/>
          <w:u w:val="single"/>
        </w:rPr>
        <w:t xml:space="preserve">  </w:t>
      </w:r>
      <w:r>
        <w:rPr>
          <w:rFonts w:ascii="宋体" w:hAnsi="宋体" w:cs="仿宋" w:hint="eastAsia"/>
          <w:kern w:val="0"/>
          <w:sz w:val="24"/>
        </w:rPr>
        <w:t>万元，资产总额为</w:t>
      </w:r>
      <w:r>
        <w:rPr>
          <w:rFonts w:ascii="宋体" w:hAnsi="宋体" w:cs="仿宋" w:hint="eastAsia"/>
          <w:kern w:val="0"/>
          <w:sz w:val="24"/>
          <w:u w:val="single"/>
        </w:rPr>
        <w:t xml:space="preserve"> </w:t>
      </w:r>
      <w:r>
        <w:rPr>
          <w:rFonts w:ascii="宋体" w:hAnsi="宋体" w:cs="仿宋"/>
          <w:kern w:val="0"/>
          <w:sz w:val="24"/>
          <w:u w:val="single"/>
        </w:rPr>
        <w:t xml:space="preserve">   </w:t>
      </w:r>
      <w:r>
        <w:rPr>
          <w:rFonts w:ascii="宋体" w:hAnsi="宋体" w:cs="仿宋" w:hint="eastAsia"/>
          <w:kern w:val="0"/>
          <w:sz w:val="24"/>
        </w:rPr>
        <w:t>万元，属于</w:t>
      </w:r>
      <w:r>
        <w:rPr>
          <w:rFonts w:ascii="宋体" w:hAnsi="宋体" w:cs="仿宋" w:hint="eastAsia"/>
          <w:i/>
          <w:iCs/>
          <w:kern w:val="0"/>
          <w:sz w:val="24"/>
          <w:u w:val="single"/>
        </w:rPr>
        <w:t>（中型企业、小型企业、微型企业）</w:t>
      </w:r>
      <w:r>
        <w:rPr>
          <w:rFonts w:ascii="宋体" w:hAnsi="宋体" w:cs="仿宋" w:hint="eastAsia"/>
          <w:kern w:val="0"/>
          <w:sz w:val="24"/>
        </w:rPr>
        <w:t>；</w:t>
      </w:r>
    </w:p>
    <w:p w14:paraId="69712DB1" w14:textId="77777777" w:rsidR="004C7333" w:rsidRDefault="00CF2EE5" w:rsidP="00CF2EE5">
      <w:pPr>
        <w:autoSpaceDE w:val="0"/>
        <w:autoSpaceDN w:val="0"/>
        <w:adjustRightInd w:val="0"/>
        <w:spacing w:line="360" w:lineRule="auto"/>
        <w:ind w:firstLineChars="177" w:firstLine="425"/>
        <w:jc w:val="left"/>
        <w:rPr>
          <w:rFonts w:ascii="宋体" w:hAnsi="宋体" w:cs="仿宋"/>
          <w:kern w:val="0"/>
          <w:sz w:val="24"/>
        </w:rPr>
      </w:pPr>
      <w:r>
        <w:rPr>
          <w:rFonts w:ascii="宋体" w:hAnsi="宋体" w:cs="仿宋" w:hint="eastAsia"/>
          <w:kern w:val="0"/>
          <w:sz w:val="24"/>
        </w:rPr>
        <w:t>……</w:t>
      </w:r>
    </w:p>
    <w:p w14:paraId="35F2DB75" w14:textId="77777777" w:rsidR="004C7333" w:rsidRDefault="004C7333" w:rsidP="00CF2EE5">
      <w:pPr>
        <w:autoSpaceDE w:val="0"/>
        <w:autoSpaceDN w:val="0"/>
        <w:adjustRightInd w:val="0"/>
        <w:spacing w:line="360" w:lineRule="auto"/>
        <w:ind w:firstLineChars="177" w:firstLine="425"/>
        <w:jc w:val="left"/>
        <w:rPr>
          <w:rFonts w:ascii="宋体" w:hAnsi="宋体" w:cs="仿宋"/>
          <w:kern w:val="0"/>
          <w:sz w:val="24"/>
        </w:rPr>
      </w:pPr>
    </w:p>
    <w:p w14:paraId="40D9F085" w14:textId="77777777" w:rsidR="004C7333" w:rsidRDefault="00CF2EE5">
      <w:pPr>
        <w:autoSpaceDE w:val="0"/>
        <w:autoSpaceDN w:val="0"/>
        <w:adjustRightInd w:val="0"/>
        <w:spacing w:line="360" w:lineRule="auto"/>
        <w:ind w:firstLineChars="177" w:firstLine="425"/>
        <w:jc w:val="left"/>
        <w:rPr>
          <w:rFonts w:ascii="宋体" w:hAnsi="宋体" w:cs="仿宋"/>
          <w:kern w:val="0"/>
          <w:sz w:val="24"/>
        </w:rPr>
      </w:pPr>
      <w:r>
        <w:rPr>
          <w:rFonts w:ascii="宋体" w:hAnsi="宋体" w:cs="仿宋" w:hint="eastAsia"/>
          <w:kern w:val="0"/>
          <w:sz w:val="24"/>
        </w:rPr>
        <w:t>以上企业，不属于大企业的分支机构，不存在控股股东为大企业的情形，也不存在与大企业的负责人为同一人的情形。</w:t>
      </w:r>
    </w:p>
    <w:p w14:paraId="03ECF011" w14:textId="77777777" w:rsidR="004C7333" w:rsidRDefault="00CF2EE5">
      <w:pPr>
        <w:autoSpaceDE w:val="0"/>
        <w:autoSpaceDN w:val="0"/>
        <w:adjustRightInd w:val="0"/>
        <w:spacing w:line="360" w:lineRule="auto"/>
        <w:ind w:firstLineChars="177" w:firstLine="425"/>
        <w:jc w:val="left"/>
        <w:rPr>
          <w:rFonts w:ascii="宋体" w:hAnsi="宋体" w:cs="仿宋"/>
          <w:kern w:val="0"/>
          <w:sz w:val="24"/>
        </w:rPr>
      </w:pPr>
      <w:r>
        <w:rPr>
          <w:rFonts w:ascii="宋体" w:hAnsi="宋体" w:cs="仿宋" w:hint="eastAsia"/>
          <w:kern w:val="0"/>
          <w:sz w:val="24"/>
        </w:rPr>
        <w:t>本企业对上述声明内容的真实性负责。如有虚假，将依法承担相应责任。</w:t>
      </w:r>
    </w:p>
    <w:p w14:paraId="33C2762C" w14:textId="77777777" w:rsidR="004C7333" w:rsidRDefault="004C7333">
      <w:pPr>
        <w:autoSpaceDE w:val="0"/>
        <w:autoSpaceDN w:val="0"/>
        <w:adjustRightInd w:val="0"/>
        <w:spacing w:line="360" w:lineRule="auto"/>
        <w:ind w:firstLineChars="2303" w:firstLine="5527"/>
        <w:jc w:val="left"/>
        <w:rPr>
          <w:rFonts w:ascii="宋体" w:hAnsi="宋体" w:cs="仿宋"/>
          <w:kern w:val="0"/>
          <w:sz w:val="24"/>
        </w:rPr>
      </w:pPr>
    </w:p>
    <w:p w14:paraId="463C4017" w14:textId="77777777" w:rsidR="004C7333" w:rsidRDefault="00CF2EE5">
      <w:pPr>
        <w:autoSpaceDE w:val="0"/>
        <w:autoSpaceDN w:val="0"/>
        <w:adjustRightInd w:val="0"/>
        <w:spacing w:line="360" w:lineRule="auto"/>
        <w:ind w:firstLineChars="2303" w:firstLine="5527"/>
        <w:jc w:val="left"/>
        <w:rPr>
          <w:rFonts w:ascii="宋体" w:hAnsi="宋体" w:cs="仿宋"/>
          <w:kern w:val="0"/>
          <w:sz w:val="24"/>
        </w:rPr>
      </w:pPr>
      <w:r>
        <w:rPr>
          <w:rFonts w:ascii="宋体" w:hAnsi="宋体" w:cs="仿宋" w:hint="eastAsia"/>
          <w:kern w:val="0"/>
          <w:sz w:val="24"/>
        </w:rPr>
        <w:t>企业名称（盖章）：</w:t>
      </w:r>
    </w:p>
    <w:p w14:paraId="10737E7C" w14:textId="77777777" w:rsidR="004C7333" w:rsidRDefault="00CF2EE5">
      <w:pPr>
        <w:autoSpaceDE w:val="0"/>
        <w:autoSpaceDN w:val="0"/>
        <w:adjustRightInd w:val="0"/>
        <w:spacing w:line="360" w:lineRule="auto"/>
        <w:ind w:firstLineChars="2303" w:firstLine="5527"/>
        <w:jc w:val="left"/>
        <w:rPr>
          <w:rFonts w:ascii="宋体" w:hAnsi="宋体" w:cs="仿宋"/>
          <w:kern w:val="0"/>
          <w:sz w:val="24"/>
        </w:rPr>
      </w:pPr>
      <w:r>
        <w:rPr>
          <w:rFonts w:ascii="宋体" w:hAnsi="宋体" w:cs="仿宋" w:hint="eastAsia"/>
          <w:kern w:val="0"/>
          <w:sz w:val="24"/>
        </w:rPr>
        <w:t>日期：</w:t>
      </w:r>
    </w:p>
    <w:p w14:paraId="39C82381" w14:textId="77777777" w:rsidR="004C7333" w:rsidRDefault="00E116D6">
      <w:pPr>
        <w:jc w:val="left"/>
        <w:rPr>
          <w:rFonts w:ascii="宋体" w:hAnsi="宋体"/>
          <w:spacing w:val="6"/>
          <w:sz w:val="18"/>
          <w:szCs w:val="18"/>
        </w:rPr>
      </w:pPr>
      <w:r>
        <w:rPr>
          <w:rFonts w:ascii="TimesNewRomanPSMT" w:eastAsia="TimesNewRomanPSMT" w:cs="TimesNewRomanPSMT"/>
          <w:kern w:val="0"/>
          <w:sz w:val="12"/>
          <w:szCs w:val="12"/>
        </w:rPr>
        <w:pict w14:anchorId="74B3CC04">
          <v:rect id="_x0000_i1025" style="width:166.55pt;height:1pt" o:hrpct="401" o:hrstd="t" o:hr="t" fillcolor="#a0a0a0" stroked="f"/>
        </w:pict>
      </w:r>
      <w:r w:rsidR="00CF2EE5">
        <w:rPr>
          <w:rFonts w:ascii="宋体" w:hAnsi="宋体" w:cs="TimesNewRomanPSMT"/>
          <w:kern w:val="0"/>
          <w:sz w:val="18"/>
          <w:szCs w:val="18"/>
          <w:vertAlign w:val="superscript"/>
        </w:rPr>
        <w:t>1</w:t>
      </w:r>
      <w:r w:rsidR="00CF2EE5">
        <w:rPr>
          <w:rFonts w:ascii="宋体" w:hAnsi="宋体" w:cs="宋体" w:hint="eastAsia"/>
          <w:kern w:val="0"/>
          <w:sz w:val="18"/>
          <w:szCs w:val="18"/>
        </w:rPr>
        <w:t>从业人员、营业收入、资产总额填报上一年度数据，无上</w:t>
      </w:r>
      <w:proofErr w:type="gramStart"/>
      <w:r w:rsidR="00CF2EE5">
        <w:rPr>
          <w:rFonts w:ascii="宋体" w:hAnsi="宋体" w:cs="宋体" w:hint="eastAsia"/>
          <w:kern w:val="0"/>
          <w:sz w:val="18"/>
          <w:szCs w:val="18"/>
        </w:rPr>
        <w:t>一</w:t>
      </w:r>
      <w:proofErr w:type="gramEnd"/>
      <w:r w:rsidR="00CF2EE5">
        <w:rPr>
          <w:rFonts w:ascii="宋体" w:hAnsi="宋体" w:cs="宋体" w:hint="eastAsia"/>
          <w:kern w:val="0"/>
          <w:sz w:val="18"/>
          <w:szCs w:val="18"/>
        </w:rPr>
        <w:t>年度数据的新成立企业可不填报。</w:t>
      </w:r>
      <w:r w:rsidR="00CF2EE5">
        <w:rPr>
          <w:rFonts w:ascii="宋体" w:hAnsi="宋体"/>
          <w:spacing w:val="6"/>
          <w:sz w:val="18"/>
          <w:szCs w:val="18"/>
        </w:rPr>
        <w:t xml:space="preserve"> </w:t>
      </w:r>
    </w:p>
    <w:p w14:paraId="4E06D824" w14:textId="77777777" w:rsidR="004C7333" w:rsidRDefault="004C7333">
      <w:pPr>
        <w:jc w:val="center"/>
        <w:rPr>
          <w:rFonts w:ascii="宋体" w:hAnsi="宋体"/>
          <w:spacing w:val="6"/>
          <w:sz w:val="24"/>
        </w:rPr>
      </w:pPr>
    </w:p>
    <w:p w14:paraId="779EB378" w14:textId="77777777" w:rsidR="004C7333" w:rsidRDefault="004C7333"/>
    <w:p w14:paraId="1E57ECFF" w14:textId="77777777" w:rsidR="004C7333" w:rsidRDefault="00CF2EE5">
      <w:pPr>
        <w:autoSpaceDE w:val="0"/>
        <w:autoSpaceDN w:val="0"/>
        <w:adjustRightInd w:val="0"/>
        <w:spacing w:line="360" w:lineRule="auto"/>
        <w:jc w:val="center"/>
        <w:rPr>
          <w:rFonts w:ascii="宋体" w:cs="宋体"/>
          <w:b/>
          <w:bCs/>
          <w:kern w:val="0"/>
          <w:sz w:val="36"/>
          <w:szCs w:val="36"/>
        </w:rPr>
      </w:pPr>
      <w:r>
        <w:rPr>
          <w:rFonts w:ascii="宋体" w:cs="宋体" w:hint="eastAsia"/>
          <w:b/>
          <w:bCs/>
          <w:kern w:val="0"/>
          <w:sz w:val="36"/>
          <w:szCs w:val="36"/>
        </w:rPr>
        <w:t>残疾人福利性单位声明函</w:t>
      </w:r>
    </w:p>
    <w:bookmarkEnd w:id="202"/>
    <w:bookmarkEnd w:id="203"/>
    <w:p w14:paraId="2E2BA36B" w14:textId="77777777" w:rsidR="004C7333" w:rsidRDefault="004C7333">
      <w:pPr>
        <w:spacing w:line="588" w:lineRule="exact"/>
        <w:rPr>
          <w:rFonts w:ascii="宋体" w:hAnsi="宋体"/>
          <w:b/>
          <w:spacing w:val="6"/>
          <w:sz w:val="24"/>
        </w:rPr>
      </w:pPr>
    </w:p>
    <w:p w14:paraId="5B28FCDD" w14:textId="77777777" w:rsidR="004C7333" w:rsidRDefault="00CF2EE5">
      <w:pPr>
        <w:spacing w:line="588" w:lineRule="exact"/>
        <w:ind w:firstLineChars="200" w:firstLine="504"/>
        <w:rPr>
          <w:rFonts w:ascii="宋体" w:hAnsi="宋体"/>
          <w:spacing w:val="6"/>
          <w:sz w:val="24"/>
        </w:rPr>
      </w:pPr>
      <w:r>
        <w:rPr>
          <w:rFonts w:ascii="宋体" w:hAnsi="宋体" w:hint="eastAsia"/>
          <w:spacing w:val="6"/>
          <w:sz w:val="24"/>
        </w:rPr>
        <w:t>本单位郑重声明，根据《财政部民政部中国残疾人联合会关于促进残疾人就业政府采购政策的通知》（财库</w:t>
      </w:r>
      <w:r>
        <w:rPr>
          <w:rFonts w:ascii="宋体" w:hAnsi="宋体" w:hint="eastAsia"/>
          <w:sz w:val="24"/>
        </w:rPr>
        <w:t>〔</w:t>
      </w:r>
      <w:r>
        <w:rPr>
          <w:rFonts w:ascii="宋体" w:hAnsi="宋体"/>
          <w:sz w:val="24"/>
        </w:rPr>
        <w:t>2017〕 141</w:t>
      </w:r>
      <w:r>
        <w:rPr>
          <w:rFonts w:ascii="宋体" w:hAnsi="宋体" w:hint="eastAsia"/>
          <w:spacing w:val="6"/>
          <w:sz w:val="24"/>
        </w:rPr>
        <w:t>号）的规定，本单位为符合条件的残疾人福利性单位，且本单位参加</w:t>
      </w:r>
      <w:r>
        <w:rPr>
          <w:rFonts w:ascii="宋体" w:hAnsi="宋体"/>
          <w:spacing w:val="6"/>
          <w:sz w:val="24"/>
        </w:rPr>
        <w:t>______单位的______项目采购活动提供本单位制造的货物（由本单位承担工程/提供服务），或者提供其他残疾人福利性单位制造的货物（不包括使用非残疾人福利性单位注册商标的货物）。</w:t>
      </w:r>
    </w:p>
    <w:p w14:paraId="4E797E94" w14:textId="77777777" w:rsidR="004C7333" w:rsidRDefault="00CF2EE5">
      <w:pPr>
        <w:spacing w:line="588" w:lineRule="exact"/>
        <w:ind w:firstLineChars="200" w:firstLine="504"/>
        <w:rPr>
          <w:rFonts w:ascii="宋体" w:hAnsi="宋体"/>
          <w:spacing w:val="6"/>
          <w:sz w:val="24"/>
        </w:rPr>
      </w:pPr>
      <w:r>
        <w:rPr>
          <w:rFonts w:ascii="宋体" w:hAnsi="宋体" w:hint="eastAsia"/>
          <w:spacing w:val="6"/>
          <w:sz w:val="24"/>
        </w:rPr>
        <w:t>本单位对上述声明的真实性负责。如有虚假，将依法承担相应责任。</w:t>
      </w:r>
    </w:p>
    <w:p w14:paraId="25F9DADE" w14:textId="77777777" w:rsidR="004C7333" w:rsidRDefault="004C7333">
      <w:pPr>
        <w:spacing w:line="588" w:lineRule="exact"/>
        <w:ind w:firstLineChars="200" w:firstLine="504"/>
        <w:rPr>
          <w:rFonts w:ascii="宋体" w:hAnsi="宋体"/>
          <w:spacing w:val="6"/>
          <w:sz w:val="24"/>
        </w:rPr>
      </w:pPr>
    </w:p>
    <w:p w14:paraId="7D4E4E16" w14:textId="77777777" w:rsidR="004C7333" w:rsidRDefault="004C7333">
      <w:pPr>
        <w:spacing w:line="588" w:lineRule="exact"/>
        <w:ind w:firstLineChars="200" w:firstLine="504"/>
        <w:rPr>
          <w:rFonts w:ascii="宋体" w:hAnsi="宋体"/>
          <w:spacing w:val="6"/>
          <w:sz w:val="24"/>
        </w:rPr>
      </w:pPr>
    </w:p>
    <w:p w14:paraId="4016A139" w14:textId="77777777" w:rsidR="004C7333" w:rsidRDefault="00CF2EE5">
      <w:pPr>
        <w:tabs>
          <w:tab w:val="left" w:pos="4860"/>
        </w:tabs>
        <w:spacing w:line="588" w:lineRule="exact"/>
        <w:ind w:right="1560" w:firstLineChars="200" w:firstLine="504"/>
        <w:jc w:val="center"/>
        <w:rPr>
          <w:rFonts w:ascii="宋体" w:hAnsi="宋体"/>
          <w:spacing w:val="6"/>
          <w:sz w:val="24"/>
        </w:rPr>
      </w:pPr>
      <w:r>
        <w:rPr>
          <w:rFonts w:ascii="宋体" w:hAnsi="宋体"/>
          <w:spacing w:val="6"/>
          <w:sz w:val="24"/>
        </w:rPr>
        <w:t xml:space="preserve">               单位名称（盖章）：</w:t>
      </w:r>
    </w:p>
    <w:p w14:paraId="3F33CBAB" w14:textId="77777777" w:rsidR="004C7333" w:rsidRDefault="00CF2EE5">
      <w:pPr>
        <w:tabs>
          <w:tab w:val="left" w:pos="4860"/>
        </w:tabs>
        <w:spacing w:line="588" w:lineRule="exact"/>
        <w:ind w:right="1560" w:firstLineChars="200" w:firstLine="504"/>
        <w:jc w:val="center"/>
        <w:rPr>
          <w:rFonts w:ascii="宋体" w:hAnsi="宋体"/>
          <w:spacing w:val="6"/>
          <w:sz w:val="24"/>
        </w:rPr>
      </w:pPr>
      <w:r>
        <w:rPr>
          <w:rFonts w:ascii="宋体" w:hAnsi="宋体"/>
          <w:spacing w:val="6"/>
          <w:sz w:val="24"/>
        </w:rPr>
        <w:t xml:space="preserve">       日  期：</w:t>
      </w:r>
    </w:p>
    <w:p w14:paraId="41192F4B" w14:textId="77777777" w:rsidR="004C7333" w:rsidRDefault="00CF2EE5">
      <w:pPr>
        <w:widowControl/>
        <w:jc w:val="left"/>
        <w:rPr>
          <w:rFonts w:ascii="宋体" w:hAnsi="宋体"/>
          <w:sz w:val="24"/>
        </w:rPr>
      </w:pPr>
      <w:r>
        <w:rPr>
          <w:rFonts w:ascii="宋体" w:hAnsi="宋体"/>
          <w:sz w:val="24"/>
        </w:rPr>
        <w:br w:type="page"/>
      </w:r>
    </w:p>
    <w:p w14:paraId="7E3837B8" w14:textId="77777777" w:rsidR="004C7333" w:rsidRDefault="00CF2EE5">
      <w:pPr>
        <w:pStyle w:val="31"/>
        <w:rPr>
          <w:szCs w:val="24"/>
        </w:rPr>
      </w:pPr>
      <w:bookmarkStart w:id="204" w:name="_Toc78382872"/>
      <w:r>
        <w:rPr>
          <w:szCs w:val="24"/>
        </w:rPr>
        <w:lastRenderedPageBreak/>
        <w:t>13</w:t>
      </w:r>
      <w:r>
        <w:rPr>
          <w:rFonts w:hint="eastAsia"/>
          <w:szCs w:val="24"/>
        </w:rPr>
        <w:t>．</w:t>
      </w:r>
      <w:r>
        <w:rPr>
          <w:szCs w:val="24"/>
        </w:rPr>
        <w:t>拟用于本项目人员资格和经历情况（如适用）</w:t>
      </w:r>
      <w:bookmarkEnd w:id="204"/>
    </w:p>
    <w:p w14:paraId="4DBE8820" w14:textId="77777777" w:rsidR="004C7333" w:rsidRDefault="004C7333">
      <w:pPr>
        <w:pStyle w:val="a1"/>
        <w:spacing w:line="360" w:lineRule="auto"/>
        <w:rPr>
          <w:rFonts w:hAnsi="宋体"/>
          <w:szCs w:val="24"/>
        </w:rPr>
        <w:sectPr w:rsidR="004C7333">
          <w:pgSz w:w="11907" w:h="16840"/>
          <w:pgMar w:top="1089" w:right="1418" w:bottom="1400" w:left="1418" w:header="851" w:footer="992" w:gutter="0"/>
          <w:cols w:space="720"/>
          <w:docGrid w:linePitch="312"/>
        </w:sectPr>
      </w:pPr>
    </w:p>
    <w:p w14:paraId="21791E40" w14:textId="77777777" w:rsidR="004C7333" w:rsidRDefault="00CF2EE5">
      <w:pPr>
        <w:pStyle w:val="31"/>
        <w:rPr>
          <w:szCs w:val="24"/>
        </w:rPr>
      </w:pPr>
      <w:bookmarkStart w:id="205" w:name="_Toc78382873"/>
      <w:r>
        <w:rPr>
          <w:szCs w:val="24"/>
        </w:rPr>
        <w:lastRenderedPageBreak/>
        <w:t>14</w:t>
      </w:r>
      <w:r>
        <w:rPr>
          <w:rFonts w:hint="eastAsia"/>
          <w:szCs w:val="24"/>
        </w:rPr>
        <w:t>．</w:t>
      </w:r>
      <w:r>
        <w:rPr>
          <w:szCs w:val="24"/>
        </w:rPr>
        <w:t>主要技术指标和性能的详细说明</w:t>
      </w:r>
      <w:bookmarkEnd w:id="205"/>
    </w:p>
    <w:p w14:paraId="3E8A42EF" w14:textId="77777777" w:rsidR="004C7333" w:rsidRDefault="00CF2EE5">
      <w:pPr>
        <w:pStyle w:val="ad"/>
        <w:spacing w:line="360" w:lineRule="auto"/>
        <w:ind w:firstLineChars="200" w:firstLine="480"/>
        <w:rPr>
          <w:rFonts w:ascii="宋体" w:hAnsi="宋体"/>
          <w:b/>
          <w:bCs/>
        </w:rPr>
        <w:sectPr w:rsidR="004C7333">
          <w:pgSz w:w="11907" w:h="16840"/>
          <w:pgMar w:top="1089" w:right="1418" w:bottom="1400" w:left="1418" w:header="851" w:footer="992" w:gutter="0"/>
          <w:cols w:space="720"/>
          <w:docGrid w:linePitch="312"/>
        </w:sectPr>
      </w:pPr>
      <w:r>
        <w:rPr>
          <w:rFonts w:ascii="宋体" w:hAnsi="宋体" w:hint="eastAsia"/>
        </w:rPr>
        <w:t>包含但不仅限于技术方案、项目实施方案、售后服务方案及招标文件要求投标人提供的其他技术文件等。说明：投标人须对投标货物的技术性能参数进行详细说明，并附产品制造商公开发布的产品资料或具备相应检测资质的单位出具的产品检测报告复印件等</w:t>
      </w:r>
    </w:p>
    <w:p w14:paraId="5936A1D1" w14:textId="77777777" w:rsidR="004C7333" w:rsidRDefault="004C7333">
      <w:pPr>
        <w:widowControl/>
        <w:jc w:val="left"/>
        <w:rPr>
          <w:rFonts w:ascii="宋体" w:hAnsi="宋体"/>
          <w:kern w:val="0"/>
          <w:sz w:val="24"/>
        </w:rPr>
      </w:pPr>
    </w:p>
    <w:p w14:paraId="1FEAA459" w14:textId="77777777" w:rsidR="004C7333" w:rsidRDefault="00CF2EE5">
      <w:pPr>
        <w:pStyle w:val="31"/>
        <w:rPr>
          <w:szCs w:val="24"/>
        </w:rPr>
      </w:pPr>
      <w:bookmarkStart w:id="206" w:name="_Toc78382874"/>
      <w:r>
        <w:rPr>
          <w:szCs w:val="24"/>
        </w:rPr>
        <w:t>15</w:t>
      </w:r>
      <w:r>
        <w:rPr>
          <w:rFonts w:hint="eastAsia"/>
          <w:szCs w:val="24"/>
        </w:rPr>
        <w:t>．招标文件要求的和投标人认为必要的其它文件</w:t>
      </w:r>
      <w:bookmarkEnd w:id="206"/>
    </w:p>
    <w:p w14:paraId="07AFA082" w14:textId="77777777" w:rsidR="004C7333" w:rsidRDefault="004C7333">
      <w:pPr>
        <w:pStyle w:val="0KL--"/>
        <w:spacing w:line="360" w:lineRule="auto"/>
        <w:ind w:firstLine="482"/>
        <w:rPr>
          <w:rFonts w:ascii="宋体" w:eastAsia="宋体" w:hAnsi="宋体"/>
          <w:color w:val="auto"/>
        </w:rPr>
      </w:pPr>
    </w:p>
    <w:sectPr w:rsidR="004C7333">
      <w:footerReference w:type="even" r:id="rId51"/>
      <w:pgSz w:w="11907" w:h="16840"/>
      <w:pgMar w:top="1440" w:right="1800" w:bottom="1440" w:left="1800" w:header="851" w:footer="992" w:gutter="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CC8748" w14:textId="77777777" w:rsidR="00E116D6" w:rsidRDefault="00E116D6">
      <w:r>
        <w:separator/>
      </w:r>
    </w:p>
  </w:endnote>
  <w:endnote w:type="continuationSeparator" w:id="0">
    <w:p w14:paraId="208B36E6" w14:textId="77777777" w:rsidR="00E116D6" w:rsidRDefault="00E116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仿宋_GB2312">
    <w:altName w:val="微软雅黑"/>
    <w:charset w:val="86"/>
    <w:family w:val="modern"/>
    <w:pitch w:val="fixed"/>
    <w:sig w:usb0="00000001" w:usb1="080E0000" w:usb2="00000010" w:usb3="00000000" w:csb0="00040000" w:csb1="00000000"/>
  </w:font>
  <w:font w:name="楷体_GB2312">
    <w:altName w:val="楷体"/>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kzidenz Grotesk BQ">
    <w:altName w:val="宋体"/>
    <w:charset w:val="00"/>
    <w:family w:val="swiss"/>
    <w:pitch w:val="default"/>
    <w:sig w:usb0="00000000" w:usb1="00000000" w:usb2="00000010" w:usb3="00000000" w:csb0="00040001" w:csb1="00000000"/>
  </w:font>
  <w:font w:name="Frutiger Roman">
    <w:altName w:val="Lucida Sans Unicode"/>
    <w:charset w:val="00"/>
    <w:family w:val="swiss"/>
    <w:pitch w:val="default"/>
    <w:sig w:usb0="00000000" w:usb1="00000000" w:usb2="00000000" w:usb3="00000000" w:csb0="00000013" w:csb1="00000000"/>
  </w:font>
  <w:font w:name="仿宋">
    <w:panose1 w:val="02010609060101010101"/>
    <w:charset w:val="86"/>
    <w:family w:val="modern"/>
    <w:pitch w:val="fixed"/>
    <w:sig w:usb0="800002BF" w:usb1="38CF7CFA" w:usb2="00000016" w:usb3="00000000" w:csb0="00040001" w:csb1="00000000"/>
  </w:font>
  <w:font w:name="Arial Unicode MS">
    <w:altName w:val="Adobe 黑体 Std R"/>
    <w:panose1 w:val="020B0604020202020204"/>
    <w:charset w:val="86"/>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ˎ̥">
    <w:altName w:val="宋体"/>
    <w:panose1 w:val="00000000000000000000"/>
    <w:charset w:val="00"/>
    <w:family w:val="roman"/>
    <w:notTrueType/>
    <w:pitch w:val="default"/>
  </w:font>
  <w:font w:name="STKaiti">
    <w:charset w:val="86"/>
    <w:family w:val="auto"/>
    <w:pitch w:val="variable"/>
    <w:sig w:usb0="00000287" w:usb1="080F0000" w:usb2="00000010" w:usb3="00000000" w:csb0="0004009F" w:csb1="00000000"/>
  </w:font>
  <w:font w:name="STZhongsong">
    <w:altName w:val="华文中宋"/>
    <w:charset w:val="86"/>
    <w:family w:val="auto"/>
    <w:pitch w:val="variable"/>
    <w:sig w:usb0="00000287" w:usb1="080F0000" w:usb2="00000010" w:usb3="00000000" w:csb0="0004009F" w:csb1="00000000"/>
  </w:font>
  <w:font w:name="Museo Sans For Dell 100">
    <w:altName w:val="Arial"/>
    <w:charset w:val="00"/>
    <w:family w:val="auto"/>
    <w:pitch w:val="default"/>
    <w:sig w:usb0="00000000" w:usb1="00000000" w:usb2="00000000" w:usb3="00000000" w:csb0="00000001" w:csb1="00000000"/>
  </w:font>
  <w:font w:name="ヒラギノ角ゴ Pro W3">
    <w:altName w:val="Segoe Print"/>
    <w:charset w:val="4E"/>
    <w:family w:val="auto"/>
    <w:pitch w:val="default"/>
    <w:sig w:usb0="00000000" w:usb1="00000000" w:usb2="00000012" w:usb3="00000000" w:csb0="0002000D" w:csb1="00000000"/>
  </w:font>
  <w:font w:name="等线">
    <w:altName w:val="DengXian"/>
    <w:panose1 w:val="02010600030101010101"/>
    <w:charset w:val="86"/>
    <w:family w:val="auto"/>
    <w:pitch w:val="variable"/>
    <w:sig w:usb0="A00002BF" w:usb1="38CF7CFA" w:usb2="00000016" w:usb3="00000000" w:csb0="0004000F" w:csb1="00000000"/>
  </w:font>
  <w:font w:name="Museo Sans For Dell 300">
    <w:altName w:val="Microsoft YaHei UI"/>
    <w:panose1 w:val="00000000000000000000"/>
    <w:charset w:val="86"/>
    <w:family w:val="swiss"/>
    <w:notTrueType/>
    <w:pitch w:val="default"/>
    <w:sig w:usb0="00000000" w:usb1="080E0000" w:usb2="00000010" w:usb3="00000000" w:csb0="00040000" w:csb1="00000000"/>
  </w:font>
  <w:font w:name="Book Antiqua">
    <w:charset w:val="00"/>
    <w:family w:val="roman"/>
    <w:pitch w:val="variable"/>
    <w:sig w:usb0="00000287" w:usb1="00000000" w:usb2="00000000" w:usb3="00000000" w:csb0="0000009F" w:csb1="00000000"/>
  </w:font>
  <w:font w:name="Palatino">
    <w:altName w:val="Palatino Linotype"/>
    <w:charset w:val="00"/>
    <w:family w:val="roman"/>
    <w:pitch w:val="variable"/>
    <w:sig w:usb0="00000007" w:usb1="00000000" w:usb2="00000000" w:usb3="00000000" w:csb0="00000093" w:csb1="00000000"/>
  </w:font>
  <w:font w:name="Palatino Linotype">
    <w:panose1 w:val="02040502050505030304"/>
    <w:charset w:val="00"/>
    <w:family w:val="roman"/>
    <w:pitch w:val="variable"/>
    <w:sig w:usb0="E0000287" w:usb1="40000013" w:usb2="00000000" w:usb3="00000000" w:csb0="0000019F" w:csb1="00000000"/>
  </w:font>
  <w:font w:name="Arial,Bold">
    <w:altName w:val="Arial"/>
    <w:charset w:val="00"/>
    <w:family w:val="swiss"/>
    <w:pitch w:val="default"/>
    <w:sig w:usb0="00000000" w:usb1="00000000" w:usb2="00000000" w:usb3="00000000" w:csb0="00000001" w:csb1="00000000"/>
  </w:font>
  <w:font w:name="Helvetica-Light">
    <w:altName w:val="Arial"/>
    <w:charset w:val="00"/>
    <w:family w:val="swiss"/>
    <w:pitch w:val="default"/>
    <w:sig w:usb0="00000000" w:usb1="00000000" w:usb2="00000000" w:usb3="00000000" w:csb0="00000001" w:csb1="00000000"/>
  </w:font>
  <w:font w:name="Arial Narrow">
    <w:charset w:val="00"/>
    <w:family w:val="swiss"/>
    <w:pitch w:val="variable"/>
    <w:sig w:usb0="00000287" w:usb1="00000800" w:usb2="00000000" w:usb3="00000000" w:csb0="0000009F" w:csb1="00000000"/>
  </w:font>
  <w:font w:name="EtGsHeiBold">
    <w:altName w:val="黑体"/>
    <w:charset w:val="86"/>
    <w:family w:val="auto"/>
    <w:pitch w:val="default"/>
    <w:sig w:usb0="00000000" w:usb1="00000000" w:usb2="00000010" w:usb3="00000000" w:csb0="00040000" w:csb1="00000000"/>
  </w:font>
  <w:font w:name="楷体">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华文细黑">
    <w:altName w:val="STXihei"/>
    <w:charset w:val="86"/>
    <w:family w:val="auto"/>
    <w:pitch w:val="variable"/>
    <w:sig w:usb0="00000287" w:usb1="080F0000" w:usb2="00000010" w:usb3="00000000" w:csb0="0004009F" w:csb1="00000000"/>
  </w:font>
  <w:font w:name="TimesNewRomanPSMT">
    <w:altName w:val="微软雅黑"/>
    <w:charset w:val="86"/>
    <w:family w:val="auto"/>
    <w:pitch w:val="default"/>
    <w:sig w:usb0="00000000" w:usb1="00000000" w:usb2="00000001" w:usb3="00000000" w:csb0="400001BF" w:csb1="DFF7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E74AF" w14:textId="77777777" w:rsidR="00CF2EE5" w:rsidRDefault="00CF2EE5">
    <w:pPr>
      <w:pStyle w:val="af7"/>
      <w:framePr w:wrap="around" w:vAnchor="text" w:hAnchor="margin" w:xAlign="center" w:y="1"/>
      <w:rPr>
        <w:rStyle w:val="affe"/>
      </w:rPr>
    </w:pPr>
    <w:r>
      <w:fldChar w:fldCharType="begin"/>
    </w:r>
    <w:r>
      <w:rPr>
        <w:rStyle w:val="affe"/>
      </w:rPr>
      <w:instrText xml:space="preserve">PAGE  </w:instrText>
    </w:r>
    <w:r>
      <w:fldChar w:fldCharType="end"/>
    </w:r>
  </w:p>
  <w:p w14:paraId="378F346B" w14:textId="77777777" w:rsidR="00CF2EE5" w:rsidRDefault="00CF2EE5">
    <w:pPr>
      <w:pStyle w:val="af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5C579" w14:textId="77777777" w:rsidR="00CF2EE5" w:rsidRDefault="00CF2EE5">
    <w:pPr>
      <w:pStyle w:val="af7"/>
      <w:jc w:val="center"/>
    </w:pPr>
    <w:r>
      <w:fldChar w:fldCharType="begin"/>
    </w:r>
    <w:r>
      <w:instrText>PAGE   \* MERGEFORMAT</w:instrText>
    </w:r>
    <w:r>
      <w:fldChar w:fldCharType="separate"/>
    </w:r>
    <w:r w:rsidR="00DF2D49" w:rsidRPr="00DF2D49">
      <w:rPr>
        <w:noProof/>
        <w:lang w:val="zh-CN"/>
      </w:rPr>
      <w:t>37</w:t>
    </w:r>
    <w:r>
      <w:fldChar w:fldCharType="end"/>
    </w:r>
  </w:p>
  <w:p w14:paraId="6FB5988F" w14:textId="77777777" w:rsidR="00CF2EE5" w:rsidRDefault="00CF2EE5">
    <w:pPr>
      <w:pStyle w:val="af7"/>
      <w:ind w:left="6300" w:hangingChars="3500" w:hanging="6300"/>
      <w:jc w:val="both"/>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9CD410" w14:textId="77777777" w:rsidR="00CF2EE5" w:rsidRDefault="00CF2EE5">
    <w:pPr>
      <w:pStyle w:val="af7"/>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EA6F6B" w14:textId="77777777" w:rsidR="00CF2EE5" w:rsidRDefault="00CF2EE5">
    <w:pPr>
      <w:pStyle w:val="af7"/>
      <w:jc w:val="center"/>
      <w:rPr>
        <w:szCs w:val="18"/>
      </w:rPr>
    </w:pPr>
    <w:r>
      <w:rPr>
        <w:rFonts w:hint="eastAsia"/>
      </w:rPr>
      <w:t xml:space="preserve">                                         2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6F7F2F" w14:textId="77777777" w:rsidR="00CF2EE5" w:rsidRDefault="00CF2EE5">
    <w:pPr>
      <w:pStyle w:val="af7"/>
      <w:framePr w:wrap="around" w:vAnchor="text" w:hAnchor="page" w:x="8193" w:y="-153"/>
      <w:rPr>
        <w:rStyle w:val="affe"/>
      </w:rPr>
    </w:pPr>
    <w:r>
      <w:fldChar w:fldCharType="begin"/>
    </w:r>
    <w:r>
      <w:rPr>
        <w:rStyle w:val="affe"/>
      </w:rPr>
      <w:instrText xml:space="preserve">PAGE  </w:instrText>
    </w:r>
    <w:r>
      <w:fldChar w:fldCharType="separate"/>
    </w:r>
    <w:r>
      <w:rPr>
        <w:rStyle w:val="affe"/>
        <w:noProof/>
      </w:rPr>
      <w:t>66</w:t>
    </w:r>
    <w:r>
      <w:fldChar w:fldCharType="end"/>
    </w:r>
  </w:p>
  <w:p w14:paraId="266EFD20" w14:textId="77777777" w:rsidR="00CF2EE5" w:rsidRDefault="00CF2EE5">
    <w:pPr>
      <w:pStyle w:val="af7"/>
      <w:ind w:right="360"/>
      <w:jc w:val="center"/>
      <w:rPr>
        <w:rFonts w:hAnsi="宋体"/>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D3F558" w14:textId="77777777" w:rsidR="00CF2EE5" w:rsidRDefault="00CF2EE5">
    <w:pPr>
      <w:pStyle w:val="af7"/>
      <w:framePr w:wrap="around" w:vAnchor="text" w:hAnchor="margin" w:xAlign="center" w:y="1"/>
      <w:rPr>
        <w:rStyle w:val="affe"/>
      </w:rPr>
    </w:pPr>
    <w:r>
      <w:fldChar w:fldCharType="begin"/>
    </w:r>
    <w:r>
      <w:rPr>
        <w:rStyle w:val="affe"/>
      </w:rPr>
      <w:instrText xml:space="preserve">PAGE  </w:instrText>
    </w:r>
    <w:r>
      <w:fldChar w:fldCharType="separate"/>
    </w:r>
    <w:r>
      <w:rPr>
        <w:rStyle w:val="affe"/>
      </w:rPr>
      <w:t>66</w:t>
    </w:r>
    <w:r>
      <w:fldChar w:fldCharType="end"/>
    </w:r>
  </w:p>
  <w:p w14:paraId="777815F8" w14:textId="77777777" w:rsidR="00CF2EE5" w:rsidRDefault="00CF2EE5">
    <w:pPr>
      <w:pStyle w:val="af7"/>
      <w:ind w:right="360" w:firstLine="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7C7E30" w14:textId="77777777" w:rsidR="00CF2EE5" w:rsidRDefault="00CF2EE5">
    <w:pPr>
      <w:pStyle w:val="af7"/>
      <w:framePr w:wrap="around" w:vAnchor="text" w:hAnchor="margin" w:xAlign="center" w:y="1"/>
      <w:rPr>
        <w:rStyle w:val="affe"/>
      </w:rPr>
    </w:pPr>
    <w:r>
      <w:fldChar w:fldCharType="begin"/>
    </w:r>
    <w:r>
      <w:rPr>
        <w:rStyle w:val="affe"/>
      </w:rPr>
      <w:instrText xml:space="preserve">PAGE  </w:instrText>
    </w:r>
    <w:r>
      <w:fldChar w:fldCharType="separate"/>
    </w:r>
    <w:r>
      <w:rPr>
        <w:rStyle w:val="affe"/>
        <w:noProof/>
      </w:rPr>
      <w:t>96</w:t>
    </w:r>
    <w:r>
      <w:fldChar w:fldCharType="end"/>
    </w:r>
  </w:p>
  <w:p w14:paraId="7C01B7B9" w14:textId="77777777" w:rsidR="00CF2EE5" w:rsidRDefault="00CF2EE5">
    <w:pPr>
      <w:pStyle w:val="af7"/>
      <w:jc w:val="center"/>
    </w:pPr>
  </w:p>
  <w:p w14:paraId="68F22E90" w14:textId="77777777" w:rsidR="00CF2EE5" w:rsidRDefault="00CF2EE5">
    <w:pPr>
      <w:pStyle w:val="af7"/>
      <w:jc w:val="right"/>
      <w:rPr>
        <w:rFonts w:hAnsi="宋体"/>
      </w:rPr>
    </w:pPr>
    <w:r>
      <w:rPr>
        <w:rFonts w:ascii="仿宋_GB2312" w:eastAsia="仿宋_GB2312" w:hint="eastAsia"/>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96D4B7" w14:textId="77777777" w:rsidR="00CF2EE5" w:rsidRDefault="00CF2EE5">
    <w:pPr>
      <w:pStyle w:val="af7"/>
      <w:framePr w:wrap="around" w:vAnchor="text" w:hAnchor="margin" w:xAlign="right" w:y="1"/>
      <w:rPr>
        <w:rStyle w:val="affe"/>
      </w:rPr>
    </w:pPr>
  </w:p>
  <w:p w14:paraId="276B43BA" w14:textId="77777777" w:rsidR="00CF2EE5" w:rsidRDefault="00CF2EE5">
    <w:pPr>
      <w:pStyle w:val="af7"/>
      <w:ind w:right="360"/>
      <w:jc w:val="cen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EA0AE1" w14:textId="77777777" w:rsidR="00CF2EE5" w:rsidRDefault="00CF2EE5">
    <w:pPr>
      <w:pStyle w:val="af7"/>
      <w:framePr w:wrap="around" w:vAnchor="text" w:hAnchor="margin" w:xAlign="center" w:y="1"/>
      <w:rPr>
        <w:rStyle w:val="affe"/>
      </w:rPr>
    </w:pPr>
    <w:r>
      <w:fldChar w:fldCharType="begin"/>
    </w:r>
    <w:r>
      <w:rPr>
        <w:rStyle w:val="affe"/>
      </w:rPr>
      <w:instrText xml:space="preserve">PAGE  </w:instrText>
    </w:r>
    <w:r>
      <w:fldChar w:fldCharType="end"/>
    </w:r>
  </w:p>
  <w:p w14:paraId="64B02D5B" w14:textId="77777777" w:rsidR="00CF2EE5" w:rsidRDefault="00CF2EE5">
    <w:pPr>
      <w:pStyle w:val="af7"/>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ABBC3B" w14:textId="77777777" w:rsidR="00E116D6" w:rsidRDefault="00E116D6">
      <w:r>
        <w:separator/>
      </w:r>
    </w:p>
  </w:footnote>
  <w:footnote w:type="continuationSeparator" w:id="0">
    <w:p w14:paraId="6C825C5E" w14:textId="77777777" w:rsidR="00E116D6" w:rsidRDefault="00E116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4F003" w14:textId="77777777" w:rsidR="00CF2EE5" w:rsidRDefault="00CF2EE5">
    <w:pPr>
      <w:pStyle w:val="af9"/>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38D608" w14:textId="77777777" w:rsidR="00CF2EE5" w:rsidRDefault="00CF2EE5">
    <w:pPr>
      <w:pStyle w:val="af9"/>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B5A5F5" w14:textId="77777777" w:rsidR="00CF2EE5" w:rsidRDefault="00CF2EE5">
    <w:pPr>
      <w:pStyle w:val="af9"/>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4D17BB" w14:textId="77777777" w:rsidR="00CF2EE5" w:rsidRDefault="00CF2EE5">
    <w:pPr>
      <w:spacing w:line="276" w:lineRule="auto"/>
      <w:rPr>
        <w:rFonts w:ascii="Cambria"/>
        <w:sz w:val="18"/>
        <w:szCs w:val="18"/>
        <w:u w:val="single"/>
      </w:rPr>
    </w:pPr>
  </w:p>
  <w:p w14:paraId="5B9447BC" w14:textId="77777777" w:rsidR="00CF2EE5" w:rsidRDefault="00CF2EE5">
    <w:pPr>
      <w:spacing w:line="360" w:lineRule="auto"/>
      <w:jc w:val="left"/>
      <w:rPr>
        <w:rFonts w:ascii="Cambria"/>
        <w:sz w:val="18"/>
        <w:szCs w:val="18"/>
        <w:u w:val="single"/>
      </w:rPr>
    </w:pPr>
    <w:r>
      <w:rPr>
        <w:rFonts w:ascii="Cambria" w:hint="eastAsia"/>
        <w:sz w:val="18"/>
        <w:szCs w:val="18"/>
        <w:u w:val="single"/>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7F5048B"/>
    <w:multiLevelType w:val="singleLevel"/>
    <w:tmpl w:val="87F5048B"/>
    <w:lvl w:ilvl="0">
      <w:start w:val="1"/>
      <w:numFmt w:val="decimal"/>
      <w:suff w:val="nothing"/>
      <w:lvlText w:val="%1、"/>
      <w:lvlJc w:val="left"/>
    </w:lvl>
  </w:abstractNum>
  <w:abstractNum w:abstractNumId="1" w15:restartNumberingAfterBreak="0">
    <w:nsid w:val="D4EF290A"/>
    <w:multiLevelType w:val="singleLevel"/>
    <w:tmpl w:val="D4EF290A"/>
    <w:lvl w:ilvl="0">
      <w:start w:val="1"/>
      <w:numFmt w:val="decimal"/>
      <w:lvlText w:val="%1."/>
      <w:lvlJc w:val="left"/>
      <w:pPr>
        <w:tabs>
          <w:tab w:val="left" w:pos="312"/>
        </w:tabs>
      </w:pPr>
    </w:lvl>
  </w:abstractNum>
  <w:abstractNum w:abstractNumId="2" w15:restartNumberingAfterBreak="0">
    <w:nsid w:val="00000001"/>
    <w:multiLevelType w:val="multilevel"/>
    <w:tmpl w:val="00000001"/>
    <w:lvl w:ilvl="0">
      <w:start w:val="1"/>
      <w:numFmt w:val="decimal"/>
      <w:lvlText w:val="%1"/>
      <w:lvlJc w:val="left"/>
      <w:pPr>
        <w:tabs>
          <w:tab w:val="left" w:pos="360"/>
        </w:tabs>
        <w:ind w:left="360" w:hanging="360"/>
      </w:pPr>
      <w:rPr>
        <w:rFonts w:hint="default"/>
      </w:rPr>
    </w:lvl>
    <w:lvl w:ilvl="1">
      <w:start w:val="3"/>
      <w:numFmt w:val="decimal"/>
      <w:lvlText w:val="%1.%2"/>
      <w:lvlJc w:val="left"/>
      <w:pPr>
        <w:tabs>
          <w:tab w:val="left" w:pos="360"/>
        </w:tabs>
        <w:ind w:left="360" w:hanging="360"/>
      </w:pPr>
      <w:rPr>
        <w:rFonts w:hint="default"/>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1080"/>
        </w:tabs>
        <w:ind w:left="1080" w:hanging="1080"/>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440"/>
        </w:tabs>
        <w:ind w:left="1440" w:hanging="1440"/>
      </w:pPr>
      <w:rPr>
        <w:rFonts w:hint="default"/>
      </w:rPr>
    </w:lvl>
    <w:lvl w:ilvl="6">
      <w:start w:val="1"/>
      <w:numFmt w:val="decimal"/>
      <w:lvlText w:val="%1.%2.%3.%4.%5.%6.%7"/>
      <w:lvlJc w:val="left"/>
      <w:pPr>
        <w:tabs>
          <w:tab w:val="left" w:pos="1800"/>
        </w:tabs>
        <w:ind w:left="1800" w:hanging="1800"/>
      </w:pPr>
      <w:rPr>
        <w:rFonts w:hint="default"/>
      </w:rPr>
    </w:lvl>
    <w:lvl w:ilvl="7">
      <w:start w:val="1"/>
      <w:numFmt w:val="decimal"/>
      <w:lvlText w:val="%1.%2.%3.%4.%5.%6.%7.%8"/>
      <w:lvlJc w:val="left"/>
      <w:pPr>
        <w:tabs>
          <w:tab w:val="left" w:pos="1800"/>
        </w:tabs>
        <w:ind w:left="1800" w:hanging="1800"/>
      </w:pPr>
      <w:rPr>
        <w:rFonts w:hint="default"/>
      </w:rPr>
    </w:lvl>
    <w:lvl w:ilvl="8">
      <w:start w:val="1"/>
      <w:numFmt w:val="decimal"/>
      <w:lvlText w:val="%1.%2.%3.%4.%5.%6.%7.%8.%9"/>
      <w:lvlJc w:val="left"/>
      <w:pPr>
        <w:tabs>
          <w:tab w:val="left" w:pos="2160"/>
        </w:tabs>
        <w:ind w:left="2160" w:hanging="2160"/>
      </w:pPr>
      <w:rPr>
        <w:rFonts w:hint="default"/>
      </w:rPr>
    </w:lvl>
  </w:abstractNum>
  <w:abstractNum w:abstractNumId="3" w15:restartNumberingAfterBreak="0">
    <w:nsid w:val="00000002"/>
    <w:multiLevelType w:val="multilevel"/>
    <w:tmpl w:val="00000002"/>
    <w:lvl w:ilvl="0">
      <w:start w:val="1"/>
      <w:numFmt w:val="decimal"/>
      <w:lvlText w:val="%1．"/>
      <w:lvlJc w:val="left"/>
      <w:pPr>
        <w:tabs>
          <w:tab w:val="left" w:pos="768"/>
        </w:tabs>
        <w:ind w:left="768" w:hanging="360"/>
      </w:pPr>
      <w:rPr>
        <w:rFonts w:hint="eastAsia"/>
      </w:rPr>
    </w:lvl>
    <w:lvl w:ilvl="1">
      <w:start w:val="1"/>
      <w:numFmt w:val="decimal"/>
      <w:lvlText w:val="%2、"/>
      <w:lvlJc w:val="left"/>
      <w:pPr>
        <w:tabs>
          <w:tab w:val="left" w:pos="786"/>
        </w:tabs>
        <w:ind w:left="786" w:hanging="360"/>
      </w:pPr>
      <w:rPr>
        <w:rFonts w:hint="eastAsia"/>
      </w:rPr>
    </w:lvl>
    <w:lvl w:ilvl="2">
      <w:start w:val="1"/>
      <w:numFmt w:val="decimal"/>
      <w:lvlText w:val="（%3）"/>
      <w:lvlJc w:val="left"/>
      <w:pPr>
        <w:tabs>
          <w:tab w:val="left" w:pos="1968"/>
        </w:tabs>
        <w:ind w:left="1968" w:hanging="720"/>
      </w:pPr>
      <w:rPr>
        <w:rFonts w:hint="eastAsia"/>
        <w:u w:val="none"/>
      </w:rPr>
    </w:lvl>
    <w:lvl w:ilvl="3">
      <w:start w:val="1"/>
      <w:numFmt w:val="decimal"/>
      <w:lvlText w:val="%4."/>
      <w:lvlJc w:val="left"/>
      <w:pPr>
        <w:tabs>
          <w:tab w:val="left" w:pos="2088"/>
        </w:tabs>
        <w:ind w:left="2088" w:hanging="420"/>
      </w:pPr>
    </w:lvl>
    <w:lvl w:ilvl="4">
      <w:start w:val="1"/>
      <w:numFmt w:val="lowerLetter"/>
      <w:lvlText w:val="%5)"/>
      <w:lvlJc w:val="left"/>
      <w:pPr>
        <w:tabs>
          <w:tab w:val="left" w:pos="2508"/>
        </w:tabs>
        <w:ind w:left="2508" w:hanging="420"/>
      </w:pPr>
    </w:lvl>
    <w:lvl w:ilvl="5">
      <w:start w:val="1"/>
      <w:numFmt w:val="lowerRoman"/>
      <w:lvlText w:val="%6."/>
      <w:lvlJc w:val="right"/>
      <w:pPr>
        <w:tabs>
          <w:tab w:val="left" w:pos="2928"/>
        </w:tabs>
        <w:ind w:left="2928" w:hanging="420"/>
      </w:pPr>
    </w:lvl>
    <w:lvl w:ilvl="6">
      <w:start w:val="1"/>
      <w:numFmt w:val="decimal"/>
      <w:lvlText w:val="%7."/>
      <w:lvlJc w:val="left"/>
      <w:pPr>
        <w:tabs>
          <w:tab w:val="left" w:pos="3348"/>
        </w:tabs>
        <w:ind w:left="3348" w:hanging="420"/>
      </w:pPr>
    </w:lvl>
    <w:lvl w:ilvl="7">
      <w:start w:val="1"/>
      <w:numFmt w:val="lowerLetter"/>
      <w:lvlText w:val="%8)"/>
      <w:lvlJc w:val="left"/>
      <w:pPr>
        <w:tabs>
          <w:tab w:val="left" w:pos="3768"/>
        </w:tabs>
        <w:ind w:left="3768" w:hanging="420"/>
      </w:pPr>
    </w:lvl>
    <w:lvl w:ilvl="8">
      <w:start w:val="1"/>
      <w:numFmt w:val="lowerRoman"/>
      <w:lvlText w:val="%9."/>
      <w:lvlJc w:val="right"/>
      <w:pPr>
        <w:tabs>
          <w:tab w:val="left" w:pos="4188"/>
        </w:tabs>
        <w:ind w:left="4188" w:hanging="420"/>
      </w:pPr>
    </w:lvl>
  </w:abstractNum>
  <w:abstractNum w:abstractNumId="4" w15:restartNumberingAfterBreak="0">
    <w:nsid w:val="00000003"/>
    <w:multiLevelType w:val="multilevel"/>
    <w:tmpl w:val="00000003"/>
    <w:lvl w:ilvl="0">
      <w:start w:val="1"/>
      <w:numFmt w:val="bullet"/>
      <w:pStyle w:val="TEXT"/>
      <w:lvlText w:val=""/>
      <w:lvlJc w:val="left"/>
      <w:pPr>
        <w:tabs>
          <w:tab w:val="left" w:pos="576"/>
        </w:tabs>
        <w:ind w:left="576" w:hanging="288"/>
      </w:pPr>
      <w:rPr>
        <w:rFonts w:ascii="Symbol" w:hAnsi="Symbol" w:hint="default"/>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5" w15:restartNumberingAfterBreak="0">
    <w:nsid w:val="00000004"/>
    <w:multiLevelType w:val="multilevel"/>
    <w:tmpl w:val="00000004"/>
    <w:lvl w:ilvl="0">
      <w:start w:val="1"/>
      <w:numFmt w:val="decimal"/>
      <w:lvlText w:val="%1"/>
      <w:lvlJc w:val="left"/>
      <w:pPr>
        <w:ind w:left="360"/>
      </w:pPr>
      <w:rPr>
        <w:rFonts w:ascii="宋体" w:eastAsia="宋体" w:hAnsi="宋体" w:cs="宋体"/>
        <w:b w:val="0"/>
        <w:i w:val="0"/>
        <w:color w:val="000000"/>
        <w:sz w:val="21"/>
        <w:szCs w:val="21"/>
        <w:u w:val="none" w:color="000000"/>
        <w:shd w:val="clear" w:color="auto" w:fill="auto"/>
        <w:vertAlign w:val="baseline"/>
      </w:rPr>
    </w:lvl>
    <w:lvl w:ilvl="1">
      <w:start w:val="1"/>
      <w:numFmt w:val="decimal"/>
      <w:pStyle w:val="11"/>
      <w:suff w:val="nothing"/>
      <w:lvlText w:val="（%2）"/>
      <w:lvlJc w:val="left"/>
      <w:pPr>
        <w:ind w:left="426" w:firstLine="0"/>
      </w:pPr>
      <w:rPr>
        <w:rFonts w:ascii="宋体" w:eastAsia="宋体" w:hAnsi="宋体" w:cs="宋体" w:hint="eastAsia"/>
        <w:b w:val="0"/>
        <w:i w:val="0"/>
        <w:color w:val="000000"/>
        <w:sz w:val="21"/>
        <w:szCs w:val="21"/>
        <w:u w:val="none" w:color="000000"/>
        <w:shd w:val="clear" w:color="auto" w:fill="auto"/>
        <w:vertAlign w:val="baseline"/>
        <w:lang w:val="en-US"/>
      </w:rPr>
    </w:lvl>
    <w:lvl w:ilvl="2">
      <w:start w:val="1"/>
      <w:numFmt w:val="lowerRoman"/>
      <w:lvlText w:val="%3"/>
      <w:lvlJc w:val="left"/>
      <w:pPr>
        <w:ind w:left="1452"/>
      </w:pPr>
      <w:rPr>
        <w:rFonts w:ascii="宋体" w:eastAsia="宋体" w:hAnsi="宋体" w:cs="宋体"/>
        <w:b w:val="0"/>
        <w:i w:val="0"/>
        <w:color w:val="000000"/>
        <w:sz w:val="21"/>
        <w:szCs w:val="21"/>
        <w:u w:val="none" w:color="000000"/>
        <w:shd w:val="clear" w:color="auto" w:fill="auto"/>
        <w:vertAlign w:val="baseline"/>
      </w:rPr>
    </w:lvl>
    <w:lvl w:ilvl="3">
      <w:start w:val="1"/>
      <w:numFmt w:val="decimal"/>
      <w:lvlText w:val="%4"/>
      <w:lvlJc w:val="left"/>
      <w:pPr>
        <w:ind w:left="2172"/>
      </w:pPr>
      <w:rPr>
        <w:rFonts w:ascii="宋体" w:eastAsia="宋体" w:hAnsi="宋体" w:cs="宋体"/>
        <w:b w:val="0"/>
        <w:i w:val="0"/>
        <w:color w:val="000000"/>
        <w:sz w:val="21"/>
        <w:szCs w:val="21"/>
        <w:u w:val="none" w:color="000000"/>
        <w:shd w:val="clear" w:color="auto" w:fill="auto"/>
        <w:vertAlign w:val="baseline"/>
      </w:rPr>
    </w:lvl>
    <w:lvl w:ilvl="4">
      <w:start w:val="1"/>
      <w:numFmt w:val="lowerLetter"/>
      <w:lvlText w:val="%5"/>
      <w:lvlJc w:val="left"/>
      <w:pPr>
        <w:ind w:left="2892"/>
      </w:pPr>
      <w:rPr>
        <w:rFonts w:ascii="宋体" w:eastAsia="宋体" w:hAnsi="宋体" w:cs="宋体"/>
        <w:b w:val="0"/>
        <w:i w:val="0"/>
        <w:color w:val="000000"/>
        <w:sz w:val="21"/>
        <w:szCs w:val="21"/>
        <w:u w:val="none" w:color="000000"/>
        <w:shd w:val="clear" w:color="auto" w:fill="auto"/>
        <w:vertAlign w:val="baseline"/>
      </w:rPr>
    </w:lvl>
    <w:lvl w:ilvl="5">
      <w:start w:val="1"/>
      <w:numFmt w:val="lowerRoman"/>
      <w:lvlText w:val="%6"/>
      <w:lvlJc w:val="left"/>
      <w:pPr>
        <w:ind w:left="3612"/>
      </w:pPr>
      <w:rPr>
        <w:rFonts w:ascii="宋体" w:eastAsia="宋体" w:hAnsi="宋体" w:cs="宋体"/>
        <w:b w:val="0"/>
        <w:i w:val="0"/>
        <w:color w:val="000000"/>
        <w:sz w:val="21"/>
        <w:szCs w:val="21"/>
        <w:u w:val="none" w:color="000000"/>
        <w:shd w:val="clear" w:color="auto" w:fill="auto"/>
        <w:vertAlign w:val="baseline"/>
      </w:rPr>
    </w:lvl>
    <w:lvl w:ilvl="6">
      <w:start w:val="1"/>
      <w:numFmt w:val="decimal"/>
      <w:lvlText w:val="%7"/>
      <w:lvlJc w:val="left"/>
      <w:pPr>
        <w:ind w:left="4332"/>
      </w:pPr>
      <w:rPr>
        <w:rFonts w:ascii="宋体" w:eastAsia="宋体" w:hAnsi="宋体" w:cs="宋体"/>
        <w:b w:val="0"/>
        <w:i w:val="0"/>
        <w:color w:val="000000"/>
        <w:sz w:val="21"/>
        <w:szCs w:val="21"/>
        <w:u w:val="none" w:color="000000"/>
        <w:shd w:val="clear" w:color="auto" w:fill="auto"/>
        <w:vertAlign w:val="baseline"/>
      </w:rPr>
    </w:lvl>
    <w:lvl w:ilvl="7">
      <w:start w:val="1"/>
      <w:numFmt w:val="lowerLetter"/>
      <w:lvlText w:val="%8"/>
      <w:lvlJc w:val="left"/>
      <w:pPr>
        <w:ind w:left="5052"/>
      </w:pPr>
      <w:rPr>
        <w:rFonts w:ascii="宋体" w:eastAsia="宋体" w:hAnsi="宋体" w:cs="宋体"/>
        <w:b w:val="0"/>
        <w:i w:val="0"/>
        <w:color w:val="000000"/>
        <w:sz w:val="21"/>
        <w:szCs w:val="21"/>
        <w:u w:val="none" w:color="000000"/>
        <w:shd w:val="clear" w:color="auto" w:fill="auto"/>
        <w:vertAlign w:val="baseline"/>
      </w:rPr>
    </w:lvl>
    <w:lvl w:ilvl="8">
      <w:start w:val="1"/>
      <w:numFmt w:val="lowerRoman"/>
      <w:lvlText w:val="%9"/>
      <w:lvlJc w:val="left"/>
      <w:pPr>
        <w:ind w:left="5772"/>
      </w:pPr>
      <w:rPr>
        <w:rFonts w:ascii="宋体" w:eastAsia="宋体" w:hAnsi="宋体" w:cs="宋体"/>
        <w:b w:val="0"/>
        <w:i w:val="0"/>
        <w:color w:val="000000"/>
        <w:sz w:val="21"/>
        <w:szCs w:val="21"/>
        <w:u w:val="none" w:color="000000"/>
        <w:shd w:val="clear" w:color="auto" w:fill="auto"/>
        <w:vertAlign w:val="baseline"/>
      </w:rPr>
    </w:lvl>
  </w:abstractNum>
  <w:abstractNum w:abstractNumId="6" w15:restartNumberingAfterBreak="0">
    <w:nsid w:val="00000005"/>
    <w:multiLevelType w:val="multilevel"/>
    <w:tmpl w:val="00000005"/>
    <w:lvl w:ilvl="0">
      <w:start w:val="14"/>
      <w:numFmt w:val="decimal"/>
      <w:pStyle w:val="BodyBullet2"/>
      <w:lvlText w:val="%1"/>
      <w:lvlJc w:val="left"/>
      <w:pPr>
        <w:tabs>
          <w:tab w:val="left" w:pos="480"/>
        </w:tabs>
        <w:ind w:left="480" w:hanging="480"/>
      </w:pPr>
      <w:rPr>
        <w:rFonts w:hint="default"/>
      </w:rPr>
    </w:lvl>
    <w:lvl w:ilvl="1">
      <w:start w:val="1"/>
      <w:numFmt w:val="decimal"/>
      <w:lvlText w:val="%1.%2"/>
      <w:lvlJc w:val="left"/>
      <w:pPr>
        <w:tabs>
          <w:tab w:val="left" w:pos="622"/>
        </w:tabs>
        <w:ind w:left="622" w:hanging="480"/>
      </w:pPr>
      <w:rPr>
        <w:rFonts w:hint="default"/>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1080"/>
        </w:tabs>
        <w:ind w:left="1080" w:hanging="1080"/>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440"/>
        </w:tabs>
        <w:ind w:left="1440" w:hanging="1440"/>
      </w:pPr>
      <w:rPr>
        <w:rFonts w:hint="default"/>
      </w:rPr>
    </w:lvl>
    <w:lvl w:ilvl="6">
      <w:start w:val="1"/>
      <w:numFmt w:val="decimal"/>
      <w:lvlText w:val="%1.%2.%3.%4.%5.%6.%7"/>
      <w:lvlJc w:val="left"/>
      <w:pPr>
        <w:tabs>
          <w:tab w:val="left" w:pos="1800"/>
        </w:tabs>
        <w:ind w:left="1800" w:hanging="1800"/>
      </w:pPr>
      <w:rPr>
        <w:rFonts w:hint="default"/>
      </w:rPr>
    </w:lvl>
    <w:lvl w:ilvl="7">
      <w:start w:val="1"/>
      <w:numFmt w:val="decimal"/>
      <w:lvlText w:val="%1.%2.%3.%4.%5.%6.%7.%8"/>
      <w:lvlJc w:val="left"/>
      <w:pPr>
        <w:tabs>
          <w:tab w:val="left" w:pos="1800"/>
        </w:tabs>
        <w:ind w:left="1800" w:hanging="1800"/>
      </w:pPr>
      <w:rPr>
        <w:rFonts w:hint="default"/>
      </w:rPr>
    </w:lvl>
    <w:lvl w:ilvl="8">
      <w:start w:val="1"/>
      <w:numFmt w:val="decimal"/>
      <w:lvlText w:val="%1.%2.%3.%4.%5.%6.%7.%8.%9"/>
      <w:lvlJc w:val="left"/>
      <w:pPr>
        <w:tabs>
          <w:tab w:val="left" w:pos="2160"/>
        </w:tabs>
        <w:ind w:left="2160" w:hanging="2160"/>
      </w:pPr>
      <w:rPr>
        <w:rFonts w:hint="default"/>
      </w:rPr>
    </w:lvl>
  </w:abstractNum>
  <w:abstractNum w:abstractNumId="7" w15:restartNumberingAfterBreak="0">
    <w:nsid w:val="00000006"/>
    <w:multiLevelType w:val="multilevel"/>
    <w:tmpl w:val="00000006"/>
    <w:lvl w:ilvl="0">
      <w:start w:val="17"/>
      <w:numFmt w:val="decimal"/>
      <w:pStyle w:val="Sourcetextbullet"/>
      <w:lvlText w:val="%1"/>
      <w:lvlJc w:val="left"/>
      <w:pPr>
        <w:tabs>
          <w:tab w:val="left" w:pos="480"/>
        </w:tabs>
        <w:ind w:left="480" w:hanging="480"/>
      </w:pPr>
      <w:rPr>
        <w:rFonts w:hint="eastAsia"/>
      </w:rPr>
    </w:lvl>
    <w:lvl w:ilvl="1">
      <w:start w:val="2"/>
      <w:numFmt w:val="decimal"/>
      <w:lvlText w:val="%1.%2"/>
      <w:lvlJc w:val="left"/>
      <w:pPr>
        <w:tabs>
          <w:tab w:val="left" w:pos="480"/>
        </w:tabs>
        <w:ind w:left="480" w:hanging="480"/>
      </w:pPr>
      <w:rPr>
        <w:rFonts w:hint="eastAsia"/>
      </w:rPr>
    </w:lvl>
    <w:lvl w:ilvl="2">
      <w:start w:val="1"/>
      <w:numFmt w:val="decimal"/>
      <w:lvlText w:val="%1.%2.%3"/>
      <w:lvlJc w:val="left"/>
      <w:pPr>
        <w:tabs>
          <w:tab w:val="left" w:pos="720"/>
        </w:tabs>
        <w:ind w:left="720" w:hanging="720"/>
      </w:pPr>
      <w:rPr>
        <w:rFonts w:hint="eastAsia"/>
      </w:rPr>
    </w:lvl>
    <w:lvl w:ilvl="3">
      <w:start w:val="1"/>
      <w:numFmt w:val="decimal"/>
      <w:lvlText w:val="%1.%2.%3.%4"/>
      <w:lvlJc w:val="left"/>
      <w:pPr>
        <w:tabs>
          <w:tab w:val="left" w:pos="1080"/>
        </w:tabs>
        <w:ind w:left="1080" w:hanging="1080"/>
      </w:pPr>
      <w:rPr>
        <w:rFonts w:hint="eastAsia"/>
      </w:rPr>
    </w:lvl>
    <w:lvl w:ilvl="4">
      <w:start w:val="1"/>
      <w:numFmt w:val="decimal"/>
      <w:lvlText w:val="%1.%2.%3.%4.%5"/>
      <w:lvlJc w:val="left"/>
      <w:pPr>
        <w:tabs>
          <w:tab w:val="left" w:pos="1080"/>
        </w:tabs>
        <w:ind w:left="1080" w:hanging="1080"/>
      </w:pPr>
      <w:rPr>
        <w:rFonts w:hint="eastAsia"/>
      </w:rPr>
    </w:lvl>
    <w:lvl w:ilvl="5">
      <w:start w:val="1"/>
      <w:numFmt w:val="decimal"/>
      <w:lvlText w:val="%1.%2.%3.%4.%5.%6"/>
      <w:lvlJc w:val="left"/>
      <w:pPr>
        <w:tabs>
          <w:tab w:val="left" w:pos="1440"/>
        </w:tabs>
        <w:ind w:left="1440" w:hanging="1440"/>
      </w:pPr>
      <w:rPr>
        <w:rFonts w:hint="eastAsia"/>
      </w:rPr>
    </w:lvl>
    <w:lvl w:ilvl="6">
      <w:start w:val="1"/>
      <w:numFmt w:val="decimal"/>
      <w:lvlText w:val="%1.%2.%3.%4.%5.%6.%7"/>
      <w:lvlJc w:val="left"/>
      <w:pPr>
        <w:tabs>
          <w:tab w:val="left" w:pos="1800"/>
        </w:tabs>
        <w:ind w:left="1800" w:hanging="1800"/>
      </w:pPr>
      <w:rPr>
        <w:rFonts w:hint="eastAsia"/>
      </w:rPr>
    </w:lvl>
    <w:lvl w:ilvl="7">
      <w:start w:val="1"/>
      <w:numFmt w:val="decimal"/>
      <w:lvlText w:val="%1.%2.%3.%4.%5.%6.%7.%8"/>
      <w:lvlJc w:val="left"/>
      <w:pPr>
        <w:tabs>
          <w:tab w:val="left" w:pos="1800"/>
        </w:tabs>
        <w:ind w:left="1800" w:hanging="1800"/>
      </w:pPr>
      <w:rPr>
        <w:rFonts w:hint="eastAsia"/>
      </w:rPr>
    </w:lvl>
    <w:lvl w:ilvl="8">
      <w:start w:val="1"/>
      <w:numFmt w:val="decimal"/>
      <w:lvlText w:val="%1.%2.%3.%4.%5.%6.%7.%8.%9"/>
      <w:lvlJc w:val="left"/>
      <w:pPr>
        <w:tabs>
          <w:tab w:val="left" w:pos="2160"/>
        </w:tabs>
        <w:ind w:left="2160" w:hanging="2160"/>
      </w:pPr>
      <w:rPr>
        <w:rFonts w:hint="eastAsia"/>
      </w:rPr>
    </w:lvl>
  </w:abstractNum>
  <w:abstractNum w:abstractNumId="8" w15:restartNumberingAfterBreak="0">
    <w:nsid w:val="0000000A"/>
    <w:multiLevelType w:val="multilevel"/>
    <w:tmpl w:val="0000000A"/>
    <w:lvl w:ilvl="0">
      <w:start w:val="1"/>
      <w:numFmt w:val="decimal"/>
      <w:lvlText w:val="%1)"/>
      <w:lvlJc w:val="left"/>
      <w:pPr>
        <w:ind w:left="420" w:hanging="420"/>
      </w:pPr>
      <w:rPr>
        <w:rFonts w:hint="eastAsia"/>
        <w:b w:val="0"/>
        <w:i w:val="0"/>
        <w:sz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15:restartNumberingAfterBreak="0">
    <w:nsid w:val="0000000D"/>
    <w:multiLevelType w:val="multilevel"/>
    <w:tmpl w:val="0000000D"/>
    <w:lvl w:ilvl="0">
      <w:start w:val="1"/>
      <w:numFmt w:val="decimal"/>
      <w:pStyle w:val="a"/>
      <w:lvlText w:val="附图%1. "/>
      <w:lvlJc w:val="left"/>
      <w:pPr>
        <w:tabs>
          <w:tab w:val="left" w:pos="720"/>
        </w:tabs>
        <w:ind w:left="42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0" w15:restartNumberingAfterBreak="0">
    <w:nsid w:val="00000011"/>
    <w:multiLevelType w:val="multilevel"/>
    <w:tmpl w:val="00000011"/>
    <w:lvl w:ilvl="0">
      <w:start w:val="1"/>
      <w:numFmt w:val="decimal"/>
      <w:lvlText w:val="（%1）"/>
      <w:lvlJc w:val="left"/>
      <w:pPr>
        <w:tabs>
          <w:tab w:val="left" w:pos="1620"/>
        </w:tabs>
        <w:ind w:left="1620" w:hanging="720"/>
      </w:pPr>
      <w:rPr>
        <w:rFonts w:hint="eastAsia"/>
      </w:rPr>
    </w:lvl>
    <w:lvl w:ilvl="1">
      <w:start w:val="1"/>
      <w:numFmt w:val="lowerLetter"/>
      <w:pStyle w:val="SubBullets"/>
      <w:lvlText w:val="%2)"/>
      <w:lvlJc w:val="left"/>
      <w:pPr>
        <w:tabs>
          <w:tab w:val="left" w:pos="1740"/>
        </w:tabs>
        <w:ind w:left="1740" w:hanging="420"/>
      </w:pPr>
    </w:lvl>
    <w:lvl w:ilvl="2">
      <w:start w:val="1"/>
      <w:numFmt w:val="lowerRoman"/>
      <w:lvlText w:val="%3."/>
      <w:lvlJc w:val="right"/>
      <w:pPr>
        <w:tabs>
          <w:tab w:val="left" w:pos="2160"/>
        </w:tabs>
        <w:ind w:left="2160" w:hanging="420"/>
      </w:pPr>
    </w:lvl>
    <w:lvl w:ilvl="3">
      <w:start w:val="1"/>
      <w:numFmt w:val="decimal"/>
      <w:lvlText w:val="%4."/>
      <w:lvlJc w:val="left"/>
      <w:pPr>
        <w:tabs>
          <w:tab w:val="left" w:pos="2580"/>
        </w:tabs>
        <w:ind w:left="2580" w:hanging="420"/>
      </w:pPr>
    </w:lvl>
    <w:lvl w:ilvl="4">
      <w:start w:val="1"/>
      <w:numFmt w:val="lowerLetter"/>
      <w:lvlText w:val="%5)"/>
      <w:lvlJc w:val="left"/>
      <w:pPr>
        <w:tabs>
          <w:tab w:val="left" w:pos="3000"/>
        </w:tabs>
        <w:ind w:left="3000" w:hanging="420"/>
      </w:pPr>
    </w:lvl>
    <w:lvl w:ilvl="5">
      <w:start w:val="1"/>
      <w:numFmt w:val="lowerRoman"/>
      <w:lvlText w:val="%6."/>
      <w:lvlJc w:val="right"/>
      <w:pPr>
        <w:tabs>
          <w:tab w:val="left" w:pos="3420"/>
        </w:tabs>
        <w:ind w:left="3420" w:hanging="420"/>
      </w:pPr>
    </w:lvl>
    <w:lvl w:ilvl="6">
      <w:start w:val="1"/>
      <w:numFmt w:val="decimal"/>
      <w:lvlText w:val="%7."/>
      <w:lvlJc w:val="left"/>
      <w:pPr>
        <w:tabs>
          <w:tab w:val="left" w:pos="3840"/>
        </w:tabs>
        <w:ind w:left="3840" w:hanging="420"/>
      </w:pPr>
    </w:lvl>
    <w:lvl w:ilvl="7">
      <w:start w:val="1"/>
      <w:numFmt w:val="lowerLetter"/>
      <w:lvlText w:val="%8)"/>
      <w:lvlJc w:val="left"/>
      <w:pPr>
        <w:tabs>
          <w:tab w:val="left" w:pos="4260"/>
        </w:tabs>
        <w:ind w:left="4260" w:hanging="420"/>
      </w:pPr>
    </w:lvl>
    <w:lvl w:ilvl="8">
      <w:start w:val="1"/>
      <w:numFmt w:val="lowerRoman"/>
      <w:lvlText w:val="%9."/>
      <w:lvlJc w:val="right"/>
      <w:pPr>
        <w:tabs>
          <w:tab w:val="left" w:pos="4680"/>
        </w:tabs>
        <w:ind w:left="4680" w:hanging="420"/>
      </w:pPr>
    </w:lvl>
  </w:abstractNum>
  <w:abstractNum w:abstractNumId="11" w15:restartNumberingAfterBreak="0">
    <w:nsid w:val="00000014"/>
    <w:multiLevelType w:val="multilevel"/>
    <w:tmpl w:val="00000014"/>
    <w:lvl w:ilvl="0">
      <w:start w:val="2"/>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15:restartNumberingAfterBreak="0">
    <w:nsid w:val="00000016"/>
    <w:multiLevelType w:val="multilevel"/>
    <w:tmpl w:val="00000016"/>
    <w:lvl w:ilvl="0">
      <w:start w:val="7"/>
      <w:numFmt w:val="decimal"/>
      <w:lvlText w:val="%1、"/>
      <w:lvlJc w:val="left"/>
      <w:pPr>
        <w:ind w:left="360" w:hanging="360"/>
      </w:pPr>
      <w:rPr>
        <w:rFonts w:hint="default"/>
        <w:sz w:val="24"/>
        <w:szCs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 w15:restartNumberingAfterBreak="0">
    <w:nsid w:val="00000017"/>
    <w:multiLevelType w:val="singleLevel"/>
    <w:tmpl w:val="00000017"/>
    <w:lvl w:ilvl="0">
      <w:start w:val="1"/>
      <w:numFmt w:val="decimal"/>
      <w:lvlText w:val="(%1)"/>
      <w:lvlJc w:val="left"/>
      <w:pPr>
        <w:tabs>
          <w:tab w:val="left" w:pos="1080"/>
        </w:tabs>
        <w:ind w:left="1080" w:hanging="345"/>
      </w:pPr>
      <w:rPr>
        <w:rFonts w:hint="default"/>
      </w:rPr>
    </w:lvl>
  </w:abstractNum>
  <w:abstractNum w:abstractNumId="14" w15:restartNumberingAfterBreak="0">
    <w:nsid w:val="0000001D"/>
    <w:multiLevelType w:val="multilevel"/>
    <w:tmpl w:val="0000001D"/>
    <w:lvl w:ilvl="0">
      <w:start w:val="1"/>
      <w:numFmt w:val="japaneseCounting"/>
      <w:pStyle w:val="BodyBullet1"/>
      <w:lvlText w:val="第%1章"/>
      <w:lvlJc w:val="left"/>
      <w:pPr>
        <w:tabs>
          <w:tab w:val="left" w:pos="1680"/>
        </w:tabs>
        <w:ind w:left="1680" w:hanging="1140"/>
      </w:pPr>
      <w:rPr>
        <w:rFonts w:hint="eastAsia"/>
      </w:rPr>
    </w:lvl>
    <w:lvl w:ilvl="1">
      <w:start w:val="1"/>
      <w:numFmt w:val="lowerLetter"/>
      <w:lvlText w:val="%2)"/>
      <w:lvlJc w:val="left"/>
      <w:pPr>
        <w:tabs>
          <w:tab w:val="left" w:pos="1380"/>
        </w:tabs>
        <w:ind w:left="1380" w:hanging="420"/>
      </w:pPr>
    </w:lvl>
    <w:lvl w:ilvl="2">
      <w:start w:val="1"/>
      <w:numFmt w:val="lowerRoman"/>
      <w:lvlText w:val="%3."/>
      <w:lvlJc w:val="right"/>
      <w:pPr>
        <w:tabs>
          <w:tab w:val="left" w:pos="1800"/>
        </w:tabs>
        <w:ind w:left="1800" w:hanging="420"/>
      </w:pPr>
    </w:lvl>
    <w:lvl w:ilvl="3">
      <w:start w:val="1"/>
      <w:numFmt w:val="decimal"/>
      <w:lvlText w:val="%4."/>
      <w:lvlJc w:val="left"/>
      <w:pPr>
        <w:tabs>
          <w:tab w:val="left" w:pos="2220"/>
        </w:tabs>
        <w:ind w:left="2220" w:hanging="420"/>
      </w:pPr>
    </w:lvl>
    <w:lvl w:ilvl="4">
      <w:start w:val="1"/>
      <w:numFmt w:val="lowerLetter"/>
      <w:lvlText w:val="%5)"/>
      <w:lvlJc w:val="left"/>
      <w:pPr>
        <w:tabs>
          <w:tab w:val="left" w:pos="2640"/>
        </w:tabs>
        <w:ind w:left="2640" w:hanging="420"/>
      </w:pPr>
    </w:lvl>
    <w:lvl w:ilvl="5">
      <w:start w:val="1"/>
      <w:numFmt w:val="lowerRoman"/>
      <w:lvlText w:val="%6."/>
      <w:lvlJc w:val="right"/>
      <w:pPr>
        <w:tabs>
          <w:tab w:val="left" w:pos="3060"/>
        </w:tabs>
        <w:ind w:left="3060" w:hanging="420"/>
      </w:pPr>
    </w:lvl>
    <w:lvl w:ilvl="6">
      <w:start w:val="1"/>
      <w:numFmt w:val="decimal"/>
      <w:lvlText w:val="%7."/>
      <w:lvlJc w:val="left"/>
      <w:pPr>
        <w:tabs>
          <w:tab w:val="left" w:pos="3480"/>
        </w:tabs>
        <w:ind w:left="3480" w:hanging="420"/>
      </w:pPr>
    </w:lvl>
    <w:lvl w:ilvl="7">
      <w:start w:val="1"/>
      <w:numFmt w:val="lowerLetter"/>
      <w:lvlText w:val="%8)"/>
      <w:lvlJc w:val="left"/>
      <w:pPr>
        <w:tabs>
          <w:tab w:val="left" w:pos="3900"/>
        </w:tabs>
        <w:ind w:left="3900" w:hanging="420"/>
      </w:pPr>
    </w:lvl>
    <w:lvl w:ilvl="8">
      <w:start w:val="1"/>
      <w:numFmt w:val="lowerRoman"/>
      <w:lvlText w:val="%9."/>
      <w:lvlJc w:val="right"/>
      <w:pPr>
        <w:tabs>
          <w:tab w:val="left" w:pos="4320"/>
        </w:tabs>
        <w:ind w:left="4320" w:hanging="420"/>
      </w:pPr>
    </w:lvl>
  </w:abstractNum>
  <w:abstractNum w:abstractNumId="15" w15:restartNumberingAfterBreak="0">
    <w:nsid w:val="0000001E"/>
    <w:multiLevelType w:val="multilevel"/>
    <w:tmpl w:val="0000001E"/>
    <w:lvl w:ilvl="0">
      <w:start w:val="1"/>
      <w:numFmt w:val="decimal"/>
      <w:pStyle w:val="5"/>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15:restartNumberingAfterBreak="0">
    <w:nsid w:val="00000024"/>
    <w:multiLevelType w:val="singleLevel"/>
    <w:tmpl w:val="00000024"/>
    <w:lvl w:ilvl="0">
      <w:start w:val="7"/>
      <w:numFmt w:val="decimal"/>
      <w:pStyle w:val="NormalBullets"/>
      <w:lvlText w:val="%1."/>
      <w:lvlJc w:val="left"/>
      <w:pPr>
        <w:tabs>
          <w:tab w:val="left" w:pos="600"/>
        </w:tabs>
        <w:ind w:left="600" w:hanging="600"/>
      </w:pPr>
      <w:rPr>
        <w:rFonts w:hint="default"/>
      </w:rPr>
    </w:lvl>
  </w:abstractNum>
  <w:abstractNum w:abstractNumId="17" w15:restartNumberingAfterBreak="0">
    <w:nsid w:val="00000025"/>
    <w:multiLevelType w:val="multilevel"/>
    <w:tmpl w:val="00000025"/>
    <w:lvl w:ilvl="0">
      <w:start w:val="7"/>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15:restartNumberingAfterBreak="0">
    <w:nsid w:val="00000026"/>
    <w:multiLevelType w:val="multilevel"/>
    <w:tmpl w:val="00000026"/>
    <w:lvl w:ilvl="0">
      <w:start w:val="1"/>
      <w:numFmt w:val="upperLetter"/>
      <w:pStyle w:val="3"/>
      <w:lvlText w:val="%1."/>
      <w:lvlJc w:val="left"/>
      <w:pPr>
        <w:tabs>
          <w:tab w:val="left" w:pos="420"/>
        </w:tabs>
        <w:ind w:left="420" w:hanging="420"/>
      </w:pPr>
      <w:rPr>
        <w:rFonts w:hint="eastAsia"/>
      </w:rPr>
    </w:lvl>
    <w:lvl w:ilvl="1">
      <w:start w:val="1"/>
      <w:numFmt w:val="bullet"/>
      <w:lvlText w:val=""/>
      <w:lvlJc w:val="left"/>
      <w:pPr>
        <w:tabs>
          <w:tab w:val="left" w:pos="840"/>
        </w:tabs>
        <w:ind w:left="840" w:hanging="420"/>
      </w:pPr>
      <w:rPr>
        <w:rFonts w:ascii="Wingdings" w:hAnsi="Wingdings" w:hint="default"/>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9" w15:restartNumberingAfterBreak="0">
    <w:nsid w:val="00000027"/>
    <w:multiLevelType w:val="singleLevel"/>
    <w:tmpl w:val="00000027"/>
    <w:lvl w:ilvl="0">
      <w:start w:val="1"/>
      <w:numFmt w:val="bullet"/>
      <w:pStyle w:val="30"/>
      <w:lvlText w:val=""/>
      <w:lvlJc w:val="left"/>
      <w:pPr>
        <w:tabs>
          <w:tab w:val="left" w:pos="1342"/>
        </w:tabs>
        <w:ind w:leftChars="400" w:left="1342" w:hangingChars="200" w:hanging="360"/>
      </w:pPr>
      <w:rPr>
        <w:rFonts w:ascii="Wingdings" w:hAnsi="Wingdings" w:hint="default"/>
      </w:rPr>
    </w:lvl>
  </w:abstractNum>
  <w:abstractNum w:abstractNumId="20" w15:restartNumberingAfterBreak="0">
    <w:nsid w:val="458B34FE"/>
    <w:multiLevelType w:val="singleLevel"/>
    <w:tmpl w:val="458B34FE"/>
    <w:lvl w:ilvl="0">
      <w:start w:val="1"/>
      <w:numFmt w:val="decimal"/>
      <w:lvlText w:val="%1、"/>
      <w:lvlJc w:val="left"/>
      <w:pPr>
        <w:tabs>
          <w:tab w:val="left" w:pos="360"/>
        </w:tabs>
        <w:ind w:left="360" w:hanging="360"/>
      </w:pPr>
      <w:rPr>
        <w:rFonts w:cs="Times New Roman" w:hint="default"/>
      </w:rPr>
    </w:lvl>
  </w:abstractNum>
  <w:num w:numId="1">
    <w:abstractNumId w:val="18"/>
  </w:num>
  <w:num w:numId="2">
    <w:abstractNumId w:val="19"/>
  </w:num>
  <w:num w:numId="3">
    <w:abstractNumId w:val="4"/>
  </w:num>
  <w:num w:numId="4">
    <w:abstractNumId w:val="5"/>
  </w:num>
  <w:num w:numId="5">
    <w:abstractNumId w:val="15"/>
  </w:num>
  <w:num w:numId="6">
    <w:abstractNumId w:val="7"/>
  </w:num>
  <w:num w:numId="7">
    <w:abstractNumId w:val="16"/>
  </w:num>
  <w:num w:numId="8">
    <w:abstractNumId w:val="14"/>
  </w:num>
  <w:num w:numId="9">
    <w:abstractNumId w:val="6"/>
  </w:num>
  <w:num w:numId="10">
    <w:abstractNumId w:val="10"/>
  </w:num>
  <w:num w:numId="11">
    <w:abstractNumId w:val="9"/>
  </w:num>
  <w:num w:numId="12">
    <w:abstractNumId w:val="11"/>
  </w:num>
  <w:num w:numId="13">
    <w:abstractNumId w:val="12"/>
  </w:num>
  <w:num w:numId="14">
    <w:abstractNumId w:val="2"/>
  </w:num>
  <w:num w:numId="15">
    <w:abstractNumId w:val="0"/>
  </w:num>
  <w:num w:numId="16">
    <w:abstractNumId w:val="1"/>
  </w:num>
  <w:num w:numId="17">
    <w:abstractNumId w:val="13"/>
    <w:lvlOverride w:ilvl="0">
      <w:startOverride w:val="1"/>
    </w:lvlOverride>
  </w:num>
  <w:num w:numId="18">
    <w:abstractNumId w:val="3"/>
  </w:num>
  <w:num w:numId="19">
    <w:abstractNumId w:val="8"/>
  </w:num>
  <w:num w:numId="20">
    <w:abstractNumId w:val="17"/>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hideGrammaticalErrors/>
  <w:proofState w:spelling="clean" w:grammar="clean"/>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6AD8"/>
    <w:rsid w:val="000222CE"/>
    <w:rsid w:val="00045E08"/>
    <w:rsid w:val="0006736A"/>
    <w:rsid w:val="000E4512"/>
    <w:rsid w:val="00117D86"/>
    <w:rsid w:val="00167AD3"/>
    <w:rsid w:val="001704FF"/>
    <w:rsid w:val="00172B97"/>
    <w:rsid w:val="001A2B70"/>
    <w:rsid w:val="001B22B5"/>
    <w:rsid w:val="001E6372"/>
    <w:rsid w:val="00207ED5"/>
    <w:rsid w:val="0022395C"/>
    <w:rsid w:val="00261FE8"/>
    <w:rsid w:val="002A5385"/>
    <w:rsid w:val="002B459E"/>
    <w:rsid w:val="002C1D1B"/>
    <w:rsid w:val="00317971"/>
    <w:rsid w:val="00327FC9"/>
    <w:rsid w:val="00332F8A"/>
    <w:rsid w:val="003350C4"/>
    <w:rsid w:val="0034548D"/>
    <w:rsid w:val="00346AD8"/>
    <w:rsid w:val="00353818"/>
    <w:rsid w:val="00383B30"/>
    <w:rsid w:val="003E7567"/>
    <w:rsid w:val="00430C0F"/>
    <w:rsid w:val="004724F7"/>
    <w:rsid w:val="00496623"/>
    <w:rsid w:val="004C7333"/>
    <w:rsid w:val="004D100A"/>
    <w:rsid w:val="004F4678"/>
    <w:rsid w:val="00500E8C"/>
    <w:rsid w:val="005301CE"/>
    <w:rsid w:val="00532229"/>
    <w:rsid w:val="00533EAC"/>
    <w:rsid w:val="005730F7"/>
    <w:rsid w:val="00573821"/>
    <w:rsid w:val="005824E6"/>
    <w:rsid w:val="0058358D"/>
    <w:rsid w:val="00587B73"/>
    <w:rsid w:val="005B1002"/>
    <w:rsid w:val="005C35CE"/>
    <w:rsid w:val="005D5A0B"/>
    <w:rsid w:val="0060018E"/>
    <w:rsid w:val="00620BA8"/>
    <w:rsid w:val="00652A85"/>
    <w:rsid w:val="00692DD7"/>
    <w:rsid w:val="006952D8"/>
    <w:rsid w:val="006B67FF"/>
    <w:rsid w:val="006D2519"/>
    <w:rsid w:val="00794565"/>
    <w:rsid w:val="007B4D61"/>
    <w:rsid w:val="007C6619"/>
    <w:rsid w:val="007C6D3A"/>
    <w:rsid w:val="007D450D"/>
    <w:rsid w:val="007E2FD0"/>
    <w:rsid w:val="0080646C"/>
    <w:rsid w:val="00810DC8"/>
    <w:rsid w:val="00844768"/>
    <w:rsid w:val="0084745C"/>
    <w:rsid w:val="008500B3"/>
    <w:rsid w:val="00882C62"/>
    <w:rsid w:val="0089209A"/>
    <w:rsid w:val="008E3B26"/>
    <w:rsid w:val="00901B32"/>
    <w:rsid w:val="009123AD"/>
    <w:rsid w:val="00912505"/>
    <w:rsid w:val="00916F36"/>
    <w:rsid w:val="00982A10"/>
    <w:rsid w:val="009A12C0"/>
    <w:rsid w:val="009A3EA0"/>
    <w:rsid w:val="00A24FA1"/>
    <w:rsid w:val="00A33AB2"/>
    <w:rsid w:val="00A55EF2"/>
    <w:rsid w:val="00A73424"/>
    <w:rsid w:val="00A834C1"/>
    <w:rsid w:val="00A85411"/>
    <w:rsid w:val="00A96549"/>
    <w:rsid w:val="00AA0555"/>
    <w:rsid w:val="00AA19A1"/>
    <w:rsid w:val="00B17F51"/>
    <w:rsid w:val="00B232BF"/>
    <w:rsid w:val="00B276DE"/>
    <w:rsid w:val="00B5164B"/>
    <w:rsid w:val="00B8090B"/>
    <w:rsid w:val="00B90CEB"/>
    <w:rsid w:val="00B910CA"/>
    <w:rsid w:val="00BC03E1"/>
    <w:rsid w:val="00BC357B"/>
    <w:rsid w:val="00BF21A2"/>
    <w:rsid w:val="00C14CB1"/>
    <w:rsid w:val="00C23313"/>
    <w:rsid w:val="00C645BC"/>
    <w:rsid w:val="00C771B8"/>
    <w:rsid w:val="00CB7C84"/>
    <w:rsid w:val="00CF2EE5"/>
    <w:rsid w:val="00CF5EB1"/>
    <w:rsid w:val="00D22523"/>
    <w:rsid w:val="00D3096F"/>
    <w:rsid w:val="00DF2D49"/>
    <w:rsid w:val="00E116D6"/>
    <w:rsid w:val="00E12998"/>
    <w:rsid w:val="00E275EF"/>
    <w:rsid w:val="00E312E9"/>
    <w:rsid w:val="00E72652"/>
    <w:rsid w:val="00E802DF"/>
    <w:rsid w:val="00F121AA"/>
    <w:rsid w:val="00F560A5"/>
    <w:rsid w:val="00F60924"/>
    <w:rsid w:val="00F71654"/>
    <w:rsid w:val="00F73612"/>
    <w:rsid w:val="00F974E3"/>
    <w:rsid w:val="00FB6EB1"/>
    <w:rsid w:val="00FC471B"/>
    <w:rsid w:val="00FF7455"/>
    <w:rsid w:val="06461823"/>
    <w:rsid w:val="15222D9F"/>
    <w:rsid w:val="210B1E49"/>
    <w:rsid w:val="24B80218"/>
    <w:rsid w:val="328B5ABC"/>
    <w:rsid w:val="343F2476"/>
    <w:rsid w:val="4DF1715A"/>
    <w:rsid w:val="622B2C12"/>
    <w:rsid w:val="7575789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F4922E7"/>
  <w15:docId w15:val="{7B1EBE00-D166-440F-8AC3-30FC4F0F29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iPriority="0" w:unhideWhenUsed="1" w:qFormat="1"/>
    <w:lsdException w:name="index 3" w:semiHidden="1" w:uiPriority="0" w:unhideWhenUsed="1" w:qFormat="1"/>
    <w:lsdException w:name="index 4" w:semiHidden="1" w:uiPriority="0" w:unhideWhenUsed="1" w:qFormat="1"/>
    <w:lsdException w:name="index 5" w:semiHidden="1" w:uiPriority="0" w:unhideWhenUsed="1" w:qFormat="1"/>
    <w:lsdException w:name="index 6" w:semiHidden="1" w:uiPriority="0" w:unhideWhenUsed="1" w:qFormat="1"/>
    <w:lsdException w:name="index 7" w:semiHidden="1" w:uiPriority="0" w:unhideWhenUsed="1" w:qFormat="1"/>
    <w:lsdException w:name="index 8" w:semiHidden="1" w:uiPriority="0" w:unhideWhenUsed="1" w:qFormat="1"/>
    <w:lsdException w:name="index 9" w:semiHidden="1" w:uiPriority="0" w:unhideWhenUsed="1" w:qFormat="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iPriority="0" w:unhideWhenUsed="1" w:qFormat="1"/>
    <w:lsdException w:name="footnote text" w:semiHidden="1" w:uiPriority="0" w:unhideWhenUsed="1" w:qFormat="1"/>
    <w:lsdException w:name="annotation text" w:semiHidden="1" w:uiPriority="0" w:unhideWhenUsed="1" w:qFormat="1"/>
    <w:lsdException w:name="header" w:semiHidden="1" w:unhideWhenUsed="1" w:qFormat="1"/>
    <w:lsdException w:name="footer" w:semiHidden="1" w:unhideWhenUsed="1" w:qFormat="1"/>
    <w:lsdException w:name="index heading" w:semiHidden="1" w:uiPriority="0" w:unhideWhenUsed="1" w:qFormat="1"/>
    <w:lsdException w:name="caption" w:semiHidden="1" w:uiPriority="0" w:unhideWhenUsed="1" w:qFormat="1"/>
    <w:lsdException w:name="table of figures" w:semiHidden="1" w:uiPriority="0" w:unhideWhenUsed="1" w:qFormat="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0" w:qFormat="1"/>
    <w:lsdException w:name="List Number" w:semiHidden="1" w:uiPriority="0" w:unhideWhenUsed="1" w:qFormat="1"/>
    <w:lsdException w:name="List 2" w:semiHidden="1" w:uiPriority="0" w:unhideWhenUsed="1" w:qFormat="1"/>
    <w:lsdException w:name="List 3" w:semiHidden="1" w:uiPriority="0" w:unhideWhenUsed="1" w:qFormat="1"/>
    <w:lsdException w:name="List 4" w:semiHidden="1" w:unhideWhenUsed="1"/>
    <w:lsdException w:name="List 5" w:semiHidden="1" w:unhideWhenUsed="1"/>
    <w:lsdException w:name="List Bullet 2" w:semiHidden="1" w:uiPriority="0" w:unhideWhenUsed="1" w:qFormat="1"/>
    <w:lsdException w:name="List Bullet 3" w:semiHidden="1" w:uiPriority="0"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qFormat="1"/>
    <w:lsdException w:name="Default Paragraph Font" w:semiHidden="1" w:uiPriority="1" w:unhideWhenUsed="1" w:qFormat="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qFormat="1"/>
    <w:lsdException w:name="Subtitle" w:uiPriority="11" w:qFormat="1"/>
    <w:lsdException w:name="Salutation" w:semiHidden="1" w:unhideWhenUsed="1"/>
    <w:lsdException w:name="Date" w:semiHidden="1" w:uiPriority="0" w:unhideWhenUsed="1" w:qFormat="1"/>
    <w:lsdException w:name="Body Text First Indent" w:semiHidden="1" w:uiPriority="0" w:unhideWhenUsed="1" w:qFormat="1"/>
    <w:lsdException w:name="Body Text First Indent 2" w:semiHidden="1" w:uiPriority="0" w:unhideWhenUsed="1"/>
    <w:lsdException w:name="Note Heading" w:semiHidden="1" w:unhideWhenUsed="1"/>
    <w:lsdException w:name="Body Text 2" w:semiHidden="1" w:uiPriority="0" w:unhideWhenUsed="1" w:qFormat="1"/>
    <w:lsdException w:name="Body Text 3" w:semiHidden="1" w:unhideWhenUsed="1"/>
    <w:lsdException w:name="Body Text Indent 2" w:semiHidden="1" w:uiPriority="0" w:unhideWhenUsed="1" w:qFormat="1"/>
    <w:lsdException w:name="Body Text Indent 3" w:semiHidden="1" w:uiPriority="0" w:unhideWhenUsed="1" w:qFormat="1"/>
    <w:lsdException w:name="Block Text" w:semiHidden="1" w:unhideWhenUsed="1"/>
    <w:lsdException w:name="Hyperlink" w:semiHidden="1" w:unhideWhenUsed="1" w:qFormat="1"/>
    <w:lsdException w:name="FollowedHyperlink" w:semiHidden="1" w:uiPriority="0" w:unhideWhenUsed="1" w:qFormat="1"/>
    <w:lsdException w:name="Strong" w:uiPriority="22" w:qFormat="1"/>
    <w:lsdException w:name="Emphasis" w:uiPriority="0" w:qFormat="1"/>
    <w:lsdException w:name="Document Map" w:semiHidden="1" w:uiPriority="0" w:unhideWhenUsed="1" w:qFormat="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0" w:qFormat="1"/>
    <w:lsdException w:name="Table Theme" w:semiHidden="1" w:unhideWhenUsed="1"/>
    <w:lsdException w:name="Placeholder Text"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pPr>
      <w:widowControl w:val="0"/>
      <w:jc w:val="both"/>
    </w:pPr>
    <w:rPr>
      <w:kern w:val="2"/>
      <w:sz w:val="21"/>
      <w:szCs w:val="24"/>
    </w:rPr>
  </w:style>
  <w:style w:type="paragraph" w:styleId="1">
    <w:name w:val="heading 1"/>
    <w:basedOn w:val="a0"/>
    <w:next w:val="a0"/>
    <w:link w:val="10"/>
    <w:uiPriority w:val="9"/>
    <w:qFormat/>
    <w:pPr>
      <w:keepNext/>
      <w:keepLines/>
      <w:autoSpaceDE w:val="0"/>
      <w:autoSpaceDN w:val="0"/>
      <w:adjustRightInd w:val="0"/>
      <w:spacing w:before="240" w:after="120" w:line="300" w:lineRule="auto"/>
      <w:jc w:val="center"/>
      <w:outlineLvl w:val="0"/>
    </w:pPr>
    <w:rPr>
      <w:b/>
      <w:bCs/>
      <w:kern w:val="44"/>
      <w:sz w:val="44"/>
      <w:szCs w:val="44"/>
    </w:rPr>
  </w:style>
  <w:style w:type="paragraph" w:styleId="2">
    <w:name w:val="heading 2"/>
    <w:basedOn w:val="a0"/>
    <w:next w:val="a1"/>
    <w:link w:val="20"/>
    <w:uiPriority w:val="9"/>
    <w:unhideWhenUsed/>
    <w:qFormat/>
    <w:pPr>
      <w:keepNext/>
      <w:keepLines/>
      <w:autoSpaceDE w:val="0"/>
      <w:autoSpaceDN w:val="0"/>
      <w:adjustRightInd w:val="0"/>
      <w:spacing w:before="120" w:line="300" w:lineRule="auto"/>
      <w:jc w:val="center"/>
      <w:outlineLvl w:val="1"/>
    </w:pPr>
    <w:rPr>
      <w:rFonts w:ascii="Cambria" w:hAnsi="Cambria"/>
      <w:b/>
      <w:bCs/>
      <w:sz w:val="32"/>
      <w:szCs w:val="32"/>
    </w:rPr>
  </w:style>
  <w:style w:type="paragraph" w:styleId="31">
    <w:name w:val="heading 3"/>
    <w:basedOn w:val="a0"/>
    <w:next w:val="a1"/>
    <w:link w:val="32"/>
    <w:uiPriority w:val="9"/>
    <w:unhideWhenUsed/>
    <w:qFormat/>
    <w:pPr>
      <w:keepNext/>
      <w:keepLines/>
      <w:autoSpaceDE w:val="0"/>
      <w:autoSpaceDN w:val="0"/>
      <w:adjustRightInd w:val="0"/>
      <w:spacing w:before="360" w:after="120" w:line="360" w:lineRule="auto"/>
      <w:ind w:left="899" w:hanging="899"/>
      <w:jc w:val="center"/>
      <w:outlineLvl w:val="2"/>
    </w:pPr>
    <w:rPr>
      <w:rFonts w:ascii="宋体" w:hAnsi="宋体"/>
      <w:b/>
      <w:bCs/>
      <w:sz w:val="24"/>
      <w:szCs w:val="32"/>
    </w:rPr>
  </w:style>
  <w:style w:type="paragraph" w:styleId="4">
    <w:name w:val="heading 4"/>
    <w:basedOn w:val="a0"/>
    <w:next w:val="a0"/>
    <w:link w:val="40"/>
    <w:uiPriority w:val="9"/>
    <w:semiHidden/>
    <w:unhideWhenUsed/>
    <w:qFormat/>
    <w:pPr>
      <w:keepNext/>
      <w:keepLines/>
      <w:spacing w:before="280" w:after="290" w:line="374" w:lineRule="auto"/>
      <w:outlineLvl w:val="3"/>
    </w:pPr>
    <w:rPr>
      <w:rFonts w:ascii="Arial" w:eastAsia="黑体" w:hAnsi="Arial"/>
      <w:b/>
      <w:bCs/>
      <w:sz w:val="28"/>
      <w:szCs w:val="28"/>
    </w:rPr>
  </w:style>
  <w:style w:type="paragraph" w:styleId="50">
    <w:name w:val="heading 5"/>
    <w:basedOn w:val="a0"/>
    <w:next w:val="21"/>
    <w:link w:val="51"/>
    <w:uiPriority w:val="9"/>
    <w:semiHidden/>
    <w:unhideWhenUsed/>
    <w:qFormat/>
    <w:pPr>
      <w:keepNext/>
      <w:keepLines/>
      <w:outlineLvl w:val="4"/>
    </w:pPr>
    <w:rPr>
      <w:bCs/>
      <w:sz w:val="24"/>
    </w:rPr>
  </w:style>
  <w:style w:type="paragraph" w:styleId="6">
    <w:name w:val="heading 6"/>
    <w:basedOn w:val="a0"/>
    <w:next w:val="21"/>
    <w:link w:val="60"/>
    <w:uiPriority w:val="9"/>
    <w:semiHidden/>
    <w:unhideWhenUsed/>
    <w:qFormat/>
    <w:pPr>
      <w:keepNext/>
      <w:keepLines/>
      <w:outlineLvl w:val="5"/>
    </w:pPr>
    <w:rPr>
      <w:bCs/>
      <w:sz w:val="24"/>
    </w:rPr>
  </w:style>
  <w:style w:type="paragraph" w:styleId="7">
    <w:name w:val="heading 7"/>
    <w:basedOn w:val="a0"/>
    <w:next w:val="21"/>
    <w:link w:val="70"/>
    <w:qFormat/>
    <w:pPr>
      <w:keepNext/>
      <w:keepLines/>
      <w:outlineLvl w:val="6"/>
    </w:pPr>
    <w:rPr>
      <w:bCs/>
      <w:sz w:val="24"/>
    </w:rPr>
  </w:style>
  <w:style w:type="paragraph" w:styleId="8">
    <w:name w:val="heading 8"/>
    <w:basedOn w:val="a0"/>
    <w:next w:val="a0"/>
    <w:link w:val="80"/>
    <w:qFormat/>
    <w:pPr>
      <w:keepNext/>
      <w:keepLines/>
      <w:outlineLvl w:val="7"/>
    </w:pPr>
    <w:rPr>
      <w:sz w:val="24"/>
    </w:rPr>
  </w:style>
  <w:style w:type="paragraph" w:styleId="9">
    <w:name w:val="heading 9"/>
    <w:basedOn w:val="a0"/>
    <w:next w:val="a0"/>
    <w:link w:val="90"/>
    <w:qFormat/>
    <w:pPr>
      <w:keepNext/>
      <w:keepLines/>
      <w:outlineLvl w:val="8"/>
    </w:pPr>
    <w:rPr>
      <w:sz w:val="24"/>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Normal Indent"/>
    <w:basedOn w:val="a0"/>
    <w:link w:val="a5"/>
    <w:qFormat/>
    <w:pPr>
      <w:autoSpaceDE w:val="0"/>
      <w:autoSpaceDN w:val="0"/>
      <w:adjustRightInd w:val="0"/>
      <w:ind w:firstLine="420"/>
      <w:jc w:val="left"/>
    </w:pPr>
    <w:rPr>
      <w:rFonts w:ascii="宋体"/>
      <w:kern w:val="0"/>
      <w:sz w:val="24"/>
      <w:szCs w:val="20"/>
    </w:rPr>
  </w:style>
  <w:style w:type="paragraph" w:customStyle="1" w:styleId="21">
    <w:name w:val="正文首行缩进 21"/>
    <w:basedOn w:val="a0"/>
    <w:link w:val="2Char"/>
    <w:qFormat/>
    <w:pPr>
      <w:ind w:firstLineChars="200" w:firstLine="200"/>
    </w:pPr>
    <w:rPr>
      <w:rFonts w:cs="Arial"/>
      <w:kern w:val="0"/>
      <w:sz w:val="24"/>
    </w:rPr>
  </w:style>
  <w:style w:type="paragraph" w:styleId="3">
    <w:name w:val="List 3"/>
    <w:basedOn w:val="a0"/>
    <w:qFormat/>
    <w:pPr>
      <w:numPr>
        <w:numId w:val="1"/>
      </w:numPr>
      <w:spacing w:line="360" w:lineRule="auto"/>
      <w:jc w:val="left"/>
    </w:pPr>
    <w:rPr>
      <w:sz w:val="24"/>
    </w:rPr>
  </w:style>
  <w:style w:type="paragraph" w:styleId="TOC7">
    <w:name w:val="toc 7"/>
    <w:basedOn w:val="a0"/>
    <w:next w:val="a0"/>
    <w:uiPriority w:val="39"/>
    <w:qFormat/>
    <w:pPr>
      <w:ind w:left="1260"/>
      <w:jc w:val="left"/>
    </w:pPr>
    <w:rPr>
      <w:sz w:val="20"/>
      <w:szCs w:val="20"/>
    </w:rPr>
  </w:style>
  <w:style w:type="paragraph" w:styleId="81">
    <w:name w:val="index 8"/>
    <w:basedOn w:val="a0"/>
    <w:next w:val="a0"/>
    <w:qFormat/>
    <w:pPr>
      <w:ind w:leftChars="1400" w:left="1400"/>
    </w:pPr>
  </w:style>
  <w:style w:type="paragraph" w:styleId="a6">
    <w:name w:val="List Number"/>
    <w:basedOn w:val="a0"/>
    <w:qFormat/>
    <w:pPr>
      <w:widowControl/>
      <w:tabs>
        <w:tab w:val="left" w:pos="360"/>
      </w:tabs>
      <w:topLinePunct/>
      <w:adjustRightInd w:val="0"/>
      <w:snapToGrid w:val="0"/>
      <w:spacing w:before="160" w:after="160" w:line="240" w:lineRule="atLeast"/>
      <w:ind w:left="360" w:hanging="360"/>
    </w:pPr>
    <w:rPr>
      <w:rFonts w:ascii="Calibri" w:hAnsi="Calibri" w:cs="Arial"/>
      <w:szCs w:val="21"/>
      <w:lang w:eastAsia="en-US" w:bidi="en-US"/>
    </w:rPr>
  </w:style>
  <w:style w:type="paragraph" w:styleId="a7">
    <w:name w:val="caption"/>
    <w:basedOn w:val="a0"/>
    <w:next w:val="21"/>
    <w:qFormat/>
    <w:pPr>
      <w:spacing w:before="152" w:after="160"/>
      <w:jc w:val="center"/>
    </w:pPr>
    <w:rPr>
      <w:rFonts w:ascii="Arial" w:eastAsia="黑体" w:hAnsi="Arial" w:cs="Arial"/>
      <w:szCs w:val="20"/>
    </w:rPr>
  </w:style>
  <w:style w:type="paragraph" w:styleId="52">
    <w:name w:val="index 5"/>
    <w:basedOn w:val="a0"/>
    <w:next w:val="a0"/>
    <w:qFormat/>
    <w:pPr>
      <w:ind w:leftChars="800" w:left="800"/>
    </w:pPr>
  </w:style>
  <w:style w:type="paragraph" w:styleId="a8">
    <w:name w:val="List Bullet"/>
    <w:basedOn w:val="a0"/>
    <w:qFormat/>
    <w:pPr>
      <w:widowControl/>
      <w:tabs>
        <w:tab w:val="left" w:pos="360"/>
      </w:tabs>
      <w:spacing w:after="200"/>
      <w:ind w:left="360" w:hanging="360"/>
      <w:contextualSpacing/>
    </w:pPr>
    <w:rPr>
      <w:rFonts w:ascii="Calibri" w:hAnsi="Calibri"/>
      <w:szCs w:val="22"/>
      <w:lang w:eastAsia="en-US" w:bidi="en-US"/>
    </w:rPr>
  </w:style>
  <w:style w:type="paragraph" w:styleId="a9">
    <w:name w:val="Document Map"/>
    <w:basedOn w:val="a0"/>
    <w:link w:val="aa"/>
    <w:qFormat/>
    <w:pPr>
      <w:shd w:val="clear" w:color="auto" w:fill="000080"/>
    </w:pPr>
    <w:rPr>
      <w:kern w:val="0"/>
      <w:sz w:val="16"/>
      <w:szCs w:val="16"/>
    </w:rPr>
  </w:style>
  <w:style w:type="paragraph" w:styleId="ab">
    <w:name w:val="annotation text"/>
    <w:basedOn w:val="a0"/>
    <w:link w:val="ac"/>
    <w:qFormat/>
    <w:pPr>
      <w:jc w:val="left"/>
    </w:pPr>
  </w:style>
  <w:style w:type="paragraph" w:styleId="61">
    <w:name w:val="index 6"/>
    <w:basedOn w:val="a0"/>
    <w:next w:val="a0"/>
    <w:qFormat/>
    <w:pPr>
      <w:ind w:leftChars="1000" w:left="1000"/>
    </w:pPr>
  </w:style>
  <w:style w:type="paragraph" w:styleId="30">
    <w:name w:val="List Bullet 3"/>
    <w:basedOn w:val="a0"/>
    <w:qFormat/>
    <w:pPr>
      <w:numPr>
        <w:numId w:val="2"/>
      </w:numPr>
      <w:tabs>
        <w:tab w:val="left" w:pos="1497"/>
      </w:tabs>
      <w:spacing w:line="360" w:lineRule="auto"/>
      <w:ind w:leftChars="0" w:left="1497" w:firstLineChars="0" w:hanging="374"/>
    </w:pPr>
  </w:style>
  <w:style w:type="paragraph" w:styleId="ad">
    <w:name w:val="Body Text"/>
    <w:basedOn w:val="a0"/>
    <w:link w:val="ae"/>
    <w:qFormat/>
    <w:pPr>
      <w:tabs>
        <w:tab w:val="left" w:pos="567"/>
      </w:tabs>
      <w:spacing w:before="120" w:line="22" w:lineRule="atLeast"/>
    </w:pPr>
    <w:rPr>
      <w:sz w:val="24"/>
    </w:rPr>
  </w:style>
  <w:style w:type="paragraph" w:styleId="af">
    <w:name w:val="Body Text Indent"/>
    <w:basedOn w:val="a0"/>
    <w:link w:val="af0"/>
    <w:qFormat/>
    <w:pPr>
      <w:tabs>
        <w:tab w:val="left" w:pos="5580"/>
      </w:tabs>
      <w:spacing w:before="120" w:line="360" w:lineRule="auto"/>
      <w:ind w:firstLine="454"/>
    </w:pPr>
    <w:rPr>
      <w:sz w:val="24"/>
    </w:rPr>
  </w:style>
  <w:style w:type="paragraph" w:styleId="22">
    <w:name w:val="List 2"/>
    <w:basedOn w:val="a0"/>
    <w:qFormat/>
    <w:pPr>
      <w:ind w:leftChars="200" w:left="100" w:hangingChars="200" w:hanging="200"/>
      <w:contextualSpacing/>
    </w:pPr>
  </w:style>
  <w:style w:type="paragraph" w:styleId="23">
    <w:name w:val="List Bullet 2"/>
    <w:basedOn w:val="21"/>
    <w:qFormat/>
    <w:pPr>
      <w:tabs>
        <w:tab w:val="left" w:pos="0"/>
      </w:tabs>
      <w:ind w:firstLineChars="0" w:firstLine="0"/>
    </w:pPr>
  </w:style>
  <w:style w:type="paragraph" w:styleId="41">
    <w:name w:val="index 4"/>
    <w:basedOn w:val="a0"/>
    <w:next w:val="a0"/>
    <w:qFormat/>
    <w:pPr>
      <w:ind w:leftChars="600" w:left="600"/>
    </w:pPr>
  </w:style>
  <w:style w:type="paragraph" w:styleId="TOC5">
    <w:name w:val="toc 5"/>
    <w:basedOn w:val="a0"/>
    <w:next w:val="a0"/>
    <w:uiPriority w:val="39"/>
    <w:qFormat/>
    <w:pPr>
      <w:ind w:left="840"/>
      <w:jc w:val="left"/>
    </w:pPr>
    <w:rPr>
      <w:sz w:val="20"/>
      <w:szCs w:val="20"/>
    </w:rPr>
  </w:style>
  <w:style w:type="paragraph" w:styleId="TOC3">
    <w:name w:val="toc 3"/>
    <w:basedOn w:val="a0"/>
    <w:next w:val="a0"/>
    <w:uiPriority w:val="39"/>
    <w:qFormat/>
    <w:pPr>
      <w:ind w:left="420"/>
      <w:jc w:val="left"/>
    </w:pPr>
    <w:rPr>
      <w:sz w:val="20"/>
      <w:szCs w:val="20"/>
    </w:rPr>
  </w:style>
  <w:style w:type="paragraph" w:styleId="af1">
    <w:name w:val="Plain Text"/>
    <w:basedOn w:val="a0"/>
    <w:link w:val="af2"/>
    <w:qFormat/>
    <w:rPr>
      <w:rFonts w:ascii="宋体" w:hAnsi="Courier New"/>
      <w:szCs w:val="21"/>
    </w:rPr>
  </w:style>
  <w:style w:type="paragraph" w:styleId="TOC8">
    <w:name w:val="toc 8"/>
    <w:basedOn w:val="a0"/>
    <w:next w:val="a0"/>
    <w:uiPriority w:val="39"/>
    <w:qFormat/>
    <w:pPr>
      <w:ind w:left="1470"/>
      <w:jc w:val="left"/>
    </w:pPr>
    <w:rPr>
      <w:sz w:val="20"/>
      <w:szCs w:val="20"/>
    </w:rPr>
  </w:style>
  <w:style w:type="paragraph" w:styleId="33">
    <w:name w:val="index 3"/>
    <w:basedOn w:val="a0"/>
    <w:next w:val="a0"/>
    <w:qFormat/>
    <w:pPr>
      <w:ind w:leftChars="400" w:left="400"/>
    </w:pPr>
  </w:style>
  <w:style w:type="paragraph" w:styleId="af3">
    <w:name w:val="Date"/>
    <w:basedOn w:val="a0"/>
    <w:next w:val="a0"/>
    <w:link w:val="af4"/>
    <w:qFormat/>
    <w:pPr>
      <w:ind w:leftChars="2500" w:left="100"/>
    </w:pPr>
    <w:rPr>
      <w:sz w:val="24"/>
    </w:rPr>
  </w:style>
  <w:style w:type="paragraph" w:styleId="24">
    <w:name w:val="Body Text Indent 2"/>
    <w:basedOn w:val="a0"/>
    <w:link w:val="25"/>
    <w:qFormat/>
    <w:pPr>
      <w:ind w:firstLineChars="200" w:firstLine="480"/>
    </w:pPr>
    <w:rPr>
      <w:sz w:val="24"/>
    </w:rPr>
  </w:style>
  <w:style w:type="paragraph" w:styleId="af5">
    <w:name w:val="Balloon Text"/>
    <w:basedOn w:val="a0"/>
    <w:link w:val="af6"/>
    <w:qFormat/>
    <w:rPr>
      <w:sz w:val="18"/>
      <w:szCs w:val="18"/>
    </w:rPr>
  </w:style>
  <w:style w:type="paragraph" w:styleId="af7">
    <w:name w:val="footer"/>
    <w:basedOn w:val="a0"/>
    <w:link w:val="af8"/>
    <w:uiPriority w:val="99"/>
    <w:qFormat/>
    <w:pPr>
      <w:tabs>
        <w:tab w:val="center" w:pos="4153"/>
        <w:tab w:val="right" w:pos="8306"/>
      </w:tabs>
      <w:autoSpaceDE w:val="0"/>
      <w:autoSpaceDN w:val="0"/>
      <w:adjustRightInd w:val="0"/>
      <w:snapToGrid w:val="0"/>
      <w:jc w:val="left"/>
    </w:pPr>
    <w:rPr>
      <w:rFonts w:ascii="宋体"/>
      <w:kern w:val="0"/>
      <w:sz w:val="18"/>
      <w:szCs w:val="20"/>
    </w:rPr>
  </w:style>
  <w:style w:type="paragraph" w:styleId="af9">
    <w:name w:val="header"/>
    <w:basedOn w:val="a0"/>
    <w:link w:val="afa"/>
    <w:uiPriority w:val="99"/>
    <w:qFormat/>
    <w:pPr>
      <w:pBdr>
        <w:bottom w:val="single" w:sz="6" w:space="1" w:color="auto"/>
      </w:pBdr>
      <w:tabs>
        <w:tab w:val="center" w:pos="4153"/>
        <w:tab w:val="right" w:pos="8306"/>
      </w:tabs>
      <w:snapToGrid w:val="0"/>
      <w:jc w:val="center"/>
    </w:pPr>
    <w:rPr>
      <w:sz w:val="18"/>
      <w:szCs w:val="18"/>
    </w:rPr>
  </w:style>
  <w:style w:type="paragraph" w:styleId="afb">
    <w:name w:val="Signature"/>
    <w:basedOn w:val="a0"/>
    <w:link w:val="afc"/>
    <w:qFormat/>
    <w:pPr>
      <w:adjustRightInd w:val="0"/>
      <w:spacing w:after="600" w:line="312" w:lineRule="atLeast"/>
      <w:jc w:val="center"/>
      <w:textAlignment w:val="baseline"/>
    </w:pPr>
    <w:rPr>
      <w:rFonts w:eastAsia="仿宋_GB2312"/>
      <w:kern w:val="0"/>
      <w:sz w:val="24"/>
      <w:szCs w:val="20"/>
      <w:lang w:val="zh-CN"/>
    </w:rPr>
  </w:style>
  <w:style w:type="paragraph" w:styleId="TOC1">
    <w:name w:val="toc 1"/>
    <w:basedOn w:val="a0"/>
    <w:next w:val="a0"/>
    <w:uiPriority w:val="39"/>
    <w:qFormat/>
    <w:pPr>
      <w:spacing w:before="120"/>
      <w:jc w:val="left"/>
    </w:pPr>
    <w:rPr>
      <w:b/>
      <w:bCs/>
      <w:iCs/>
      <w:sz w:val="24"/>
    </w:rPr>
  </w:style>
  <w:style w:type="paragraph" w:styleId="TOC4">
    <w:name w:val="toc 4"/>
    <w:basedOn w:val="a0"/>
    <w:next w:val="a0"/>
    <w:uiPriority w:val="39"/>
    <w:qFormat/>
    <w:pPr>
      <w:ind w:left="630"/>
      <w:jc w:val="left"/>
    </w:pPr>
    <w:rPr>
      <w:sz w:val="20"/>
      <w:szCs w:val="20"/>
    </w:rPr>
  </w:style>
  <w:style w:type="paragraph" w:styleId="afd">
    <w:name w:val="index heading"/>
    <w:basedOn w:val="a0"/>
    <w:next w:val="12"/>
    <w:qFormat/>
  </w:style>
  <w:style w:type="paragraph" w:styleId="12">
    <w:name w:val="index 1"/>
    <w:basedOn w:val="a0"/>
    <w:next w:val="a0"/>
    <w:qFormat/>
    <w:rPr>
      <w:szCs w:val="20"/>
    </w:rPr>
  </w:style>
  <w:style w:type="paragraph" w:styleId="afe">
    <w:name w:val="Subtitle"/>
    <w:basedOn w:val="a0"/>
    <w:link w:val="aff"/>
    <w:uiPriority w:val="11"/>
    <w:qFormat/>
    <w:pPr>
      <w:spacing w:before="240" w:after="60"/>
    </w:pPr>
    <w:rPr>
      <w:rFonts w:eastAsia="楷体_GB2312" w:cs="Arial"/>
      <w:b/>
      <w:bCs/>
      <w:kern w:val="28"/>
      <w:sz w:val="48"/>
      <w:szCs w:val="32"/>
    </w:rPr>
  </w:style>
  <w:style w:type="paragraph" w:styleId="aff0">
    <w:name w:val="footnote text"/>
    <w:basedOn w:val="a0"/>
    <w:link w:val="aff1"/>
    <w:qFormat/>
    <w:pPr>
      <w:widowControl/>
      <w:snapToGrid w:val="0"/>
      <w:spacing w:after="200"/>
    </w:pPr>
    <w:rPr>
      <w:sz w:val="18"/>
      <w:szCs w:val="18"/>
    </w:rPr>
  </w:style>
  <w:style w:type="paragraph" w:styleId="TOC6">
    <w:name w:val="toc 6"/>
    <w:basedOn w:val="a0"/>
    <w:next w:val="a0"/>
    <w:uiPriority w:val="39"/>
    <w:qFormat/>
    <w:pPr>
      <w:ind w:left="1050"/>
      <w:jc w:val="left"/>
    </w:pPr>
    <w:rPr>
      <w:sz w:val="20"/>
      <w:szCs w:val="20"/>
    </w:rPr>
  </w:style>
  <w:style w:type="paragraph" w:styleId="34">
    <w:name w:val="Body Text Indent 3"/>
    <w:basedOn w:val="a0"/>
    <w:link w:val="35"/>
    <w:qFormat/>
    <w:pPr>
      <w:autoSpaceDE w:val="0"/>
      <w:autoSpaceDN w:val="0"/>
      <w:adjustRightInd w:val="0"/>
      <w:spacing w:before="120" w:line="22" w:lineRule="atLeast"/>
      <w:ind w:left="720" w:firstLine="480"/>
      <w:jc w:val="left"/>
    </w:pPr>
    <w:rPr>
      <w:sz w:val="16"/>
      <w:szCs w:val="16"/>
    </w:rPr>
  </w:style>
  <w:style w:type="paragraph" w:styleId="71">
    <w:name w:val="index 7"/>
    <w:basedOn w:val="a0"/>
    <w:next w:val="a0"/>
    <w:qFormat/>
    <w:pPr>
      <w:ind w:leftChars="1200" w:left="1200"/>
    </w:pPr>
  </w:style>
  <w:style w:type="paragraph" w:styleId="91">
    <w:name w:val="index 9"/>
    <w:basedOn w:val="a0"/>
    <w:next w:val="a0"/>
    <w:qFormat/>
    <w:pPr>
      <w:ind w:leftChars="1600" w:left="1600"/>
    </w:pPr>
  </w:style>
  <w:style w:type="paragraph" w:styleId="aff2">
    <w:name w:val="table of figures"/>
    <w:basedOn w:val="a0"/>
    <w:next w:val="a0"/>
    <w:qFormat/>
    <w:pPr>
      <w:ind w:leftChars="200" w:left="840" w:hangingChars="200" w:hanging="420"/>
    </w:pPr>
  </w:style>
  <w:style w:type="paragraph" w:styleId="TOC2">
    <w:name w:val="toc 2"/>
    <w:basedOn w:val="a0"/>
    <w:next w:val="a0"/>
    <w:uiPriority w:val="39"/>
    <w:qFormat/>
    <w:pPr>
      <w:tabs>
        <w:tab w:val="right" w:leader="underscore" w:pos="9061"/>
      </w:tabs>
      <w:spacing w:before="120"/>
    </w:pPr>
    <w:rPr>
      <w:rFonts w:ascii="宋体" w:hAnsi="宋体"/>
      <w:bCs/>
      <w:i/>
      <w:color w:val="000000"/>
      <w:kern w:val="44"/>
      <w:sz w:val="24"/>
    </w:rPr>
  </w:style>
  <w:style w:type="paragraph" w:styleId="TOC9">
    <w:name w:val="toc 9"/>
    <w:basedOn w:val="a0"/>
    <w:next w:val="a0"/>
    <w:uiPriority w:val="39"/>
    <w:qFormat/>
    <w:pPr>
      <w:ind w:left="1680"/>
      <w:jc w:val="left"/>
    </w:pPr>
    <w:rPr>
      <w:sz w:val="20"/>
      <w:szCs w:val="20"/>
    </w:rPr>
  </w:style>
  <w:style w:type="paragraph" w:styleId="26">
    <w:name w:val="Body Text 2"/>
    <w:basedOn w:val="a0"/>
    <w:link w:val="27"/>
    <w:qFormat/>
    <w:pPr>
      <w:widowControl/>
      <w:overflowPunct w:val="0"/>
      <w:autoSpaceDE w:val="0"/>
      <w:autoSpaceDN w:val="0"/>
      <w:adjustRightInd w:val="0"/>
      <w:jc w:val="left"/>
      <w:textAlignment w:val="baseline"/>
    </w:pPr>
    <w:rPr>
      <w:rFonts w:ascii="宋体"/>
      <w:color w:val="000000"/>
      <w:kern w:val="0"/>
      <w:sz w:val="28"/>
      <w:szCs w:val="20"/>
      <w:lang w:val="en-GB"/>
    </w:rPr>
  </w:style>
  <w:style w:type="paragraph" w:styleId="aff3">
    <w:name w:val="Message Header"/>
    <w:basedOn w:val="a0"/>
    <w:link w:val="aff4"/>
    <w:qFormat/>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Cambria" w:hAnsi="Cambria"/>
      <w:sz w:val="24"/>
      <w:shd w:val="pct20" w:color="auto" w:fill="auto"/>
      <w:lang w:val="zh-CN"/>
    </w:rPr>
  </w:style>
  <w:style w:type="paragraph" w:styleId="HTML">
    <w:name w:val="HTML Preformatted"/>
    <w:basedOn w:val="a0"/>
    <w:link w:val="HTML0"/>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kern w:val="0"/>
      <w:sz w:val="24"/>
    </w:rPr>
  </w:style>
  <w:style w:type="paragraph" w:styleId="aff5">
    <w:name w:val="Normal (Web)"/>
    <w:basedOn w:val="a0"/>
    <w:uiPriority w:val="99"/>
    <w:qFormat/>
    <w:pPr>
      <w:widowControl/>
      <w:spacing w:before="100" w:beforeAutospacing="1" w:after="100" w:afterAutospacing="1"/>
      <w:jc w:val="left"/>
    </w:pPr>
    <w:rPr>
      <w:rFonts w:ascii="宋体" w:hAnsi="宋体" w:cs="宋体"/>
      <w:kern w:val="0"/>
      <w:sz w:val="24"/>
    </w:rPr>
  </w:style>
  <w:style w:type="paragraph" w:styleId="28">
    <w:name w:val="index 2"/>
    <w:basedOn w:val="a0"/>
    <w:next w:val="a0"/>
    <w:qFormat/>
    <w:pPr>
      <w:ind w:leftChars="200" w:left="200"/>
    </w:pPr>
  </w:style>
  <w:style w:type="paragraph" w:styleId="aff6">
    <w:name w:val="Title"/>
    <w:basedOn w:val="a0"/>
    <w:next w:val="a0"/>
    <w:link w:val="aff7"/>
    <w:uiPriority w:val="10"/>
    <w:qFormat/>
    <w:pPr>
      <w:spacing w:before="240" w:after="60"/>
      <w:jc w:val="center"/>
      <w:outlineLvl w:val="0"/>
    </w:pPr>
    <w:rPr>
      <w:rFonts w:ascii="Cambria" w:hAnsi="Cambria"/>
      <w:b/>
      <w:bCs/>
      <w:kern w:val="0"/>
      <w:sz w:val="32"/>
      <w:szCs w:val="32"/>
    </w:rPr>
  </w:style>
  <w:style w:type="paragraph" w:styleId="aff8">
    <w:name w:val="annotation subject"/>
    <w:basedOn w:val="a0"/>
    <w:next w:val="ab"/>
    <w:link w:val="aff9"/>
    <w:qFormat/>
    <w:pPr>
      <w:jc w:val="left"/>
    </w:pPr>
    <w:rPr>
      <w:b/>
      <w:bCs/>
    </w:rPr>
  </w:style>
  <w:style w:type="paragraph" w:styleId="affa">
    <w:name w:val="Body Text First Indent"/>
    <w:basedOn w:val="ad"/>
    <w:link w:val="affb"/>
    <w:qFormat/>
    <w:pPr>
      <w:spacing w:before="0" w:after="120" w:line="240" w:lineRule="auto"/>
      <w:ind w:firstLineChars="100" w:firstLine="420"/>
    </w:pPr>
  </w:style>
  <w:style w:type="paragraph" w:styleId="29">
    <w:name w:val="Body Text First Indent 2"/>
    <w:basedOn w:val="af"/>
    <w:link w:val="2a"/>
    <w:pPr>
      <w:tabs>
        <w:tab w:val="clear" w:pos="5580"/>
      </w:tabs>
      <w:spacing w:before="0" w:after="120" w:line="240" w:lineRule="auto"/>
      <w:ind w:leftChars="200" w:left="420" w:firstLineChars="200" w:firstLine="420"/>
    </w:pPr>
    <w:rPr>
      <w:sz w:val="21"/>
    </w:rPr>
  </w:style>
  <w:style w:type="table" w:styleId="affc">
    <w:name w:val="Table Grid"/>
    <w:basedOn w:val="a3"/>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d">
    <w:name w:val="Strong"/>
    <w:uiPriority w:val="22"/>
    <w:qFormat/>
    <w:rPr>
      <w:b/>
      <w:bCs/>
    </w:rPr>
  </w:style>
  <w:style w:type="character" w:styleId="affe">
    <w:name w:val="page number"/>
    <w:qFormat/>
    <w:rPr>
      <w:rFonts w:cs="Times New Roman"/>
    </w:rPr>
  </w:style>
  <w:style w:type="character" w:styleId="afff">
    <w:name w:val="FollowedHyperlink"/>
    <w:basedOn w:val="a2"/>
    <w:qFormat/>
    <w:rPr>
      <w:color w:val="000000"/>
      <w:sz w:val="18"/>
      <w:szCs w:val="18"/>
      <w:u w:val="none"/>
    </w:rPr>
  </w:style>
  <w:style w:type="character" w:styleId="afff0">
    <w:name w:val="Emphasis"/>
    <w:qFormat/>
    <w:rPr>
      <w:color w:val="CC0033"/>
    </w:rPr>
  </w:style>
  <w:style w:type="character" w:styleId="afff1">
    <w:name w:val="Hyperlink"/>
    <w:uiPriority w:val="99"/>
    <w:qFormat/>
    <w:rPr>
      <w:rFonts w:cs="Times New Roman"/>
      <w:color w:val="0000FF"/>
      <w:u w:val="single"/>
    </w:rPr>
  </w:style>
  <w:style w:type="character" w:styleId="afff2">
    <w:name w:val="annotation reference"/>
    <w:qFormat/>
    <w:rPr>
      <w:rFonts w:cs="Times New Roman"/>
      <w:sz w:val="21"/>
      <w:szCs w:val="21"/>
    </w:rPr>
  </w:style>
  <w:style w:type="character" w:styleId="afff3">
    <w:name w:val="footnote reference"/>
    <w:qFormat/>
    <w:rPr>
      <w:vertAlign w:val="superscript"/>
    </w:rPr>
  </w:style>
  <w:style w:type="character" w:customStyle="1" w:styleId="10">
    <w:name w:val="标题 1 字符"/>
    <w:link w:val="1"/>
    <w:uiPriority w:val="9"/>
    <w:qFormat/>
    <w:rPr>
      <w:rFonts w:cs="Times New Roman"/>
      <w:b/>
      <w:bCs/>
      <w:kern w:val="44"/>
      <w:sz w:val="44"/>
      <w:szCs w:val="44"/>
    </w:rPr>
  </w:style>
  <w:style w:type="character" w:customStyle="1" w:styleId="a5">
    <w:name w:val="正文缩进 字符"/>
    <w:link w:val="a1"/>
    <w:qFormat/>
    <w:rPr>
      <w:rFonts w:ascii="宋体"/>
      <w:sz w:val="24"/>
    </w:rPr>
  </w:style>
  <w:style w:type="character" w:customStyle="1" w:styleId="20">
    <w:name w:val="标题 2 字符"/>
    <w:link w:val="2"/>
    <w:qFormat/>
    <w:rPr>
      <w:rFonts w:ascii="Cambria" w:eastAsia="宋体" w:hAnsi="Cambria" w:cs="Times New Roman"/>
      <w:b/>
      <w:bCs/>
      <w:kern w:val="2"/>
      <w:sz w:val="32"/>
      <w:szCs w:val="32"/>
    </w:rPr>
  </w:style>
  <w:style w:type="character" w:customStyle="1" w:styleId="32">
    <w:name w:val="标题 3 字符"/>
    <w:link w:val="31"/>
    <w:qFormat/>
    <w:rPr>
      <w:rFonts w:ascii="宋体" w:eastAsia="宋体" w:hAnsi="宋体"/>
      <w:b/>
      <w:bCs/>
      <w:kern w:val="2"/>
      <w:sz w:val="24"/>
      <w:szCs w:val="32"/>
    </w:rPr>
  </w:style>
  <w:style w:type="character" w:customStyle="1" w:styleId="40">
    <w:name w:val="标题 4 字符"/>
    <w:link w:val="4"/>
    <w:qFormat/>
    <w:rPr>
      <w:rFonts w:ascii="Arial" w:eastAsia="黑体" w:hAnsi="Arial"/>
      <w:b/>
      <w:bCs/>
      <w:kern w:val="2"/>
      <w:sz w:val="28"/>
      <w:szCs w:val="28"/>
    </w:rPr>
  </w:style>
  <w:style w:type="character" w:customStyle="1" w:styleId="ac">
    <w:name w:val="批注文字 字符"/>
    <w:link w:val="ab"/>
    <w:qFormat/>
    <w:rPr>
      <w:kern w:val="2"/>
      <w:sz w:val="21"/>
      <w:szCs w:val="24"/>
    </w:rPr>
  </w:style>
  <w:style w:type="character" w:customStyle="1" w:styleId="aff9">
    <w:name w:val="批注主题 字符"/>
    <w:link w:val="aff8"/>
    <w:qFormat/>
    <w:rPr>
      <w:rFonts w:cs="Times New Roman"/>
      <w:b/>
      <w:bCs/>
      <w:kern w:val="2"/>
      <w:sz w:val="21"/>
      <w:szCs w:val="24"/>
    </w:rPr>
  </w:style>
  <w:style w:type="character" w:customStyle="1" w:styleId="ae">
    <w:name w:val="正文文本 字符"/>
    <w:link w:val="ad"/>
    <w:qFormat/>
    <w:rPr>
      <w:rFonts w:cs="Times New Roman"/>
      <w:kern w:val="2"/>
      <w:sz w:val="24"/>
      <w:szCs w:val="24"/>
    </w:rPr>
  </w:style>
  <w:style w:type="character" w:customStyle="1" w:styleId="affb">
    <w:name w:val="正文文本首行缩进 字符"/>
    <w:basedOn w:val="Char1"/>
    <w:link w:val="affa"/>
    <w:qFormat/>
    <w:rPr>
      <w:kern w:val="2"/>
      <w:sz w:val="21"/>
      <w:szCs w:val="24"/>
    </w:rPr>
  </w:style>
  <w:style w:type="character" w:customStyle="1" w:styleId="Char1">
    <w:name w:val="正文文本 Char1"/>
    <w:qFormat/>
    <w:rPr>
      <w:kern w:val="2"/>
      <w:sz w:val="21"/>
      <w:szCs w:val="24"/>
    </w:rPr>
  </w:style>
  <w:style w:type="character" w:customStyle="1" w:styleId="aa">
    <w:name w:val="文档结构图 字符"/>
    <w:link w:val="a9"/>
    <w:qFormat/>
    <w:rPr>
      <w:sz w:val="16"/>
      <w:szCs w:val="0"/>
    </w:rPr>
  </w:style>
  <w:style w:type="character" w:customStyle="1" w:styleId="af0">
    <w:name w:val="正文文本缩进 字符"/>
    <w:link w:val="af"/>
    <w:qFormat/>
    <w:rPr>
      <w:rFonts w:cs="Times New Roman"/>
      <w:kern w:val="2"/>
      <w:sz w:val="24"/>
      <w:szCs w:val="24"/>
    </w:rPr>
  </w:style>
  <w:style w:type="character" w:customStyle="1" w:styleId="af2">
    <w:name w:val="纯文本 字符"/>
    <w:link w:val="af1"/>
    <w:qFormat/>
    <w:rPr>
      <w:rFonts w:ascii="宋体" w:hAnsi="Courier New" w:cs="Courier New"/>
      <w:kern w:val="2"/>
      <w:sz w:val="21"/>
      <w:szCs w:val="21"/>
    </w:rPr>
  </w:style>
  <w:style w:type="character" w:customStyle="1" w:styleId="af4">
    <w:name w:val="日期 字符"/>
    <w:link w:val="af3"/>
    <w:qFormat/>
    <w:rPr>
      <w:rFonts w:cs="Times New Roman"/>
      <w:kern w:val="2"/>
      <w:sz w:val="24"/>
      <w:szCs w:val="24"/>
    </w:rPr>
  </w:style>
  <w:style w:type="character" w:customStyle="1" w:styleId="25">
    <w:name w:val="正文文本缩进 2 字符"/>
    <w:link w:val="24"/>
    <w:qFormat/>
    <w:rPr>
      <w:rFonts w:cs="Times New Roman"/>
      <w:kern w:val="2"/>
      <w:sz w:val="24"/>
      <w:szCs w:val="24"/>
    </w:rPr>
  </w:style>
  <w:style w:type="character" w:customStyle="1" w:styleId="af6">
    <w:name w:val="批注框文本 字符"/>
    <w:link w:val="af5"/>
    <w:qFormat/>
    <w:rPr>
      <w:kern w:val="2"/>
      <w:sz w:val="18"/>
      <w:szCs w:val="18"/>
    </w:rPr>
  </w:style>
  <w:style w:type="character" w:customStyle="1" w:styleId="af8">
    <w:name w:val="页脚 字符"/>
    <w:link w:val="af7"/>
    <w:uiPriority w:val="99"/>
    <w:qFormat/>
    <w:rPr>
      <w:rFonts w:ascii="宋体" w:cs="Times New Roman"/>
      <w:sz w:val="18"/>
    </w:rPr>
  </w:style>
  <w:style w:type="character" w:customStyle="1" w:styleId="afa">
    <w:name w:val="页眉 字符"/>
    <w:link w:val="af9"/>
    <w:uiPriority w:val="99"/>
    <w:qFormat/>
    <w:rPr>
      <w:rFonts w:cs="Times New Roman"/>
      <w:kern w:val="2"/>
      <w:sz w:val="18"/>
      <w:szCs w:val="18"/>
    </w:rPr>
  </w:style>
  <w:style w:type="character" w:customStyle="1" w:styleId="35">
    <w:name w:val="正文文本缩进 3 字符"/>
    <w:link w:val="34"/>
    <w:qFormat/>
    <w:rPr>
      <w:rFonts w:cs="Times New Roman"/>
      <w:kern w:val="2"/>
      <w:sz w:val="16"/>
      <w:szCs w:val="16"/>
    </w:rPr>
  </w:style>
  <w:style w:type="character" w:customStyle="1" w:styleId="HTML0">
    <w:name w:val="HTML 预设格式 字符"/>
    <w:link w:val="HTML"/>
    <w:qFormat/>
    <w:rPr>
      <w:rFonts w:ascii="Arial" w:hAnsi="Arial" w:cs="Arial"/>
      <w:sz w:val="24"/>
      <w:szCs w:val="24"/>
    </w:rPr>
  </w:style>
  <w:style w:type="character" w:customStyle="1" w:styleId="Char2">
    <w:name w:val="纯文本 Char2"/>
    <w:qFormat/>
    <w:rPr>
      <w:rFonts w:ascii="宋体" w:hAnsi="Courier New" w:cs="Courier New"/>
      <w:kern w:val="2"/>
      <w:sz w:val="21"/>
      <w:szCs w:val="21"/>
    </w:rPr>
  </w:style>
  <w:style w:type="character" w:customStyle="1" w:styleId="highlight1">
    <w:name w:val="highlight1"/>
    <w:qFormat/>
    <w:rPr>
      <w:shd w:val="clear" w:color="auto" w:fill="FFFF00"/>
    </w:rPr>
  </w:style>
  <w:style w:type="character" w:customStyle="1" w:styleId="3Char1">
    <w:name w:val="正文文本缩进 3 Char1"/>
    <w:qFormat/>
    <w:rPr>
      <w:kern w:val="2"/>
      <w:sz w:val="16"/>
      <w:szCs w:val="16"/>
    </w:rPr>
  </w:style>
  <w:style w:type="character" w:customStyle="1" w:styleId="Char10">
    <w:name w:val="正文文本缩进 Char1"/>
    <w:qFormat/>
    <w:rPr>
      <w:kern w:val="2"/>
      <w:sz w:val="21"/>
      <w:szCs w:val="24"/>
    </w:rPr>
  </w:style>
  <w:style w:type="character" w:customStyle="1" w:styleId="Char11">
    <w:name w:val="文档结构图 Char1"/>
    <w:qFormat/>
    <w:rPr>
      <w:rFonts w:ascii="宋体"/>
      <w:kern w:val="2"/>
      <w:sz w:val="18"/>
      <w:szCs w:val="18"/>
    </w:rPr>
  </w:style>
  <w:style w:type="character" w:customStyle="1" w:styleId="CharChar13">
    <w:name w:val="Char Char13"/>
    <w:qFormat/>
    <w:rPr>
      <w:rFonts w:cs="Times New Roman"/>
      <w:b/>
      <w:bCs/>
      <w:kern w:val="2"/>
      <w:sz w:val="32"/>
      <w:szCs w:val="32"/>
    </w:rPr>
  </w:style>
  <w:style w:type="character" w:customStyle="1" w:styleId="Char12">
    <w:name w:val="批注主题 Char1"/>
    <w:link w:val="2b"/>
    <w:qFormat/>
    <w:rPr>
      <w:b/>
      <w:bCs/>
      <w:kern w:val="2"/>
      <w:sz w:val="21"/>
      <w:szCs w:val="24"/>
    </w:rPr>
  </w:style>
  <w:style w:type="paragraph" w:customStyle="1" w:styleId="2b">
    <w:name w:val="批注主题2"/>
    <w:basedOn w:val="ab"/>
    <w:next w:val="ab"/>
    <w:link w:val="Char12"/>
    <w:qFormat/>
    <w:rPr>
      <w:b/>
      <w:bCs/>
    </w:rPr>
  </w:style>
  <w:style w:type="character" w:customStyle="1" w:styleId="apple-converted-space">
    <w:name w:val="apple-converted-space"/>
    <w:qFormat/>
  </w:style>
  <w:style w:type="character" w:customStyle="1" w:styleId="Char13">
    <w:name w:val="页眉 Char1"/>
    <w:qFormat/>
    <w:rPr>
      <w:kern w:val="2"/>
      <w:sz w:val="18"/>
      <w:szCs w:val="18"/>
    </w:rPr>
  </w:style>
  <w:style w:type="character" w:customStyle="1" w:styleId="Char14">
    <w:name w:val="页脚 Char1"/>
    <w:qFormat/>
    <w:rPr>
      <w:kern w:val="2"/>
      <w:sz w:val="18"/>
      <w:szCs w:val="18"/>
    </w:rPr>
  </w:style>
  <w:style w:type="character" w:customStyle="1" w:styleId="1CharChar">
    <w:name w:val="普通文字1 Char Char"/>
    <w:qFormat/>
    <w:rPr>
      <w:rFonts w:ascii="宋体" w:eastAsia="宋体" w:hAnsi="Courier New"/>
      <w:kern w:val="2"/>
      <w:sz w:val="21"/>
      <w:lang w:val="en-US" w:eastAsia="zh-CN" w:bidi="ar-SA"/>
    </w:rPr>
  </w:style>
  <w:style w:type="character" w:customStyle="1" w:styleId="3CharChar">
    <w:name w:val="标题 3 Char Char"/>
    <w:qFormat/>
    <w:rPr>
      <w:rFonts w:ascii="宋体" w:eastAsia="宋体" w:hAnsi="宋体" w:cs="Arial" w:hint="eastAsia"/>
    </w:rPr>
  </w:style>
  <w:style w:type="character" w:customStyle="1" w:styleId="H1Char">
    <w:name w:val="H1 Char"/>
    <w:qFormat/>
    <w:rPr>
      <w:rFonts w:ascii="宋体" w:eastAsia="宋体" w:hAnsi="Times New Roman" w:cs="Times New Roman"/>
      <w:b/>
      <w:kern w:val="44"/>
      <w:sz w:val="32"/>
      <w:szCs w:val="20"/>
    </w:rPr>
  </w:style>
  <w:style w:type="character" w:customStyle="1" w:styleId="CharChar">
    <w:name w:val="标准文本 Char Char"/>
    <w:link w:val="afff4"/>
    <w:qFormat/>
    <w:rPr>
      <w:rFonts w:eastAsia="宋体" w:cs="宋体"/>
      <w:kern w:val="2"/>
      <w:sz w:val="24"/>
      <w:lang w:val="en-US" w:eastAsia="zh-CN" w:bidi="ar-SA"/>
    </w:rPr>
  </w:style>
  <w:style w:type="paragraph" w:customStyle="1" w:styleId="afff4">
    <w:name w:val="标准文本"/>
    <w:basedOn w:val="a0"/>
    <w:link w:val="CharChar"/>
    <w:qFormat/>
    <w:pPr>
      <w:spacing w:line="360" w:lineRule="auto"/>
      <w:ind w:firstLineChars="200" w:firstLine="480"/>
    </w:pPr>
    <w:rPr>
      <w:rFonts w:cs="宋体"/>
      <w:sz w:val="24"/>
      <w:szCs w:val="20"/>
    </w:rPr>
  </w:style>
  <w:style w:type="character" w:customStyle="1" w:styleId="CharChar0">
    <w:name w:val="纯文本 Char Char"/>
    <w:qFormat/>
    <w:rPr>
      <w:rFonts w:ascii="宋体" w:eastAsia="宋体" w:hAnsi="Courier New" w:cs="Courier New"/>
      <w:sz w:val="21"/>
      <w:szCs w:val="21"/>
      <w:u w:color="000000"/>
      <w:lang w:bidi="ar-SA"/>
    </w:rPr>
  </w:style>
  <w:style w:type="character" w:customStyle="1" w:styleId="2Char0">
    <w:name w:val="标题2 Char"/>
    <w:qFormat/>
    <w:rPr>
      <w:rFonts w:ascii="Arial" w:eastAsia="黑体" w:hAnsi="Arial" w:cs="Times New Roman"/>
      <w:b/>
      <w:kern w:val="0"/>
      <w:sz w:val="30"/>
      <w:szCs w:val="20"/>
    </w:rPr>
  </w:style>
  <w:style w:type="character" w:customStyle="1" w:styleId="2Char1">
    <w:name w:val="正文文本缩进 2 Char1"/>
    <w:qFormat/>
    <w:rPr>
      <w:kern w:val="2"/>
      <w:sz w:val="21"/>
      <w:szCs w:val="24"/>
    </w:rPr>
  </w:style>
  <w:style w:type="character" w:customStyle="1" w:styleId="Char15">
    <w:name w:val="日期 Char1"/>
    <w:link w:val="111"/>
    <w:qFormat/>
    <w:rPr>
      <w:kern w:val="2"/>
      <w:sz w:val="21"/>
      <w:szCs w:val="24"/>
    </w:rPr>
  </w:style>
  <w:style w:type="paragraph" w:customStyle="1" w:styleId="111">
    <w:name w:val="日期111"/>
    <w:basedOn w:val="a0"/>
    <w:next w:val="a0"/>
    <w:link w:val="Char15"/>
    <w:qFormat/>
    <w:pPr>
      <w:ind w:leftChars="2500" w:left="100"/>
    </w:pPr>
  </w:style>
  <w:style w:type="paragraph" w:customStyle="1" w:styleId="13">
    <w:name w:val="列出段落1"/>
    <w:basedOn w:val="a0"/>
    <w:link w:val="Char"/>
    <w:uiPriority w:val="34"/>
    <w:qFormat/>
    <w:pPr>
      <w:ind w:firstLineChars="200" w:firstLine="420"/>
    </w:pPr>
    <w:rPr>
      <w:rFonts w:ascii="Calibri" w:hAnsi="Calibri"/>
      <w:szCs w:val="22"/>
    </w:rPr>
  </w:style>
  <w:style w:type="paragraph" w:customStyle="1" w:styleId="ListParagraph1">
    <w:name w:val="List Paragraph1"/>
    <w:basedOn w:val="a0"/>
    <w:qFormat/>
    <w:pPr>
      <w:ind w:firstLineChars="200" w:firstLine="420"/>
    </w:pPr>
    <w:rPr>
      <w:rFonts w:ascii="Calibri" w:hAnsi="Calibri"/>
      <w:szCs w:val="22"/>
    </w:rPr>
  </w:style>
  <w:style w:type="paragraph" w:customStyle="1" w:styleId="Char16">
    <w:name w:val="Char1"/>
    <w:basedOn w:val="a0"/>
    <w:qFormat/>
    <w:rPr>
      <w:rFonts w:ascii="Tahoma" w:hAnsi="Tahoma" w:cs="仿宋_GB2312"/>
      <w:sz w:val="24"/>
      <w:szCs w:val="28"/>
    </w:rPr>
  </w:style>
  <w:style w:type="paragraph" w:customStyle="1" w:styleId="14">
    <w:name w:val="样式1"/>
    <w:basedOn w:val="1"/>
    <w:qFormat/>
    <w:pPr>
      <w:spacing w:line="360" w:lineRule="auto"/>
    </w:pPr>
    <w:rPr>
      <w:rFonts w:hAnsi="宋体"/>
      <w:sz w:val="24"/>
      <w:szCs w:val="24"/>
    </w:rPr>
  </w:style>
  <w:style w:type="paragraph" w:customStyle="1" w:styleId="CharCharChar1CharCharCharChar">
    <w:name w:val="Char Char Char1 Char Char Char Char"/>
    <w:basedOn w:val="a0"/>
    <w:qFormat/>
    <w:rPr>
      <w:rFonts w:ascii="Tahoma" w:hAnsi="Tahoma"/>
      <w:sz w:val="24"/>
      <w:szCs w:val="20"/>
    </w:rPr>
  </w:style>
  <w:style w:type="paragraph" w:customStyle="1" w:styleId="-11">
    <w:name w:val="彩色底纹 - 强调文字颜色 11"/>
    <w:qFormat/>
    <w:rPr>
      <w:kern w:val="2"/>
      <w:sz w:val="21"/>
      <w:szCs w:val="24"/>
    </w:rPr>
  </w:style>
  <w:style w:type="paragraph" w:customStyle="1" w:styleId="-110">
    <w:name w:val="彩色列表 - 强调文字颜色 11"/>
    <w:basedOn w:val="a0"/>
    <w:qFormat/>
    <w:pPr>
      <w:ind w:firstLineChars="200" w:firstLine="420"/>
    </w:pPr>
    <w:rPr>
      <w:rFonts w:ascii="Calibri" w:hAnsi="Calibri"/>
      <w:szCs w:val="22"/>
    </w:rPr>
  </w:style>
  <w:style w:type="paragraph" w:customStyle="1" w:styleId="p01">
    <w:name w:val="p_01"/>
    <w:basedOn w:val="a0"/>
    <w:qFormat/>
    <w:pPr>
      <w:widowControl/>
      <w:spacing w:before="100" w:beforeAutospacing="1" w:after="100" w:afterAutospacing="1"/>
      <w:jc w:val="left"/>
    </w:pPr>
    <w:rPr>
      <w:rFonts w:ascii="宋体" w:hAnsi="宋体" w:cs="宋体"/>
      <w:kern w:val="0"/>
      <w:sz w:val="24"/>
    </w:rPr>
  </w:style>
  <w:style w:type="paragraph" w:customStyle="1" w:styleId="110">
    <w:name w:val="列出段落11"/>
    <w:basedOn w:val="a0"/>
    <w:qFormat/>
    <w:pPr>
      <w:ind w:firstLineChars="200" w:firstLine="420"/>
    </w:pPr>
    <w:rPr>
      <w:rFonts w:ascii="Calibri" w:hAnsi="Calibri"/>
      <w:szCs w:val="22"/>
    </w:rPr>
  </w:style>
  <w:style w:type="paragraph" w:customStyle="1" w:styleId="Char1CharCharCharCharCharChar">
    <w:name w:val="Char1 Char Char Char Char Char Char"/>
    <w:basedOn w:val="a0"/>
    <w:qFormat/>
    <w:rPr>
      <w:rFonts w:ascii="Tahoma" w:hAnsi="Tahoma"/>
      <w:sz w:val="24"/>
      <w:szCs w:val="20"/>
    </w:rPr>
  </w:style>
  <w:style w:type="paragraph" w:customStyle="1" w:styleId="afff5">
    <w:name w:val="正文 + 小四"/>
    <w:basedOn w:val="a0"/>
    <w:qFormat/>
    <w:pPr>
      <w:spacing w:line="360" w:lineRule="auto"/>
      <w:ind w:firstLineChars="200" w:firstLine="480"/>
    </w:pPr>
    <w:rPr>
      <w:sz w:val="24"/>
    </w:rPr>
  </w:style>
  <w:style w:type="paragraph" w:customStyle="1" w:styleId="Char20">
    <w:name w:val="Char2"/>
    <w:basedOn w:val="a0"/>
    <w:qFormat/>
    <w:pPr>
      <w:spacing w:line="360" w:lineRule="auto"/>
      <w:ind w:firstLineChars="200" w:firstLine="200"/>
    </w:pPr>
    <w:rPr>
      <w:rFonts w:ascii="宋体" w:hAnsi="宋体" w:cs="宋体"/>
      <w:sz w:val="24"/>
    </w:rPr>
  </w:style>
  <w:style w:type="paragraph" w:customStyle="1" w:styleId="CharCharChar1CharCharCharChar1">
    <w:name w:val="Char Char Char1 Char Char Char Char1"/>
    <w:basedOn w:val="a0"/>
    <w:qFormat/>
    <w:rPr>
      <w:rFonts w:ascii="Tahoma" w:hAnsi="Tahoma"/>
      <w:sz w:val="24"/>
      <w:szCs w:val="20"/>
    </w:rPr>
  </w:style>
  <w:style w:type="paragraph" w:customStyle="1" w:styleId="CharChar1CharCharCharCharCharChar">
    <w:name w:val="Char Char1 Char Char Char Char Char Char"/>
    <w:basedOn w:val="a0"/>
    <w:qFormat/>
    <w:pPr>
      <w:widowControl/>
      <w:spacing w:after="160" w:line="240" w:lineRule="exact"/>
      <w:jc w:val="left"/>
    </w:pPr>
    <w:rPr>
      <w:rFonts w:ascii="Verdana" w:eastAsia="仿宋_GB2312" w:hAnsi="Verdana"/>
      <w:kern w:val="0"/>
      <w:sz w:val="24"/>
      <w:szCs w:val="20"/>
      <w:lang w:eastAsia="en-US"/>
    </w:rPr>
  </w:style>
  <w:style w:type="paragraph" w:customStyle="1" w:styleId="NormalWeb1">
    <w:name w:val="Normal (Web)1"/>
    <w:basedOn w:val="a0"/>
    <w:qFormat/>
    <w:pPr>
      <w:widowControl/>
      <w:spacing w:before="100" w:beforeAutospacing="1" w:after="100" w:afterAutospacing="1"/>
      <w:jc w:val="left"/>
    </w:pPr>
    <w:rPr>
      <w:rFonts w:ascii="宋体" w:hAnsi="宋体" w:cs="宋体"/>
      <w:kern w:val="0"/>
      <w:sz w:val="24"/>
    </w:rPr>
  </w:style>
  <w:style w:type="paragraph" w:customStyle="1" w:styleId="0">
    <w:name w:val="项目正文0"/>
    <w:basedOn w:val="a0"/>
    <w:qFormat/>
    <w:pPr>
      <w:spacing w:line="360" w:lineRule="auto"/>
      <w:ind w:firstLineChars="200" w:firstLine="420"/>
    </w:pPr>
    <w:rPr>
      <w:rFonts w:ascii="宋体" w:hAnsi="宋体"/>
      <w:szCs w:val="21"/>
    </w:rPr>
  </w:style>
  <w:style w:type="paragraph" w:customStyle="1" w:styleId="USE1">
    <w:name w:val="USE 1"/>
    <w:basedOn w:val="a0"/>
    <w:qFormat/>
    <w:pPr>
      <w:spacing w:line="200" w:lineRule="atLeast"/>
      <w:jc w:val="left"/>
    </w:pPr>
    <w:rPr>
      <w:rFonts w:ascii="宋体" w:hAnsi="宋体"/>
      <w:b/>
      <w:sz w:val="24"/>
      <w:szCs w:val="20"/>
    </w:rPr>
  </w:style>
  <w:style w:type="paragraph" w:customStyle="1" w:styleId="Char1CharCharCharCharCharChar1">
    <w:name w:val="Char1 Char Char Char Char Char Char1"/>
    <w:basedOn w:val="a0"/>
    <w:qFormat/>
    <w:rPr>
      <w:szCs w:val="20"/>
    </w:rPr>
  </w:style>
  <w:style w:type="character" w:customStyle="1" w:styleId="Char17">
    <w:name w:val="纯文本 Char1"/>
    <w:qFormat/>
    <w:rPr>
      <w:rFonts w:ascii="宋体" w:eastAsia="宋体" w:hAnsi="Courier New" w:cs="Courier New"/>
      <w:szCs w:val="21"/>
    </w:rPr>
  </w:style>
  <w:style w:type="paragraph" w:customStyle="1" w:styleId="40050251">
    <w:name w:val="样式 标题 4 + 首行缩进:  0 厘米 段前: 0.5 行 段后: 0.25 行1"/>
    <w:basedOn w:val="4"/>
    <w:next w:val="USE1"/>
    <w:qFormat/>
    <w:pPr>
      <w:spacing w:beforeLines="50" w:afterLines="25" w:line="376" w:lineRule="auto"/>
    </w:pPr>
    <w:rPr>
      <w:rFonts w:eastAsia="宋体" w:cs="宋体"/>
      <w:szCs w:val="20"/>
    </w:rPr>
  </w:style>
  <w:style w:type="paragraph" w:customStyle="1" w:styleId="TEXT">
    <w:name w:val="TEXT"/>
    <w:basedOn w:val="a0"/>
    <w:qFormat/>
    <w:pPr>
      <w:widowControl/>
      <w:numPr>
        <w:numId w:val="3"/>
      </w:numPr>
      <w:tabs>
        <w:tab w:val="clear" w:pos="576"/>
      </w:tabs>
      <w:spacing w:line="360" w:lineRule="auto"/>
      <w:ind w:left="0" w:firstLine="480"/>
      <w:jc w:val="left"/>
    </w:pPr>
    <w:rPr>
      <w:kern w:val="0"/>
      <w:sz w:val="24"/>
    </w:rPr>
  </w:style>
  <w:style w:type="paragraph" w:customStyle="1" w:styleId="15">
    <w:name w:val="无间隔1"/>
    <w:link w:val="NoSpacingCharCharChar"/>
    <w:qFormat/>
    <w:pPr>
      <w:widowControl w:val="0"/>
      <w:jc w:val="both"/>
    </w:pPr>
    <w:rPr>
      <w:kern w:val="2"/>
      <w:sz w:val="21"/>
      <w:szCs w:val="24"/>
    </w:rPr>
  </w:style>
  <w:style w:type="paragraph" w:customStyle="1" w:styleId="2c">
    <w:name w:val="列出段落2"/>
    <w:basedOn w:val="a0"/>
    <w:qFormat/>
    <w:pPr>
      <w:ind w:firstLineChars="200" w:firstLine="420"/>
    </w:pPr>
    <w:rPr>
      <w:szCs w:val="20"/>
    </w:rPr>
  </w:style>
  <w:style w:type="paragraph" w:customStyle="1" w:styleId="Default">
    <w:name w:val="Default"/>
    <w:qFormat/>
    <w:pPr>
      <w:widowControl w:val="0"/>
      <w:autoSpaceDE w:val="0"/>
      <w:autoSpaceDN w:val="0"/>
      <w:adjustRightInd w:val="0"/>
    </w:pPr>
    <w:rPr>
      <w:rFonts w:ascii="Akzidenz Grotesk BQ" w:hAnsi="Akzidenz Grotesk BQ" w:cs="Akzidenz Grotesk BQ"/>
      <w:color w:val="000000"/>
      <w:sz w:val="24"/>
      <w:szCs w:val="24"/>
    </w:rPr>
  </w:style>
  <w:style w:type="paragraph" w:styleId="afff6">
    <w:name w:val="List Paragraph"/>
    <w:basedOn w:val="a0"/>
    <w:link w:val="16"/>
    <w:uiPriority w:val="34"/>
    <w:qFormat/>
    <w:pPr>
      <w:ind w:firstLineChars="200" w:firstLine="420"/>
    </w:pPr>
  </w:style>
  <w:style w:type="character" w:customStyle="1" w:styleId="afc">
    <w:name w:val="签名 字符"/>
    <w:basedOn w:val="a2"/>
    <w:link w:val="afb"/>
    <w:qFormat/>
    <w:rPr>
      <w:rFonts w:eastAsia="仿宋_GB2312"/>
      <w:sz w:val="24"/>
      <w:lang w:val="zh-CN"/>
    </w:rPr>
  </w:style>
  <w:style w:type="character" w:customStyle="1" w:styleId="27">
    <w:name w:val="正文文本 2 字符"/>
    <w:basedOn w:val="a2"/>
    <w:link w:val="26"/>
    <w:qFormat/>
    <w:rPr>
      <w:rFonts w:ascii="宋体"/>
      <w:color w:val="000000"/>
      <w:sz w:val="28"/>
      <w:lang w:val="en-GB"/>
    </w:rPr>
  </w:style>
  <w:style w:type="character" w:customStyle="1" w:styleId="aff4">
    <w:name w:val="信息标题 字符"/>
    <w:basedOn w:val="a2"/>
    <w:link w:val="aff3"/>
    <w:qFormat/>
    <w:rPr>
      <w:rFonts w:ascii="Cambria" w:hAnsi="Cambria"/>
      <w:kern w:val="2"/>
      <w:sz w:val="24"/>
      <w:szCs w:val="24"/>
      <w:shd w:val="pct20" w:color="auto" w:fill="auto"/>
      <w:lang w:val="zh-CN"/>
    </w:rPr>
  </w:style>
  <w:style w:type="character" w:customStyle="1" w:styleId="mediumtext1">
    <w:name w:val="medium_text1"/>
    <w:qFormat/>
    <w:rPr>
      <w:sz w:val="24"/>
      <w:szCs w:val="24"/>
    </w:rPr>
  </w:style>
  <w:style w:type="character" w:customStyle="1" w:styleId="CharChar1">
    <w:name w:val="页眉 Char Char"/>
    <w:qFormat/>
    <w:rPr>
      <w:rFonts w:cs="Times New Roman"/>
      <w:kern w:val="2"/>
      <w:sz w:val="18"/>
      <w:szCs w:val="18"/>
    </w:rPr>
  </w:style>
  <w:style w:type="character" w:customStyle="1" w:styleId="shorttext1">
    <w:name w:val="short_text1"/>
    <w:qFormat/>
    <w:rPr>
      <w:sz w:val="26"/>
      <w:szCs w:val="26"/>
    </w:rPr>
  </w:style>
  <w:style w:type="character" w:customStyle="1" w:styleId="Char0">
    <w:name w:val="纯文本 Char"/>
    <w:qFormat/>
    <w:rPr>
      <w:rFonts w:ascii="宋体" w:eastAsia="宋体" w:hAnsi="Courier New" w:cs="Courier New"/>
      <w:sz w:val="21"/>
      <w:szCs w:val="21"/>
      <w:u w:color="000000"/>
      <w:lang w:bidi="ar-SA"/>
    </w:rPr>
  </w:style>
  <w:style w:type="character" w:customStyle="1" w:styleId="ca-2">
    <w:name w:val="ca-2"/>
    <w:basedOn w:val="a2"/>
    <w:qFormat/>
  </w:style>
  <w:style w:type="character" w:customStyle="1" w:styleId="apple-style-span">
    <w:name w:val="apple-style-span"/>
    <w:qFormat/>
    <w:rPr>
      <w:rFonts w:cs="Times New Roman"/>
    </w:rPr>
  </w:style>
  <w:style w:type="paragraph" w:customStyle="1" w:styleId="Pa9">
    <w:name w:val="Pa9"/>
    <w:basedOn w:val="Default"/>
    <w:next w:val="Default"/>
    <w:qFormat/>
    <w:pPr>
      <w:spacing w:before="120" w:line="161" w:lineRule="atLeast"/>
    </w:pPr>
    <w:rPr>
      <w:rFonts w:cs="Times New Roman"/>
      <w:color w:val="auto"/>
    </w:rPr>
  </w:style>
  <w:style w:type="paragraph" w:customStyle="1" w:styleId="Normalnospaceafter">
    <w:name w:val="Normal no space after"/>
    <w:basedOn w:val="a0"/>
    <w:qFormat/>
    <w:pPr>
      <w:widowControl/>
      <w:tabs>
        <w:tab w:val="left" w:pos="284"/>
        <w:tab w:val="left" w:pos="567"/>
      </w:tabs>
      <w:spacing w:line="280" w:lineRule="atLeast"/>
      <w:jc w:val="left"/>
    </w:pPr>
    <w:rPr>
      <w:rFonts w:ascii="Frutiger Roman" w:hAnsi="Frutiger Roman"/>
      <w:kern w:val="0"/>
      <w:sz w:val="20"/>
      <w:szCs w:val="20"/>
      <w:lang w:eastAsia="en-US"/>
    </w:rPr>
  </w:style>
  <w:style w:type="paragraph" w:customStyle="1" w:styleId="Char3CharCharChar">
    <w:name w:val="Char3 Char Char Char"/>
    <w:basedOn w:val="a0"/>
    <w:qFormat/>
  </w:style>
  <w:style w:type="paragraph" w:customStyle="1" w:styleId="pa-8">
    <w:name w:val="pa-8"/>
    <w:basedOn w:val="a0"/>
    <w:qFormat/>
    <w:pPr>
      <w:widowControl/>
      <w:spacing w:before="150" w:after="150"/>
      <w:jc w:val="left"/>
    </w:pPr>
    <w:rPr>
      <w:rFonts w:ascii="宋体" w:hAnsi="宋体" w:cs="宋体"/>
      <w:kern w:val="0"/>
      <w:sz w:val="24"/>
    </w:rPr>
  </w:style>
  <w:style w:type="paragraph" w:customStyle="1" w:styleId="Pa10">
    <w:name w:val="Pa10"/>
    <w:basedOn w:val="Default"/>
    <w:next w:val="Default"/>
    <w:qFormat/>
    <w:pPr>
      <w:spacing w:line="161" w:lineRule="atLeast"/>
    </w:pPr>
    <w:rPr>
      <w:rFonts w:cs="Times New Roman"/>
      <w:color w:val="auto"/>
    </w:rPr>
  </w:style>
  <w:style w:type="paragraph" w:customStyle="1" w:styleId="pa-6">
    <w:name w:val="pa-6"/>
    <w:basedOn w:val="a0"/>
    <w:qFormat/>
    <w:pPr>
      <w:widowControl/>
      <w:spacing w:before="150" w:after="150"/>
      <w:jc w:val="left"/>
    </w:pPr>
    <w:rPr>
      <w:rFonts w:ascii="宋体" w:hAnsi="宋体" w:cs="宋体"/>
      <w:kern w:val="0"/>
      <w:sz w:val="24"/>
    </w:rPr>
  </w:style>
  <w:style w:type="paragraph" w:customStyle="1" w:styleId="CharCharChar">
    <w:name w:val="Char Char Char"/>
    <w:basedOn w:val="a0"/>
    <w:qFormat/>
    <w:rPr>
      <w:rFonts w:ascii="Tahoma" w:hAnsi="Tahoma"/>
      <w:sz w:val="24"/>
      <w:szCs w:val="20"/>
    </w:rPr>
  </w:style>
  <w:style w:type="paragraph" w:customStyle="1" w:styleId="17">
    <w:name w:val="修订1"/>
    <w:qFormat/>
    <w:rPr>
      <w:kern w:val="2"/>
      <w:sz w:val="21"/>
      <w:szCs w:val="24"/>
    </w:rPr>
  </w:style>
  <w:style w:type="paragraph" w:customStyle="1" w:styleId="p0">
    <w:name w:val="p0"/>
    <w:basedOn w:val="a0"/>
    <w:qFormat/>
    <w:pPr>
      <w:widowControl/>
    </w:pPr>
    <w:rPr>
      <w:kern w:val="0"/>
      <w:szCs w:val="20"/>
    </w:rPr>
  </w:style>
  <w:style w:type="paragraph" w:customStyle="1" w:styleId="2d">
    <w:name w:val="正文2"/>
    <w:basedOn w:val="a0"/>
    <w:qFormat/>
    <w:pPr>
      <w:spacing w:before="156" w:line="360" w:lineRule="auto"/>
      <w:ind w:firstLineChars="200" w:firstLine="510"/>
    </w:pPr>
    <w:rPr>
      <w:sz w:val="24"/>
      <w:szCs w:val="20"/>
    </w:rPr>
  </w:style>
  <w:style w:type="paragraph" w:customStyle="1" w:styleId="afff7">
    <w:name w:val="文档正文"/>
    <w:basedOn w:val="a0"/>
    <w:link w:val="CharChar2"/>
    <w:uiPriority w:val="99"/>
    <w:qFormat/>
    <w:pPr>
      <w:adjustRightInd w:val="0"/>
      <w:spacing w:line="480" w:lineRule="atLeast"/>
      <w:ind w:firstLine="567"/>
      <w:textAlignment w:val="baseline"/>
    </w:pPr>
    <w:rPr>
      <w:kern w:val="0"/>
      <w:sz w:val="24"/>
      <w:szCs w:val="20"/>
    </w:rPr>
  </w:style>
  <w:style w:type="paragraph" w:customStyle="1" w:styleId="afff8">
    <w:name w:val="样式"/>
    <w:basedOn w:val="a0"/>
    <w:qFormat/>
    <w:pPr>
      <w:autoSpaceDE w:val="0"/>
      <w:autoSpaceDN w:val="0"/>
      <w:snapToGrid w:val="0"/>
      <w:spacing w:before="120" w:after="120" w:line="360" w:lineRule="auto"/>
    </w:pPr>
    <w:rPr>
      <w:rFonts w:ascii="宋体"/>
      <w:sz w:val="24"/>
      <w:szCs w:val="20"/>
    </w:rPr>
  </w:style>
  <w:style w:type="paragraph" w:customStyle="1" w:styleId="afff9">
    <w:name w:val="段"/>
    <w:qFormat/>
    <w:pPr>
      <w:autoSpaceDE w:val="0"/>
      <w:autoSpaceDN w:val="0"/>
      <w:ind w:firstLineChars="200" w:firstLine="200"/>
      <w:jc w:val="both"/>
    </w:pPr>
    <w:rPr>
      <w:rFonts w:ascii="宋体" w:hAnsi="宋体"/>
      <w:sz w:val="21"/>
      <w:szCs w:val="28"/>
    </w:rPr>
  </w:style>
  <w:style w:type="paragraph" w:customStyle="1" w:styleId="2e">
    <w:name w:val="样式 标题 2 + 宋体 小四"/>
    <w:basedOn w:val="2"/>
    <w:uiPriority w:val="99"/>
    <w:qFormat/>
    <w:pPr>
      <w:autoSpaceDE/>
      <w:autoSpaceDN/>
      <w:adjustRightInd/>
      <w:spacing w:before="0" w:line="360" w:lineRule="auto"/>
      <w:jc w:val="both"/>
    </w:pPr>
    <w:rPr>
      <w:rFonts w:ascii="Times New Roman" w:hAnsi="Times New Roman"/>
      <w:sz w:val="28"/>
      <w:szCs w:val="28"/>
      <w:lang w:val="zh-CN"/>
    </w:rPr>
  </w:style>
  <w:style w:type="character" w:customStyle="1" w:styleId="18">
    <w:name w:val="正文缩进 字符1"/>
    <w:qFormat/>
    <w:rPr>
      <w:rFonts w:ascii="宋体"/>
      <w:sz w:val="24"/>
    </w:rPr>
  </w:style>
  <w:style w:type="paragraph" w:customStyle="1" w:styleId="Char21">
    <w:name w:val="Char21"/>
    <w:basedOn w:val="a0"/>
    <w:qFormat/>
    <w:rPr>
      <w:rFonts w:ascii="Tahoma" w:hAnsi="Tahoma"/>
      <w:sz w:val="24"/>
      <w:szCs w:val="20"/>
    </w:rPr>
  </w:style>
  <w:style w:type="paragraph" w:customStyle="1" w:styleId="074">
    <w:name w:val="样式 首行缩进:  0.74 厘米"/>
    <w:basedOn w:val="a0"/>
    <w:qFormat/>
    <w:pPr>
      <w:ind w:firstLine="420"/>
    </w:pPr>
    <w:rPr>
      <w:rFonts w:ascii="Arial" w:eastAsia="仿宋_GB2312" w:hAnsi="Arial" w:cs="Arial"/>
      <w:bCs/>
      <w:sz w:val="28"/>
      <w:szCs w:val="28"/>
    </w:rPr>
  </w:style>
  <w:style w:type="paragraph" w:customStyle="1" w:styleId="36">
    <w:name w:val="列出段落3"/>
    <w:basedOn w:val="a0"/>
    <w:uiPriority w:val="34"/>
    <w:qFormat/>
    <w:pPr>
      <w:ind w:firstLineChars="200" w:firstLine="420"/>
    </w:pPr>
  </w:style>
  <w:style w:type="paragraph" w:customStyle="1" w:styleId="19">
    <w:name w:val="纯文本1"/>
    <w:basedOn w:val="a0"/>
    <w:qFormat/>
    <w:rPr>
      <w:rFonts w:ascii="宋体" w:hAnsi="Courier New"/>
      <w:szCs w:val="21"/>
    </w:rPr>
  </w:style>
  <w:style w:type="character" w:customStyle="1" w:styleId="Hyperlink1">
    <w:name w:val="Hyperlink.1"/>
    <w:qFormat/>
    <w:rPr>
      <w:rFonts w:ascii="仿宋" w:eastAsia="仿宋" w:hAnsi="仿宋" w:cs="仿宋"/>
      <w:sz w:val="24"/>
      <w:szCs w:val="24"/>
      <w:lang w:val="zh-TW" w:eastAsia="zh-TW"/>
    </w:rPr>
  </w:style>
  <w:style w:type="character" w:customStyle="1" w:styleId="Afffa">
    <w:name w:val="无 A"/>
    <w:qFormat/>
  </w:style>
  <w:style w:type="character" w:customStyle="1" w:styleId="B">
    <w:name w:val="无 B"/>
    <w:qFormat/>
    <w:rPr>
      <w:lang w:val="zh-TW" w:eastAsia="zh-TW"/>
    </w:rPr>
  </w:style>
  <w:style w:type="paragraph" w:customStyle="1" w:styleId="Afffb">
    <w:name w:val="正文 A"/>
    <w:qFormat/>
    <w:pPr>
      <w:widowControl w:val="0"/>
      <w:jc w:val="both"/>
    </w:pPr>
    <w:rPr>
      <w:rFonts w:ascii="Arial Unicode MS" w:eastAsia="Times New Roman" w:hAnsi="Arial Unicode MS" w:cs="Arial Unicode MS" w:hint="eastAsia"/>
      <w:color w:val="000000"/>
      <w:kern w:val="2"/>
      <w:sz w:val="21"/>
      <w:szCs w:val="21"/>
      <w:u w:color="000000"/>
    </w:rPr>
  </w:style>
  <w:style w:type="paragraph" w:customStyle="1" w:styleId="2f">
    <w:name w:val="修订2"/>
    <w:uiPriority w:val="99"/>
    <w:qFormat/>
    <w:rPr>
      <w:kern w:val="2"/>
      <w:sz w:val="21"/>
      <w:szCs w:val="24"/>
    </w:rPr>
  </w:style>
  <w:style w:type="character" w:customStyle="1" w:styleId="16">
    <w:name w:val="列表段落 字符1"/>
    <w:link w:val="afff6"/>
    <w:uiPriority w:val="99"/>
    <w:qFormat/>
    <w:rPr>
      <w:kern w:val="2"/>
      <w:sz w:val="21"/>
      <w:szCs w:val="24"/>
    </w:rPr>
  </w:style>
  <w:style w:type="paragraph" w:customStyle="1" w:styleId="1a">
    <w:name w:val="项目编号1"/>
    <w:basedOn w:val="a0"/>
    <w:qFormat/>
    <w:pPr>
      <w:tabs>
        <w:tab w:val="left" w:pos="420"/>
      </w:tabs>
      <w:spacing w:line="360" w:lineRule="auto"/>
      <w:ind w:left="420" w:hanging="420"/>
    </w:pPr>
    <w:rPr>
      <w:szCs w:val="20"/>
    </w:rPr>
  </w:style>
  <w:style w:type="character" w:customStyle="1" w:styleId="Char3">
    <w:name w:val="批注文字 Char"/>
    <w:qFormat/>
    <w:rPr>
      <w:kern w:val="2"/>
      <w:sz w:val="21"/>
      <w:szCs w:val="24"/>
    </w:rPr>
  </w:style>
  <w:style w:type="character" w:customStyle="1" w:styleId="Char4">
    <w:name w:val="正文缩进 Char"/>
    <w:qFormat/>
    <w:rPr>
      <w:rFonts w:ascii="宋体" w:eastAsia="宋体"/>
      <w:sz w:val="24"/>
      <w:lang w:val="en-US" w:eastAsia="zh-CN" w:bidi="ar-SA"/>
    </w:rPr>
  </w:style>
  <w:style w:type="character" w:customStyle="1" w:styleId="Char5">
    <w:name w:val="页脚 Char"/>
    <w:qFormat/>
    <w:rPr>
      <w:rFonts w:ascii="宋体"/>
      <w:sz w:val="18"/>
    </w:rPr>
  </w:style>
  <w:style w:type="character" w:customStyle="1" w:styleId="1b">
    <w:name w:val="未处理的提及1"/>
    <w:basedOn w:val="a2"/>
    <w:uiPriority w:val="99"/>
    <w:qFormat/>
    <w:rPr>
      <w:color w:val="605E5C"/>
      <w:shd w:val="clear" w:color="auto" w:fill="E1DFDD"/>
    </w:rPr>
  </w:style>
  <w:style w:type="paragraph" w:customStyle="1" w:styleId="-13">
    <w:name w:val="彩色列表 - 强调文字颜色 13"/>
    <w:basedOn w:val="a0"/>
    <w:uiPriority w:val="34"/>
    <w:qFormat/>
    <w:pPr>
      <w:ind w:firstLineChars="200" w:firstLine="420"/>
    </w:pPr>
    <w:rPr>
      <w:szCs w:val="20"/>
    </w:rPr>
  </w:style>
  <w:style w:type="character" w:customStyle="1" w:styleId="51">
    <w:name w:val="标题 5 字符"/>
    <w:basedOn w:val="a2"/>
    <w:link w:val="50"/>
    <w:qFormat/>
    <w:rPr>
      <w:bCs/>
      <w:kern w:val="2"/>
      <w:sz w:val="24"/>
      <w:szCs w:val="24"/>
    </w:rPr>
  </w:style>
  <w:style w:type="character" w:customStyle="1" w:styleId="60">
    <w:name w:val="标题 6 字符"/>
    <w:basedOn w:val="a2"/>
    <w:link w:val="6"/>
    <w:qFormat/>
    <w:rPr>
      <w:bCs/>
      <w:kern w:val="2"/>
      <w:sz w:val="24"/>
      <w:szCs w:val="24"/>
    </w:rPr>
  </w:style>
  <w:style w:type="character" w:customStyle="1" w:styleId="70">
    <w:name w:val="标题 7 字符"/>
    <w:basedOn w:val="a2"/>
    <w:link w:val="7"/>
    <w:qFormat/>
    <w:rPr>
      <w:bCs/>
      <w:kern w:val="2"/>
      <w:sz w:val="24"/>
      <w:szCs w:val="24"/>
    </w:rPr>
  </w:style>
  <w:style w:type="character" w:customStyle="1" w:styleId="80">
    <w:name w:val="标题 8 字符"/>
    <w:basedOn w:val="a2"/>
    <w:link w:val="8"/>
    <w:qFormat/>
    <w:rPr>
      <w:kern w:val="2"/>
      <w:sz w:val="24"/>
      <w:szCs w:val="24"/>
    </w:rPr>
  </w:style>
  <w:style w:type="character" w:customStyle="1" w:styleId="90">
    <w:name w:val="标题 9 字符"/>
    <w:basedOn w:val="a2"/>
    <w:link w:val="9"/>
    <w:qFormat/>
    <w:rPr>
      <w:kern w:val="2"/>
      <w:sz w:val="24"/>
      <w:szCs w:val="21"/>
    </w:rPr>
  </w:style>
  <w:style w:type="character" w:customStyle="1" w:styleId="2Char">
    <w:name w:val="正文首行缩进 2 Char"/>
    <w:link w:val="21"/>
    <w:qFormat/>
    <w:rPr>
      <w:rFonts w:cs="Arial"/>
      <w:sz w:val="24"/>
      <w:szCs w:val="24"/>
    </w:rPr>
  </w:style>
  <w:style w:type="character" w:customStyle="1" w:styleId="aff">
    <w:name w:val="副标题 字符"/>
    <w:basedOn w:val="a2"/>
    <w:link w:val="afe"/>
    <w:qFormat/>
    <w:rPr>
      <w:rFonts w:eastAsia="楷体_GB2312" w:cs="Arial"/>
      <w:b/>
      <w:bCs/>
      <w:kern w:val="28"/>
      <w:sz w:val="48"/>
      <w:szCs w:val="32"/>
    </w:rPr>
  </w:style>
  <w:style w:type="character" w:customStyle="1" w:styleId="aff1">
    <w:name w:val="脚注文本 字符"/>
    <w:basedOn w:val="a2"/>
    <w:link w:val="aff0"/>
    <w:qFormat/>
    <w:rPr>
      <w:kern w:val="2"/>
      <w:sz w:val="18"/>
      <w:szCs w:val="18"/>
    </w:rPr>
  </w:style>
  <w:style w:type="character" w:customStyle="1" w:styleId="aff7">
    <w:name w:val="标题 字符"/>
    <w:basedOn w:val="a2"/>
    <w:link w:val="aff6"/>
    <w:qFormat/>
    <w:rPr>
      <w:rFonts w:ascii="Cambria" w:hAnsi="Cambria"/>
      <w:b/>
      <w:bCs/>
      <w:sz w:val="32"/>
      <w:szCs w:val="32"/>
    </w:rPr>
  </w:style>
  <w:style w:type="character" w:customStyle="1" w:styleId="Char6">
    <w:name w:val="批注主题 Char"/>
    <w:basedOn w:val="ac"/>
    <w:link w:val="1c"/>
    <w:qFormat/>
    <w:rPr>
      <w:b/>
      <w:bCs/>
      <w:kern w:val="2"/>
      <w:sz w:val="24"/>
      <w:szCs w:val="24"/>
    </w:rPr>
  </w:style>
  <w:style w:type="paragraph" w:customStyle="1" w:styleId="1c">
    <w:name w:val="批注主题1"/>
    <w:basedOn w:val="ab"/>
    <w:next w:val="ab"/>
    <w:link w:val="Char6"/>
    <w:qFormat/>
    <w:pPr>
      <w:jc w:val="both"/>
    </w:pPr>
    <w:rPr>
      <w:b/>
      <w:bCs/>
      <w:kern w:val="0"/>
      <w:sz w:val="24"/>
      <w:szCs w:val="20"/>
    </w:rPr>
  </w:style>
  <w:style w:type="character" w:customStyle="1" w:styleId="Char7">
    <w:name w:val="正文首行缩进 Char"/>
    <w:basedOn w:val="CharChar3"/>
    <w:link w:val="1d"/>
    <w:qFormat/>
    <w:rPr>
      <w:kern w:val="2"/>
      <w:sz w:val="21"/>
      <w:szCs w:val="22"/>
    </w:rPr>
  </w:style>
  <w:style w:type="character" w:customStyle="1" w:styleId="CharChar3">
    <w:name w:val="正文文本 Char Char"/>
    <w:basedOn w:val="a2"/>
    <w:qFormat/>
    <w:rPr>
      <w:kern w:val="2"/>
      <w:sz w:val="21"/>
      <w:szCs w:val="22"/>
    </w:rPr>
  </w:style>
  <w:style w:type="paragraph" w:customStyle="1" w:styleId="1d">
    <w:name w:val="正文首行缩进1"/>
    <w:basedOn w:val="ad"/>
    <w:link w:val="Char7"/>
    <w:qFormat/>
    <w:pPr>
      <w:tabs>
        <w:tab w:val="clear" w:pos="567"/>
      </w:tabs>
      <w:spacing w:before="0" w:after="120" w:line="240" w:lineRule="auto"/>
      <w:ind w:firstLineChars="100" w:firstLine="420"/>
    </w:pPr>
    <w:rPr>
      <w:sz w:val="21"/>
      <w:szCs w:val="22"/>
    </w:rPr>
  </w:style>
  <w:style w:type="character" w:customStyle="1" w:styleId="Char8">
    <w:name w:val="文档结构图 Char"/>
    <w:link w:val="1e"/>
    <w:qFormat/>
    <w:rPr>
      <w:sz w:val="24"/>
      <w:shd w:val="clear" w:color="auto" w:fill="000080"/>
    </w:rPr>
  </w:style>
  <w:style w:type="paragraph" w:customStyle="1" w:styleId="1e">
    <w:name w:val="文档结构图1"/>
    <w:basedOn w:val="a0"/>
    <w:link w:val="Char8"/>
    <w:qFormat/>
    <w:pPr>
      <w:shd w:val="clear" w:color="auto" w:fill="000080"/>
    </w:pPr>
    <w:rPr>
      <w:kern w:val="0"/>
      <w:sz w:val="24"/>
      <w:szCs w:val="20"/>
      <w:shd w:val="clear" w:color="auto" w:fill="000080"/>
    </w:rPr>
  </w:style>
  <w:style w:type="character" w:customStyle="1" w:styleId="Char9">
    <w:name w:val="称呼 Char"/>
    <w:basedOn w:val="a2"/>
    <w:link w:val="1f"/>
    <w:qFormat/>
    <w:rPr>
      <w:sz w:val="24"/>
    </w:rPr>
  </w:style>
  <w:style w:type="paragraph" w:customStyle="1" w:styleId="1f">
    <w:name w:val="称呼1"/>
    <w:basedOn w:val="a0"/>
    <w:next w:val="a0"/>
    <w:link w:val="Char9"/>
    <w:qFormat/>
    <w:rPr>
      <w:kern w:val="0"/>
      <w:sz w:val="24"/>
      <w:szCs w:val="20"/>
    </w:rPr>
  </w:style>
  <w:style w:type="character" w:customStyle="1" w:styleId="3Char">
    <w:name w:val="正文文本 3 Char"/>
    <w:basedOn w:val="a2"/>
    <w:link w:val="310"/>
    <w:qFormat/>
    <w:rPr>
      <w:sz w:val="16"/>
      <w:szCs w:val="16"/>
    </w:rPr>
  </w:style>
  <w:style w:type="paragraph" w:customStyle="1" w:styleId="310">
    <w:name w:val="正文文本 31"/>
    <w:basedOn w:val="a0"/>
    <w:link w:val="3Char"/>
    <w:qFormat/>
    <w:pPr>
      <w:widowControl/>
      <w:spacing w:after="120" w:line="276" w:lineRule="auto"/>
    </w:pPr>
    <w:rPr>
      <w:kern w:val="0"/>
      <w:sz w:val="16"/>
      <w:szCs w:val="16"/>
    </w:rPr>
  </w:style>
  <w:style w:type="character" w:customStyle="1" w:styleId="Chara">
    <w:name w:val="日期 Char"/>
    <w:basedOn w:val="a2"/>
    <w:link w:val="1f0"/>
    <w:qFormat/>
    <w:rPr>
      <w:sz w:val="24"/>
    </w:rPr>
  </w:style>
  <w:style w:type="paragraph" w:customStyle="1" w:styleId="1f0">
    <w:name w:val="日期1"/>
    <w:basedOn w:val="a0"/>
    <w:next w:val="a0"/>
    <w:link w:val="Chara"/>
    <w:qFormat/>
    <w:pPr>
      <w:ind w:leftChars="2500" w:left="100"/>
    </w:pPr>
    <w:rPr>
      <w:kern w:val="0"/>
      <w:sz w:val="24"/>
      <w:szCs w:val="20"/>
    </w:rPr>
  </w:style>
  <w:style w:type="character" w:customStyle="1" w:styleId="2Char2">
    <w:name w:val="正文文本缩进 2 Char"/>
    <w:link w:val="210"/>
    <w:qFormat/>
    <w:rPr>
      <w:rFonts w:ascii="仿宋_GB2312" w:eastAsia="仿宋_GB2312"/>
      <w:color w:val="FF0000"/>
      <w:sz w:val="24"/>
    </w:rPr>
  </w:style>
  <w:style w:type="paragraph" w:customStyle="1" w:styleId="210">
    <w:name w:val="正文文本缩进 21"/>
    <w:basedOn w:val="a0"/>
    <w:link w:val="2Char2"/>
    <w:qFormat/>
    <w:pPr>
      <w:spacing w:line="360" w:lineRule="auto"/>
      <w:ind w:firstLineChars="200" w:firstLine="480"/>
    </w:pPr>
    <w:rPr>
      <w:rFonts w:ascii="仿宋_GB2312" w:eastAsia="仿宋_GB2312"/>
      <w:color w:val="FF0000"/>
      <w:kern w:val="0"/>
      <w:sz w:val="24"/>
      <w:szCs w:val="20"/>
    </w:rPr>
  </w:style>
  <w:style w:type="character" w:customStyle="1" w:styleId="3Char0">
    <w:name w:val="正文文本缩进 3 Char"/>
    <w:link w:val="311"/>
    <w:qFormat/>
    <w:rPr>
      <w:szCs w:val="21"/>
    </w:rPr>
  </w:style>
  <w:style w:type="paragraph" w:customStyle="1" w:styleId="311">
    <w:name w:val="正文文本缩进 31"/>
    <w:basedOn w:val="a0"/>
    <w:link w:val="3Char0"/>
    <w:qFormat/>
    <w:pPr>
      <w:spacing w:afterLines="50"/>
      <w:ind w:firstLineChars="200" w:firstLine="420"/>
    </w:pPr>
    <w:rPr>
      <w:kern w:val="0"/>
      <w:sz w:val="20"/>
      <w:szCs w:val="21"/>
    </w:rPr>
  </w:style>
  <w:style w:type="character" w:customStyle="1" w:styleId="2Char3">
    <w:name w:val="正文文本 2 Char"/>
    <w:basedOn w:val="a2"/>
    <w:link w:val="211"/>
    <w:qFormat/>
    <w:rPr>
      <w:rFonts w:ascii="宋体" w:hAnsi="宋体"/>
      <w:sz w:val="18"/>
      <w:szCs w:val="21"/>
    </w:rPr>
  </w:style>
  <w:style w:type="paragraph" w:customStyle="1" w:styleId="211">
    <w:name w:val="正文文本 21"/>
    <w:basedOn w:val="a0"/>
    <w:link w:val="2Char3"/>
    <w:qFormat/>
    <w:pPr>
      <w:jc w:val="center"/>
    </w:pPr>
    <w:rPr>
      <w:rFonts w:ascii="宋体" w:hAnsi="宋体"/>
      <w:kern w:val="0"/>
      <w:sz w:val="18"/>
      <w:szCs w:val="21"/>
    </w:rPr>
  </w:style>
  <w:style w:type="character" w:customStyle="1" w:styleId="HTMLChar">
    <w:name w:val="HTML 预设格式 Char"/>
    <w:basedOn w:val="a2"/>
    <w:link w:val="HTML1"/>
    <w:qFormat/>
    <w:rPr>
      <w:rFonts w:ascii="宋体" w:hAnsi="宋体"/>
      <w:color w:val="000000"/>
      <w:sz w:val="24"/>
    </w:rPr>
  </w:style>
  <w:style w:type="paragraph" w:customStyle="1" w:styleId="HTML1">
    <w:name w:val="HTML 预设格式1"/>
    <w:basedOn w:val="a0"/>
    <w:link w:val="HTMLChar"/>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pPr>
    <w:rPr>
      <w:rFonts w:ascii="宋体" w:hAnsi="宋体"/>
      <w:color w:val="000000"/>
      <w:kern w:val="0"/>
      <w:sz w:val="24"/>
      <w:szCs w:val="20"/>
    </w:rPr>
  </w:style>
  <w:style w:type="paragraph" w:customStyle="1" w:styleId="CharChar4">
    <w:name w:val="批注框文本 Char Char"/>
    <w:basedOn w:val="a0"/>
    <w:link w:val="CharCharCharChar"/>
    <w:qFormat/>
    <w:rPr>
      <w:sz w:val="18"/>
      <w:szCs w:val="18"/>
    </w:rPr>
  </w:style>
  <w:style w:type="character" w:customStyle="1" w:styleId="CharCharCharChar">
    <w:name w:val="批注框文本 Char Char Char Char"/>
    <w:basedOn w:val="a2"/>
    <w:link w:val="CharChar4"/>
    <w:qFormat/>
    <w:rPr>
      <w:kern w:val="2"/>
      <w:sz w:val="18"/>
      <w:szCs w:val="18"/>
    </w:rPr>
  </w:style>
  <w:style w:type="paragraph" w:customStyle="1" w:styleId="1f1">
    <w:name w:val="文本块1"/>
    <w:basedOn w:val="a0"/>
    <w:link w:val="Charb"/>
    <w:qFormat/>
    <w:pPr>
      <w:widowControl/>
      <w:adjustRightInd w:val="0"/>
      <w:spacing w:after="200"/>
      <w:ind w:left="420" w:right="33"/>
      <w:textAlignment w:val="baseline"/>
    </w:pPr>
    <w:rPr>
      <w:i/>
      <w:iCs/>
      <w:color w:val="000000"/>
      <w:szCs w:val="20"/>
    </w:rPr>
  </w:style>
  <w:style w:type="character" w:customStyle="1" w:styleId="Charb">
    <w:name w:val="引用 Char"/>
    <w:basedOn w:val="a2"/>
    <w:link w:val="1f1"/>
    <w:qFormat/>
    <w:rPr>
      <w:i/>
      <w:iCs/>
      <w:color w:val="000000"/>
      <w:kern w:val="2"/>
      <w:sz w:val="21"/>
    </w:rPr>
  </w:style>
  <w:style w:type="paragraph" w:customStyle="1" w:styleId="112">
    <w:name w:val="标题 11"/>
    <w:basedOn w:val="a0"/>
    <w:next w:val="21"/>
    <w:link w:val="1Char1"/>
    <w:qFormat/>
    <w:pPr>
      <w:keepNext/>
      <w:outlineLvl w:val="0"/>
    </w:pPr>
    <w:rPr>
      <w:b/>
      <w:bCs/>
      <w:kern w:val="0"/>
      <w:sz w:val="24"/>
    </w:rPr>
  </w:style>
  <w:style w:type="character" w:customStyle="1" w:styleId="1Char1">
    <w:name w:val="标题 1 Char1"/>
    <w:link w:val="112"/>
    <w:qFormat/>
    <w:rPr>
      <w:b/>
      <w:bCs/>
      <w:sz w:val="24"/>
      <w:szCs w:val="24"/>
    </w:rPr>
  </w:style>
  <w:style w:type="paragraph" w:customStyle="1" w:styleId="212">
    <w:name w:val="标题 21"/>
    <w:basedOn w:val="a0"/>
    <w:next w:val="1f2"/>
    <w:link w:val="2Char4"/>
    <w:qFormat/>
    <w:pPr>
      <w:keepNext/>
      <w:outlineLvl w:val="1"/>
    </w:pPr>
    <w:rPr>
      <w:bCs/>
      <w:kern w:val="0"/>
      <w:sz w:val="24"/>
    </w:rPr>
  </w:style>
  <w:style w:type="paragraph" w:customStyle="1" w:styleId="1f2">
    <w:name w:val="正文缩进1"/>
    <w:basedOn w:val="a0"/>
    <w:qFormat/>
    <w:pPr>
      <w:ind w:firstLine="420"/>
    </w:pPr>
    <w:rPr>
      <w:szCs w:val="20"/>
    </w:rPr>
  </w:style>
  <w:style w:type="character" w:customStyle="1" w:styleId="2Char4">
    <w:name w:val="标题 2 Char"/>
    <w:link w:val="212"/>
    <w:qFormat/>
    <w:rPr>
      <w:bCs/>
      <w:sz w:val="24"/>
      <w:szCs w:val="24"/>
    </w:rPr>
  </w:style>
  <w:style w:type="paragraph" w:customStyle="1" w:styleId="312">
    <w:name w:val="标题 31"/>
    <w:basedOn w:val="a0"/>
    <w:next w:val="2110"/>
    <w:link w:val="3Char2"/>
    <w:qFormat/>
    <w:pPr>
      <w:keepNext/>
      <w:keepLines/>
      <w:outlineLvl w:val="2"/>
    </w:pPr>
    <w:rPr>
      <w:bCs/>
      <w:kern w:val="0"/>
      <w:sz w:val="24"/>
      <w:szCs w:val="32"/>
    </w:rPr>
  </w:style>
  <w:style w:type="paragraph" w:customStyle="1" w:styleId="2110">
    <w:name w:val="正文首行缩进 211"/>
    <w:basedOn w:val="a0"/>
    <w:link w:val="211Char"/>
    <w:qFormat/>
    <w:pPr>
      <w:ind w:firstLineChars="200" w:firstLine="200"/>
    </w:pPr>
    <w:rPr>
      <w:kern w:val="0"/>
      <w:sz w:val="24"/>
    </w:rPr>
  </w:style>
  <w:style w:type="character" w:customStyle="1" w:styleId="211Char">
    <w:name w:val="正文首行缩进 211 Char"/>
    <w:link w:val="2110"/>
    <w:qFormat/>
    <w:rPr>
      <w:sz w:val="24"/>
      <w:szCs w:val="24"/>
    </w:rPr>
  </w:style>
  <w:style w:type="character" w:customStyle="1" w:styleId="3Char2">
    <w:name w:val="标题 3 Char"/>
    <w:link w:val="312"/>
    <w:qFormat/>
    <w:rPr>
      <w:bCs/>
      <w:sz w:val="24"/>
      <w:szCs w:val="32"/>
    </w:rPr>
  </w:style>
  <w:style w:type="paragraph" w:customStyle="1" w:styleId="410">
    <w:name w:val="标题 41"/>
    <w:basedOn w:val="a0"/>
    <w:next w:val="21"/>
    <w:link w:val="4Char"/>
    <w:qFormat/>
    <w:pPr>
      <w:keepNext/>
      <w:keepLines/>
      <w:ind w:left="540"/>
      <w:outlineLvl w:val="3"/>
    </w:pPr>
    <w:rPr>
      <w:bCs/>
      <w:kern w:val="0"/>
      <w:sz w:val="24"/>
    </w:rPr>
  </w:style>
  <w:style w:type="character" w:customStyle="1" w:styleId="4Char">
    <w:name w:val="标题 4 Char"/>
    <w:link w:val="410"/>
    <w:qFormat/>
    <w:rPr>
      <w:bCs/>
      <w:sz w:val="24"/>
      <w:szCs w:val="24"/>
    </w:rPr>
  </w:style>
  <w:style w:type="paragraph" w:customStyle="1" w:styleId="2f0">
    <w:name w:val="正文缩进2"/>
    <w:basedOn w:val="a0"/>
    <w:qFormat/>
    <w:pPr>
      <w:ind w:firstLine="420"/>
    </w:pPr>
    <w:rPr>
      <w:szCs w:val="20"/>
    </w:rPr>
  </w:style>
  <w:style w:type="paragraph" w:customStyle="1" w:styleId="1f3">
    <w:name w:val="引文目录标题1"/>
    <w:basedOn w:val="a0"/>
    <w:next w:val="a0"/>
    <w:qFormat/>
    <w:pPr>
      <w:spacing w:before="120"/>
    </w:pPr>
    <w:rPr>
      <w:rFonts w:ascii="Cambria" w:hAnsi="Cambria"/>
      <w:szCs w:val="20"/>
    </w:rPr>
  </w:style>
  <w:style w:type="paragraph" w:customStyle="1" w:styleId="1f4">
    <w:name w:val="正文文本缩进1"/>
    <w:basedOn w:val="a0"/>
    <w:link w:val="Charc"/>
    <w:qFormat/>
    <w:pPr>
      <w:spacing w:line="360" w:lineRule="auto"/>
      <w:ind w:firstLineChars="200" w:firstLine="480"/>
    </w:pPr>
    <w:rPr>
      <w:rFonts w:ascii="仿宋_GB2312" w:eastAsia="仿宋_GB2312"/>
      <w:sz w:val="24"/>
      <w:szCs w:val="20"/>
    </w:rPr>
  </w:style>
  <w:style w:type="character" w:customStyle="1" w:styleId="Charc">
    <w:name w:val="正文文本缩进 Char"/>
    <w:basedOn w:val="a2"/>
    <w:link w:val="1f4"/>
    <w:qFormat/>
    <w:rPr>
      <w:rFonts w:ascii="仿宋_GB2312" w:eastAsia="仿宋_GB2312"/>
      <w:kern w:val="2"/>
      <w:sz w:val="24"/>
    </w:rPr>
  </w:style>
  <w:style w:type="paragraph" w:customStyle="1" w:styleId="2111">
    <w:name w:val="标题 211"/>
    <w:basedOn w:val="a0"/>
    <w:next w:val="2110"/>
    <w:qFormat/>
    <w:pPr>
      <w:keepNext/>
      <w:ind w:left="180"/>
      <w:outlineLvl w:val="1"/>
    </w:pPr>
    <w:rPr>
      <w:bCs/>
      <w:sz w:val="24"/>
    </w:rPr>
  </w:style>
  <w:style w:type="paragraph" w:customStyle="1" w:styleId="1f5">
    <w:name w:val="1"/>
    <w:basedOn w:val="a0"/>
    <w:qFormat/>
    <w:pPr>
      <w:spacing w:afterLines="50"/>
      <w:ind w:firstLineChars="1080" w:firstLine="3243"/>
    </w:pPr>
    <w:rPr>
      <w:rFonts w:ascii="宋体" w:hAnsi="宋体"/>
      <w:b/>
      <w:sz w:val="30"/>
      <w:szCs w:val="21"/>
    </w:rPr>
  </w:style>
  <w:style w:type="paragraph" w:customStyle="1" w:styleId="0KL-">
    <w:name w:val="0KL目录-目录"/>
    <w:basedOn w:val="0KL"/>
    <w:qFormat/>
    <w:pPr>
      <w:ind w:firstLineChars="0" w:firstLine="0"/>
      <w:jc w:val="center"/>
    </w:pPr>
    <w:rPr>
      <w:rFonts w:eastAsia="黑体" w:hAnsi="黑体"/>
      <w:sz w:val="30"/>
      <w:szCs w:val="30"/>
    </w:rPr>
  </w:style>
  <w:style w:type="paragraph" w:customStyle="1" w:styleId="0KL">
    <w:name w:val="0KL正文"/>
    <w:basedOn w:val="a0"/>
    <w:link w:val="0KLCharChar"/>
    <w:qFormat/>
    <w:pPr>
      <w:widowControl/>
      <w:topLinePunct/>
      <w:spacing w:after="200" w:line="276" w:lineRule="auto"/>
      <w:ind w:firstLineChars="200" w:firstLine="480"/>
      <w:textAlignment w:val="center"/>
    </w:pPr>
    <w:rPr>
      <w:rFonts w:ascii="仿宋_GB2312" w:eastAsia="仿宋_GB2312"/>
      <w:color w:val="000000"/>
      <w:kern w:val="0"/>
      <w:sz w:val="24"/>
    </w:rPr>
  </w:style>
  <w:style w:type="character" w:customStyle="1" w:styleId="0KLCharChar">
    <w:name w:val="0KL正文 Char Char"/>
    <w:link w:val="0KL"/>
    <w:qFormat/>
    <w:rPr>
      <w:rFonts w:ascii="仿宋_GB2312" w:eastAsia="仿宋_GB2312"/>
      <w:color w:val="000000"/>
      <w:sz w:val="24"/>
      <w:szCs w:val="24"/>
    </w:rPr>
  </w:style>
  <w:style w:type="paragraph" w:customStyle="1" w:styleId="TableContents">
    <w:name w:val="Table Contents"/>
    <w:basedOn w:val="a0"/>
    <w:qFormat/>
    <w:pPr>
      <w:suppressAutoHyphens/>
      <w:autoSpaceDE w:val="0"/>
      <w:spacing w:after="120"/>
    </w:pPr>
    <w:rPr>
      <w:rFonts w:ascii="Helvetica" w:hAnsi="Helvetica"/>
      <w:kern w:val="1"/>
      <w:sz w:val="20"/>
      <w:szCs w:val="20"/>
    </w:rPr>
  </w:style>
  <w:style w:type="paragraph" w:customStyle="1" w:styleId="CharCharCharCharCharCharChar1">
    <w:name w:val="Char Char Char Char Char Char Char1"/>
    <w:basedOn w:val="a0"/>
    <w:qFormat/>
    <w:pPr>
      <w:widowControl/>
      <w:spacing w:after="160" w:line="240" w:lineRule="exact"/>
    </w:pPr>
    <w:rPr>
      <w:rFonts w:ascii="Arial" w:eastAsia="Times New Roman" w:hAnsi="Arial" w:cs="Verdana"/>
      <w:b/>
      <w:szCs w:val="20"/>
      <w:lang w:eastAsia="en-US"/>
    </w:rPr>
  </w:style>
  <w:style w:type="paragraph" w:customStyle="1" w:styleId="prides1">
    <w:name w:val="pri_des1"/>
    <w:basedOn w:val="a0"/>
    <w:qFormat/>
    <w:pPr>
      <w:widowControl/>
      <w:spacing w:before="100" w:beforeAutospacing="1" w:after="164"/>
    </w:pPr>
    <w:rPr>
      <w:rFonts w:ascii="宋体" w:hAnsi="宋体" w:cs="宋体"/>
      <w:color w:val="666666"/>
      <w:sz w:val="22"/>
      <w:szCs w:val="22"/>
      <w:lang w:eastAsia="en-US" w:bidi="en-US"/>
    </w:rPr>
  </w:style>
  <w:style w:type="character" w:customStyle="1" w:styleId="NoSpacingCharCharChar">
    <w:name w:val="No Spacing Char Char Char"/>
    <w:link w:val="15"/>
    <w:qFormat/>
    <w:rPr>
      <w:kern w:val="2"/>
      <w:sz w:val="21"/>
      <w:szCs w:val="24"/>
    </w:rPr>
  </w:style>
  <w:style w:type="paragraph" w:customStyle="1" w:styleId="0KL---1">
    <w:name w:val="0KL列表-符号-方-1级"/>
    <w:basedOn w:val="0KL---10"/>
    <w:qFormat/>
    <w:pPr>
      <w:ind w:hanging="420"/>
    </w:pPr>
  </w:style>
  <w:style w:type="paragraph" w:customStyle="1" w:styleId="0KL---10">
    <w:name w:val="0KL列表-符号-圆-1级"/>
    <w:basedOn w:val="a8"/>
    <w:qFormat/>
    <w:pPr>
      <w:tabs>
        <w:tab w:val="clear" w:pos="360"/>
      </w:tabs>
      <w:topLinePunct/>
      <w:spacing w:line="480" w:lineRule="exact"/>
      <w:ind w:left="980" w:firstLine="0"/>
      <w:textAlignment w:val="center"/>
    </w:pPr>
    <w:rPr>
      <w:rFonts w:eastAsia="仿宋_GB2312"/>
      <w:sz w:val="28"/>
    </w:rPr>
  </w:style>
  <w:style w:type="paragraph" w:customStyle="1" w:styleId="1f6">
    <w:name w:val="正文文本1"/>
    <w:basedOn w:val="a0"/>
    <w:next w:val="a0"/>
    <w:qFormat/>
    <w:pPr>
      <w:widowControl/>
      <w:spacing w:after="120"/>
    </w:pPr>
    <w:rPr>
      <w:rFonts w:ascii="Calibri" w:hAnsi="Calibri"/>
      <w:sz w:val="20"/>
      <w:szCs w:val="20"/>
      <w:u w:color="000000"/>
      <w:lang w:eastAsia="en-US" w:bidi="en-US"/>
    </w:rPr>
  </w:style>
  <w:style w:type="paragraph" w:customStyle="1" w:styleId="z-1">
    <w:name w:val="z-窗体顶端1"/>
    <w:basedOn w:val="a0"/>
    <w:next w:val="a0"/>
    <w:link w:val="z-Char"/>
    <w:qFormat/>
    <w:pPr>
      <w:widowControl/>
      <w:pBdr>
        <w:bottom w:val="single" w:sz="6" w:space="1" w:color="auto"/>
      </w:pBdr>
      <w:spacing w:after="200"/>
      <w:jc w:val="center"/>
    </w:pPr>
    <w:rPr>
      <w:rFonts w:ascii="Arial" w:hAnsi="Arial" w:cs="Arial"/>
      <w:vanish/>
      <w:sz w:val="16"/>
      <w:szCs w:val="16"/>
    </w:rPr>
  </w:style>
  <w:style w:type="character" w:customStyle="1" w:styleId="z-Char">
    <w:name w:val="z-窗体顶端 Char"/>
    <w:basedOn w:val="a2"/>
    <w:link w:val="z-1"/>
    <w:qFormat/>
    <w:rPr>
      <w:rFonts w:ascii="Arial" w:hAnsi="Arial" w:cs="Arial"/>
      <w:vanish/>
      <w:kern w:val="2"/>
      <w:sz w:val="16"/>
      <w:szCs w:val="16"/>
    </w:rPr>
  </w:style>
  <w:style w:type="paragraph" w:customStyle="1" w:styleId="xl24">
    <w:name w:val="xl24"/>
    <w:basedOn w:val="a0"/>
    <w:qFormat/>
    <w:pPr>
      <w:widowControl/>
      <w:pBdr>
        <w:left w:val="single" w:sz="4" w:space="0" w:color="auto"/>
        <w:bottom w:val="single" w:sz="4" w:space="0" w:color="auto"/>
        <w:right w:val="single" w:sz="4" w:space="0" w:color="auto"/>
      </w:pBdr>
      <w:spacing w:before="100" w:beforeAutospacing="1" w:after="100" w:afterAutospacing="1"/>
      <w:jc w:val="center"/>
    </w:pPr>
    <w:rPr>
      <w:rFonts w:ascii="Calibri" w:hAnsi="Calibri"/>
      <w:szCs w:val="21"/>
      <w:lang w:eastAsia="en-US" w:bidi="en-US"/>
    </w:rPr>
  </w:style>
  <w:style w:type="paragraph" w:customStyle="1" w:styleId="Blockquote">
    <w:name w:val="Blockquote"/>
    <w:basedOn w:val="a0"/>
    <w:qFormat/>
    <w:pPr>
      <w:widowControl/>
      <w:autoSpaceDE w:val="0"/>
      <w:autoSpaceDN w:val="0"/>
      <w:adjustRightInd w:val="0"/>
      <w:spacing w:before="100" w:after="100"/>
      <w:ind w:left="360" w:right="360"/>
    </w:pPr>
    <w:rPr>
      <w:rFonts w:ascii="Calibri" w:hAnsi="Calibri"/>
      <w:sz w:val="22"/>
      <w:szCs w:val="20"/>
      <w:lang w:eastAsia="en-US" w:bidi="en-US"/>
    </w:rPr>
  </w:style>
  <w:style w:type="paragraph" w:customStyle="1" w:styleId="0KL-0">
    <w:name w:val="0KL封面-副标题"/>
    <w:basedOn w:val="0KL"/>
    <w:qFormat/>
    <w:pPr>
      <w:jc w:val="center"/>
    </w:pPr>
    <w:rPr>
      <w:szCs w:val="28"/>
    </w:rPr>
  </w:style>
  <w:style w:type="paragraph" w:customStyle="1" w:styleId="xl23">
    <w:name w:val="xl23"/>
    <w:basedOn w:val="a0"/>
    <w:qFormat/>
    <w:pPr>
      <w:widowControl/>
      <w:spacing w:before="100" w:beforeAutospacing="1" w:after="100" w:afterAutospacing="1"/>
      <w:textAlignment w:val="top"/>
    </w:pPr>
    <w:rPr>
      <w:szCs w:val="20"/>
    </w:rPr>
  </w:style>
  <w:style w:type="paragraph" w:customStyle="1" w:styleId="213">
    <w:name w:val="中等深浅网格 21"/>
    <w:link w:val="2f1"/>
    <w:qFormat/>
    <w:pPr>
      <w:spacing w:after="200" w:line="276" w:lineRule="auto"/>
    </w:pPr>
    <w:rPr>
      <w:sz w:val="22"/>
    </w:rPr>
  </w:style>
  <w:style w:type="character" w:customStyle="1" w:styleId="2f1">
    <w:name w:val="中等深浅网格 2字符"/>
    <w:link w:val="213"/>
    <w:qFormat/>
    <w:rPr>
      <w:sz w:val="22"/>
    </w:rPr>
  </w:style>
  <w:style w:type="paragraph" w:customStyle="1" w:styleId="afffc">
    <w:name w:val="落款"/>
    <w:basedOn w:val="afe"/>
    <w:qFormat/>
    <w:rPr>
      <w:sz w:val="36"/>
    </w:rPr>
  </w:style>
  <w:style w:type="paragraph" w:customStyle="1" w:styleId="Char1CharCharChar">
    <w:name w:val="Char1 Char Char Char"/>
    <w:basedOn w:val="a0"/>
    <w:qFormat/>
    <w:pPr>
      <w:widowControl/>
      <w:spacing w:after="200"/>
    </w:pPr>
    <w:rPr>
      <w:rFonts w:ascii="Tahoma" w:hAnsi="Tahoma"/>
      <w:sz w:val="22"/>
      <w:szCs w:val="20"/>
      <w:lang w:eastAsia="en-US" w:bidi="en-US"/>
    </w:rPr>
  </w:style>
  <w:style w:type="paragraph" w:customStyle="1" w:styleId="0KL-1">
    <w:name w:val="0KL目录-包目录"/>
    <w:basedOn w:val="0KL"/>
    <w:qFormat/>
    <w:pPr>
      <w:spacing w:line="480" w:lineRule="exact"/>
      <w:ind w:firstLine="562"/>
      <w:jc w:val="left"/>
    </w:pPr>
    <w:rPr>
      <w:rFonts w:ascii="黑体"/>
      <w:b/>
      <w:szCs w:val="30"/>
    </w:rPr>
  </w:style>
  <w:style w:type="paragraph" w:customStyle="1" w:styleId="0KL-2">
    <w:name w:val="0KL标注-图示、表示"/>
    <w:basedOn w:val="0KL"/>
    <w:qFormat/>
    <w:pPr>
      <w:ind w:firstLineChars="0" w:firstLine="0"/>
      <w:jc w:val="center"/>
    </w:pPr>
    <w:rPr>
      <w:b/>
      <w:sz w:val="21"/>
      <w:szCs w:val="21"/>
    </w:rPr>
  </w:style>
  <w:style w:type="paragraph" w:customStyle="1" w:styleId="zi">
    <w:name w:val="zi"/>
    <w:basedOn w:val="a0"/>
    <w:qFormat/>
    <w:pPr>
      <w:widowControl/>
      <w:spacing w:before="100" w:beforeAutospacing="1" w:after="100" w:afterAutospacing="1" w:line="336" w:lineRule="atLeast"/>
    </w:pPr>
    <w:rPr>
      <w:rFonts w:ascii="ˎ̥" w:hAnsi="ˎ̥"/>
      <w:color w:val="000000"/>
      <w:sz w:val="22"/>
      <w:szCs w:val="22"/>
      <w:lang w:eastAsia="en-US" w:bidi="en-US"/>
    </w:rPr>
  </w:style>
  <w:style w:type="paragraph" w:customStyle="1" w:styleId="tcbtn">
    <w:name w:val="tc_btn"/>
    <w:basedOn w:val="a0"/>
    <w:qFormat/>
    <w:pPr>
      <w:widowControl/>
      <w:spacing w:before="100" w:beforeAutospacing="1" w:after="100" w:afterAutospacing="1"/>
    </w:pPr>
    <w:rPr>
      <w:rFonts w:ascii="宋体" w:hAnsi="宋体" w:cs="宋体"/>
      <w:sz w:val="22"/>
      <w:szCs w:val="22"/>
      <w:lang w:eastAsia="en-US" w:bidi="en-US"/>
    </w:rPr>
  </w:style>
  <w:style w:type="paragraph" w:customStyle="1" w:styleId="CharChar1CharCharCharCharCharChar1">
    <w:name w:val="Char Char1 Char Char Char Char Char Char1"/>
    <w:basedOn w:val="a0"/>
    <w:qFormat/>
    <w:pPr>
      <w:widowControl/>
      <w:spacing w:after="160" w:line="240" w:lineRule="exact"/>
    </w:pPr>
    <w:rPr>
      <w:rFonts w:ascii="Verdana" w:eastAsia="仿宋_GB2312" w:hAnsi="Verdana"/>
      <w:sz w:val="22"/>
      <w:szCs w:val="22"/>
      <w:lang w:eastAsia="en-US" w:bidi="en-US"/>
    </w:rPr>
  </w:style>
  <w:style w:type="paragraph" w:customStyle="1" w:styleId="0KL-3">
    <w:name w:val="0KL正文-居中"/>
    <w:basedOn w:val="0KL"/>
    <w:qFormat/>
    <w:pPr>
      <w:ind w:firstLineChars="0" w:firstLine="0"/>
      <w:jc w:val="center"/>
    </w:pPr>
  </w:style>
  <w:style w:type="paragraph" w:customStyle="1" w:styleId="Char1CharCharCharCharCharCharCharCharChar">
    <w:name w:val="Char1 Char Char Char Char Char Char Char Char Char"/>
    <w:basedOn w:val="a0"/>
    <w:qFormat/>
    <w:pPr>
      <w:widowControl/>
      <w:adjustRightInd w:val="0"/>
      <w:spacing w:after="200" w:line="276" w:lineRule="auto"/>
    </w:pPr>
    <w:rPr>
      <w:rFonts w:ascii="Calibri" w:hAnsi="Calibri"/>
      <w:sz w:val="22"/>
      <w:szCs w:val="20"/>
      <w:lang w:eastAsia="en-US" w:bidi="en-US"/>
    </w:rPr>
  </w:style>
  <w:style w:type="paragraph" w:customStyle="1" w:styleId="0KL--">
    <w:name w:val="0KL正文-加粗-整段"/>
    <w:basedOn w:val="0KL"/>
    <w:link w:val="0KL--CharChar"/>
    <w:qFormat/>
    <w:rPr>
      <w:b/>
    </w:rPr>
  </w:style>
  <w:style w:type="character" w:customStyle="1" w:styleId="0KL--CharChar">
    <w:name w:val="0KL正文-加粗-整段 Char Char"/>
    <w:link w:val="0KL--"/>
    <w:qFormat/>
    <w:rPr>
      <w:rFonts w:ascii="仿宋_GB2312" w:eastAsia="仿宋_GB2312"/>
      <w:b/>
      <w:color w:val="000000"/>
      <w:sz w:val="24"/>
      <w:szCs w:val="24"/>
    </w:rPr>
  </w:style>
  <w:style w:type="paragraph" w:customStyle="1" w:styleId="afffd">
    <w:name w:val="表格首行"/>
    <w:basedOn w:val="a0"/>
    <w:qFormat/>
    <w:pPr>
      <w:widowControl/>
      <w:spacing w:after="200"/>
      <w:jc w:val="center"/>
    </w:pPr>
    <w:rPr>
      <w:rFonts w:ascii="宋体" w:hAnsi="宋体"/>
      <w:szCs w:val="22"/>
      <w:lang w:eastAsia="en-US" w:bidi="en-US"/>
    </w:rPr>
  </w:style>
  <w:style w:type="paragraph" w:customStyle="1" w:styleId="0KL-5">
    <w:name w:val="0KL目录-5级"/>
    <w:basedOn w:val="0KL4"/>
    <w:qFormat/>
    <w:pPr>
      <w:keepLines/>
      <w:ind w:firstLine="562"/>
      <w:textAlignment w:val="auto"/>
      <w:outlineLvl w:val="4"/>
    </w:pPr>
    <w:rPr>
      <w:rFonts w:hAnsi="Calibri"/>
      <w:bCs/>
      <w:kern w:val="44"/>
      <w:sz w:val="28"/>
      <w:szCs w:val="44"/>
    </w:rPr>
  </w:style>
  <w:style w:type="paragraph" w:customStyle="1" w:styleId="0KL4">
    <w:name w:val="0KL目录4级"/>
    <w:basedOn w:val="a0"/>
    <w:qFormat/>
    <w:pPr>
      <w:keepNext/>
      <w:widowControl/>
      <w:topLinePunct/>
      <w:spacing w:beforeLines="50" w:afterLines="50" w:line="480" w:lineRule="exact"/>
      <w:ind w:firstLineChars="200" w:firstLine="482"/>
      <w:textAlignment w:val="center"/>
      <w:outlineLvl w:val="3"/>
    </w:pPr>
    <w:rPr>
      <w:rFonts w:ascii="仿宋_GB2312" w:eastAsia="仿宋_GB2312" w:hAnsi="黑体"/>
      <w:b/>
      <w:sz w:val="22"/>
      <w:szCs w:val="22"/>
      <w:lang w:eastAsia="en-US" w:bidi="en-US"/>
    </w:rPr>
  </w:style>
  <w:style w:type="paragraph" w:customStyle="1" w:styleId="1f7">
    <w:name w:val="明显引用1"/>
    <w:basedOn w:val="a0"/>
    <w:next w:val="a0"/>
    <w:link w:val="Chard"/>
    <w:qFormat/>
    <w:pPr>
      <w:widowControl/>
      <w:pBdr>
        <w:bottom w:val="single" w:sz="4" w:space="4" w:color="4F81BD"/>
      </w:pBdr>
      <w:spacing w:before="200" w:after="280" w:line="276" w:lineRule="auto"/>
      <w:ind w:left="936" w:right="936"/>
    </w:pPr>
    <w:rPr>
      <w:b/>
      <w:bCs/>
      <w:i/>
      <w:iCs/>
      <w:color w:val="4F81BD"/>
      <w:szCs w:val="20"/>
    </w:rPr>
  </w:style>
  <w:style w:type="character" w:customStyle="1" w:styleId="Chard">
    <w:name w:val="明显引用 Char"/>
    <w:basedOn w:val="a2"/>
    <w:link w:val="1f7"/>
    <w:qFormat/>
    <w:rPr>
      <w:b/>
      <w:bCs/>
      <w:i/>
      <w:iCs/>
      <w:color w:val="4F81BD"/>
      <w:kern w:val="2"/>
      <w:sz w:val="21"/>
    </w:rPr>
  </w:style>
  <w:style w:type="paragraph" w:customStyle="1" w:styleId="offr">
    <w:name w:val="offr"/>
    <w:basedOn w:val="a0"/>
    <w:qFormat/>
    <w:pPr>
      <w:widowControl/>
      <w:spacing w:before="100" w:beforeAutospacing="1" w:after="100" w:afterAutospacing="1"/>
      <w:jc w:val="center"/>
    </w:pPr>
    <w:rPr>
      <w:rFonts w:ascii="Arial Unicode MS" w:eastAsia="Arial Unicode MS" w:hAnsi="Arial Unicode MS" w:cs="Arial Unicode MS"/>
      <w:sz w:val="22"/>
      <w:szCs w:val="22"/>
      <w:lang w:eastAsia="en-US" w:bidi="en-US"/>
    </w:rPr>
  </w:style>
  <w:style w:type="paragraph" w:customStyle="1" w:styleId="120">
    <w:name w:val="日期12"/>
    <w:basedOn w:val="a0"/>
    <w:next w:val="a0"/>
    <w:link w:val="CharChar5"/>
    <w:qFormat/>
    <w:pPr>
      <w:widowControl/>
      <w:spacing w:after="200"/>
    </w:pPr>
    <w:rPr>
      <w:rFonts w:ascii="Calibri" w:hAnsi="Calibri"/>
      <w:szCs w:val="22"/>
    </w:rPr>
  </w:style>
  <w:style w:type="character" w:customStyle="1" w:styleId="CharChar5">
    <w:name w:val="日期 Char Char"/>
    <w:basedOn w:val="a2"/>
    <w:link w:val="120"/>
    <w:qFormat/>
    <w:rPr>
      <w:rFonts w:ascii="Calibri" w:hAnsi="Calibri"/>
      <w:kern w:val="2"/>
      <w:sz w:val="21"/>
      <w:szCs w:val="22"/>
    </w:rPr>
  </w:style>
  <w:style w:type="paragraph" w:customStyle="1" w:styleId="0KL--0">
    <w:name w:val="0KL-目录引用-目录名"/>
    <w:basedOn w:val="a0"/>
    <w:qFormat/>
    <w:pPr>
      <w:widowControl/>
      <w:autoSpaceDE w:val="0"/>
      <w:autoSpaceDN w:val="0"/>
      <w:adjustRightInd w:val="0"/>
      <w:snapToGrid w:val="0"/>
      <w:spacing w:after="200" w:line="276" w:lineRule="auto"/>
      <w:jc w:val="center"/>
    </w:pPr>
    <w:rPr>
      <w:rFonts w:ascii="宋体" w:hAnsi="宋体"/>
      <w:b/>
      <w:sz w:val="32"/>
      <w:szCs w:val="32"/>
      <w:lang w:eastAsia="en-US" w:bidi="en-US"/>
    </w:rPr>
  </w:style>
  <w:style w:type="paragraph" w:customStyle="1" w:styleId="0KL2-">
    <w:name w:val="0KL目录2级-节"/>
    <w:basedOn w:val="TOC2"/>
    <w:next w:val="0KL"/>
    <w:qFormat/>
    <w:pPr>
      <w:keepNext/>
      <w:widowControl/>
      <w:tabs>
        <w:tab w:val="clear" w:pos="9061"/>
      </w:tabs>
      <w:topLinePunct/>
      <w:spacing w:beforeLines="50" w:afterLines="50" w:line="480" w:lineRule="exact"/>
      <w:jc w:val="center"/>
      <w:textAlignment w:val="center"/>
      <w:outlineLvl w:val="1"/>
    </w:pPr>
    <w:rPr>
      <w:rFonts w:ascii="仿宋_GB2312" w:eastAsia="黑体" w:hAnsi="Calibri"/>
      <w:bCs w:val="0"/>
      <w:i w:val="0"/>
      <w:color w:val="auto"/>
      <w:kern w:val="2"/>
      <w:sz w:val="28"/>
      <w:szCs w:val="30"/>
      <w:lang w:val="zh-CN" w:eastAsia="en-US" w:bidi="en-US"/>
    </w:rPr>
  </w:style>
  <w:style w:type="paragraph" w:customStyle="1" w:styleId="afffe">
    <w:name w:val="样式 优万_正文 + 红色"/>
    <w:basedOn w:val="affff"/>
    <w:qFormat/>
    <w:pPr>
      <w:spacing w:line="480" w:lineRule="exact"/>
      <w:ind w:left="846" w:firstLineChars="0" w:firstLine="0"/>
      <w:jc w:val="left"/>
    </w:pPr>
    <w:rPr>
      <w:rFonts w:ascii="仿宋_GB2312" w:eastAsia="仿宋_GB2312"/>
      <w:color w:val="FF0000"/>
      <w:sz w:val="24"/>
    </w:rPr>
  </w:style>
  <w:style w:type="paragraph" w:customStyle="1" w:styleId="affff">
    <w:name w:val="优万_正文"/>
    <w:basedOn w:val="a0"/>
    <w:qFormat/>
    <w:pPr>
      <w:widowControl/>
      <w:spacing w:after="200"/>
      <w:ind w:firstLineChars="200" w:firstLine="200"/>
    </w:pPr>
    <w:rPr>
      <w:rFonts w:ascii="Calibri" w:hAnsi="Calibri"/>
      <w:szCs w:val="22"/>
      <w:lang w:eastAsia="en-US" w:bidi="en-US"/>
    </w:rPr>
  </w:style>
  <w:style w:type="paragraph" w:customStyle="1" w:styleId="0KL--11">
    <w:name w:val="0KL表格-文字-行1、列1"/>
    <w:basedOn w:val="0KL"/>
    <w:qFormat/>
    <w:pPr>
      <w:spacing w:line="240" w:lineRule="auto"/>
      <w:ind w:firstLineChars="0" w:firstLine="0"/>
    </w:pPr>
    <w:rPr>
      <w:rFonts w:eastAsia="宋体"/>
      <w:b/>
      <w:sz w:val="21"/>
    </w:rPr>
  </w:style>
  <w:style w:type="paragraph" w:customStyle="1" w:styleId="TOC10">
    <w:name w:val="TOC 标题1"/>
    <w:basedOn w:val="112"/>
    <w:next w:val="a0"/>
    <w:qFormat/>
    <w:pPr>
      <w:keepLines/>
      <w:widowControl/>
      <w:spacing w:before="480" w:line="276" w:lineRule="auto"/>
      <w:jc w:val="left"/>
      <w:outlineLvl w:val="9"/>
    </w:pPr>
    <w:rPr>
      <w:rFonts w:ascii="Cambria" w:hAnsi="Cambria"/>
      <w:color w:val="365F91"/>
      <w:sz w:val="28"/>
      <w:szCs w:val="28"/>
    </w:rPr>
  </w:style>
  <w:style w:type="paragraph" w:customStyle="1" w:styleId="affff0">
    <w:name w:val="标书正文"/>
    <w:basedOn w:val="a0"/>
    <w:qFormat/>
    <w:pPr>
      <w:widowControl/>
      <w:adjustRightInd w:val="0"/>
      <w:snapToGrid w:val="0"/>
      <w:spacing w:after="200" w:line="276" w:lineRule="auto"/>
      <w:ind w:firstLineChars="200" w:firstLine="420"/>
    </w:pPr>
    <w:rPr>
      <w:rFonts w:ascii="Calibri" w:hAnsi="Calibri"/>
      <w:szCs w:val="20"/>
      <w:lang w:eastAsia="en-US" w:bidi="en-US"/>
    </w:rPr>
  </w:style>
  <w:style w:type="paragraph" w:customStyle="1" w:styleId="0KL-4">
    <w:name w:val="0KL封面-附件标示"/>
    <w:basedOn w:val="a0"/>
    <w:qFormat/>
    <w:pPr>
      <w:widowControl/>
      <w:spacing w:after="200"/>
      <w:ind w:left="3009" w:hangingChars="1249" w:hanging="3009"/>
    </w:pPr>
    <w:rPr>
      <w:rFonts w:ascii="宋体" w:hAnsi="宋体"/>
      <w:b/>
      <w:color w:val="000000"/>
      <w:sz w:val="22"/>
      <w:szCs w:val="22"/>
      <w:lang w:eastAsia="en-US" w:bidi="en-US"/>
    </w:rPr>
  </w:style>
  <w:style w:type="paragraph" w:customStyle="1" w:styleId="113">
    <w:name w:val="日期11"/>
    <w:basedOn w:val="a0"/>
    <w:next w:val="a0"/>
    <w:qFormat/>
    <w:pPr>
      <w:widowControl/>
      <w:spacing w:after="200" w:line="276" w:lineRule="auto"/>
    </w:pPr>
    <w:rPr>
      <w:rFonts w:ascii="Calibri" w:hAnsi="Calibri"/>
      <w:sz w:val="22"/>
      <w:szCs w:val="22"/>
      <w:lang w:eastAsia="en-US" w:bidi="en-US"/>
    </w:rPr>
  </w:style>
  <w:style w:type="paragraph" w:customStyle="1" w:styleId="GB231215">
    <w:name w:val="样式 仿宋_GB2312 行距: 1.5 倍行距"/>
    <w:basedOn w:val="a0"/>
    <w:qFormat/>
    <w:pPr>
      <w:adjustRightInd w:val="0"/>
      <w:snapToGrid w:val="0"/>
      <w:spacing w:line="520" w:lineRule="exact"/>
      <w:ind w:firstLineChars="200" w:firstLine="560"/>
    </w:pPr>
    <w:rPr>
      <w:rFonts w:eastAsia="仿宋_GB2312"/>
      <w:sz w:val="28"/>
      <w:szCs w:val="20"/>
    </w:rPr>
  </w:style>
  <w:style w:type="paragraph" w:customStyle="1" w:styleId="37">
    <w:name w:val="附录标题3"/>
    <w:basedOn w:val="a0"/>
    <w:next w:val="2f0"/>
    <w:qFormat/>
    <w:pPr>
      <w:widowControl/>
      <w:tabs>
        <w:tab w:val="left" w:pos="360"/>
        <w:tab w:val="left" w:pos="1080"/>
      </w:tabs>
      <w:spacing w:after="200" w:line="276" w:lineRule="auto"/>
      <w:outlineLvl w:val="0"/>
    </w:pPr>
    <w:rPr>
      <w:rFonts w:ascii="Arial" w:hAnsi="Arial" w:cs="Arial"/>
      <w:sz w:val="22"/>
      <w:szCs w:val="22"/>
      <w:lang w:eastAsia="en-US" w:bidi="en-US"/>
    </w:rPr>
  </w:style>
  <w:style w:type="paragraph" w:customStyle="1" w:styleId="1f8">
    <w:name w:val="列表1"/>
    <w:basedOn w:val="a0"/>
    <w:qFormat/>
    <w:pPr>
      <w:widowControl/>
      <w:spacing w:after="200"/>
      <w:ind w:left="200" w:hangingChars="200" w:hanging="200"/>
    </w:pPr>
    <w:rPr>
      <w:rFonts w:ascii="Calibri" w:hAnsi="Calibri"/>
      <w:szCs w:val="22"/>
      <w:lang w:eastAsia="en-US" w:bidi="en-US"/>
    </w:rPr>
  </w:style>
  <w:style w:type="paragraph" w:customStyle="1" w:styleId="3110">
    <w:name w:val="标题 311"/>
    <w:basedOn w:val="a0"/>
    <w:next w:val="2110"/>
    <w:qFormat/>
    <w:pPr>
      <w:keepNext/>
      <w:keepLines/>
      <w:outlineLvl w:val="2"/>
    </w:pPr>
    <w:rPr>
      <w:bCs/>
      <w:sz w:val="24"/>
      <w:szCs w:val="32"/>
    </w:rPr>
  </w:style>
  <w:style w:type="paragraph" w:customStyle="1" w:styleId="1f9">
    <w:name w:val="表格内容1"/>
    <w:basedOn w:val="a0"/>
    <w:qFormat/>
    <w:rPr>
      <w:rFonts w:ascii="宋体"/>
      <w:szCs w:val="20"/>
    </w:rPr>
  </w:style>
  <w:style w:type="paragraph" w:customStyle="1" w:styleId="0KL-6">
    <w:name w:val="0KL标注-图示"/>
    <w:basedOn w:val="0KL"/>
    <w:qFormat/>
    <w:pPr>
      <w:spacing w:line="240" w:lineRule="auto"/>
      <w:ind w:firstLineChars="0" w:firstLine="0"/>
      <w:jc w:val="center"/>
    </w:pPr>
    <w:rPr>
      <w:rFonts w:ascii="宋体" w:eastAsia="宋体" w:hAnsi="宋体"/>
      <w:b/>
      <w:sz w:val="21"/>
      <w:szCs w:val="21"/>
    </w:rPr>
  </w:style>
  <w:style w:type="paragraph" w:customStyle="1" w:styleId="0KL--1">
    <w:name w:val="0KL列表-序号-1"/>
    <w:basedOn w:val="0KL"/>
    <w:qFormat/>
    <w:pPr>
      <w:tabs>
        <w:tab w:val="left" w:pos="0"/>
        <w:tab w:val="left" w:pos="600"/>
        <w:tab w:val="left" w:pos="1134"/>
      </w:tabs>
      <w:ind w:left="600" w:firstLineChars="0" w:firstLine="0"/>
    </w:pPr>
  </w:style>
  <w:style w:type="paragraph" w:customStyle="1" w:styleId="220">
    <w:name w:val="样式 正文文字缩进 2. + 首行缩进:  2 字符"/>
    <w:basedOn w:val="a0"/>
    <w:qFormat/>
    <w:pPr>
      <w:widowControl/>
      <w:spacing w:after="200" w:line="276" w:lineRule="auto"/>
      <w:ind w:firstLineChars="200" w:firstLine="480"/>
    </w:pPr>
    <w:rPr>
      <w:rFonts w:ascii="Calibri" w:hAnsi="Calibri" w:cs="宋体"/>
      <w:sz w:val="22"/>
      <w:szCs w:val="20"/>
      <w:lang w:eastAsia="en-US" w:bidi="en-US"/>
    </w:rPr>
  </w:style>
  <w:style w:type="paragraph" w:customStyle="1" w:styleId="2f2">
    <w:name w:val="无间隔2"/>
    <w:qFormat/>
    <w:rPr>
      <w:rFonts w:ascii="Calibri" w:hAnsi="Calibri"/>
      <w:sz w:val="22"/>
      <w:szCs w:val="22"/>
      <w:lang w:eastAsia="en-US" w:bidi="en-US"/>
    </w:rPr>
  </w:style>
  <w:style w:type="paragraph" w:customStyle="1" w:styleId="2202">
    <w:name w:val="样式 样式 样式 正文首行缩进 2 + 华文楷体 首行缩进:  2 字符 段后: 0 磅 + 首行缩进:  2 字符 + 左侧:..."/>
    <w:basedOn w:val="a0"/>
    <w:qFormat/>
    <w:pPr>
      <w:widowControl/>
      <w:spacing w:after="200"/>
      <w:ind w:firstLineChars="200" w:firstLine="200"/>
    </w:pPr>
    <w:rPr>
      <w:rFonts w:ascii="STKaiti" w:eastAsia="楷体_GB2312" w:hAnsi="STKaiti" w:cs="宋体"/>
      <w:sz w:val="28"/>
      <w:szCs w:val="20"/>
      <w:lang w:eastAsia="en-US" w:bidi="en-US"/>
    </w:rPr>
  </w:style>
  <w:style w:type="paragraph" w:customStyle="1" w:styleId="0kl---11">
    <w:name w:val="0kl---1"/>
    <w:basedOn w:val="a0"/>
    <w:qFormat/>
    <w:pPr>
      <w:widowControl/>
      <w:spacing w:before="100" w:beforeAutospacing="1" w:after="100" w:afterAutospacing="1"/>
    </w:pPr>
    <w:rPr>
      <w:rFonts w:ascii="宋体" w:hAnsi="宋体" w:cs="宋体"/>
      <w:sz w:val="22"/>
      <w:szCs w:val="22"/>
      <w:lang w:eastAsia="en-US" w:bidi="en-US"/>
    </w:rPr>
  </w:style>
  <w:style w:type="paragraph" w:customStyle="1" w:styleId="15515">
    <w:name w:val="样式 标题 1 + 三号 段前: 5 磅 段后: 5 磅 行距: 1.5 倍行距"/>
    <w:basedOn w:val="112"/>
    <w:qFormat/>
    <w:pPr>
      <w:keepLines/>
      <w:widowControl/>
      <w:tabs>
        <w:tab w:val="left" w:pos="360"/>
      </w:tabs>
      <w:adjustRightInd w:val="0"/>
      <w:snapToGrid w:val="0"/>
      <w:spacing w:beforeLines="50" w:beforeAutospacing="1" w:afterLines="50" w:afterAutospacing="1"/>
      <w:jc w:val="center"/>
    </w:pPr>
    <w:rPr>
      <w:rFonts w:ascii="Cambria" w:eastAsia="黑体" w:hAnsi="Cambria" w:cs="宋体"/>
      <w:kern w:val="44"/>
      <w:sz w:val="32"/>
      <w:szCs w:val="20"/>
      <w:lang w:bidi="en-US"/>
    </w:rPr>
  </w:style>
  <w:style w:type="paragraph" w:customStyle="1" w:styleId="CharCharCharCharCharCharCharCharChar1CharCharCharCharCharCharCharCharCharChar">
    <w:name w:val="Char Char Char Char Char Char Char Char Char1 Char Char Char Char Char Char Char Char Char Char"/>
    <w:basedOn w:val="a0"/>
    <w:qFormat/>
    <w:rPr>
      <w:rFonts w:ascii="Tahoma" w:hAnsi="Tahoma" w:cs="仿宋_GB2312"/>
      <w:szCs w:val="20"/>
    </w:rPr>
  </w:style>
  <w:style w:type="paragraph" w:customStyle="1" w:styleId="204">
    <w:name w:val="样式 正文（首行缩进两字） + 左侧:  2.04 厘米"/>
    <w:basedOn w:val="2f0"/>
    <w:qFormat/>
    <w:pPr>
      <w:widowControl/>
      <w:tabs>
        <w:tab w:val="left" w:pos="322"/>
      </w:tabs>
      <w:autoSpaceDE w:val="0"/>
      <w:autoSpaceDN w:val="0"/>
      <w:adjustRightInd w:val="0"/>
      <w:snapToGrid w:val="0"/>
      <w:spacing w:line="360" w:lineRule="auto"/>
      <w:ind w:left="1620" w:hanging="1578"/>
    </w:pPr>
    <w:rPr>
      <w:snapToGrid w:val="0"/>
      <w:kern w:val="0"/>
      <w:sz w:val="24"/>
      <w:szCs w:val="24"/>
    </w:rPr>
  </w:style>
  <w:style w:type="paragraph" w:customStyle="1" w:styleId="1CharCharCharCharCharCharChar">
    <w:name w:val="1 Char Char Char Char Char Char Char"/>
    <w:basedOn w:val="a0"/>
    <w:qFormat/>
    <w:rPr>
      <w:rFonts w:ascii="仿宋_GB2312" w:eastAsia="仿宋_GB2312" w:hAnsi="Tahoma"/>
      <w:szCs w:val="21"/>
    </w:rPr>
  </w:style>
  <w:style w:type="paragraph" w:customStyle="1" w:styleId="118">
    <w:name w:val="样式 标题 1 + 18 磅"/>
    <w:basedOn w:val="112"/>
    <w:qFormat/>
    <w:pPr>
      <w:spacing w:beforeLines="100" w:afterLines="50"/>
      <w:outlineLvl w:val="9"/>
    </w:pPr>
    <w:rPr>
      <w:rFonts w:ascii="宋体" w:hAnsi="宋体"/>
      <w:kern w:val="2"/>
      <w:sz w:val="21"/>
      <w:szCs w:val="21"/>
    </w:rPr>
  </w:style>
  <w:style w:type="paragraph" w:customStyle="1" w:styleId="1fa">
    <w:name w:val="优万_项目标题1级"/>
    <w:basedOn w:val="a0"/>
    <w:link w:val="1CharChar0"/>
    <w:qFormat/>
    <w:pPr>
      <w:widowControl/>
      <w:tabs>
        <w:tab w:val="left" w:pos="839"/>
      </w:tabs>
      <w:spacing w:after="200" w:line="276" w:lineRule="auto"/>
      <w:ind w:left="839" w:hanging="419"/>
    </w:pPr>
    <w:rPr>
      <w:kern w:val="0"/>
      <w:sz w:val="20"/>
    </w:rPr>
  </w:style>
  <w:style w:type="character" w:customStyle="1" w:styleId="1CharChar0">
    <w:name w:val="优万_项目标题1级 Char Char"/>
    <w:link w:val="1fa"/>
    <w:qFormat/>
    <w:rPr>
      <w:szCs w:val="24"/>
    </w:rPr>
  </w:style>
  <w:style w:type="paragraph" w:customStyle="1" w:styleId="1fb">
    <w:name w:val="样式 优万_项目标题1级 + 紫色"/>
    <w:basedOn w:val="1fa"/>
    <w:qFormat/>
    <w:pPr>
      <w:tabs>
        <w:tab w:val="clear" w:pos="839"/>
      </w:tabs>
      <w:spacing w:line="480" w:lineRule="exact"/>
      <w:ind w:left="1129" w:hanging="420"/>
      <w:jc w:val="left"/>
    </w:pPr>
    <w:rPr>
      <w:rFonts w:ascii="仿宋_GB2312" w:eastAsia="仿宋_GB2312"/>
      <w:color w:val="7030A0"/>
      <w:sz w:val="24"/>
    </w:rPr>
  </w:style>
  <w:style w:type="paragraph" w:customStyle="1" w:styleId="214">
    <w:name w:val="无间隔21"/>
    <w:link w:val="NoSpacingCharChar"/>
    <w:qFormat/>
    <w:rPr>
      <w:rFonts w:ascii="Calibri" w:hAnsi="Calibri"/>
      <w:sz w:val="22"/>
      <w:szCs w:val="22"/>
      <w:lang w:eastAsia="en-US" w:bidi="en-US"/>
    </w:rPr>
  </w:style>
  <w:style w:type="character" w:customStyle="1" w:styleId="NoSpacingCharChar">
    <w:name w:val="No Spacing Char Char"/>
    <w:link w:val="214"/>
    <w:qFormat/>
    <w:rPr>
      <w:rFonts w:ascii="Calibri" w:hAnsi="Calibri"/>
      <w:sz w:val="22"/>
      <w:szCs w:val="22"/>
      <w:lang w:eastAsia="en-US" w:bidi="en-US"/>
    </w:rPr>
  </w:style>
  <w:style w:type="paragraph" w:customStyle="1" w:styleId="Chare">
    <w:name w:val="Char"/>
    <w:basedOn w:val="a0"/>
    <w:qFormat/>
    <w:rPr>
      <w:szCs w:val="20"/>
    </w:rPr>
  </w:style>
  <w:style w:type="paragraph" w:customStyle="1" w:styleId="ParaCharCharCharCharCharCharCharCharCharChar">
    <w:name w:val="默认段落字体 Para Char Char Char Char Char Char Char Char Char Char"/>
    <w:basedOn w:val="1e"/>
    <w:qFormat/>
    <w:rPr>
      <w:rFonts w:ascii="Tahoma" w:hAnsi="Tahoma"/>
    </w:rPr>
  </w:style>
  <w:style w:type="paragraph" w:customStyle="1" w:styleId="0KL5">
    <w:name w:val="0KL目录5级"/>
    <w:basedOn w:val="a0"/>
    <w:qFormat/>
    <w:pPr>
      <w:widowControl/>
      <w:spacing w:after="200" w:line="480" w:lineRule="exact"/>
      <w:outlineLvl w:val="4"/>
    </w:pPr>
    <w:rPr>
      <w:rFonts w:ascii="黑体" w:eastAsia="黑体" w:hAnsi="Calibri"/>
      <w:sz w:val="30"/>
      <w:szCs w:val="22"/>
      <w:lang w:eastAsia="en-US" w:bidi="en-US"/>
    </w:rPr>
  </w:style>
  <w:style w:type="paragraph" w:customStyle="1" w:styleId="1fc">
    <w:name w:val="样式 宋体 四号 首行缩进:  1 厘米"/>
    <w:basedOn w:val="a0"/>
    <w:qFormat/>
    <w:pPr>
      <w:widowControl/>
      <w:spacing w:after="200" w:line="520" w:lineRule="exact"/>
      <w:ind w:firstLine="567"/>
    </w:pPr>
    <w:rPr>
      <w:rFonts w:ascii="宋体" w:hAnsi="宋体" w:cs="宋体"/>
      <w:sz w:val="28"/>
      <w:szCs w:val="20"/>
      <w:lang w:eastAsia="en-US" w:bidi="en-US"/>
    </w:rPr>
  </w:style>
  <w:style w:type="paragraph" w:customStyle="1" w:styleId="0KL--2">
    <w:name w:val="0KL-目录引用-一级目录"/>
    <w:basedOn w:val="TOC2"/>
    <w:qFormat/>
    <w:pPr>
      <w:tabs>
        <w:tab w:val="clear" w:pos="9061"/>
      </w:tabs>
      <w:spacing w:before="0"/>
      <w:ind w:leftChars="200" w:left="420"/>
    </w:pPr>
    <w:rPr>
      <w:rFonts w:ascii="Times New Roman" w:hAnsi="Times New Roman"/>
      <w:bCs w:val="0"/>
      <w:i w:val="0"/>
      <w:color w:val="auto"/>
      <w:kern w:val="2"/>
      <w:sz w:val="21"/>
      <w:szCs w:val="20"/>
    </w:rPr>
  </w:style>
  <w:style w:type="paragraph" w:customStyle="1" w:styleId="CM20">
    <w:name w:val="CM20"/>
    <w:basedOn w:val="a0"/>
    <w:next w:val="a0"/>
    <w:qFormat/>
    <w:pPr>
      <w:autoSpaceDE w:val="0"/>
      <w:autoSpaceDN w:val="0"/>
      <w:adjustRightInd w:val="0"/>
    </w:pPr>
    <w:rPr>
      <w:rFonts w:ascii="Arial" w:hAnsi="Arial" w:cs="Arial"/>
      <w:szCs w:val="20"/>
    </w:rPr>
  </w:style>
  <w:style w:type="paragraph" w:customStyle="1" w:styleId="affff1">
    <w:name w:val="半圈数字项目符号"/>
    <w:basedOn w:val="a0"/>
    <w:next w:val="a0"/>
    <w:link w:val="CharChar6"/>
    <w:qFormat/>
    <w:pPr>
      <w:tabs>
        <w:tab w:val="left" w:pos="0"/>
      </w:tabs>
      <w:wordWrap w:val="0"/>
    </w:pPr>
  </w:style>
  <w:style w:type="character" w:customStyle="1" w:styleId="CharChar6">
    <w:name w:val="半圈数字项目符号 Char Char"/>
    <w:link w:val="affff1"/>
    <w:qFormat/>
    <w:rPr>
      <w:kern w:val="2"/>
      <w:sz w:val="21"/>
      <w:szCs w:val="24"/>
    </w:rPr>
  </w:style>
  <w:style w:type="paragraph" w:customStyle="1" w:styleId="2TimesNewRoman5020">
    <w:name w:val="样式 标题 2 + Times New Roman 四号 非加粗 段前: 5 磅 段后: 0 磅 行距: 固定值 20..."/>
    <w:basedOn w:val="212"/>
    <w:qFormat/>
    <w:pPr>
      <w:keepLines/>
      <w:widowControl/>
      <w:spacing w:before="100" w:line="400" w:lineRule="exact"/>
      <w:jc w:val="left"/>
    </w:pPr>
    <w:rPr>
      <w:rFonts w:ascii="Cambria" w:eastAsia="黑体" w:hAnsi="Cambria" w:cs="宋体"/>
      <w:b/>
      <w:bCs w:val="0"/>
      <w:kern w:val="2"/>
      <w:sz w:val="28"/>
      <w:szCs w:val="20"/>
      <w:lang w:bidi="en-US"/>
    </w:rPr>
  </w:style>
  <w:style w:type="paragraph" w:customStyle="1" w:styleId="affff2">
    <w:name w:val="表格"/>
    <w:basedOn w:val="a0"/>
    <w:link w:val="CharChar7"/>
    <w:qFormat/>
    <w:pPr>
      <w:widowControl/>
      <w:snapToGrid w:val="0"/>
      <w:spacing w:after="200" w:line="276" w:lineRule="auto"/>
      <w:ind w:firstLineChars="21" w:firstLine="42"/>
    </w:pPr>
    <w:rPr>
      <w:rFonts w:ascii="宋体" w:hAnsi="宋体"/>
      <w:szCs w:val="20"/>
    </w:rPr>
  </w:style>
  <w:style w:type="character" w:customStyle="1" w:styleId="CharChar7">
    <w:name w:val="表格 Char Char"/>
    <w:basedOn w:val="a2"/>
    <w:link w:val="affff2"/>
    <w:qFormat/>
    <w:rPr>
      <w:rFonts w:ascii="宋体" w:hAnsi="宋体"/>
      <w:kern w:val="2"/>
      <w:sz w:val="21"/>
    </w:rPr>
  </w:style>
  <w:style w:type="paragraph" w:customStyle="1" w:styleId="0KL-7">
    <w:name w:val="0KL标注-附件"/>
    <w:basedOn w:val="a0"/>
    <w:qFormat/>
    <w:pPr>
      <w:widowControl/>
      <w:spacing w:after="200"/>
      <w:ind w:left="3009" w:hangingChars="1249" w:hanging="3009"/>
    </w:pPr>
    <w:rPr>
      <w:rFonts w:ascii="宋体" w:hAnsi="宋体"/>
      <w:b/>
      <w:color w:val="000000"/>
      <w:sz w:val="22"/>
      <w:szCs w:val="22"/>
      <w:lang w:eastAsia="en-US" w:bidi="en-US"/>
    </w:rPr>
  </w:style>
  <w:style w:type="paragraph" w:customStyle="1" w:styleId="0KL-8">
    <w:name w:val="0KL脚注-文本"/>
    <w:basedOn w:val="aff0"/>
    <w:qFormat/>
  </w:style>
  <w:style w:type="paragraph" w:customStyle="1" w:styleId="CharCharCharCharCharCharChar">
    <w:name w:val="Char Char Char Char Char Char Char"/>
    <w:basedOn w:val="1e"/>
    <w:qFormat/>
    <w:pPr>
      <w:adjustRightInd w:val="0"/>
      <w:spacing w:line="436" w:lineRule="exact"/>
      <w:ind w:left="357"/>
      <w:outlineLvl w:val="3"/>
    </w:pPr>
    <w:rPr>
      <w:rFonts w:ascii="Tahoma" w:hAnsi="Tahoma"/>
      <w:b/>
    </w:rPr>
  </w:style>
  <w:style w:type="paragraph" w:customStyle="1" w:styleId="affff3">
    <w:name w:val="表格文字"/>
    <w:basedOn w:val="ad"/>
    <w:qFormat/>
    <w:pPr>
      <w:widowControl/>
      <w:tabs>
        <w:tab w:val="clear" w:pos="567"/>
      </w:tabs>
      <w:snapToGrid w:val="0"/>
      <w:spacing w:before="40" w:line="240" w:lineRule="auto"/>
      <w:jc w:val="center"/>
    </w:pPr>
    <w:rPr>
      <w:rFonts w:ascii="宋体"/>
      <w:szCs w:val="20"/>
    </w:rPr>
  </w:style>
  <w:style w:type="paragraph" w:customStyle="1" w:styleId="kl">
    <w:name w:val="kl"/>
    <w:basedOn w:val="a0"/>
    <w:qFormat/>
    <w:pPr>
      <w:widowControl/>
      <w:spacing w:before="100" w:beforeAutospacing="1" w:after="100" w:afterAutospacing="1"/>
    </w:pPr>
    <w:rPr>
      <w:rFonts w:ascii="宋体" w:hAnsi="宋体" w:cs="宋体"/>
      <w:sz w:val="22"/>
      <w:szCs w:val="22"/>
      <w:lang w:eastAsia="en-US" w:bidi="en-US"/>
    </w:rPr>
  </w:style>
  <w:style w:type="paragraph" w:customStyle="1" w:styleId="2f3">
    <w:name w:val="优万_2级标题"/>
    <w:basedOn w:val="a0"/>
    <w:next w:val="a0"/>
    <w:qFormat/>
    <w:pPr>
      <w:keepLines/>
      <w:widowControl/>
      <w:tabs>
        <w:tab w:val="left" w:pos="851"/>
      </w:tabs>
      <w:spacing w:after="200" w:line="720" w:lineRule="auto"/>
      <w:ind w:left="851" w:hanging="851"/>
      <w:outlineLvl w:val="1"/>
    </w:pPr>
    <w:rPr>
      <w:rFonts w:ascii="Calibri" w:hAnsi="Calibri"/>
      <w:b/>
      <w:szCs w:val="22"/>
      <w:lang w:eastAsia="en-US" w:bidi="en-US"/>
    </w:rPr>
  </w:style>
  <w:style w:type="paragraph" w:customStyle="1" w:styleId="affff4">
    <w:name w:val="图中文字"/>
    <w:basedOn w:val="a0"/>
    <w:qFormat/>
    <w:pPr>
      <w:adjustRightInd w:val="0"/>
      <w:snapToGrid w:val="0"/>
      <w:spacing w:line="0" w:lineRule="atLeast"/>
      <w:jc w:val="center"/>
    </w:pPr>
    <w:rPr>
      <w:szCs w:val="20"/>
    </w:rPr>
  </w:style>
  <w:style w:type="paragraph" w:customStyle="1" w:styleId="2f4">
    <w:name w:val="优万_项目标题2级"/>
    <w:basedOn w:val="a0"/>
    <w:qFormat/>
    <w:pPr>
      <w:widowControl/>
      <w:spacing w:after="200"/>
      <w:ind w:left="846" w:hanging="420"/>
    </w:pPr>
    <w:rPr>
      <w:rFonts w:ascii="Calibri" w:hAnsi="Calibri"/>
      <w:szCs w:val="22"/>
      <w:lang w:eastAsia="en-US" w:bidi="en-US"/>
    </w:rPr>
  </w:style>
  <w:style w:type="paragraph" w:customStyle="1" w:styleId="KL0">
    <w:name w:val="KL正文"/>
    <w:basedOn w:val="a0"/>
    <w:link w:val="KLCharChar"/>
    <w:qFormat/>
    <w:pPr>
      <w:widowControl/>
      <w:topLinePunct/>
      <w:spacing w:after="200" w:line="440" w:lineRule="exact"/>
      <w:ind w:firstLineChars="200" w:firstLine="200"/>
      <w:textAlignment w:val="center"/>
    </w:pPr>
    <w:rPr>
      <w:rFonts w:ascii="黑体" w:eastAsia="仿宋_GB2312"/>
      <w:color w:val="000000"/>
      <w:kern w:val="0"/>
      <w:sz w:val="28"/>
      <w:szCs w:val="32"/>
    </w:rPr>
  </w:style>
  <w:style w:type="character" w:customStyle="1" w:styleId="KLCharChar">
    <w:name w:val="KL正文 Char Char"/>
    <w:link w:val="KL0"/>
    <w:qFormat/>
    <w:rPr>
      <w:rFonts w:ascii="黑体" w:eastAsia="仿宋_GB2312"/>
      <w:color w:val="000000"/>
      <w:sz w:val="28"/>
      <w:szCs w:val="32"/>
    </w:rPr>
  </w:style>
  <w:style w:type="paragraph" w:customStyle="1" w:styleId="0KL-9">
    <w:name w:val="0KL封面-时间标示"/>
    <w:basedOn w:val="0KL"/>
    <w:next w:val="0KL"/>
    <w:qFormat/>
    <w:pPr>
      <w:ind w:firstLineChars="0" w:firstLine="0"/>
      <w:jc w:val="center"/>
    </w:pPr>
    <w:rPr>
      <w:rFonts w:eastAsia="黑体" w:hAnsi="黑体"/>
      <w:sz w:val="30"/>
      <w:szCs w:val="30"/>
    </w:rPr>
  </w:style>
  <w:style w:type="paragraph" w:customStyle="1" w:styleId="CharCharCharCharCharChar1Char">
    <w:name w:val="Char Char Char Char Char Char1 Char"/>
    <w:basedOn w:val="a0"/>
    <w:qFormat/>
    <w:pPr>
      <w:widowControl/>
      <w:spacing w:after="160" w:line="240" w:lineRule="exact"/>
    </w:pPr>
    <w:rPr>
      <w:rFonts w:ascii="Verdana" w:hAnsi="Verdana"/>
      <w:szCs w:val="20"/>
      <w:lang w:eastAsia="en-US"/>
    </w:rPr>
  </w:style>
  <w:style w:type="paragraph" w:customStyle="1" w:styleId="0KL-60">
    <w:name w:val="0KL目录-6级"/>
    <w:basedOn w:val="0KL"/>
    <w:qFormat/>
    <w:pPr>
      <w:spacing w:line="480" w:lineRule="exact"/>
      <w:ind w:firstLine="562"/>
      <w:outlineLvl w:val="5"/>
    </w:pPr>
    <w:rPr>
      <w:rFonts w:ascii="黑体"/>
      <w:b/>
    </w:rPr>
  </w:style>
  <w:style w:type="paragraph" w:customStyle="1" w:styleId="0KL--3">
    <w:name w:val="0KL封面-标题-前置"/>
    <w:basedOn w:val="0KL"/>
    <w:qFormat/>
    <w:pPr>
      <w:ind w:firstLine="640"/>
      <w:jc w:val="left"/>
    </w:pPr>
    <w:rPr>
      <w:rFonts w:eastAsia="STZhongsong"/>
      <w:sz w:val="32"/>
    </w:rPr>
  </w:style>
  <w:style w:type="paragraph" w:customStyle="1" w:styleId="affff5">
    <w:name w:val="目录文字"/>
    <w:basedOn w:val="a0"/>
    <w:qFormat/>
    <w:pPr>
      <w:widowControl/>
      <w:spacing w:after="200" w:line="480" w:lineRule="auto"/>
    </w:pPr>
    <w:rPr>
      <w:rFonts w:ascii="宋体" w:hAnsi="宋体"/>
      <w:sz w:val="22"/>
      <w:szCs w:val="20"/>
      <w:lang w:eastAsia="en-US" w:bidi="en-US"/>
    </w:rPr>
  </w:style>
  <w:style w:type="paragraph" w:customStyle="1" w:styleId="affff6">
    <w:name w:val="样式 优万_插入图片 + 宋体"/>
    <w:basedOn w:val="affff7"/>
    <w:qFormat/>
    <w:pPr>
      <w:spacing w:line="360" w:lineRule="auto"/>
    </w:pPr>
    <w:rPr>
      <w:rFonts w:ascii="宋体" w:hAnsi="宋体"/>
    </w:rPr>
  </w:style>
  <w:style w:type="paragraph" w:customStyle="1" w:styleId="affff7">
    <w:name w:val="优万_插入图片"/>
    <w:basedOn w:val="a0"/>
    <w:next w:val="affff8"/>
    <w:qFormat/>
    <w:pPr>
      <w:widowControl/>
      <w:spacing w:after="200"/>
      <w:jc w:val="center"/>
    </w:pPr>
    <w:rPr>
      <w:rFonts w:ascii="Calibri" w:hAnsi="Calibri"/>
      <w:szCs w:val="22"/>
      <w:lang w:eastAsia="en-US" w:bidi="en-US"/>
    </w:rPr>
  </w:style>
  <w:style w:type="paragraph" w:customStyle="1" w:styleId="affff8">
    <w:name w:val="优万_插入图片说明"/>
    <w:basedOn w:val="a0"/>
    <w:next w:val="a0"/>
    <w:qFormat/>
    <w:pPr>
      <w:widowControl/>
      <w:tabs>
        <w:tab w:val="left" w:pos="420"/>
      </w:tabs>
      <w:spacing w:after="200"/>
      <w:ind w:left="420" w:hanging="420"/>
      <w:jc w:val="center"/>
    </w:pPr>
    <w:rPr>
      <w:rFonts w:ascii="Calibri" w:hAnsi="Calibri"/>
      <w:szCs w:val="22"/>
      <w:lang w:eastAsia="en-US" w:bidi="en-US"/>
    </w:rPr>
  </w:style>
  <w:style w:type="paragraph" w:customStyle="1" w:styleId="affff9">
    <w:name w:val="项目"/>
    <w:basedOn w:val="KL0"/>
    <w:link w:val="CharChar8"/>
    <w:qFormat/>
    <w:pPr>
      <w:ind w:left="1276" w:firstLineChars="0" w:hanging="425"/>
    </w:pPr>
  </w:style>
  <w:style w:type="character" w:customStyle="1" w:styleId="CharChar8">
    <w:name w:val="项目 Char Char"/>
    <w:basedOn w:val="KLCharChar"/>
    <w:link w:val="affff9"/>
    <w:qFormat/>
    <w:rPr>
      <w:rFonts w:ascii="黑体" w:eastAsia="仿宋_GB2312"/>
      <w:color w:val="000000"/>
      <w:sz w:val="28"/>
      <w:szCs w:val="32"/>
    </w:rPr>
  </w:style>
  <w:style w:type="paragraph" w:customStyle="1" w:styleId="Char30">
    <w:name w:val="Char3"/>
    <w:basedOn w:val="a0"/>
    <w:qFormat/>
    <w:pPr>
      <w:widowControl/>
      <w:spacing w:after="200"/>
    </w:pPr>
    <w:rPr>
      <w:rFonts w:ascii="Calibri" w:hAnsi="Calibri"/>
      <w:szCs w:val="22"/>
      <w:lang w:eastAsia="en-US" w:bidi="en-US"/>
    </w:rPr>
  </w:style>
  <w:style w:type="paragraph" w:customStyle="1" w:styleId="affffa">
    <w:name w:val="表格正文"/>
    <w:basedOn w:val="a0"/>
    <w:link w:val="CharChar9"/>
    <w:qFormat/>
    <w:pPr>
      <w:widowControl/>
      <w:snapToGrid w:val="0"/>
      <w:spacing w:after="200" w:line="300" w:lineRule="auto"/>
    </w:pPr>
    <w:rPr>
      <w:kern w:val="0"/>
      <w:sz w:val="20"/>
    </w:rPr>
  </w:style>
  <w:style w:type="character" w:customStyle="1" w:styleId="CharChar9">
    <w:name w:val="表格正文 Char Char"/>
    <w:link w:val="affffa"/>
    <w:qFormat/>
    <w:rPr>
      <w:szCs w:val="24"/>
    </w:rPr>
  </w:style>
  <w:style w:type="paragraph" w:customStyle="1" w:styleId="affffb">
    <w:name w:val="段落正文"/>
    <w:basedOn w:val="ad"/>
    <w:qFormat/>
    <w:pPr>
      <w:widowControl/>
      <w:tabs>
        <w:tab w:val="clear" w:pos="567"/>
      </w:tabs>
      <w:suppressAutoHyphens/>
      <w:spacing w:before="0" w:line="276" w:lineRule="auto"/>
      <w:ind w:firstLine="540"/>
    </w:pPr>
    <w:rPr>
      <w:rFonts w:ascii="宋体" w:hAnsi="宋体"/>
      <w:lang w:eastAsia="en-US" w:bidi="en-US"/>
    </w:rPr>
  </w:style>
  <w:style w:type="paragraph" w:customStyle="1" w:styleId="Pa6">
    <w:name w:val="Pa6"/>
    <w:basedOn w:val="a0"/>
    <w:next w:val="a0"/>
    <w:qFormat/>
    <w:pPr>
      <w:autoSpaceDE w:val="0"/>
      <w:autoSpaceDN w:val="0"/>
      <w:adjustRightInd w:val="0"/>
      <w:spacing w:line="141" w:lineRule="atLeast"/>
    </w:pPr>
    <w:rPr>
      <w:rFonts w:ascii="Museo Sans For Dell 100" w:hAnsi="Museo Sans For Dell 100"/>
      <w:szCs w:val="20"/>
    </w:rPr>
  </w:style>
  <w:style w:type="paragraph" w:customStyle="1" w:styleId="155150505">
    <w:name w:val="样式 样式 标题 1 + 三号 段前: 5 磅 段后: 5 磅 行距: 1.5 倍行距 + 段前: 0.5 行 段后: 0.5..."/>
    <w:basedOn w:val="15515"/>
    <w:qFormat/>
    <w:pPr>
      <w:tabs>
        <w:tab w:val="clear" w:pos="360"/>
      </w:tabs>
      <w:ind w:left="420" w:hanging="420"/>
    </w:pPr>
  </w:style>
  <w:style w:type="paragraph" w:customStyle="1" w:styleId="GHT-2">
    <w:name w:val="GHT-列表2"/>
    <w:qFormat/>
    <w:pPr>
      <w:tabs>
        <w:tab w:val="left" w:pos="-1248"/>
      </w:tabs>
      <w:spacing w:after="200" w:line="360" w:lineRule="auto"/>
      <w:ind w:left="1247" w:hanging="113"/>
      <w:jc w:val="both"/>
    </w:pPr>
    <w:rPr>
      <w:rFonts w:ascii="Calibri" w:hAnsi="Calibri" w:cs="宋体"/>
      <w:color w:val="000000"/>
      <w:spacing w:val="10"/>
      <w:sz w:val="24"/>
      <w:szCs w:val="22"/>
    </w:rPr>
  </w:style>
  <w:style w:type="paragraph" w:customStyle="1" w:styleId="0KL2">
    <w:name w:val="0KL目录2级"/>
    <w:basedOn w:val="TOC2"/>
    <w:qFormat/>
    <w:pPr>
      <w:keepNext/>
      <w:widowControl/>
      <w:tabs>
        <w:tab w:val="clear" w:pos="9061"/>
      </w:tabs>
      <w:topLinePunct/>
      <w:adjustRightInd w:val="0"/>
      <w:snapToGrid w:val="0"/>
      <w:spacing w:beforeLines="50" w:afterLines="50" w:line="480" w:lineRule="exact"/>
      <w:ind w:left="1271" w:hanging="420"/>
      <w:textAlignment w:val="center"/>
      <w:outlineLvl w:val="1"/>
    </w:pPr>
    <w:rPr>
      <w:rFonts w:ascii="仿宋_GB2312" w:eastAsia="STZhongsong" w:hAnsi="Calibri"/>
      <w:b/>
      <w:bCs w:val="0"/>
      <w:i w:val="0"/>
      <w:color w:val="auto"/>
      <w:kern w:val="2"/>
      <w:sz w:val="30"/>
      <w:szCs w:val="30"/>
      <w:lang w:val="zh-CN" w:eastAsia="en-US" w:bidi="en-US"/>
    </w:rPr>
  </w:style>
  <w:style w:type="paragraph" w:customStyle="1" w:styleId="affffc">
    <w:name w:val="灰底文字"/>
    <w:basedOn w:val="affffd"/>
    <w:next w:val="21"/>
    <w:qFormat/>
    <w:rPr>
      <w:shd w:val="pct10" w:color="auto" w:fill="FFFFFF"/>
    </w:rPr>
  </w:style>
  <w:style w:type="paragraph" w:customStyle="1" w:styleId="affffd">
    <w:name w:val="正文居中"/>
    <w:basedOn w:val="a0"/>
    <w:qFormat/>
    <w:pPr>
      <w:wordWrap w:val="0"/>
      <w:spacing w:after="120"/>
      <w:jc w:val="center"/>
    </w:pPr>
    <w:rPr>
      <w:rFonts w:ascii="宋体" w:hAnsi="宋体" w:cs="Arial"/>
      <w:szCs w:val="20"/>
    </w:rPr>
  </w:style>
  <w:style w:type="paragraph" w:customStyle="1" w:styleId="affffe">
    <w:name w:val="简单编号"/>
    <w:basedOn w:val="21"/>
    <w:qFormat/>
    <w:pPr>
      <w:tabs>
        <w:tab w:val="left" w:pos="200"/>
      </w:tabs>
      <w:ind w:left="200" w:firstLineChars="0" w:firstLine="0"/>
    </w:pPr>
  </w:style>
  <w:style w:type="paragraph" w:customStyle="1" w:styleId="1fd">
    <w:name w:val="图表目录1"/>
    <w:basedOn w:val="a0"/>
    <w:next w:val="a0"/>
    <w:qFormat/>
    <w:pPr>
      <w:widowControl/>
      <w:spacing w:after="200"/>
      <w:ind w:leftChars="200" w:left="200" w:hangingChars="200" w:hanging="200"/>
    </w:pPr>
    <w:rPr>
      <w:rFonts w:ascii="Calibri" w:hAnsi="Calibri"/>
      <w:szCs w:val="20"/>
      <w:lang w:eastAsia="en-US" w:bidi="en-US"/>
    </w:rPr>
  </w:style>
  <w:style w:type="paragraph" w:customStyle="1" w:styleId="114">
    <w:name w:val="纯文本11"/>
    <w:basedOn w:val="a0"/>
    <w:qFormat/>
    <w:rPr>
      <w:rFonts w:ascii="宋体" w:hAnsi="Courier New"/>
      <w:szCs w:val="20"/>
    </w:rPr>
  </w:style>
  <w:style w:type="paragraph" w:customStyle="1" w:styleId="2f5">
    <w:name w:val="样式2"/>
    <w:basedOn w:val="a0"/>
    <w:link w:val="2CharChar"/>
    <w:qFormat/>
    <w:pPr>
      <w:spacing w:line="300" w:lineRule="auto"/>
      <w:jc w:val="center"/>
      <w:outlineLvl w:val="0"/>
    </w:pPr>
    <w:rPr>
      <w:b/>
      <w:kern w:val="0"/>
      <w:sz w:val="24"/>
    </w:rPr>
  </w:style>
  <w:style w:type="character" w:customStyle="1" w:styleId="2CharChar">
    <w:name w:val="样式2 Char Char"/>
    <w:link w:val="2f5"/>
    <w:qFormat/>
    <w:rPr>
      <w:b/>
      <w:sz w:val="24"/>
      <w:szCs w:val="24"/>
    </w:rPr>
  </w:style>
  <w:style w:type="character" w:customStyle="1" w:styleId="Char">
    <w:name w:val="列出段落 Char"/>
    <w:link w:val="13"/>
    <w:qFormat/>
    <w:rPr>
      <w:rFonts w:ascii="Calibri" w:hAnsi="Calibri"/>
      <w:kern w:val="2"/>
      <w:sz w:val="21"/>
      <w:szCs w:val="22"/>
    </w:rPr>
  </w:style>
  <w:style w:type="paragraph" w:customStyle="1" w:styleId="Charf">
    <w:name w:val="文本正文 Char"/>
    <w:basedOn w:val="a0"/>
    <w:qFormat/>
    <w:pPr>
      <w:spacing w:line="360" w:lineRule="auto"/>
      <w:ind w:firstLineChars="200" w:firstLine="200"/>
    </w:pPr>
    <w:rPr>
      <w:rFonts w:cs="宋体"/>
      <w:sz w:val="24"/>
      <w:szCs w:val="20"/>
    </w:rPr>
  </w:style>
  <w:style w:type="paragraph" w:customStyle="1" w:styleId="gp3">
    <w:name w:val="gp3"/>
    <w:basedOn w:val="0KL"/>
    <w:link w:val="gp3CharChar"/>
    <w:qFormat/>
    <w:pPr>
      <w:spacing w:line="480" w:lineRule="exact"/>
      <w:ind w:firstLine="560"/>
      <w:jc w:val="left"/>
    </w:pPr>
    <w:rPr>
      <w:sz w:val="28"/>
      <w:szCs w:val="32"/>
      <w:lang w:eastAsia="en-US" w:bidi="en-US"/>
    </w:rPr>
  </w:style>
  <w:style w:type="character" w:customStyle="1" w:styleId="gp3CharChar">
    <w:name w:val="gp3 Char Char"/>
    <w:link w:val="gp3"/>
    <w:qFormat/>
    <w:rPr>
      <w:rFonts w:ascii="仿宋_GB2312" w:eastAsia="仿宋_GB2312"/>
      <w:color w:val="000000"/>
      <w:sz w:val="28"/>
      <w:szCs w:val="32"/>
      <w:lang w:eastAsia="en-US" w:bidi="en-US"/>
    </w:rPr>
  </w:style>
  <w:style w:type="paragraph" w:customStyle="1" w:styleId="rmv">
    <w:name w:val="rmv"/>
    <w:basedOn w:val="a0"/>
    <w:qFormat/>
    <w:pPr>
      <w:widowControl/>
      <w:spacing w:before="100" w:beforeAutospacing="1" w:after="100" w:afterAutospacing="1"/>
    </w:pPr>
    <w:rPr>
      <w:rFonts w:ascii="宋体" w:hAnsi="宋体" w:cs="宋体"/>
      <w:sz w:val="22"/>
      <w:szCs w:val="22"/>
      <w:lang w:eastAsia="en-US" w:bidi="en-US"/>
    </w:rPr>
  </w:style>
  <w:style w:type="paragraph" w:customStyle="1" w:styleId="0KL-a">
    <w:name w:val="0KL标注-杂"/>
    <w:basedOn w:val="0KL"/>
    <w:next w:val="0KL"/>
    <w:qFormat/>
  </w:style>
  <w:style w:type="paragraph" w:customStyle="1" w:styleId="xl32">
    <w:name w:val="xl32"/>
    <w:basedOn w:val="a0"/>
    <w:qFormat/>
    <w:pPr>
      <w:widowControl/>
      <w:spacing w:before="100" w:beforeAutospacing="1" w:after="100" w:afterAutospacing="1"/>
      <w:jc w:val="center"/>
    </w:pPr>
    <w:rPr>
      <w:rFonts w:ascii="宋体" w:hAnsi="宋体"/>
      <w:szCs w:val="20"/>
    </w:rPr>
  </w:style>
  <w:style w:type="paragraph" w:customStyle="1" w:styleId="CharCharChar1">
    <w:name w:val="Char Char Char1"/>
    <w:basedOn w:val="a0"/>
    <w:qFormat/>
    <w:pPr>
      <w:widowControl/>
      <w:spacing w:after="200" w:line="276" w:lineRule="auto"/>
    </w:pPr>
    <w:rPr>
      <w:rFonts w:ascii="Tahoma" w:hAnsi="Tahoma"/>
      <w:sz w:val="22"/>
      <w:szCs w:val="20"/>
      <w:lang w:eastAsia="en-US" w:bidi="en-US"/>
    </w:rPr>
  </w:style>
  <w:style w:type="paragraph" w:customStyle="1" w:styleId="Char110">
    <w:name w:val="Char11"/>
    <w:basedOn w:val="312"/>
    <w:qFormat/>
    <w:pPr>
      <w:widowControl/>
      <w:tabs>
        <w:tab w:val="left" w:pos="720"/>
      </w:tabs>
      <w:adjustRightInd w:val="0"/>
      <w:spacing w:before="260" w:after="160" w:line="240" w:lineRule="exact"/>
      <w:ind w:left="720" w:hanging="432"/>
      <w:jc w:val="left"/>
      <w:textAlignment w:val="baseline"/>
    </w:pPr>
    <w:rPr>
      <w:rFonts w:ascii="Verdana" w:hAnsi="Verdana"/>
      <w:sz w:val="20"/>
      <w:szCs w:val="20"/>
      <w:lang w:eastAsia="en-US" w:bidi="en-US"/>
    </w:rPr>
  </w:style>
  <w:style w:type="paragraph" w:customStyle="1" w:styleId="KL4">
    <w:name w:val="KL目录4级"/>
    <w:basedOn w:val="TOC4"/>
    <w:qFormat/>
    <w:pPr>
      <w:widowControl/>
      <w:tabs>
        <w:tab w:val="left" w:pos="851"/>
      </w:tabs>
      <w:spacing w:after="200"/>
      <w:ind w:left="840"/>
      <w:jc w:val="both"/>
      <w:outlineLvl w:val="3"/>
    </w:pPr>
    <w:rPr>
      <w:rFonts w:ascii="Calibri" w:eastAsia="仿宋_GB2312" w:hAnsi="Calibri"/>
      <w:b/>
      <w:kern w:val="0"/>
      <w:sz w:val="28"/>
      <w:szCs w:val="24"/>
      <w:lang w:eastAsia="en-US" w:bidi="en-US"/>
    </w:rPr>
  </w:style>
  <w:style w:type="paragraph" w:customStyle="1" w:styleId="ML">
    <w:name w:val="ML三级目录"/>
    <w:basedOn w:val="TOC3"/>
    <w:qFormat/>
    <w:pPr>
      <w:keepNext/>
      <w:widowControl/>
      <w:topLinePunct/>
      <w:spacing w:after="200" w:line="480" w:lineRule="exact"/>
      <w:ind w:left="993" w:hanging="709"/>
      <w:jc w:val="both"/>
      <w:textAlignment w:val="center"/>
      <w:outlineLvl w:val="2"/>
    </w:pPr>
    <w:rPr>
      <w:rFonts w:ascii="Arial" w:eastAsia="黑体" w:hAnsi="Arial"/>
      <w:b/>
      <w:sz w:val="30"/>
      <w:szCs w:val="28"/>
      <w:lang w:eastAsia="en-US" w:bidi="en-US"/>
    </w:rPr>
  </w:style>
  <w:style w:type="paragraph" w:customStyle="1" w:styleId="1CharCharCharChar">
    <w:name w:val="1 Char Char Char Char"/>
    <w:basedOn w:val="a0"/>
    <w:qFormat/>
    <w:pPr>
      <w:widowControl/>
      <w:spacing w:after="200"/>
    </w:pPr>
    <w:rPr>
      <w:rFonts w:ascii="Tahoma" w:hAnsi="Tahoma"/>
      <w:sz w:val="22"/>
      <w:szCs w:val="20"/>
      <w:lang w:eastAsia="en-US" w:bidi="en-US"/>
    </w:rPr>
  </w:style>
  <w:style w:type="paragraph" w:customStyle="1" w:styleId="Normal">
    <w:name w:val="Normal + 小四"/>
    <w:basedOn w:val="a0"/>
    <w:qFormat/>
    <w:rPr>
      <w:szCs w:val="20"/>
    </w:rPr>
  </w:style>
  <w:style w:type="paragraph" w:customStyle="1" w:styleId="GHT-">
    <w:name w:val="GHT-正文"/>
    <w:basedOn w:val="a0"/>
    <w:link w:val="GHT-CharChar"/>
    <w:qFormat/>
    <w:pPr>
      <w:widowControl/>
      <w:adjustRightInd w:val="0"/>
      <w:spacing w:after="200" w:line="400" w:lineRule="exact"/>
      <w:ind w:firstLineChars="200" w:firstLine="520"/>
      <w:textAlignment w:val="baseline"/>
    </w:pPr>
    <w:rPr>
      <w:rFonts w:cs="宋体"/>
      <w:color w:val="000000"/>
      <w:spacing w:val="10"/>
      <w:sz w:val="24"/>
      <w:szCs w:val="20"/>
    </w:rPr>
  </w:style>
  <w:style w:type="character" w:customStyle="1" w:styleId="GHT-CharChar">
    <w:name w:val="GHT-正文 Char Char"/>
    <w:basedOn w:val="a2"/>
    <w:link w:val="GHT-"/>
    <w:qFormat/>
    <w:rPr>
      <w:rFonts w:cs="宋体"/>
      <w:color w:val="000000"/>
      <w:spacing w:val="10"/>
      <w:kern w:val="2"/>
      <w:sz w:val="24"/>
    </w:rPr>
  </w:style>
  <w:style w:type="paragraph" w:customStyle="1" w:styleId="0KL--4">
    <w:name w:val="0KL正文-加粗-部分字符"/>
    <w:basedOn w:val="0KL"/>
    <w:qFormat/>
    <w:pPr>
      <w:textAlignment w:val="auto"/>
    </w:pPr>
    <w:rPr>
      <w:rFonts w:ascii="宋体" w:eastAsia="宋体" w:hAnsi="宋体"/>
      <w:b/>
      <w:color w:val="auto"/>
      <w:szCs w:val="30"/>
    </w:rPr>
  </w:style>
  <w:style w:type="paragraph" w:customStyle="1" w:styleId="0KL3-">
    <w:name w:val="0KL目录3级-小节"/>
    <w:basedOn w:val="TOC3"/>
    <w:next w:val="0KL"/>
    <w:link w:val="0KL3-CharChar"/>
    <w:qFormat/>
    <w:pPr>
      <w:keepNext/>
      <w:widowControl/>
      <w:topLinePunct/>
      <w:spacing w:beforeLines="50" w:afterLines="50" w:line="480" w:lineRule="exact"/>
      <w:ind w:left="0" w:firstLineChars="200" w:firstLine="562"/>
      <w:jc w:val="both"/>
      <w:textAlignment w:val="center"/>
      <w:outlineLvl w:val="2"/>
    </w:pPr>
    <w:rPr>
      <w:rFonts w:ascii="仿宋_GB2312" w:eastAsia="仿宋_GB2312" w:hAnsi="黑体"/>
      <w:b/>
      <w:kern w:val="0"/>
      <w:sz w:val="28"/>
      <w:szCs w:val="28"/>
    </w:rPr>
  </w:style>
  <w:style w:type="character" w:customStyle="1" w:styleId="0KL3-CharChar">
    <w:name w:val="0KL目录3级-小节 Char Char"/>
    <w:link w:val="0KL3-"/>
    <w:qFormat/>
    <w:rPr>
      <w:rFonts w:ascii="仿宋_GB2312" w:eastAsia="仿宋_GB2312" w:hAnsi="黑体"/>
      <w:b/>
      <w:sz w:val="28"/>
      <w:szCs w:val="28"/>
    </w:rPr>
  </w:style>
  <w:style w:type="paragraph" w:customStyle="1" w:styleId="150">
    <w:name w:val="样式 小四 底端: (单实线 靛蓝  1.5 磅 行宽)"/>
    <w:basedOn w:val="a0"/>
    <w:next w:val="a0"/>
    <w:qFormat/>
    <w:pPr>
      <w:widowControl/>
      <w:pBdr>
        <w:bottom w:val="single" w:sz="12" w:space="1" w:color="333399"/>
      </w:pBdr>
      <w:spacing w:before="108" w:after="108" w:line="251" w:lineRule="auto"/>
    </w:pPr>
    <w:rPr>
      <w:rFonts w:ascii="Cambria" w:hAnsi="Cambria" w:cs="宋体"/>
      <w:sz w:val="22"/>
      <w:szCs w:val="20"/>
      <w:lang w:eastAsia="en-US" w:bidi="en-US"/>
    </w:rPr>
  </w:style>
  <w:style w:type="paragraph" w:customStyle="1" w:styleId="CharCharCharCharCharCharChar2">
    <w:name w:val="Char Char Char Char Char Char Char2"/>
    <w:basedOn w:val="1e"/>
    <w:qFormat/>
    <w:pPr>
      <w:widowControl/>
      <w:adjustRightInd w:val="0"/>
      <w:spacing w:after="200" w:line="436" w:lineRule="exact"/>
      <w:ind w:left="357"/>
      <w:outlineLvl w:val="3"/>
    </w:pPr>
    <w:rPr>
      <w:rFonts w:ascii="Tahoma" w:hAnsi="Tahoma"/>
      <w:b/>
    </w:rPr>
  </w:style>
  <w:style w:type="paragraph" w:customStyle="1" w:styleId="afffff">
    <w:name w:val="图题"/>
    <w:basedOn w:val="a7"/>
    <w:qFormat/>
    <w:pPr>
      <w:widowControl/>
      <w:spacing w:before="0" w:after="0"/>
      <w:jc w:val="left"/>
    </w:pPr>
    <w:rPr>
      <w:rFonts w:ascii="Calibri" w:eastAsia="宋体" w:hAnsi="Calibri" w:cs="宋体"/>
      <w:b/>
      <w:bCs/>
      <w:color w:val="4F81BD"/>
      <w:sz w:val="20"/>
      <w:szCs w:val="18"/>
      <w:lang w:eastAsia="en-US" w:bidi="en-US"/>
    </w:rPr>
  </w:style>
  <w:style w:type="paragraph" w:customStyle="1" w:styleId="0KL---">
    <w:name w:val="0KL表格-文字-主体-左"/>
    <w:basedOn w:val="0KL--5"/>
    <w:qFormat/>
    <w:pPr>
      <w:jc w:val="left"/>
      <w:textAlignment w:val="auto"/>
    </w:pPr>
    <w:rPr>
      <w:rFonts w:ascii="宋体" w:hAnsi="宋体"/>
      <w:color w:val="auto"/>
      <w:szCs w:val="30"/>
    </w:rPr>
  </w:style>
  <w:style w:type="paragraph" w:customStyle="1" w:styleId="0KL--5">
    <w:name w:val="0KL表格-文字-主体"/>
    <w:basedOn w:val="0KL--11"/>
    <w:qFormat/>
    <w:rPr>
      <w:b w:val="0"/>
    </w:rPr>
  </w:style>
  <w:style w:type="paragraph" w:customStyle="1" w:styleId="0KL-b">
    <w:name w:val="0KL封面-项目名"/>
    <w:basedOn w:val="a0"/>
    <w:qFormat/>
    <w:pPr>
      <w:widowControl/>
      <w:autoSpaceDE w:val="0"/>
      <w:autoSpaceDN w:val="0"/>
      <w:adjustRightInd w:val="0"/>
      <w:snapToGrid w:val="0"/>
      <w:spacing w:after="200" w:line="276" w:lineRule="auto"/>
      <w:ind w:rightChars="-50" w:right="-105"/>
      <w:jc w:val="center"/>
      <w:textAlignment w:val="center"/>
    </w:pPr>
    <w:rPr>
      <w:rFonts w:ascii="宋体" w:hAnsi="宋体"/>
      <w:b/>
      <w:sz w:val="52"/>
      <w:szCs w:val="20"/>
      <w:lang w:eastAsia="en-US" w:bidi="en-US"/>
    </w:rPr>
  </w:style>
  <w:style w:type="paragraph" w:customStyle="1" w:styleId="lxz-1">
    <w:name w:val="lxz-1"/>
    <w:basedOn w:val="0KL"/>
    <w:qFormat/>
    <w:pPr>
      <w:spacing w:line="480" w:lineRule="exact"/>
      <w:ind w:firstLine="560"/>
      <w:jc w:val="left"/>
      <w:textAlignment w:val="auto"/>
    </w:pPr>
    <w:rPr>
      <w:rFonts w:ascii="宋体" w:hAnsi="宋体"/>
      <w:color w:val="auto"/>
      <w:sz w:val="28"/>
      <w:szCs w:val="21"/>
    </w:rPr>
  </w:style>
  <w:style w:type="paragraph" w:customStyle="1" w:styleId="afffff0">
    <w:name w:val="项目编号"/>
    <w:basedOn w:val="21"/>
    <w:qFormat/>
    <w:pPr>
      <w:tabs>
        <w:tab w:val="left" w:pos="0"/>
      </w:tabs>
      <w:spacing w:before="156" w:after="156"/>
      <w:ind w:left="737" w:firstLineChars="0" w:firstLine="0"/>
    </w:pPr>
    <w:rPr>
      <w:rFonts w:ascii="宋体" w:hAnsi="宋体" w:cs="宋体"/>
      <w:szCs w:val="20"/>
    </w:rPr>
  </w:style>
  <w:style w:type="paragraph" w:customStyle="1" w:styleId="1fe">
    <w:name w:val="普通(网站)1"/>
    <w:basedOn w:val="a0"/>
    <w:qFormat/>
    <w:pPr>
      <w:widowControl/>
      <w:spacing w:before="100" w:beforeAutospacing="1" w:after="100" w:afterAutospacing="1"/>
    </w:pPr>
    <w:rPr>
      <w:rFonts w:ascii="宋体" w:hAnsi="宋体"/>
      <w:szCs w:val="20"/>
    </w:rPr>
  </w:style>
  <w:style w:type="paragraph" w:customStyle="1" w:styleId="115">
    <w:name w:val="索引 11"/>
    <w:basedOn w:val="a0"/>
    <w:next w:val="a0"/>
    <w:qFormat/>
    <w:pPr>
      <w:widowControl/>
      <w:spacing w:after="200" w:line="276" w:lineRule="auto"/>
    </w:pPr>
    <w:rPr>
      <w:rFonts w:ascii="Calibri" w:hAnsi="Calibri"/>
      <w:szCs w:val="20"/>
      <w:lang w:eastAsia="en-US" w:bidi="en-US"/>
    </w:rPr>
  </w:style>
  <w:style w:type="paragraph" w:customStyle="1" w:styleId="1110">
    <w:name w:val="标题 111"/>
    <w:basedOn w:val="a0"/>
    <w:next w:val="2110"/>
    <w:qFormat/>
    <w:pPr>
      <w:keepNext/>
      <w:outlineLvl w:val="0"/>
    </w:pPr>
    <w:rPr>
      <w:b/>
      <w:bCs/>
      <w:sz w:val="24"/>
    </w:rPr>
  </w:style>
  <w:style w:type="paragraph" w:customStyle="1" w:styleId="pfhlkdfav1">
    <w:name w:val="pfhlkd_fav1"/>
    <w:basedOn w:val="a0"/>
    <w:qFormat/>
    <w:pPr>
      <w:widowControl/>
      <w:spacing w:before="100" w:beforeAutospacing="1" w:after="100" w:afterAutospacing="1" w:line="229" w:lineRule="atLeast"/>
    </w:pPr>
    <w:rPr>
      <w:rFonts w:ascii="宋体" w:hAnsi="宋体" w:cs="宋体"/>
      <w:sz w:val="22"/>
      <w:szCs w:val="22"/>
      <w:lang w:eastAsia="en-US" w:bidi="en-US"/>
    </w:rPr>
  </w:style>
  <w:style w:type="paragraph" w:customStyle="1" w:styleId="0KL--6">
    <w:name w:val="0KL正文-加粗-段"/>
    <w:basedOn w:val="0KL"/>
    <w:next w:val="0KL"/>
    <w:qFormat/>
    <w:pPr>
      <w:spacing w:line="480" w:lineRule="exact"/>
      <w:ind w:firstLine="562"/>
    </w:pPr>
    <w:rPr>
      <w:rFonts w:ascii="黑体"/>
      <w:b/>
    </w:rPr>
  </w:style>
  <w:style w:type="paragraph" w:customStyle="1" w:styleId="0KL0">
    <w:name w:val="0KL图"/>
    <w:basedOn w:val="0KL"/>
    <w:qFormat/>
    <w:pPr>
      <w:spacing w:line="240" w:lineRule="auto"/>
      <w:ind w:firstLineChars="0" w:firstLine="0"/>
      <w:jc w:val="center"/>
    </w:pPr>
  </w:style>
  <w:style w:type="paragraph" w:customStyle="1" w:styleId="116">
    <w:name w:val="普通(网站)11"/>
    <w:basedOn w:val="a0"/>
    <w:qFormat/>
    <w:pPr>
      <w:widowControl/>
      <w:spacing w:before="100" w:beforeAutospacing="1" w:after="100" w:afterAutospacing="1"/>
    </w:pPr>
    <w:rPr>
      <w:rFonts w:ascii="宋体" w:hAnsi="宋体"/>
      <w:color w:val="000000"/>
      <w:sz w:val="22"/>
      <w:szCs w:val="20"/>
      <w:lang w:eastAsia="en-US" w:bidi="en-US"/>
    </w:rPr>
  </w:style>
  <w:style w:type="paragraph" w:customStyle="1" w:styleId="afffff1">
    <w:name w:val="论文正文"/>
    <w:basedOn w:val="a0"/>
    <w:qFormat/>
    <w:pPr>
      <w:widowControl/>
      <w:spacing w:after="200" w:line="400" w:lineRule="exact"/>
      <w:ind w:firstLineChars="200" w:firstLine="480"/>
    </w:pPr>
    <w:rPr>
      <w:rFonts w:ascii="宋体" w:hAnsi="宋体"/>
      <w:sz w:val="22"/>
      <w:szCs w:val="22"/>
      <w:lang w:eastAsia="en-US" w:bidi="en-US"/>
    </w:rPr>
  </w:style>
  <w:style w:type="paragraph" w:customStyle="1" w:styleId="3Char3">
    <w:name w:val="标书标题 3 Char"/>
    <w:basedOn w:val="a0"/>
    <w:link w:val="3CharCharChar"/>
    <w:qFormat/>
    <w:pPr>
      <w:widowControl/>
      <w:tabs>
        <w:tab w:val="left" w:pos="720"/>
      </w:tabs>
      <w:spacing w:after="200" w:line="276" w:lineRule="auto"/>
      <w:ind w:left="1950" w:hanging="420"/>
      <w:outlineLvl w:val="2"/>
    </w:pPr>
    <w:rPr>
      <w:rFonts w:ascii="Arial" w:hAnsi="Arial" w:cs="Arial"/>
      <w:b/>
      <w:sz w:val="24"/>
      <w:szCs w:val="20"/>
    </w:rPr>
  </w:style>
  <w:style w:type="character" w:customStyle="1" w:styleId="3CharCharChar">
    <w:name w:val="标书标题 3 Char Char Char"/>
    <w:basedOn w:val="a2"/>
    <w:link w:val="3Char3"/>
    <w:qFormat/>
    <w:rPr>
      <w:rFonts w:ascii="Arial" w:hAnsi="Arial" w:cs="Arial"/>
      <w:b/>
      <w:kern w:val="2"/>
      <w:sz w:val="24"/>
    </w:rPr>
  </w:style>
  <w:style w:type="paragraph" w:customStyle="1" w:styleId="CharCharCharChar1">
    <w:name w:val="Char Char Char Char1"/>
    <w:basedOn w:val="a0"/>
    <w:qFormat/>
    <w:rPr>
      <w:rFonts w:ascii="Tahoma" w:hAnsi="Tahoma"/>
      <w:szCs w:val="20"/>
    </w:rPr>
  </w:style>
  <w:style w:type="paragraph" w:customStyle="1" w:styleId="0KL---2">
    <w:name w:val="0KL列表-符号-圆-2级"/>
    <w:basedOn w:val="a0"/>
    <w:qFormat/>
    <w:pPr>
      <w:widowControl/>
      <w:topLinePunct/>
      <w:spacing w:after="200" w:line="276" w:lineRule="auto"/>
      <w:ind w:left="1135" w:hanging="284"/>
      <w:contextualSpacing/>
      <w:textAlignment w:val="center"/>
    </w:pPr>
    <w:rPr>
      <w:rFonts w:ascii="宋体" w:hAnsi="宋体"/>
      <w:sz w:val="22"/>
      <w:szCs w:val="22"/>
      <w:lang w:eastAsia="en-US" w:bidi="en-US"/>
    </w:rPr>
  </w:style>
  <w:style w:type="paragraph" w:customStyle="1" w:styleId="1ff">
    <w:name w:val="样式 优万_项目标题1级 + 加粗"/>
    <w:basedOn w:val="1fa"/>
    <w:qFormat/>
    <w:pPr>
      <w:tabs>
        <w:tab w:val="clear" w:pos="839"/>
      </w:tabs>
      <w:spacing w:line="480" w:lineRule="exact"/>
      <w:ind w:left="1129" w:hanging="420"/>
      <w:jc w:val="left"/>
    </w:pPr>
    <w:rPr>
      <w:rFonts w:ascii="仿宋_GB2312" w:eastAsia="仿宋_GB2312"/>
      <w:b/>
      <w:bCs/>
      <w:sz w:val="24"/>
    </w:rPr>
  </w:style>
  <w:style w:type="paragraph" w:customStyle="1" w:styleId="afffff2">
    <w:name w:val="样式 (符号) 宋体 四号"/>
    <w:basedOn w:val="a0"/>
    <w:qFormat/>
    <w:pPr>
      <w:widowControl/>
      <w:spacing w:after="200"/>
      <w:ind w:firstLineChars="200" w:firstLine="200"/>
    </w:pPr>
    <w:rPr>
      <w:rFonts w:ascii="Calibri" w:hAnsi="宋体" w:cs="宋体"/>
      <w:sz w:val="28"/>
      <w:szCs w:val="20"/>
      <w:lang w:eastAsia="en-US" w:bidi="en-US"/>
    </w:rPr>
  </w:style>
  <w:style w:type="paragraph" w:customStyle="1" w:styleId="Preformatted">
    <w:name w:val="Preformatted"/>
    <w:basedOn w:val="a0"/>
    <w:qFormat/>
    <w:pPr>
      <w:widowControl/>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pacing w:after="200"/>
    </w:pPr>
    <w:rPr>
      <w:rFonts w:ascii="Courier New" w:hAnsi="Courier New"/>
      <w:sz w:val="20"/>
      <w:szCs w:val="20"/>
      <w:lang w:eastAsia="en-US" w:bidi="en-US"/>
    </w:rPr>
  </w:style>
  <w:style w:type="paragraph" w:customStyle="1" w:styleId="afffff3">
    <w:name w:val="优万_日期及作者"/>
    <w:basedOn w:val="a0"/>
    <w:next w:val="a0"/>
    <w:qFormat/>
    <w:pPr>
      <w:widowControl/>
      <w:spacing w:after="200" w:line="720" w:lineRule="auto"/>
      <w:jc w:val="center"/>
    </w:pPr>
    <w:rPr>
      <w:rFonts w:ascii="Calibri" w:hAnsi="Calibri"/>
      <w:b/>
      <w:szCs w:val="22"/>
      <w:lang w:eastAsia="en-US" w:bidi="en-US"/>
    </w:rPr>
  </w:style>
  <w:style w:type="paragraph" w:customStyle="1" w:styleId="Char1CharCharChar1">
    <w:name w:val="Char1 Char Char Char1"/>
    <w:basedOn w:val="a0"/>
    <w:qFormat/>
    <w:pPr>
      <w:widowControl/>
      <w:spacing w:after="200"/>
    </w:pPr>
    <w:rPr>
      <w:rFonts w:ascii="Calibri" w:hAnsi="Calibri"/>
      <w:szCs w:val="20"/>
      <w:lang w:eastAsia="en-US" w:bidi="en-US"/>
    </w:rPr>
  </w:style>
  <w:style w:type="paragraph" w:customStyle="1" w:styleId="0KL--7">
    <w:name w:val="0KL-目录引用-二级目录"/>
    <w:basedOn w:val="TOC3"/>
    <w:qFormat/>
    <w:pPr>
      <w:widowControl/>
      <w:spacing w:after="200"/>
      <w:jc w:val="both"/>
    </w:pPr>
    <w:rPr>
      <w:rFonts w:ascii="Calibri" w:hAnsi="Calibri"/>
      <w:i/>
      <w:iCs/>
      <w:lang w:eastAsia="en-US" w:bidi="en-US"/>
    </w:rPr>
  </w:style>
  <w:style w:type="paragraph" w:customStyle="1" w:styleId="z-10">
    <w:name w:val="z-窗体底端1"/>
    <w:basedOn w:val="a0"/>
    <w:next w:val="a0"/>
    <w:link w:val="z-Char0"/>
    <w:qFormat/>
    <w:pPr>
      <w:widowControl/>
      <w:pBdr>
        <w:top w:val="single" w:sz="6" w:space="1" w:color="auto"/>
      </w:pBdr>
      <w:spacing w:after="200"/>
      <w:jc w:val="center"/>
    </w:pPr>
    <w:rPr>
      <w:rFonts w:ascii="Arial" w:hAnsi="Arial" w:cs="Arial"/>
      <w:vanish/>
      <w:sz w:val="16"/>
      <w:szCs w:val="16"/>
    </w:rPr>
  </w:style>
  <w:style w:type="character" w:customStyle="1" w:styleId="z-Char0">
    <w:name w:val="z-窗体底端 Char"/>
    <w:basedOn w:val="a2"/>
    <w:link w:val="z-10"/>
    <w:qFormat/>
    <w:rPr>
      <w:rFonts w:ascii="Arial" w:hAnsi="Arial" w:cs="Arial"/>
      <w:vanish/>
      <w:kern w:val="2"/>
      <w:sz w:val="16"/>
      <w:szCs w:val="16"/>
    </w:rPr>
  </w:style>
  <w:style w:type="paragraph" w:customStyle="1" w:styleId="CharCharCharCharCharCharCharCharCharCharCharCharChar">
    <w:name w:val="Char Char Char Char Char Char Char Char Char Char Char Char Char"/>
    <w:basedOn w:val="a0"/>
    <w:qFormat/>
    <w:pPr>
      <w:widowControl/>
      <w:spacing w:after="160" w:line="240" w:lineRule="exact"/>
    </w:pPr>
    <w:rPr>
      <w:rFonts w:ascii="Verdana" w:hAnsi="Verdana"/>
      <w:sz w:val="20"/>
      <w:szCs w:val="20"/>
      <w:lang w:eastAsia="en-US"/>
    </w:rPr>
  </w:style>
  <w:style w:type="paragraph" w:customStyle="1" w:styleId="CharCharCharCharCharChar1Char1">
    <w:name w:val="Char Char Char Char Char Char1 Char1"/>
    <w:basedOn w:val="a0"/>
    <w:qFormat/>
    <w:pPr>
      <w:widowControl/>
      <w:spacing w:after="160" w:line="240" w:lineRule="exact"/>
    </w:pPr>
    <w:rPr>
      <w:rFonts w:ascii="Verdana" w:hAnsi="Verdana"/>
      <w:szCs w:val="20"/>
      <w:lang w:eastAsia="en-US" w:bidi="en-US"/>
    </w:rPr>
  </w:style>
  <w:style w:type="paragraph" w:customStyle="1" w:styleId="0KL-c">
    <w:name w:val="0KL图-图解及序号"/>
    <w:basedOn w:val="0KL"/>
    <w:qFormat/>
    <w:pPr>
      <w:spacing w:line="240" w:lineRule="auto"/>
      <w:ind w:firstLineChars="0" w:firstLine="0"/>
      <w:jc w:val="center"/>
    </w:pPr>
    <w:rPr>
      <w:rFonts w:ascii="宋体" w:eastAsia="宋体" w:hAnsi="宋体"/>
      <w:b/>
      <w:sz w:val="21"/>
      <w:szCs w:val="21"/>
    </w:rPr>
  </w:style>
  <w:style w:type="paragraph" w:customStyle="1" w:styleId="2f6">
    <w:name w:val="项目2"/>
    <w:basedOn w:val="a0"/>
    <w:qFormat/>
    <w:pPr>
      <w:widowControl/>
      <w:tabs>
        <w:tab w:val="left" w:pos="840"/>
      </w:tabs>
      <w:autoSpaceDE w:val="0"/>
      <w:autoSpaceDN w:val="0"/>
      <w:adjustRightInd w:val="0"/>
      <w:snapToGrid w:val="0"/>
      <w:spacing w:before="120" w:after="120" w:line="276" w:lineRule="auto"/>
      <w:ind w:left="840" w:hanging="420"/>
    </w:pPr>
    <w:rPr>
      <w:rFonts w:ascii="宋体" w:hAnsi="宋体"/>
      <w:color w:val="000000"/>
      <w:sz w:val="22"/>
      <w:szCs w:val="22"/>
      <w:lang w:eastAsia="en-US" w:bidi="en-US"/>
    </w:rPr>
  </w:style>
  <w:style w:type="paragraph" w:customStyle="1" w:styleId="CharCharChar1CharCharCharCharCharCharChar1">
    <w:name w:val="Char Char Char1 Char Char Char Char Char Char Char1"/>
    <w:basedOn w:val="a0"/>
    <w:qFormat/>
    <w:rPr>
      <w:rFonts w:ascii="Tahoma" w:hAnsi="Tahoma"/>
      <w:szCs w:val="20"/>
    </w:rPr>
  </w:style>
  <w:style w:type="paragraph" w:customStyle="1" w:styleId="2f7">
    <w:name w:val="正文（首行缩进2字符）"/>
    <w:basedOn w:val="a0"/>
    <w:link w:val="2CharChar0"/>
    <w:qFormat/>
    <w:pPr>
      <w:widowControl/>
      <w:spacing w:after="200" w:line="276" w:lineRule="auto"/>
      <w:ind w:firstLineChars="200" w:firstLine="480"/>
    </w:pPr>
    <w:rPr>
      <w:kern w:val="0"/>
      <w:sz w:val="24"/>
    </w:rPr>
  </w:style>
  <w:style w:type="character" w:customStyle="1" w:styleId="2CharChar0">
    <w:name w:val="正文（首行缩进2字符） Char Char"/>
    <w:link w:val="2f7"/>
    <w:qFormat/>
    <w:rPr>
      <w:sz w:val="24"/>
      <w:szCs w:val="24"/>
    </w:rPr>
  </w:style>
  <w:style w:type="paragraph" w:customStyle="1" w:styleId="afffff4">
    <w:name w:val="正文标准"/>
    <w:basedOn w:val="a0"/>
    <w:link w:val="CharChara"/>
    <w:qFormat/>
    <w:pPr>
      <w:widowControl/>
      <w:spacing w:after="200" w:line="276" w:lineRule="auto"/>
      <w:ind w:firstLineChars="200" w:firstLine="200"/>
    </w:pPr>
    <w:rPr>
      <w:kern w:val="0"/>
      <w:sz w:val="24"/>
      <w:szCs w:val="21"/>
    </w:rPr>
  </w:style>
  <w:style w:type="character" w:customStyle="1" w:styleId="CharChara">
    <w:name w:val="正文标准 Char Char"/>
    <w:link w:val="afffff4"/>
    <w:qFormat/>
    <w:rPr>
      <w:sz w:val="24"/>
      <w:szCs w:val="21"/>
    </w:rPr>
  </w:style>
  <w:style w:type="paragraph" w:customStyle="1" w:styleId="afffff5">
    <w:name w:val="普通正文"/>
    <w:basedOn w:val="a0"/>
    <w:qFormat/>
    <w:pPr>
      <w:widowControl/>
      <w:tabs>
        <w:tab w:val="left" w:pos="1680"/>
      </w:tabs>
      <w:autoSpaceDE w:val="0"/>
      <w:autoSpaceDN w:val="0"/>
      <w:adjustRightInd w:val="0"/>
      <w:snapToGrid w:val="0"/>
      <w:spacing w:before="120" w:after="120" w:line="276" w:lineRule="auto"/>
      <w:textAlignment w:val="baseline"/>
    </w:pPr>
    <w:rPr>
      <w:rFonts w:ascii="宋体" w:hAnsi="宋体"/>
      <w:color w:val="000000"/>
      <w:sz w:val="22"/>
      <w:szCs w:val="22"/>
      <w:lang w:eastAsia="en-US" w:bidi="en-US"/>
    </w:rPr>
  </w:style>
  <w:style w:type="paragraph" w:customStyle="1" w:styleId="0KL---12">
    <w:name w:val="0KL列表-符号-箭-1级"/>
    <w:basedOn w:val="a0"/>
    <w:qFormat/>
    <w:pPr>
      <w:widowControl/>
      <w:topLinePunct/>
      <w:spacing w:after="200" w:line="276" w:lineRule="auto"/>
      <w:ind w:left="846" w:hanging="420"/>
      <w:textAlignment w:val="center"/>
    </w:pPr>
    <w:rPr>
      <w:rFonts w:ascii="Calibri" w:eastAsia="仿宋_GB2312" w:hAnsi="Calibri"/>
      <w:color w:val="000000"/>
      <w:sz w:val="22"/>
      <w:szCs w:val="22"/>
      <w:lang w:eastAsia="en-US" w:bidi="en-US"/>
    </w:rPr>
  </w:style>
  <w:style w:type="paragraph" w:customStyle="1" w:styleId="0KL---20">
    <w:name w:val="0KL列表-符号-箭-2级"/>
    <w:basedOn w:val="0KL---10"/>
    <w:qFormat/>
    <w:pPr>
      <w:ind w:left="1400" w:hanging="420"/>
    </w:pPr>
    <w:rPr>
      <w:szCs w:val="21"/>
    </w:rPr>
  </w:style>
  <w:style w:type="paragraph" w:customStyle="1" w:styleId="2f8">
    <w:name w:val="样式 优万_2级标题 + 紫色"/>
    <w:basedOn w:val="2f3"/>
    <w:qFormat/>
    <w:pPr>
      <w:ind w:left="1320" w:hanging="420"/>
    </w:pPr>
    <w:rPr>
      <w:bCs/>
      <w:color w:val="7030A0"/>
    </w:rPr>
  </w:style>
  <w:style w:type="paragraph" w:customStyle="1" w:styleId="0KL--10">
    <w:name w:val="0KL表格-主体-1级"/>
    <w:basedOn w:val="a0"/>
    <w:qFormat/>
    <w:pPr>
      <w:widowControl/>
      <w:spacing w:after="200"/>
    </w:pPr>
    <w:rPr>
      <w:rFonts w:ascii="Calibri" w:eastAsia="仿宋_GB2312" w:hAnsi="Calibri"/>
      <w:b/>
      <w:sz w:val="28"/>
      <w:szCs w:val="22"/>
      <w:lang w:eastAsia="en-US" w:bidi="en-US"/>
    </w:rPr>
  </w:style>
  <w:style w:type="paragraph" w:customStyle="1" w:styleId="0KL-10">
    <w:name w:val="0KL封面-标题1"/>
    <w:basedOn w:val="112"/>
    <w:qFormat/>
    <w:pPr>
      <w:keepLines/>
      <w:widowControl/>
      <w:spacing w:before="100" w:beforeAutospacing="1" w:after="100" w:afterAutospacing="1"/>
      <w:jc w:val="center"/>
      <w:outlineLvl w:val="9"/>
    </w:pPr>
    <w:rPr>
      <w:rFonts w:ascii="黑体" w:eastAsia="STZhongsong" w:hAnsi="Cambria"/>
      <w:color w:val="000000"/>
      <w:kern w:val="44"/>
      <w:sz w:val="36"/>
      <w:szCs w:val="32"/>
      <w:lang w:bidi="en-US"/>
    </w:rPr>
  </w:style>
  <w:style w:type="paragraph" w:customStyle="1" w:styleId="Body">
    <w:name w:val="Body"/>
    <w:qFormat/>
    <w:pPr>
      <w:spacing w:after="200" w:line="276" w:lineRule="auto"/>
    </w:pPr>
    <w:rPr>
      <w:rFonts w:ascii="Helvetica" w:eastAsia="ヒラギノ角ゴ Pro W3" w:hAnsi="Helvetica"/>
      <w:color w:val="000000"/>
      <w:sz w:val="24"/>
      <w:szCs w:val="22"/>
    </w:rPr>
  </w:style>
  <w:style w:type="paragraph" w:customStyle="1" w:styleId="afffff6">
    <w:name w:val="插入图片"/>
    <w:qFormat/>
    <w:pPr>
      <w:spacing w:after="200" w:line="276" w:lineRule="auto"/>
      <w:jc w:val="center"/>
    </w:pPr>
    <w:rPr>
      <w:rFonts w:ascii="黑体" w:eastAsia="仿宋_GB2312" w:hAnsi="Calibri"/>
      <w:color w:val="000000"/>
      <w:kern w:val="2"/>
      <w:sz w:val="21"/>
      <w:szCs w:val="21"/>
    </w:rPr>
  </w:style>
  <w:style w:type="paragraph" w:customStyle="1" w:styleId="-12">
    <w:name w:val="彩色列表 - 强调文字颜色 12"/>
    <w:basedOn w:val="a0"/>
    <w:qFormat/>
    <w:pPr>
      <w:widowControl/>
      <w:spacing w:after="200"/>
      <w:ind w:firstLineChars="200" w:firstLine="420"/>
    </w:pPr>
    <w:rPr>
      <w:rFonts w:ascii="Calibri" w:hAnsi="Calibri"/>
      <w:szCs w:val="22"/>
      <w:lang w:eastAsia="en-US" w:bidi="en-US"/>
    </w:rPr>
  </w:style>
  <w:style w:type="paragraph" w:customStyle="1" w:styleId="KL1">
    <w:name w:val="KL目录1级"/>
    <w:basedOn w:val="TOC1"/>
    <w:qFormat/>
    <w:pPr>
      <w:keepNext/>
      <w:widowControl/>
      <w:topLinePunct/>
      <w:spacing w:beforeLines="200" w:afterLines="200"/>
      <w:jc w:val="center"/>
      <w:textAlignment w:val="center"/>
      <w:outlineLvl w:val="0"/>
    </w:pPr>
    <w:rPr>
      <w:rFonts w:ascii="黑体" w:eastAsia="黑体" w:hAnsi="Calibri"/>
      <w:b w:val="0"/>
      <w:bCs w:val="0"/>
      <w:iCs w:val="0"/>
      <w:sz w:val="30"/>
      <w:szCs w:val="30"/>
      <w:lang w:eastAsia="en-US" w:bidi="en-US"/>
    </w:rPr>
  </w:style>
  <w:style w:type="paragraph" w:customStyle="1" w:styleId="ML0">
    <w:name w:val="ML四级目录"/>
    <w:basedOn w:val="TOC4"/>
    <w:qFormat/>
    <w:pPr>
      <w:widowControl/>
      <w:spacing w:after="200" w:line="480" w:lineRule="exact"/>
      <w:ind w:left="0"/>
      <w:outlineLvl w:val="3"/>
    </w:pPr>
    <w:rPr>
      <w:rFonts w:ascii="Arial" w:eastAsia="黑体" w:hAnsi="Arial"/>
      <w:b/>
      <w:sz w:val="30"/>
      <w:szCs w:val="21"/>
      <w:lang w:eastAsia="en-US" w:bidi="en-US"/>
    </w:rPr>
  </w:style>
  <w:style w:type="paragraph" w:customStyle="1" w:styleId="CharCharCharCharCharCharCharCharCharCharCharCharCharCharCharChar">
    <w:name w:val="Char Char Char Char Char Char Char Char Char Char Char Char Char Char Char Char"/>
    <w:basedOn w:val="a0"/>
    <w:qFormat/>
    <w:pPr>
      <w:tabs>
        <w:tab w:val="left" w:pos="360"/>
      </w:tabs>
    </w:pPr>
    <w:rPr>
      <w:rFonts w:ascii="仿宋_GB2312" w:eastAsia="仿宋_GB2312"/>
      <w:b/>
      <w:sz w:val="32"/>
      <w:szCs w:val="32"/>
    </w:rPr>
  </w:style>
  <w:style w:type="paragraph" w:customStyle="1" w:styleId="1ff0">
    <w:name w:val="优万_1级标题"/>
    <w:basedOn w:val="a0"/>
    <w:next w:val="a0"/>
    <w:qFormat/>
    <w:pPr>
      <w:keepLines/>
      <w:widowControl/>
      <w:tabs>
        <w:tab w:val="left" w:pos="851"/>
      </w:tabs>
      <w:spacing w:after="200" w:line="960" w:lineRule="auto"/>
      <w:ind w:left="851" w:hanging="851"/>
      <w:outlineLvl w:val="0"/>
    </w:pPr>
    <w:rPr>
      <w:rFonts w:ascii="宋体" w:hAnsi="宋体"/>
      <w:b/>
      <w:sz w:val="32"/>
      <w:szCs w:val="32"/>
      <w:lang w:eastAsia="en-US" w:bidi="en-US"/>
    </w:rPr>
  </w:style>
  <w:style w:type="paragraph" w:customStyle="1" w:styleId="0KL--8">
    <w:name w:val="0KL-封面-系统名"/>
    <w:basedOn w:val="a0"/>
    <w:qFormat/>
    <w:pPr>
      <w:widowControl/>
      <w:topLinePunct/>
      <w:autoSpaceDE w:val="0"/>
      <w:autoSpaceDN w:val="0"/>
      <w:adjustRightInd w:val="0"/>
      <w:snapToGrid w:val="0"/>
      <w:spacing w:after="200" w:line="276" w:lineRule="auto"/>
      <w:jc w:val="center"/>
      <w:textAlignment w:val="center"/>
    </w:pPr>
    <w:rPr>
      <w:rFonts w:ascii="宋体" w:hAnsi="宋体"/>
      <w:b/>
      <w:spacing w:val="20"/>
      <w:sz w:val="32"/>
      <w:szCs w:val="32"/>
      <w:lang w:eastAsia="en-US" w:bidi="en-US"/>
    </w:rPr>
  </w:style>
  <w:style w:type="paragraph" w:customStyle="1" w:styleId="afffff7">
    <w:name w:val="大标题"/>
    <w:basedOn w:val="a0"/>
    <w:next w:val="afe"/>
    <w:qFormat/>
    <w:pPr>
      <w:spacing w:beforeLines="100" w:afterLines="100"/>
    </w:pPr>
    <w:rPr>
      <w:rFonts w:eastAsia="楷体_GB2312"/>
      <w:b/>
      <w:sz w:val="52"/>
      <w:szCs w:val="44"/>
    </w:rPr>
  </w:style>
  <w:style w:type="paragraph" w:customStyle="1" w:styleId="afffff8">
    <w:name w:val="优万_文档标题"/>
    <w:basedOn w:val="a0"/>
    <w:next w:val="a0"/>
    <w:qFormat/>
    <w:pPr>
      <w:keepNext/>
      <w:keepLines/>
      <w:widowControl/>
      <w:spacing w:after="200" w:line="720" w:lineRule="auto"/>
      <w:jc w:val="center"/>
      <w:outlineLvl w:val="0"/>
    </w:pPr>
    <w:rPr>
      <w:rFonts w:ascii="Calibri" w:eastAsia="黑体" w:hAnsi="Calibri"/>
      <w:b/>
      <w:kern w:val="44"/>
      <w:sz w:val="44"/>
      <w:szCs w:val="44"/>
      <w:lang w:eastAsia="en-US" w:bidi="en-US"/>
    </w:rPr>
  </w:style>
  <w:style w:type="paragraph" w:customStyle="1" w:styleId="2f9">
    <w:name w:val="日期2"/>
    <w:basedOn w:val="a0"/>
    <w:next w:val="a0"/>
    <w:qFormat/>
    <w:rPr>
      <w:rFonts w:ascii="Calibri" w:hAnsi="Calibri"/>
      <w:szCs w:val="20"/>
    </w:rPr>
  </w:style>
  <w:style w:type="paragraph" w:customStyle="1" w:styleId="KL--1-">
    <w:name w:val="KL正文-列-1-圆"/>
    <w:basedOn w:val="KL0"/>
    <w:qFormat/>
    <w:pPr>
      <w:ind w:left="851" w:firstLineChars="0" w:hanging="291"/>
    </w:pPr>
    <w:rPr>
      <w:szCs w:val="28"/>
      <w:lang w:val="zh-CN"/>
    </w:rPr>
  </w:style>
  <w:style w:type="paragraph" w:customStyle="1" w:styleId="0KL1">
    <w:name w:val="0KL标题1"/>
    <w:basedOn w:val="112"/>
    <w:qFormat/>
    <w:pPr>
      <w:keepLines/>
      <w:widowControl/>
      <w:spacing w:before="100" w:beforeAutospacing="1" w:after="100" w:afterAutospacing="1"/>
      <w:jc w:val="center"/>
    </w:pPr>
    <w:rPr>
      <w:rFonts w:ascii="黑体" w:eastAsia="STZhongsong" w:hAnsi="Cambria"/>
      <w:color w:val="000000"/>
      <w:kern w:val="44"/>
      <w:sz w:val="48"/>
      <w:szCs w:val="32"/>
      <w:lang w:bidi="en-US"/>
    </w:rPr>
  </w:style>
  <w:style w:type="paragraph" w:customStyle="1" w:styleId="38">
    <w:name w:val="优万_3级标题"/>
    <w:basedOn w:val="a0"/>
    <w:next w:val="a0"/>
    <w:qFormat/>
    <w:pPr>
      <w:widowControl/>
      <w:tabs>
        <w:tab w:val="left" w:pos="851"/>
      </w:tabs>
      <w:spacing w:after="200" w:line="720" w:lineRule="auto"/>
      <w:ind w:left="851" w:hanging="851"/>
      <w:outlineLvl w:val="2"/>
    </w:pPr>
    <w:rPr>
      <w:rFonts w:ascii="Calibri" w:hAnsi="Calibri"/>
      <w:b/>
      <w:szCs w:val="21"/>
      <w:lang w:eastAsia="en-US" w:bidi="en-US"/>
    </w:rPr>
  </w:style>
  <w:style w:type="paragraph" w:customStyle="1" w:styleId="0KL3">
    <w:name w:val="0KL目录3级"/>
    <w:basedOn w:val="TOC3"/>
    <w:qFormat/>
    <w:pPr>
      <w:keepNext/>
      <w:widowControl/>
      <w:tabs>
        <w:tab w:val="left" w:pos="1620"/>
      </w:tabs>
      <w:topLinePunct/>
      <w:spacing w:beforeLines="50" w:afterLines="50" w:line="480" w:lineRule="exact"/>
      <w:ind w:left="0" w:hanging="420"/>
      <w:jc w:val="both"/>
      <w:textAlignment w:val="center"/>
      <w:outlineLvl w:val="2"/>
    </w:pPr>
    <w:rPr>
      <w:rFonts w:ascii="黑体" w:eastAsia="黑体" w:hAnsi="黑体"/>
      <w:b/>
      <w:sz w:val="30"/>
      <w:szCs w:val="28"/>
      <w:lang w:eastAsia="en-US" w:bidi="en-US"/>
    </w:rPr>
  </w:style>
  <w:style w:type="paragraph" w:customStyle="1" w:styleId="0KL10">
    <w:name w:val="0KL目录1级"/>
    <w:basedOn w:val="TOC1"/>
    <w:qFormat/>
    <w:pPr>
      <w:keepNext/>
      <w:widowControl/>
      <w:tabs>
        <w:tab w:val="left" w:pos="426"/>
        <w:tab w:val="left" w:pos="780"/>
        <w:tab w:val="right" w:leader="dot" w:pos="8111"/>
      </w:tabs>
      <w:topLinePunct/>
      <w:spacing w:beforeLines="100" w:after="200"/>
      <w:ind w:left="780" w:hanging="420"/>
      <w:jc w:val="both"/>
      <w:textAlignment w:val="center"/>
      <w:outlineLvl w:val="0"/>
    </w:pPr>
    <w:rPr>
      <w:rFonts w:ascii="黑体" w:eastAsia="STZhongsong" w:hAnsi="Calibri"/>
      <w:bCs w:val="0"/>
      <w:iCs w:val="0"/>
      <w:sz w:val="36"/>
      <w:szCs w:val="36"/>
      <w:lang w:eastAsia="en-US" w:bidi="en-US"/>
    </w:rPr>
  </w:style>
  <w:style w:type="paragraph" w:customStyle="1" w:styleId="0KL1-">
    <w:name w:val="0KL目录1级-章"/>
    <w:basedOn w:val="a0"/>
    <w:next w:val="0KL"/>
    <w:qFormat/>
    <w:pPr>
      <w:widowControl/>
      <w:snapToGrid w:val="0"/>
      <w:spacing w:after="200" w:line="276" w:lineRule="auto"/>
      <w:jc w:val="center"/>
      <w:outlineLvl w:val="0"/>
    </w:pPr>
    <w:rPr>
      <w:rFonts w:ascii="仿宋_GB2312" w:eastAsia="仿宋_GB2312" w:hAnsi="Calibri"/>
      <w:b/>
      <w:sz w:val="44"/>
      <w:szCs w:val="44"/>
      <w:lang w:eastAsia="en-US" w:bidi="en-US"/>
    </w:rPr>
  </w:style>
  <w:style w:type="paragraph" w:customStyle="1" w:styleId="KL3">
    <w:name w:val="KL目录3级"/>
    <w:basedOn w:val="KL0"/>
    <w:qFormat/>
    <w:pPr>
      <w:spacing w:beforeLines="50" w:afterLines="50" w:line="240" w:lineRule="auto"/>
      <w:ind w:firstLineChars="0" w:firstLine="0"/>
      <w:outlineLvl w:val="2"/>
    </w:pPr>
    <w:rPr>
      <w:rFonts w:eastAsia="黑体" w:hAnsi="黑体"/>
      <w:szCs w:val="28"/>
    </w:rPr>
  </w:style>
  <w:style w:type="paragraph" w:customStyle="1" w:styleId="205051">
    <w:name w:val="样式 标题 2 + 段前: 0.5 行 段后: 0.5 行1"/>
    <w:basedOn w:val="212"/>
    <w:qFormat/>
    <w:pPr>
      <w:keepLines/>
      <w:widowControl/>
      <w:tabs>
        <w:tab w:val="left" w:pos="420"/>
      </w:tabs>
      <w:adjustRightInd w:val="0"/>
      <w:spacing w:beforeLines="50" w:afterLines="50"/>
      <w:ind w:left="420" w:hanging="420"/>
      <w:jc w:val="left"/>
    </w:pPr>
    <w:rPr>
      <w:rFonts w:ascii="Arial" w:eastAsia="黑体" w:hAnsi="Arial" w:cs="宋体"/>
      <w:kern w:val="2"/>
      <w:sz w:val="30"/>
      <w:szCs w:val="20"/>
      <w:lang w:bidi="en-US"/>
    </w:rPr>
  </w:style>
  <w:style w:type="paragraph" w:customStyle="1" w:styleId="CharCharChar1CharCharCharCharCharCharChar">
    <w:name w:val="Char Char Char1 Char Char Char Char Char Char Char"/>
    <w:basedOn w:val="a0"/>
    <w:qFormat/>
    <w:pPr>
      <w:widowControl/>
      <w:spacing w:after="200" w:line="276" w:lineRule="auto"/>
    </w:pPr>
    <w:rPr>
      <w:rFonts w:ascii="Tahoma" w:hAnsi="Tahoma"/>
      <w:sz w:val="22"/>
      <w:szCs w:val="20"/>
      <w:lang w:eastAsia="en-US" w:bidi="en-US"/>
    </w:rPr>
  </w:style>
  <w:style w:type="paragraph" w:customStyle="1" w:styleId="215">
    <w:name w:val="正文首行缩进2字符 1.5 字行"/>
    <w:basedOn w:val="a0"/>
    <w:link w:val="215CharChar"/>
    <w:qFormat/>
    <w:pPr>
      <w:widowControl/>
      <w:spacing w:after="200" w:line="276" w:lineRule="auto"/>
      <w:ind w:firstLineChars="200" w:firstLine="200"/>
    </w:pPr>
    <w:rPr>
      <w:kern w:val="0"/>
      <w:sz w:val="24"/>
      <w:szCs w:val="20"/>
    </w:rPr>
  </w:style>
  <w:style w:type="character" w:customStyle="1" w:styleId="215CharChar">
    <w:name w:val="正文首行缩进2字符 1.5 字行 Char Char"/>
    <w:link w:val="215"/>
    <w:qFormat/>
    <w:rPr>
      <w:sz w:val="24"/>
    </w:rPr>
  </w:style>
  <w:style w:type="paragraph" w:customStyle="1" w:styleId="117">
    <w:name w:val="样式 优万_项目标题1级 + 加粗1"/>
    <w:basedOn w:val="1fa"/>
    <w:qFormat/>
    <w:pPr>
      <w:tabs>
        <w:tab w:val="clear" w:pos="839"/>
      </w:tabs>
      <w:spacing w:line="480" w:lineRule="exact"/>
      <w:ind w:left="1129" w:hanging="420"/>
      <w:jc w:val="left"/>
    </w:pPr>
    <w:rPr>
      <w:rFonts w:ascii="仿宋_GB2312" w:eastAsia="仿宋_GB2312"/>
      <w:b/>
      <w:bCs/>
      <w:sz w:val="24"/>
    </w:rPr>
  </w:style>
  <w:style w:type="paragraph" w:customStyle="1" w:styleId="378020">
    <w:name w:val="样式 标题 3 + (中文) 黑体 小四 非加粗 段前: 7.8 磅 段后: 0 磅 行距: 固定值 20 磅"/>
    <w:basedOn w:val="312"/>
    <w:qFormat/>
    <w:pPr>
      <w:widowControl/>
      <w:spacing w:after="50" w:line="400" w:lineRule="exact"/>
      <w:jc w:val="left"/>
    </w:pPr>
    <w:rPr>
      <w:rFonts w:ascii="Cambria" w:eastAsia="黑体" w:hAnsi="Cambria" w:cs="宋体"/>
      <w:b/>
      <w:bCs w:val="0"/>
      <w:kern w:val="2"/>
      <w:sz w:val="22"/>
      <w:szCs w:val="20"/>
      <w:lang w:bidi="en-US"/>
    </w:rPr>
  </w:style>
  <w:style w:type="paragraph" w:customStyle="1" w:styleId="showtitle">
    <w:name w:val="show_title"/>
    <w:basedOn w:val="a0"/>
    <w:qFormat/>
    <w:pPr>
      <w:widowControl/>
      <w:spacing w:before="54" w:after="54"/>
      <w:ind w:left="107" w:right="107"/>
    </w:pPr>
    <w:rPr>
      <w:rFonts w:ascii="宋体" w:hAnsi="宋体"/>
      <w:sz w:val="22"/>
      <w:szCs w:val="20"/>
      <w:lang w:eastAsia="en-US" w:bidi="en-US"/>
    </w:rPr>
  </w:style>
  <w:style w:type="paragraph" w:customStyle="1" w:styleId="0kl--9">
    <w:name w:val="0kl--"/>
    <w:basedOn w:val="a0"/>
    <w:qFormat/>
    <w:pPr>
      <w:widowControl/>
      <w:spacing w:before="100" w:beforeAutospacing="1" w:after="100" w:afterAutospacing="1"/>
    </w:pPr>
    <w:rPr>
      <w:rFonts w:ascii="宋体" w:hAnsi="宋体" w:cs="宋体"/>
      <w:sz w:val="22"/>
      <w:szCs w:val="22"/>
      <w:lang w:eastAsia="en-US" w:bidi="en-US"/>
    </w:rPr>
  </w:style>
  <w:style w:type="paragraph" w:customStyle="1" w:styleId="afffff9">
    <w:name w:val="方案正文"/>
    <w:basedOn w:val="a0"/>
    <w:qFormat/>
    <w:pPr>
      <w:spacing w:before="156"/>
      <w:ind w:firstLineChars="171" w:firstLine="359"/>
    </w:pPr>
    <w:rPr>
      <w:rFonts w:ascii="Arial" w:hAnsi="Arial" w:cs="宋体"/>
      <w:szCs w:val="21"/>
    </w:rPr>
  </w:style>
  <w:style w:type="paragraph" w:customStyle="1" w:styleId="afffffa">
    <w:name w:val="缺省文本"/>
    <w:basedOn w:val="a0"/>
    <w:qFormat/>
    <w:pPr>
      <w:widowControl/>
      <w:tabs>
        <w:tab w:val="left" w:pos="390"/>
      </w:tabs>
      <w:overflowPunct w:val="0"/>
      <w:autoSpaceDE w:val="0"/>
      <w:autoSpaceDN w:val="0"/>
      <w:adjustRightInd w:val="0"/>
      <w:snapToGrid w:val="0"/>
      <w:ind w:left="390" w:hanging="390"/>
      <w:textAlignment w:val="baseline"/>
    </w:pPr>
    <w:rPr>
      <w:szCs w:val="20"/>
    </w:rPr>
  </w:style>
  <w:style w:type="paragraph" w:customStyle="1" w:styleId="afffffb">
    <w:name w:val="优万_目录"/>
    <w:basedOn w:val="a0"/>
    <w:next w:val="a0"/>
    <w:qFormat/>
    <w:pPr>
      <w:widowControl/>
      <w:spacing w:after="200" w:line="720" w:lineRule="auto"/>
      <w:outlineLvl w:val="0"/>
    </w:pPr>
    <w:rPr>
      <w:rFonts w:ascii="Calibri" w:hAnsi="Calibri"/>
      <w:b/>
      <w:sz w:val="32"/>
      <w:szCs w:val="22"/>
      <w:lang w:eastAsia="en-US" w:bidi="en-US"/>
    </w:rPr>
  </w:style>
  <w:style w:type="paragraph" w:customStyle="1" w:styleId="0KL-d">
    <w:name w:val="0KL标注-隔离"/>
    <w:basedOn w:val="0KL"/>
    <w:next w:val="0KL"/>
    <w:qFormat/>
    <w:pPr>
      <w:jc w:val="center"/>
    </w:pPr>
    <w:rPr>
      <w:rFonts w:eastAsia="STZhongsong"/>
      <w:sz w:val="36"/>
    </w:rPr>
  </w:style>
  <w:style w:type="paragraph" w:customStyle="1" w:styleId="afffffc">
    <w:name w:val="文字"/>
    <w:basedOn w:val="a0"/>
    <w:qFormat/>
    <w:pPr>
      <w:tabs>
        <w:tab w:val="left" w:pos="5670"/>
        <w:tab w:val="left" w:pos="8520"/>
      </w:tabs>
      <w:spacing w:line="312" w:lineRule="auto"/>
      <w:ind w:right="-210" w:firstLine="556"/>
    </w:pPr>
    <w:rPr>
      <w:rFonts w:ascii="楷体_GB2312" w:eastAsia="楷体_GB2312"/>
      <w:sz w:val="28"/>
      <w:szCs w:val="20"/>
    </w:rPr>
  </w:style>
  <w:style w:type="paragraph" w:customStyle="1" w:styleId="2GB231205050">
    <w:name w:val="样式 条目2 + 仿宋_GB2312 四号 段前: 0.5 行 段后: 0.5 行 行距: 最小值 0 磅"/>
    <w:basedOn w:val="a0"/>
    <w:qFormat/>
    <w:pPr>
      <w:widowControl/>
      <w:overflowPunct w:val="0"/>
      <w:autoSpaceDE w:val="0"/>
      <w:autoSpaceDN w:val="0"/>
      <w:adjustRightInd w:val="0"/>
      <w:snapToGrid w:val="0"/>
      <w:spacing w:beforeLines="50" w:afterLines="50" w:line="120" w:lineRule="atLeast"/>
    </w:pPr>
    <w:rPr>
      <w:rFonts w:ascii="仿宋_GB2312" w:eastAsia="仿宋_GB2312" w:hAnsi="宋体"/>
      <w:color w:val="000000"/>
      <w:sz w:val="28"/>
      <w:szCs w:val="20"/>
      <w:lang w:eastAsia="en-US" w:bidi="en-US"/>
    </w:rPr>
  </w:style>
  <w:style w:type="paragraph" w:customStyle="1" w:styleId="afffffd">
    <w:name w:val="目录名"/>
    <w:basedOn w:val="a0"/>
    <w:next w:val="TOC1"/>
    <w:qFormat/>
    <w:pPr>
      <w:jc w:val="center"/>
    </w:pPr>
    <w:rPr>
      <w:b/>
      <w:spacing w:val="20"/>
      <w:sz w:val="36"/>
      <w:szCs w:val="20"/>
    </w:rPr>
  </w:style>
  <w:style w:type="character" w:customStyle="1" w:styleId="CharChar2">
    <w:name w:val="文档正文 Char Char"/>
    <w:link w:val="afff7"/>
    <w:qFormat/>
    <w:rPr>
      <w:sz w:val="24"/>
    </w:rPr>
  </w:style>
  <w:style w:type="paragraph" w:customStyle="1" w:styleId="1-21">
    <w:name w:val="中等深浅网格 1 - 强调文字颜色 21"/>
    <w:basedOn w:val="a0"/>
    <w:link w:val="1-2Char"/>
    <w:qFormat/>
    <w:pPr>
      <w:widowControl/>
      <w:spacing w:after="200"/>
      <w:ind w:firstLineChars="200" w:firstLine="420"/>
    </w:pPr>
    <w:rPr>
      <w:rFonts w:ascii="宋体" w:hAnsi="宋体"/>
      <w:kern w:val="0"/>
      <w:sz w:val="24"/>
    </w:rPr>
  </w:style>
  <w:style w:type="character" w:customStyle="1" w:styleId="1-2Char">
    <w:name w:val="中等深浅网格 1 - 强调文字颜色 2 Char"/>
    <w:link w:val="1-21"/>
    <w:qFormat/>
    <w:rPr>
      <w:rFonts w:ascii="宋体" w:hAnsi="宋体"/>
      <w:sz w:val="24"/>
      <w:szCs w:val="24"/>
    </w:rPr>
  </w:style>
  <w:style w:type="paragraph" w:customStyle="1" w:styleId="CharCharCharCharCharCharCharCharCharCharCharCharCharCharCharChar1">
    <w:name w:val="Char Char Char Char Char Char Char Char Char Char Char Char Char Char Char Char1"/>
    <w:basedOn w:val="a0"/>
    <w:qFormat/>
    <w:pPr>
      <w:widowControl/>
      <w:tabs>
        <w:tab w:val="left" w:pos="360"/>
      </w:tabs>
      <w:spacing w:after="200"/>
    </w:pPr>
    <w:rPr>
      <w:rFonts w:ascii="Calibri" w:hAnsi="Calibri"/>
      <w:sz w:val="22"/>
      <w:szCs w:val="22"/>
      <w:lang w:eastAsia="en-US" w:bidi="en-US"/>
    </w:rPr>
  </w:style>
  <w:style w:type="paragraph" w:customStyle="1" w:styleId="CharCharCharCharCharCharCharCharChar4CharCharChar2Char">
    <w:name w:val="无标题正文 Char Char Char Char Char Char Char Char Char4 Char Char Char2 Char"/>
    <w:basedOn w:val="a0"/>
    <w:qFormat/>
    <w:pPr>
      <w:widowControl/>
      <w:spacing w:after="160" w:line="240" w:lineRule="exact"/>
      <w:jc w:val="center"/>
    </w:pPr>
    <w:rPr>
      <w:rFonts w:ascii="Arial" w:hAnsi="Arial"/>
      <w:sz w:val="20"/>
      <w:szCs w:val="20"/>
      <w:lang w:eastAsia="en-US"/>
    </w:rPr>
  </w:style>
  <w:style w:type="paragraph" w:customStyle="1" w:styleId="xl28">
    <w:name w:val="xl28"/>
    <w:basedOn w:val="a0"/>
    <w:qFormat/>
    <w:pPr>
      <w:widowControl/>
      <w:pBdr>
        <w:left w:val="single" w:sz="8" w:space="0" w:color="auto"/>
        <w:bottom w:val="single" w:sz="4" w:space="0" w:color="auto"/>
        <w:right w:val="single" w:sz="4" w:space="0" w:color="auto"/>
      </w:pBdr>
      <w:spacing w:before="100" w:after="100"/>
      <w:jc w:val="center"/>
      <w:textAlignment w:val="center"/>
    </w:pPr>
    <w:rPr>
      <w:rFonts w:ascii="宋体" w:hAnsi="宋体"/>
      <w:sz w:val="22"/>
      <w:szCs w:val="20"/>
      <w:lang w:eastAsia="en-US" w:bidi="en-US"/>
    </w:rPr>
  </w:style>
  <w:style w:type="paragraph" w:customStyle="1" w:styleId="KL2">
    <w:name w:val="KL目录2级"/>
    <w:basedOn w:val="TOC2"/>
    <w:qFormat/>
    <w:pPr>
      <w:keepNext/>
      <w:widowControl/>
      <w:tabs>
        <w:tab w:val="clear" w:pos="9061"/>
      </w:tabs>
      <w:topLinePunct/>
      <w:spacing w:beforeLines="100" w:afterLines="100"/>
      <w:textAlignment w:val="center"/>
      <w:outlineLvl w:val="1"/>
    </w:pPr>
    <w:rPr>
      <w:rFonts w:ascii="仿宋_GB2312" w:eastAsia="黑体" w:hAnsi="Calibri"/>
      <w:bCs w:val="0"/>
      <w:i w:val="0"/>
      <w:color w:val="auto"/>
      <w:kern w:val="2"/>
      <w:sz w:val="30"/>
      <w:szCs w:val="30"/>
      <w:lang w:val="zh-CN" w:eastAsia="en-US" w:bidi="en-US"/>
    </w:rPr>
  </w:style>
  <w:style w:type="paragraph" w:customStyle="1" w:styleId="151">
    <w:name w:val="样式 右 行距: 1.5 倍行距"/>
    <w:basedOn w:val="a0"/>
    <w:qFormat/>
    <w:pPr>
      <w:widowControl/>
      <w:spacing w:after="200" w:line="276" w:lineRule="auto"/>
      <w:jc w:val="right"/>
    </w:pPr>
    <w:rPr>
      <w:rFonts w:ascii="Calibri" w:hAnsi="Calibri" w:cs="宋体"/>
      <w:sz w:val="22"/>
      <w:szCs w:val="20"/>
      <w:lang w:eastAsia="en-US" w:bidi="en-US"/>
    </w:rPr>
  </w:style>
  <w:style w:type="paragraph" w:customStyle="1" w:styleId="2fa">
    <w:name w:val="普通(网站)2"/>
    <w:basedOn w:val="a0"/>
    <w:qFormat/>
    <w:pPr>
      <w:widowControl/>
      <w:spacing w:before="100" w:beforeAutospacing="1" w:after="100" w:afterAutospacing="1"/>
    </w:pPr>
    <w:rPr>
      <w:rFonts w:ascii="宋体" w:hAnsi="宋体"/>
      <w:color w:val="000000"/>
      <w:szCs w:val="20"/>
    </w:rPr>
  </w:style>
  <w:style w:type="paragraph" w:customStyle="1" w:styleId="NewNewNewNew">
    <w:name w:val="正文 New New New New"/>
    <w:qFormat/>
    <w:pPr>
      <w:widowControl w:val="0"/>
      <w:jc w:val="both"/>
    </w:pPr>
    <w:rPr>
      <w:kern w:val="2"/>
      <w:sz w:val="21"/>
      <w:szCs w:val="24"/>
    </w:rPr>
  </w:style>
  <w:style w:type="paragraph" w:customStyle="1" w:styleId="afffffe">
    <w:name w:val="方案"/>
    <w:basedOn w:val="a0"/>
    <w:qFormat/>
    <w:pPr>
      <w:adjustRightInd w:val="0"/>
      <w:spacing w:line="400" w:lineRule="exact"/>
      <w:textAlignment w:val="baseline"/>
    </w:pPr>
    <w:rPr>
      <w:rFonts w:eastAsia="楷体_GB2312"/>
      <w:kern w:val="0"/>
      <w:sz w:val="24"/>
      <w:szCs w:val="20"/>
    </w:rPr>
  </w:style>
  <w:style w:type="paragraph" w:customStyle="1" w:styleId="style4">
    <w:name w:val="style4"/>
    <w:basedOn w:val="a0"/>
    <w:qFormat/>
    <w:pPr>
      <w:widowControl/>
      <w:spacing w:before="100" w:beforeAutospacing="1" w:after="100" w:afterAutospacing="1"/>
      <w:jc w:val="left"/>
    </w:pPr>
    <w:rPr>
      <w:rFonts w:ascii="宋体" w:hAnsi="宋体" w:cs="宋体"/>
      <w:kern w:val="0"/>
      <w:sz w:val="24"/>
    </w:rPr>
  </w:style>
  <w:style w:type="paragraph" w:customStyle="1" w:styleId="2fb">
    <w:name w:val="正文文本缩进2"/>
    <w:basedOn w:val="a0"/>
    <w:qFormat/>
    <w:pPr>
      <w:ind w:firstLine="570"/>
    </w:pPr>
    <w:rPr>
      <w:sz w:val="24"/>
    </w:rPr>
  </w:style>
  <w:style w:type="paragraph" w:customStyle="1" w:styleId="221">
    <w:name w:val="正文文本缩进 22"/>
    <w:basedOn w:val="a0"/>
    <w:qFormat/>
    <w:pPr>
      <w:ind w:firstLineChars="200" w:firstLine="480"/>
    </w:pPr>
    <w:rPr>
      <w:rFonts w:ascii="仿宋_GB2312" w:eastAsia="仿宋_GB2312"/>
      <w:sz w:val="24"/>
    </w:rPr>
  </w:style>
  <w:style w:type="paragraph" w:customStyle="1" w:styleId="39">
    <w:name w:val="正文缩进3"/>
    <w:basedOn w:val="a0"/>
    <w:qFormat/>
    <w:pPr>
      <w:autoSpaceDE w:val="0"/>
      <w:autoSpaceDN w:val="0"/>
      <w:adjustRightInd w:val="0"/>
      <w:ind w:firstLine="420"/>
      <w:jc w:val="left"/>
    </w:pPr>
    <w:rPr>
      <w:rFonts w:ascii="宋体"/>
      <w:kern w:val="0"/>
      <w:sz w:val="24"/>
      <w:szCs w:val="20"/>
    </w:rPr>
  </w:style>
  <w:style w:type="paragraph" w:customStyle="1" w:styleId="320">
    <w:name w:val="标题 32"/>
    <w:basedOn w:val="a0"/>
    <w:next w:val="39"/>
    <w:qFormat/>
    <w:pPr>
      <w:keepNext/>
      <w:keepLines/>
      <w:autoSpaceDE w:val="0"/>
      <w:autoSpaceDN w:val="0"/>
      <w:adjustRightInd w:val="0"/>
      <w:spacing w:before="360" w:after="120"/>
      <w:jc w:val="left"/>
      <w:outlineLvl w:val="2"/>
    </w:pPr>
    <w:rPr>
      <w:rFonts w:ascii="宋体"/>
      <w:b/>
      <w:sz w:val="24"/>
      <w:szCs w:val="20"/>
      <w:u w:val="single"/>
    </w:rPr>
  </w:style>
  <w:style w:type="character" w:customStyle="1" w:styleId="3CharCharCharChar">
    <w:name w:val="标书标题 3 Char Char Char Char"/>
    <w:basedOn w:val="a2"/>
    <w:qFormat/>
    <w:rPr>
      <w:rFonts w:ascii="Arial" w:hAnsi="Arial" w:cs="Arial"/>
      <w:b/>
      <w:sz w:val="24"/>
    </w:rPr>
  </w:style>
  <w:style w:type="character" w:customStyle="1" w:styleId="tcnt3">
    <w:name w:val="tcnt3"/>
    <w:basedOn w:val="a2"/>
    <w:qFormat/>
  </w:style>
  <w:style w:type="character" w:customStyle="1" w:styleId="Char18">
    <w:name w:val="正文首行缩进 Char1"/>
    <w:basedOn w:val="CharChar3"/>
    <w:qFormat/>
    <w:rPr>
      <w:rFonts w:ascii="Calibri" w:hAnsi="Calibri"/>
      <w:kern w:val="2"/>
      <w:sz w:val="21"/>
      <w:szCs w:val="22"/>
    </w:rPr>
  </w:style>
  <w:style w:type="character" w:customStyle="1" w:styleId="2CharChar1Char">
    <w:name w:val="标题 2 Char Char1 Char"/>
    <w:qFormat/>
    <w:rPr>
      <w:rFonts w:ascii="Arial" w:eastAsia="黑体" w:hAnsi="Arial"/>
      <w:b/>
      <w:bCs/>
      <w:kern w:val="2"/>
      <w:sz w:val="32"/>
      <w:szCs w:val="32"/>
      <w:lang w:val="en-US" w:eastAsia="zh-CN" w:bidi="ar-SA"/>
    </w:rPr>
  </w:style>
  <w:style w:type="character" w:customStyle="1" w:styleId="1ff1">
    <w:name w:val="书籍标题1"/>
    <w:basedOn w:val="a2"/>
    <w:qFormat/>
    <w:rPr>
      <w:b/>
      <w:bCs/>
      <w:smallCaps/>
      <w:spacing w:val="5"/>
    </w:rPr>
  </w:style>
  <w:style w:type="character" w:customStyle="1" w:styleId="CharChar60">
    <w:name w:val="Char Char6"/>
    <w:qFormat/>
    <w:rPr>
      <w:rFonts w:ascii="Calibri" w:eastAsia="宋体" w:hAnsi="Calibri" w:cs="Times New Roman"/>
      <w:b/>
      <w:bCs/>
      <w:sz w:val="32"/>
      <w:szCs w:val="32"/>
    </w:rPr>
  </w:style>
  <w:style w:type="character" w:customStyle="1" w:styleId="zi1">
    <w:name w:val="zi1"/>
    <w:qFormat/>
    <w:rPr>
      <w:rFonts w:ascii="ˎ̥" w:hAnsi="ˎ̥" w:hint="default"/>
      <w:color w:val="000000"/>
      <w:sz w:val="22"/>
      <w:szCs w:val="22"/>
      <w:u w:val="none"/>
    </w:rPr>
  </w:style>
  <w:style w:type="character" w:customStyle="1" w:styleId="Char19">
    <w:name w:val="引用 Char1"/>
    <w:basedOn w:val="a2"/>
    <w:qFormat/>
    <w:rPr>
      <w:i/>
      <w:iCs/>
      <w:color w:val="000000"/>
      <w:sz w:val="24"/>
      <w:szCs w:val="24"/>
    </w:rPr>
  </w:style>
  <w:style w:type="character" w:customStyle="1" w:styleId="Char1a">
    <w:name w:val="副标题 Char1"/>
    <w:basedOn w:val="a2"/>
    <w:qFormat/>
    <w:rPr>
      <w:rFonts w:ascii="Cambria" w:eastAsia="宋体" w:hAnsi="Cambria" w:cs="Times New Roman"/>
      <w:b/>
      <w:bCs/>
      <w:kern w:val="28"/>
      <w:sz w:val="32"/>
      <w:szCs w:val="32"/>
      <w:lang w:eastAsia="en-US" w:bidi="en-US"/>
    </w:rPr>
  </w:style>
  <w:style w:type="character" w:customStyle="1" w:styleId="0KL6">
    <w:name w:val="0KL落款"/>
    <w:basedOn w:val="a2"/>
    <w:qFormat/>
  </w:style>
  <w:style w:type="character" w:customStyle="1" w:styleId="p8">
    <w:name w:val="p8"/>
    <w:basedOn w:val="a2"/>
    <w:qFormat/>
  </w:style>
  <w:style w:type="character" w:customStyle="1" w:styleId="z-Char1">
    <w:name w:val="z-窗体底端 Char1"/>
    <w:basedOn w:val="a2"/>
    <w:qFormat/>
    <w:rPr>
      <w:rFonts w:ascii="Arial" w:hAnsi="Arial" w:cs="Arial"/>
      <w:vanish/>
      <w:sz w:val="16"/>
      <w:szCs w:val="16"/>
    </w:rPr>
  </w:style>
  <w:style w:type="character" w:customStyle="1" w:styleId="Char1b">
    <w:name w:val="明显引用 Char1"/>
    <w:basedOn w:val="a2"/>
    <w:qFormat/>
    <w:rPr>
      <w:b/>
      <w:bCs/>
      <w:i/>
      <w:iCs/>
      <w:color w:val="4F81BD"/>
      <w:sz w:val="24"/>
      <w:szCs w:val="24"/>
    </w:rPr>
  </w:style>
  <w:style w:type="character" w:customStyle="1" w:styleId="CharCharChar0">
    <w:name w:val="文本正文 Char Char Char"/>
    <w:qFormat/>
    <w:rPr>
      <w:rFonts w:eastAsia="宋体" w:cs="宋体"/>
      <w:kern w:val="2"/>
      <w:sz w:val="24"/>
      <w:lang w:val="en-US" w:eastAsia="zh-CN" w:bidi="ar-SA"/>
    </w:rPr>
  </w:style>
  <w:style w:type="character" w:customStyle="1" w:styleId="btn-lnk-alignl2">
    <w:name w:val="btn-lnk-alignl2"/>
    <w:qFormat/>
  </w:style>
  <w:style w:type="character" w:customStyle="1" w:styleId="0KL-e">
    <w:name w:val="0KL正文-斜体"/>
    <w:qFormat/>
    <w:rPr>
      <w:i/>
    </w:rPr>
  </w:style>
  <w:style w:type="character" w:customStyle="1" w:styleId="3Char10">
    <w:name w:val="正文文本 3 Char1"/>
    <w:basedOn w:val="a2"/>
    <w:qFormat/>
    <w:rPr>
      <w:sz w:val="16"/>
      <w:szCs w:val="16"/>
    </w:rPr>
  </w:style>
  <w:style w:type="character" w:customStyle="1" w:styleId="1ff2">
    <w:name w:val="明显强调1"/>
    <w:basedOn w:val="a2"/>
    <w:qFormat/>
    <w:rPr>
      <w:b/>
      <w:bCs/>
      <w:i/>
      <w:iCs/>
      <w:color w:val="4F81BD"/>
    </w:rPr>
  </w:style>
  <w:style w:type="character" w:customStyle="1" w:styleId="z-Char10">
    <w:name w:val="z-窗体顶端 Char1"/>
    <w:basedOn w:val="a2"/>
    <w:qFormat/>
    <w:rPr>
      <w:rFonts w:ascii="Arial" w:hAnsi="Arial" w:cs="Arial"/>
      <w:vanish/>
      <w:sz w:val="16"/>
      <w:szCs w:val="16"/>
    </w:rPr>
  </w:style>
  <w:style w:type="character" w:customStyle="1" w:styleId="column-1">
    <w:name w:val="column-1"/>
    <w:basedOn w:val="a2"/>
    <w:qFormat/>
  </w:style>
  <w:style w:type="character" w:customStyle="1" w:styleId="3Char11">
    <w:name w:val="标题 3 Char1"/>
    <w:qFormat/>
    <w:rPr>
      <w:b/>
      <w:bCs/>
      <w:kern w:val="2"/>
      <w:sz w:val="32"/>
      <w:szCs w:val="32"/>
    </w:rPr>
  </w:style>
  <w:style w:type="character" w:customStyle="1" w:styleId="0KL-Char">
    <w:name w:val="0KL正文-加粗 Char"/>
    <w:qFormat/>
    <w:rPr>
      <w:rFonts w:ascii="黑体" w:eastAsia="仿宋_GB2312" w:hAnsi="Times New Roman"/>
      <w:b/>
      <w:color w:val="000000"/>
      <w:kern w:val="2"/>
      <w:sz w:val="24"/>
      <w:szCs w:val="24"/>
    </w:rPr>
  </w:style>
  <w:style w:type="character" w:customStyle="1" w:styleId="affffff">
    <w:name w:val="表格内容"/>
    <w:qFormat/>
    <w:rPr>
      <w:sz w:val="24"/>
    </w:rPr>
  </w:style>
  <w:style w:type="character" w:customStyle="1" w:styleId="attrvalue2">
    <w:name w:val="attrvalue2"/>
    <w:basedOn w:val="a2"/>
    <w:qFormat/>
    <w:rPr>
      <w:color w:val="333333"/>
    </w:rPr>
  </w:style>
  <w:style w:type="character" w:customStyle="1" w:styleId="1ff3">
    <w:name w:val="页码1"/>
    <w:basedOn w:val="a2"/>
    <w:qFormat/>
  </w:style>
  <w:style w:type="character" w:customStyle="1" w:styleId="1ff4">
    <w:name w:val="批注引用1"/>
    <w:qFormat/>
    <w:rPr>
      <w:sz w:val="21"/>
      <w:szCs w:val="21"/>
    </w:rPr>
  </w:style>
  <w:style w:type="character" w:customStyle="1" w:styleId="unnamed11">
    <w:name w:val="unnamed11"/>
    <w:basedOn w:val="a2"/>
    <w:qFormat/>
  </w:style>
  <w:style w:type="character" w:customStyle="1" w:styleId="HTMLChar1">
    <w:name w:val="HTML 预设格式 Char1"/>
    <w:basedOn w:val="a2"/>
    <w:qFormat/>
    <w:rPr>
      <w:rFonts w:ascii="Courier New" w:hAnsi="Courier New" w:cs="Courier New"/>
    </w:rPr>
  </w:style>
  <w:style w:type="character" w:customStyle="1" w:styleId="119">
    <w:name w:val="页码11"/>
    <w:basedOn w:val="a2"/>
    <w:qFormat/>
  </w:style>
  <w:style w:type="character" w:customStyle="1" w:styleId="1ff5">
    <w:name w:val="明显参考1"/>
    <w:basedOn w:val="a2"/>
    <w:qFormat/>
    <w:rPr>
      <w:b/>
      <w:bCs/>
      <w:smallCaps/>
      <w:color w:val="C0504D"/>
      <w:spacing w:val="5"/>
      <w:u w:val="single"/>
    </w:rPr>
  </w:style>
  <w:style w:type="character" w:customStyle="1" w:styleId="CharChar70">
    <w:name w:val="Char Char7"/>
    <w:qFormat/>
    <w:rPr>
      <w:rFonts w:ascii="Cambria" w:eastAsia="宋体" w:hAnsi="Cambria" w:cs="Times New Roman"/>
      <w:b/>
      <w:bCs/>
      <w:sz w:val="32"/>
      <w:szCs w:val="32"/>
    </w:rPr>
  </w:style>
  <w:style w:type="character" w:customStyle="1" w:styleId="0KL-f">
    <w:name w:val="0KL正文-加粗"/>
    <w:qFormat/>
    <w:rPr>
      <w:rFonts w:ascii="黑体" w:eastAsia="仿宋_GB2312" w:hAnsi="Times New Roman"/>
      <w:color w:val="000000"/>
      <w:kern w:val="2"/>
      <w:sz w:val="28"/>
      <w:szCs w:val="32"/>
    </w:rPr>
  </w:style>
  <w:style w:type="character" w:customStyle="1" w:styleId="0KL7">
    <w:name w:val="0KL阅注"/>
    <w:qFormat/>
    <w:rPr>
      <w:color w:val="FF0000"/>
      <w:shd w:val="pct10" w:color="auto" w:fill="FFFFFF"/>
    </w:rPr>
  </w:style>
  <w:style w:type="character" w:customStyle="1" w:styleId="nx">
    <w:name w:val="nx"/>
    <w:basedOn w:val="a2"/>
    <w:qFormat/>
  </w:style>
  <w:style w:type="character" w:customStyle="1" w:styleId="hCharChar">
    <w:name w:val="h Char Char"/>
    <w:qFormat/>
    <w:rPr>
      <w:kern w:val="2"/>
      <w:sz w:val="18"/>
      <w:szCs w:val="18"/>
    </w:rPr>
  </w:style>
  <w:style w:type="character" w:customStyle="1" w:styleId="Char1c">
    <w:name w:val="标题 Char1"/>
    <w:basedOn w:val="a2"/>
    <w:qFormat/>
    <w:rPr>
      <w:rFonts w:ascii="Cambria" w:eastAsia="宋体" w:hAnsi="Cambria" w:cs="Times New Roman"/>
      <w:b/>
      <w:bCs/>
      <w:kern w:val="0"/>
      <w:sz w:val="32"/>
      <w:szCs w:val="32"/>
      <w:lang w:eastAsia="en-US" w:bidi="en-US"/>
    </w:rPr>
  </w:style>
  <w:style w:type="character" w:customStyle="1" w:styleId="btn-lnk-alignl">
    <w:name w:val="btn-lnk-alignl"/>
    <w:basedOn w:val="a2"/>
    <w:qFormat/>
    <w:rPr>
      <w:rFonts w:ascii="Times New Roman" w:hAnsi="Times New Roman" w:cs="Times New Roman" w:hint="default"/>
    </w:rPr>
  </w:style>
  <w:style w:type="character" w:customStyle="1" w:styleId="1Char">
    <w:name w:val="标题 1 Char"/>
    <w:basedOn w:val="a2"/>
    <w:qFormat/>
    <w:rPr>
      <w:rFonts w:ascii="黑体" w:eastAsia="黑体" w:hAnsi="宋体"/>
      <w:bCs/>
      <w:kern w:val="44"/>
      <w:sz w:val="44"/>
      <w:szCs w:val="36"/>
      <w:lang w:val="en-US" w:eastAsia="zh-CN" w:bidi="ar-SA"/>
    </w:rPr>
  </w:style>
  <w:style w:type="character" w:customStyle="1" w:styleId="1ff6">
    <w:name w:val="不明显参考1"/>
    <w:basedOn w:val="a2"/>
    <w:qFormat/>
    <w:rPr>
      <w:smallCaps/>
      <w:color w:val="C0504D"/>
      <w:u w:val="single"/>
    </w:rPr>
  </w:style>
  <w:style w:type="character" w:customStyle="1" w:styleId="0KL-f0">
    <w:name w:val="0KL脚注-引用"/>
    <w:basedOn w:val="afff3"/>
    <w:qFormat/>
    <w:rPr>
      <w:vertAlign w:val="superscript"/>
    </w:rPr>
  </w:style>
  <w:style w:type="character" w:customStyle="1" w:styleId="1ff7">
    <w:name w:val="不明显强调1"/>
    <w:basedOn w:val="a2"/>
    <w:qFormat/>
    <w:rPr>
      <w:i/>
      <w:iCs/>
      <w:color w:val="808080"/>
    </w:rPr>
  </w:style>
  <w:style w:type="character" w:customStyle="1" w:styleId="texttitle">
    <w:name w:val="text_title"/>
    <w:basedOn w:val="a2"/>
    <w:qFormat/>
  </w:style>
  <w:style w:type="character" w:customStyle="1" w:styleId="CharCharChar2">
    <w:name w:val="文档正文 Char Char Char"/>
    <w:qFormat/>
    <w:rPr>
      <w:rFonts w:ascii="宋体"/>
      <w:sz w:val="24"/>
      <w:szCs w:val="24"/>
    </w:rPr>
  </w:style>
  <w:style w:type="character" w:customStyle="1" w:styleId="CharCharCharChar0">
    <w:name w:val="文本正文 Char Char Char Char"/>
    <w:qFormat/>
    <w:rPr>
      <w:rFonts w:eastAsia="宋体" w:cs="宋体"/>
      <w:kern w:val="2"/>
      <w:sz w:val="24"/>
      <w:lang w:val="en-US" w:eastAsia="zh-CN" w:bidi="ar-SA"/>
    </w:rPr>
  </w:style>
  <w:style w:type="character" w:customStyle="1" w:styleId="2CharCharChar">
    <w:name w:val="样式2 Char Char Char"/>
    <w:qFormat/>
    <w:rPr>
      <w:b/>
      <w:kern w:val="2"/>
      <w:sz w:val="24"/>
      <w:szCs w:val="24"/>
    </w:rPr>
  </w:style>
  <w:style w:type="character" w:customStyle="1" w:styleId="3CharCharCharCharChar">
    <w:name w:val="标书标题 3 Char Char Char Char Char"/>
    <w:basedOn w:val="a2"/>
    <w:qFormat/>
    <w:rPr>
      <w:rFonts w:ascii="Arial" w:hAnsi="Arial" w:cs="Arial"/>
      <w:b/>
      <w:sz w:val="24"/>
    </w:rPr>
  </w:style>
  <w:style w:type="character" w:customStyle="1" w:styleId="2fc">
    <w:name w:val="批注引用2"/>
    <w:basedOn w:val="a2"/>
    <w:qFormat/>
    <w:rPr>
      <w:sz w:val="21"/>
      <w:szCs w:val="21"/>
    </w:rPr>
  </w:style>
  <w:style w:type="character" w:customStyle="1" w:styleId="font11">
    <w:name w:val="font11"/>
    <w:basedOn w:val="a2"/>
    <w:qFormat/>
    <w:rPr>
      <w:rFonts w:ascii="宋体" w:eastAsia="宋体" w:hAnsi="宋体" w:cs="宋体" w:hint="eastAsia"/>
      <w:color w:val="000000"/>
      <w:sz w:val="21"/>
      <w:szCs w:val="21"/>
      <w:u w:val="none"/>
    </w:rPr>
  </w:style>
  <w:style w:type="character" w:customStyle="1" w:styleId="gpa">
    <w:name w:val="gpa"/>
    <w:basedOn w:val="a2"/>
    <w:qFormat/>
    <w:rPr>
      <w:rFonts w:ascii="Arial" w:hAnsi="Arial" w:cs="Arial"/>
      <w:sz w:val="15"/>
      <w:szCs w:val="15"/>
    </w:rPr>
  </w:style>
  <w:style w:type="character" w:customStyle="1" w:styleId="selected">
    <w:name w:val="selected"/>
    <w:basedOn w:val="a2"/>
    <w:qFormat/>
    <w:rPr>
      <w:shd w:val="clear" w:color="auto" w:fill="B00006"/>
    </w:rPr>
  </w:style>
  <w:style w:type="character" w:customStyle="1" w:styleId="displayarti">
    <w:name w:val="displayarti"/>
    <w:basedOn w:val="a2"/>
    <w:qFormat/>
    <w:rPr>
      <w:color w:val="FFFFFF"/>
      <w:shd w:val="clear" w:color="auto" w:fill="A00000"/>
    </w:rPr>
  </w:style>
  <w:style w:type="character" w:customStyle="1" w:styleId="font01">
    <w:name w:val="font01"/>
    <w:basedOn w:val="a2"/>
    <w:qFormat/>
    <w:rPr>
      <w:rFonts w:ascii="宋体" w:eastAsia="宋体" w:hAnsi="宋体" w:cs="宋体" w:hint="eastAsia"/>
      <w:color w:val="000000"/>
      <w:sz w:val="21"/>
      <w:szCs w:val="21"/>
      <w:u w:val="none"/>
    </w:rPr>
  </w:style>
  <w:style w:type="character" w:customStyle="1" w:styleId="font21">
    <w:name w:val="font21"/>
    <w:basedOn w:val="a2"/>
    <w:qFormat/>
    <w:rPr>
      <w:rFonts w:ascii="宋体" w:eastAsia="宋体" w:hAnsi="宋体" w:cs="宋体" w:hint="eastAsia"/>
      <w:color w:val="000000"/>
      <w:sz w:val="21"/>
      <w:szCs w:val="21"/>
      <w:u w:val="none"/>
    </w:rPr>
  </w:style>
  <w:style w:type="paragraph" w:customStyle="1" w:styleId="11">
    <w:name w:val="（1）样式1"/>
    <w:basedOn w:val="13"/>
    <w:qFormat/>
    <w:pPr>
      <w:numPr>
        <w:ilvl w:val="1"/>
        <w:numId w:val="4"/>
      </w:numPr>
      <w:spacing w:line="440" w:lineRule="exact"/>
      <w:ind w:firstLineChars="0"/>
    </w:pPr>
    <w:rPr>
      <w:rFonts w:ascii="宋体" w:hAnsi="宋体" w:cs="宋体"/>
      <w:szCs w:val="21"/>
    </w:rPr>
  </w:style>
  <w:style w:type="paragraph" w:customStyle="1" w:styleId="3a">
    <w:name w:val="正文3"/>
    <w:basedOn w:val="a0"/>
    <w:qFormat/>
    <w:pPr>
      <w:spacing w:before="100" w:beforeAutospacing="1" w:after="100" w:afterAutospacing="1" w:line="360" w:lineRule="auto"/>
      <w:ind w:firstLineChars="200" w:firstLine="200"/>
    </w:pPr>
    <w:rPr>
      <w:sz w:val="24"/>
      <w:szCs w:val="21"/>
    </w:rPr>
  </w:style>
  <w:style w:type="paragraph" w:customStyle="1" w:styleId="Style502">
    <w:name w:val="_Style 502"/>
    <w:basedOn w:val="a0"/>
    <w:next w:val="afff6"/>
    <w:uiPriority w:val="34"/>
    <w:qFormat/>
    <w:pPr>
      <w:ind w:firstLineChars="200" w:firstLine="420"/>
    </w:pPr>
    <w:rPr>
      <w:rFonts w:ascii="等线" w:eastAsia="等线" w:hAnsi="等线"/>
      <w:szCs w:val="22"/>
    </w:rPr>
  </w:style>
  <w:style w:type="character" w:customStyle="1" w:styleId="2fd">
    <w:name w:val="未处理的提及2"/>
    <w:basedOn w:val="a2"/>
    <w:uiPriority w:val="99"/>
    <w:qFormat/>
    <w:rPr>
      <w:color w:val="605E5C"/>
      <w:shd w:val="clear" w:color="auto" w:fill="E1DFDD"/>
    </w:rPr>
  </w:style>
  <w:style w:type="paragraph" w:customStyle="1" w:styleId="1ff8">
    <w:name w:val="列表段落1"/>
    <w:basedOn w:val="a0"/>
    <w:uiPriority w:val="34"/>
    <w:qFormat/>
    <w:pPr>
      <w:ind w:firstLineChars="200" w:firstLine="420"/>
    </w:pPr>
    <w:rPr>
      <w:rFonts w:ascii="Calibri" w:hAnsi="Calibri"/>
      <w:szCs w:val="22"/>
    </w:rPr>
  </w:style>
  <w:style w:type="character" w:styleId="affffff0">
    <w:name w:val="Placeholder Text"/>
    <w:basedOn w:val="a2"/>
    <w:uiPriority w:val="99"/>
    <w:qFormat/>
    <w:rPr>
      <w:color w:val="808080"/>
    </w:rPr>
  </w:style>
  <w:style w:type="paragraph" w:customStyle="1" w:styleId="Pa3">
    <w:name w:val="Pa3"/>
    <w:basedOn w:val="Default"/>
    <w:next w:val="Default"/>
    <w:uiPriority w:val="99"/>
    <w:qFormat/>
    <w:pPr>
      <w:widowControl/>
      <w:spacing w:line="161" w:lineRule="atLeast"/>
    </w:pPr>
    <w:rPr>
      <w:rFonts w:ascii="Museo Sans For Dell 300" w:eastAsia="Museo Sans For Dell 300" w:hAnsi="Calibri" w:cs="宋体"/>
      <w:color w:val="auto"/>
    </w:rPr>
  </w:style>
  <w:style w:type="character" w:customStyle="1" w:styleId="font61">
    <w:name w:val="font61"/>
    <w:qFormat/>
    <w:rPr>
      <w:rFonts w:ascii="宋体" w:eastAsia="宋体" w:hAnsi="宋体" w:cs="宋体" w:hint="eastAsia"/>
      <w:b/>
      <w:color w:val="000000"/>
      <w:sz w:val="22"/>
      <w:szCs w:val="22"/>
      <w:u w:val="none"/>
    </w:rPr>
  </w:style>
  <w:style w:type="character" w:customStyle="1" w:styleId="affffff1">
    <w:name w:val="列表段落 字符"/>
    <w:uiPriority w:val="34"/>
    <w:qFormat/>
    <w:rPr>
      <w:kern w:val="2"/>
      <w:sz w:val="24"/>
      <w:szCs w:val="24"/>
    </w:rPr>
  </w:style>
  <w:style w:type="paragraph" w:customStyle="1" w:styleId="affffff2">
    <w:name w:val="可研正文"/>
    <w:basedOn w:val="a0"/>
    <w:link w:val="Charf0"/>
    <w:qFormat/>
    <w:pPr>
      <w:widowControl/>
      <w:spacing w:line="360" w:lineRule="auto"/>
      <w:ind w:firstLineChars="200" w:firstLine="200"/>
    </w:pPr>
    <w:rPr>
      <w:rFonts w:ascii="宋体" w:hAnsi="宋体"/>
      <w:sz w:val="24"/>
    </w:rPr>
  </w:style>
  <w:style w:type="character" w:customStyle="1" w:styleId="Charf0">
    <w:name w:val="可研正文 Char"/>
    <w:link w:val="affffff2"/>
    <w:qFormat/>
    <w:rPr>
      <w:rFonts w:ascii="宋体" w:hAnsi="宋体"/>
      <w:kern w:val="2"/>
      <w:sz w:val="24"/>
      <w:szCs w:val="24"/>
    </w:rPr>
  </w:style>
  <w:style w:type="character" w:customStyle="1" w:styleId="2a">
    <w:name w:val="正文文本首行缩进 2 字符"/>
    <w:basedOn w:val="af0"/>
    <w:link w:val="29"/>
    <w:qFormat/>
    <w:rPr>
      <w:rFonts w:cs="Times New Roman"/>
      <w:kern w:val="2"/>
      <w:sz w:val="21"/>
      <w:szCs w:val="24"/>
    </w:rPr>
  </w:style>
  <w:style w:type="character" w:customStyle="1" w:styleId="5Char">
    <w:name w:val="标题5 Char"/>
    <w:link w:val="5"/>
    <w:qFormat/>
    <w:rPr>
      <w:kern w:val="2"/>
      <w:sz w:val="21"/>
      <w:szCs w:val="24"/>
    </w:rPr>
  </w:style>
  <w:style w:type="paragraph" w:customStyle="1" w:styleId="5">
    <w:name w:val="标题5"/>
    <w:basedOn w:val="a0"/>
    <w:link w:val="5Char"/>
    <w:qFormat/>
    <w:pPr>
      <w:numPr>
        <w:numId w:val="5"/>
      </w:numPr>
      <w:spacing w:before="100" w:beforeAutospacing="1" w:after="100" w:afterAutospacing="1"/>
      <w:outlineLvl w:val="4"/>
    </w:pPr>
  </w:style>
  <w:style w:type="character" w:customStyle="1" w:styleId="1ff9">
    <w:name w:val="纯文本 字符1"/>
    <w:qFormat/>
    <w:rPr>
      <w:rFonts w:ascii="宋体" w:hAnsi="Courier New"/>
      <w:kern w:val="2"/>
      <w:sz w:val="21"/>
    </w:rPr>
  </w:style>
  <w:style w:type="character" w:customStyle="1" w:styleId="3b">
    <w:name w:val="未处理的提及3"/>
    <w:basedOn w:val="a2"/>
    <w:uiPriority w:val="99"/>
    <w:qFormat/>
    <w:rPr>
      <w:color w:val="605E5C"/>
      <w:shd w:val="clear" w:color="auto" w:fill="E1DFDD"/>
    </w:rPr>
  </w:style>
  <w:style w:type="character" w:customStyle="1" w:styleId="42">
    <w:name w:val="未处理的提及4"/>
    <w:basedOn w:val="a2"/>
    <w:uiPriority w:val="99"/>
    <w:qFormat/>
    <w:rPr>
      <w:color w:val="605E5C"/>
      <w:shd w:val="clear" w:color="auto" w:fill="E1DFDD"/>
    </w:rPr>
  </w:style>
  <w:style w:type="character" w:customStyle="1" w:styleId="53">
    <w:name w:val="未处理的提及5"/>
    <w:basedOn w:val="a2"/>
    <w:uiPriority w:val="99"/>
    <w:qFormat/>
    <w:rPr>
      <w:color w:val="605E5C"/>
      <w:shd w:val="clear" w:color="auto" w:fill="E1DFDD"/>
    </w:rPr>
  </w:style>
  <w:style w:type="character" w:customStyle="1" w:styleId="affffff3">
    <w:name w:val="无"/>
    <w:qFormat/>
    <w:rPr>
      <w:rFonts w:ascii="Times New Roman" w:eastAsia="宋体" w:hAnsi="Times New Roman" w:cs="Times New Roman"/>
    </w:rPr>
  </w:style>
  <w:style w:type="character" w:customStyle="1" w:styleId="62">
    <w:name w:val="未处理的提及6"/>
    <w:basedOn w:val="a2"/>
    <w:uiPriority w:val="99"/>
    <w:qFormat/>
    <w:rPr>
      <w:color w:val="605E5C"/>
      <w:shd w:val="clear" w:color="auto" w:fill="E1DFDD"/>
    </w:rPr>
  </w:style>
  <w:style w:type="paragraph" w:customStyle="1" w:styleId="CharChar10">
    <w:name w:val="Char Char1"/>
    <w:basedOn w:val="a9"/>
    <w:qFormat/>
    <w:rPr>
      <w:rFonts w:ascii="Tahoma" w:hAnsi="Tahoma"/>
      <w:kern w:val="2"/>
      <w:sz w:val="24"/>
      <w:szCs w:val="24"/>
    </w:rPr>
  </w:style>
  <w:style w:type="character" w:customStyle="1" w:styleId="productname1">
    <w:name w:val="product_name1"/>
    <w:qFormat/>
    <w:rPr>
      <w:rFonts w:ascii="Arial" w:hAnsi="Arial" w:cs="Arial" w:hint="default"/>
      <w:b/>
      <w:bCs/>
      <w:sz w:val="24"/>
      <w:szCs w:val="24"/>
    </w:rPr>
  </w:style>
  <w:style w:type="paragraph" w:customStyle="1" w:styleId="82">
    <w:name w:val="8"/>
    <w:qFormat/>
  </w:style>
  <w:style w:type="paragraph" w:customStyle="1" w:styleId="72">
    <w:name w:val="7"/>
    <w:qFormat/>
  </w:style>
  <w:style w:type="character" w:customStyle="1" w:styleId="biaotizi1">
    <w:name w:val="biaotizi1"/>
    <w:qFormat/>
    <w:rPr>
      <w:color w:val="0A2656"/>
      <w:sz w:val="18"/>
      <w:szCs w:val="18"/>
      <w:u w:val="none"/>
    </w:rPr>
  </w:style>
  <w:style w:type="character" w:customStyle="1" w:styleId="z21">
    <w:name w:val="z21"/>
    <w:qFormat/>
    <w:rPr>
      <w:color w:val="666666"/>
      <w:sz w:val="24"/>
      <w:szCs w:val="24"/>
    </w:rPr>
  </w:style>
  <w:style w:type="character" w:customStyle="1" w:styleId="xh">
    <w:name w:val="xh"/>
    <w:basedOn w:val="a2"/>
    <w:qFormat/>
  </w:style>
  <w:style w:type="paragraph" w:customStyle="1" w:styleId="Style528">
    <w:name w:val="_Style 528"/>
    <w:basedOn w:val="a0"/>
    <w:next w:val="a0"/>
    <w:link w:val="2fe"/>
    <w:qFormat/>
    <w:pPr>
      <w:ind w:leftChars="1600" w:left="3360"/>
    </w:pPr>
    <w:rPr>
      <w:sz w:val="24"/>
    </w:rPr>
  </w:style>
  <w:style w:type="paragraph" w:customStyle="1" w:styleId="CharCharCharCharCharChar1CharCharCharChar">
    <w:name w:val="Char Char Char Char Char Char1 Char Char Char Char"/>
    <w:basedOn w:val="a9"/>
    <w:qFormat/>
    <w:rPr>
      <w:rFonts w:ascii="Tahoma" w:hAnsi="Tahoma"/>
      <w:kern w:val="2"/>
      <w:sz w:val="24"/>
      <w:szCs w:val="24"/>
    </w:rPr>
  </w:style>
  <w:style w:type="paragraph" w:customStyle="1" w:styleId="CharCharCharCharCharChar">
    <w:name w:val="Char Char Char Char Char Char"/>
    <w:basedOn w:val="a9"/>
    <w:qFormat/>
    <w:rPr>
      <w:rFonts w:ascii="Tahoma" w:hAnsi="Tahoma"/>
      <w:kern w:val="2"/>
      <w:sz w:val="24"/>
      <w:szCs w:val="24"/>
    </w:rPr>
  </w:style>
  <w:style w:type="paragraph" w:customStyle="1" w:styleId="CharCharCharCharCharChar1CharCharChar">
    <w:name w:val="Char Char Char Char Char Char1 Char Char Char"/>
    <w:basedOn w:val="a0"/>
    <w:qFormat/>
    <w:rPr>
      <w:rFonts w:ascii="Tahoma" w:hAnsi="Tahoma"/>
      <w:sz w:val="24"/>
      <w:szCs w:val="20"/>
    </w:rPr>
  </w:style>
  <w:style w:type="paragraph" w:customStyle="1" w:styleId="NAPNormal">
    <w:name w:val="NAP Normal"/>
    <w:basedOn w:val="a0"/>
    <w:qFormat/>
    <w:pPr>
      <w:spacing w:line="240" w:lineRule="exact"/>
    </w:pPr>
    <w:rPr>
      <w:kern w:val="0"/>
      <w:sz w:val="22"/>
      <w:szCs w:val="20"/>
    </w:rPr>
  </w:style>
  <w:style w:type="paragraph" w:customStyle="1" w:styleId="SectionHeading1">
    <w:name w:val="Section Heading 1"/>
    <w:basedOn w:val="a0"/>
    <w:qFormat/>
    <w:pPr>
      <w:pBdr>
        <w:bottom w:val="single" w:sz="12" w:space="1" w:color="auto"/>
        <w:between w:val="single" w:sz="12" w:space="1" w:color="auto"/>
      </w:pBdr>
      <w:spacing w:after="58" w:line="360" w:lineRule="atLeast"/>
      <w:jc w:val="right"/>
    </w:pPr>
    <w:rPr>
      <w:b/>
      <w:caps/>
      <w:kern w:val="0"/>
      <w:sz w:val="28"/>
      <w:szCs w:val="20"/>
    </w:rPr>
  </w:style>
  <w:style w:type="character" w:customStyle="1" w:styleId="pointnormal">
    <w:name w:val="point_normal"/>
    <w:basedOn w:val="a2"/>
    <w:qFormat/>
  </w:style>
  <w:style w:type="character" w:customStyle="1" w:styleId="txt">
    <w:name w:val="txt"/>
    <w:basedOn w:val="a2"/>
    <w:qFormat/>
  </w:style>
  <w:style w:type="character" w:customStyle="1" w:styleId="content1">
    <w:name w:val="content1"/>
    <w:qFormat/>
    <w:rPr>
      <w:sz w:val="14"/>
      <w:szCs w:val="14"/>
    </w:rPr>
  </w:style>
  <w:style w:type="paragraph" w:customStyle="1" w:styleId="SectionHeading2">
    <w:name w:val="Section Heading 2"/>
    <w:basedOn w:val="a0"/>
    <w:qFormat/>
    <w:pPr>
      <w:pBdr>
        <w:top w:val="single" w:sz="6" w:space="1" w:color="auto"/>
        <w:between w:val="single" w:sz="6" w:space="1" w:color="auto"/>
      </w:pBdr>
      <w:spacing w:before="72" w:line="600" w:lineRule="atLeast"/>
      <w:jc w:val="left"/>
    </w:pPr>
    <w:rPr>
      <w:b/>
      <w:caps/>
      <w:kern w:val="0"/>
      <w:sz w:val="24"/>
      <w:szCs w:val="20"/>
    </w:rPr>
  </w:style>
  <w:style w:type="paragraph" w:customStyle="1" w:styleId="NAPBullet">
    <w:name w:val="NAP Bullet"/>
    <w:basedOn w:val="a0"/>
    <w:qFormat/>
    <w:pPr>
      <w:spacing w:line="240" w:lineRule="atLeast"/>
      <w:ind w:left="720" w:hanging="360"/>
    </w:pPr>
    <w:rPr>
      <w:kern w:val="0"/>
      <w:sz w:val="22"/>
      <w:szCs w:val="20"/>
    </w:rPr>
  </w:style>
  <w:style w:type="paragraph" w:customStyle="1" w:styleId="NAPIndent">
    <w:name w:val="NAP Indent"/>
    <w:basedOn w:val="NAPNormal"/>
    <w:qFormat/>
    <w:pPr>
      <w:overflowPunct w:val="0"/>
      <w:autoSpaceDE w:val="0"/>
      <w:autoSpaceDN w:val="0"/>
      <w:adjustRightInd w:val="0"/>
      <w:ind w:left="720"/>
      <w:textAlignment w:val="baseline"/>
    </w:pPr>
  </w:style>
  <w:style w:type="paragraph" w:customStyle="1" w:styleId="3c">
    <w:name w:val="????3"/>
    <w:basedOn w:val="affffff4"/>
    <w:qFormat/>
    <w:pPr>
      <w:jc w:val="left"/>
    </w:pPr>
    <w:rPr>
      <w:rFonts w:ascii="Arial" w:hAnsi="Arial"/>
      <w:b/>
      <w:color w:val="0000FF"/>
      <w:kern w:val="0"/>
      <w:sz w:val="28"/>
    </w:rPr>
  </w:style>
  <w:style w:type="paragraph" w:customStyle="1" w:styleId="affffff4">
    <w:name w:val="??"/>
    <w:qFormat/>
    <w:pPr>
      <w:widowControl w:val="0"/>
      <w:overflowPunct w:val="0"/>
      <w:autoSpaceDE w:val="0"/>
      <w:autoSpaceDN w:val="0"/>
      <w:adjustRightInd w:val="0"/>
      <w:jc w:val="both"/>
      <w:textAlignment w:val="baseline"/>
    </w:pPr>
    <w:rPr>
      <w:kern w:val="2"/>
      <w:sz w:val="21"/>
      <w:lang w:eastAsia="en-US"/>
    </w:rPr>
  </w:style>
  <w:style w:type="paragraph" w:customStyle="1" w:styleId="1ffa">
    <w:name w:val="??????1"/>
    <w:basedOn w:val="affffff4"/>
    <w:qFormat/>
    <w:pPr>
      <w:ind w:left="720"/>
      <w:jc w:val="left"/>
    </w:pPr>
    <w:rPr>
      <w:kern w:val="0"/>
      <w:sz w:val="22"/>
    </w:rPr>
  </w:style>
  <w:style w:type="character" w:customStyle="1" w:styleId="affffff5">
    <w:name w:val="????"/>
    <w:qFormat/>
    <w:rPr>
      <w:position w:val="6"/>
      <w:sz w:val="12"/>
    </w:rPr>
  </w:style>
  <w:style w:type="character" w:customStyle="1" w:styleId="affffff6">
    <w:name w:val="??????"/>
    <w:qFormat/>
    <w:rPr>
      <w:sz w:val="20"/>
    </w:rPr>
  </w:style>
  <w:style w:type="paragraph" w:customStyle="1" w:styleId="2ff">
    <w:name w:val="????2"/>
    <w:basedOn w:val="affffff4"/>
    <w:qFormat/>
    <w:pPr>
      <w:jc w:val="left"/>
    </w:pPr>
    <w:rPr>
      <w:i/>
      <w:kern w:val="0"/>
      <w:sz w:val="14"/>
    </w:rPr>
  </w:style>
  <w:style w:type="paragraph" w:customStyle="1" w:styleId="Sourcetextbullet">
    <w:name w:val="Sourcetext bullet"/>
    <w:basedOn w:val="a0"/>
    <w:qFormat/>
    <w:pPr>
      <w:widowControl/>
      <w:numPr>
        <w:numId w:val="6"/>
      </w:numPr>
      <w:spacing w:after="120"/>
      <w:ind w:left="2160"/>
      <w:jc w:val="left"/>
    </w:pPr>
    <w:rPr>
      <w:rFonts w:ascii="Book Antiqua" w:hAnsi="Book Antiqua"/>
      <w:kern w:val="0"/>
      <w:sz w:val="20"/>
      <w:szCs w:val="20"/>
    </w:rPr>
  </w:style>
  <w:style w:type="paragraph" w:customStyle="1" w:styleId="NormalBullets">
    <w:name w:val="Normal Bullets"/>
    <w:basedOn w:val="a0"/>
    <w:qFormat/>
    <w:pPr>
      <w:widowControl/>
      <w:numPr>
        <w:numId w:val="7"/>
      </w:numPr>
      <w:spacing w:after="120"/>
      <w:ind w:left="2520"/>
      <w:jc w:val="left"/>
    </w:pPr>
    <w:rPr>
      <w:rFonts w:ascii="Palatino" w:hAnsi="Palatino"/>
      <w:kern w:val="0"/>
      <w:sz w:val="20"/>
      <w:lang w:eastAsia="en-US"/>
    </w:rPr>
  </w:style>
  <w:style w:type="character" w:customStyle="1" w:styleId="para">
    <w:name w:val="para"/>
    <w:basedOn w:val="a2"/>
    <w:qFormat/>
  </w:style>
  <w:style w:type="paragraph" w:customStyle="1" w:styleId="Birdseed">
    <w:name w:val="Birdseed"/>
    <w:basedOn w:val="a0"/>
    <w:qFormat/>
    <w:pPr>
      <w:widowControl/>
      <w:jc w:val="left"/>
    </w:pPr>
    <w:rPr>
      <w:rFonts w:ascii="Palatino Linotype" w:hAnsi="Palatino Linotype"/>
      <w:kern w:val="0"/>
      <w:sz w:val="18"/>
      <w:szCs w:val="20"/>
    </w:rPr>
  </w:style>
  <w:style w:type="paragraph" w:customStyle="1" w:styleId="tablebody">
    <w:name w:val="table body"/>
    <w:basedOn w:val="a0"/>
    <w:qFormat/>
    <w:pPr>
      <w:widowControl/>
      <w:spacing w:before="40" w:after="40"/>
      <w:jc w:val="left"/>
    </w:pPr>
    <w:rPr>
      <w:rFonts w:ascii="Arial" w:hAnsi="Arial"/>
      <w:kern w:val="0"/>
      <w:sz w:val="20"/>
      <w:szCs w:val="20"/>
      <w:lang w:eastAsia="en-US"/>
    </w:rPr>
  </w:style>
  <w:style w:type="character" w:customStyle="1" w:styleId="1ffb">
    <w:name w:val="已访问的超链接1"/>
    <w:rPr>
      <w:color w:val="800080"/>
      <w:u w:val="single"/>
    </w:rPr>
  </w:style>
  <w:style w:type="paragraph" w:customStyle="1" w:styleId="text0">
    <w:name w:val="text"/>
    <w:basedOn w:val="a0"/>
    <w:pPr>
      <w:widowControl/>
      <w:spacing w:before="100" w:beforeAutospacing="1" w:after="100" w:afterAutospacing="1" w:line="480" w:lineRule="atLeast"/>
      <w:jc w:val="left"/>
    </w:pPr>
    <w:rPr>
      <w:rFonts w:ascii="Arial Unicode MS" w:eastAsia="Arial Unicode MS" w:hAnsi="Arial Unicode MS" w:cs="Arial Unicode MS"/>
      <w:color w:val="003399"/>
      <w:kern w:val="0"/>
      <w:sz w:val="24"/>
      <w:lang w:eastAsia="en-US"/>
    </w:rPr>
  </w:style>
  <w:style w:type="character" w:customStyle="1" w:styleId="unline1">
    <w:name w:val="unline1"/>
    <w:rPr>
      <w:u w:val="none"/>
    </w:rPr>
  </w:style>
  <w:style w:type="paragraph" w:customStyle="1" w:styleId="SectionHeading3">
    <w:name w:val="Section Heading 3"/>
    <w:basedOn w:val="affffff4"/>
    <w:pPr>
      <w:spacing w:line="360" w:lineRule="atLeast"/>
      <w:jc w:val="left"/>
    </w:pPr>
    <w:rPr>
      <w:b/>
      <w:caps/>
      <w:kern w:val="0"/>
      <w:sz w:val="20"/>
    </w:rPr>
  </w:style>
  <w:style w:type="paragraph" w:customStyle="1" w:styleId="BodyBullet1">
    <w:name w:val="Body Bullet 1"/>
    <w:basedOn w:val="a0"/>
    <w:pPr>
      <w:widowControl/>
      <w:numPr>
        <w:numId w:val="8"/>
      </w:numPr>
      <w:spacing w:after="60" w:line="280" w:lineRule="atLeast"/>
      <w:jc w:val="left"/>
    </w:pPr>
    <w:rPr>
      <w:rFonts w:eastAsia="Times New Roman"/>
      <w:kern w:val="0"/>
      <w:sz w:val="24"/>
      <w:szCs w:val="20"/>
      <w:lang w:eastAsia="en-US"/>
    </w:rPr>
  </w:style>
  <w:style w:type="paragraph" w:customStyle="1" w:styleId="BodyBullet2">
    <w:name w:val="Body Bullet 2"/>
    <w:basedOn w:val="a0"/>
    <w:pPr>
      <w:widowControl/>
      <w:numPr>
        <w:numId w:val="9"/>
      </w:numPr>
      <w:spacing w:after="60" w:line="280" w:lineRule="atLeast"/>
      <w:jc w:val="left"/>
    </w:pPr>
    <w:rPr>
      <w:rFonts w:eastAsia="Times New Roman"/>
      <w:kern w:val="0"/>
      <w:sz w:val="24"/>
      <w:szCs w:val="20"/>
      <w:lang w:eastAsia="en-US"/>
    </w:rPr>
  </w:style>
  <w:style w:type="paragraph" w:customStyle="1" w:styleId="titlelevel1">
    <w:name w:val="title_level1"/>
    <w:basedOn w:val="a0"/>
    <w:pPr>
      <w:widowControl/>
      <w:spacing w:before="100" w:beforeAutospacing="1" w:after="100" w:afterAutospacing="1"/>
      <w:jc w:val="left"/>
    </w:pPr>
    <w:rPr>
      <w:rFonts w:ascii="宋体"/>
      <w:color w:val="000000"/>
      <w:kern w:val="0"/>
      <w:sz w:val="24"/>
      <w:lang w:eastAsia="en-US"/>
    </w:rPr>
  </w:style>
  <w:style w:type="character" w:customStyle="1" w:styleId="titleemph">
    <w:name w:val="title_emph"/>
    <w:basedOn w:val="a2"/>
  </w:style>
  <w:style w:type="paragraph" w:customStyle="1" w:styleId="SubBullets">
    <w:name w:val="Sub Bullets"/>
    <w:basedOn w:val="NormalBullets"/>
    <w:pPr>
      <w:numPr>
        <w:ilvl w:val="1"/>
        <w:numId w:val="10"/>
      </w:numPr>
      <w:tabs>
        <w:tab w:val="left" w:pos="643"/>
        <w:tab w:val="left" w:pos="3240"/>
      </w:tabs>
      <w:spacing w:after="0"/>
      <w:ind w:left="2880"/>
    </w:pPr>
    <w:rPr>
      <w:rFonts w:ascii="Palatino Linotype" w:hAnsi="Palatino Linotype"/>
    </w:rPr>
  </w:style>
  <w:style w:type="character" w:customStyle="1" w:styleId="affffff7">
    <w:name w:val="正文首行缩进 字符"/>
    <w:rPr>
      <w:rFonts w:ascii="宋体" w:hAnsi="宋体"/>
      <w:kern w:val="2"/>
      <w:sz w:val="24"/>
      <w:szCs w:val="24"/>
    </w:rPr>
  </w:style>
  <w:style w:type="paragraph" w:customStyle="1" w:styleId="SalesGuide">
    <w:name w:val="Sales Guide"/>
    <w:basedOn w:val="1"/>
    <w:next w:val="2"/>
    <w:pPr>
      <w:spacing w:before="340" w:after="330" w:line="360" w:lineRule="auto"/>
      <w:jc w:val="left"/>
    </w:pPr>
    <w:rPr>
      <w:rFonts w:ascii="Arial" w:hAnsi="Arial" w:cs="Arial"/>
      <w:color w:val="000000"/>
      <w:kern w:val="0"/>
      <w:sz w:val="30"/>
      <w:szCs w:val="21"/>
    </w:rPr>
  </w:style>
  <w:style w:type="paragraph" w:customStyle="1" w:styleId="SalesGuide2">
    <w:name w:val="Sales Guide 2"/>
    <w:basedOn w:val="2"/>
    <w:next w:val="a0"/>
    <w:qFormat/>
    <w:pPr>
      <w:spacing w:before="240" w:after="240" w:line="360" w:lineRule="auto"/>
      <w:jc w:val="left"/>
    </w:pPr>
    <w:rPr>
      <w:rFonts w:ascii="Arial,Bold" w:eastAsia="黑体" w:hAnsi="Arial,Bold" w:cs="Arial,Bold"/>
      <w:b w:val="0"/>
      <w:bCs w:val="0"/>
      <w:kern w:val="0"/>
      <w:sz w:val="24"/>
      <w:szCs w:val="21"/>
    </w:rPr>
  </w:style>
  <w:style w:type="character" w:customStyle="1" w:styleId="SalesGuide2Char">
    <w:name w:val="Sales Guide 2 Char"/>
    <w:rPr>
      <w:rFonts w:ascii="Arial,Bold" w:eastAsia="黑体" w:hAnsi="Arial,Bold" w:cs="Arial,Bold"/>
      <w:sz w:val="24"/>
      <w:szCs w:val="21"/>
      <w:lang w:val="en-US" w:eastAsia="zh-CN" w:bidi="ar-SA"/>
    </w:rPr>
  </w:style>
  <w:style w:type="paragraph" w:customStyle="1" w:styleId="a">
    <w:name w:val="附图标题"/>
    <w:basedOn w:val="a0"/>
    <w:next w:val="a1"/>
    <w:pPr>
      <w:keepNext/>
      <w:numPr>
        <w:numId w:val="11"/>
      </w:numPr>
      <w:spacing w:afterLines="100"/>
      <w:jc w:val="center"/>
    </w:pPr>
    <w:rPr>
      <w:rFonts w:ascii="Arial" w:eastAsia="黑体" w:hAnsi="Arial"/>
      <w:b/>
      <w:sz w:val="18"/>
    </w:rPr>
  </w:style>
  <w:style w:type="paragraph" w:customStyle="1" w:styleId="XHBodyTextV1">
    <w:name w:val="XH BodyTextV1"/>
    <w:basedOn w:val="a0"/>
    <w:pPr>
      <w:spacing w:line="360" w:lineRule="auto"/>
      <w:ind w:firstLineChars="200" w:firstLine="480"/>
    </w:pPr>
    <w:rPr>
      <w:rFonts w:ascii="宋体" w:hAnsi="宋体"/>
      <w:sz w:val="24"/>
    </w:rPr>
  </w:style>
  <w:style w:type="paragraph" w:customStyle="1" w:styleId="Product-Level1">
    <w:name w:val="Product-Level1"/>
    <w:basedOn w:val="a0"/>
    <w:pPr>
      <w:widowControl/>
      <w:ind w:left="284"/>
      <w:jc w:val="left"/>
    </w:pPr>
    <w:rPr>
      <w:rFonts w:ascii="宋体" w:hAnsi="宋体"/>
      <w:b/>
      <w:kern w:val="0"/>
      <w:sz w:val="32"/>
    </w:rPr>
  </w:style>
  <w:style w:type="paragraph" w:customStyle="1" w:styleId="FigureandTableTitle">
    <w:name w:val="Figure and Table Title"/>
    <w:basedOn w:val="a0"/>
    <w:pPr>
      <w:widowControl/>
      <w:ind w:left="2160"/>
      <w:jc w:val="left"/>
    </w:pPr>
    <w:rPr>
      <w:rFonts w:ascii="Helvetica-Light" w:hAnsi="Helvetica-Light"/>
      <w:b/>
      <w:bCs/>
      <w:kern w:val="0"/>
      <w:sz w:val="20"/>
      <w:lang w:eastAsia="en-US"/>
    </w:rPr>
  </w:style>
  <w:style w:type="paragraph" w:customStyle="1" w:styleId="ImportantTitle">
    <w:name w:val="Important Title"/>
    <w:basedOn w:val="ad"/>
    <w:pPr>
      <w:widowControl/>
      <w:tabs>
        <w:tab w:val="clear" w:pos="567"/>
      </w:tabs>
      <w:spacing w:beforeLines="10" w:afterLines="10" w:line="360" w:lineRule="auto"/>
      <w:ind w:leftChars="200" w:left="480" w:firstLineChars="200" w:firstLine="482"/>
    </w:pPr>
    <w:rPr>
      <w:b/>
      <w:kern w:val="0"/>
    </w:rPr>
  </w:style>
  <w:style w:type="paragraph" w:customStyle="1" w:styleId="TableTextTitle">
    <w:name w:val="Table Text/Title"/>
    <w:basedOn w:val="a0"/>
    <w:pPr>
      <w:widowControl/>
      <w:jc w:val="left"/>
    </w:pPr>
    <w:rPr>
      <w:rFonts w:ascii="Arial Narrow" w:hAnsi="Arial Narrow"/>
      <w:b/>
      <w:kern w:val="0"/>
      <w:sz w:val="20"/>
      <w:szCs w:val="20"/>
      <w:lang w:eastAsia="en-US"/>
    </w:rPr>
  </w:style>
  <w:style w:type="paragraph" w:customStyle="1" w:styleId="Product-BingLie">
    <w:name w:val="Product-BingLie"/>
    <w:basedOn w:val="a0"/>
    <w:pPr>
      <w:widowControl/>
      <w:spacing w:beforeLines="10" w:afterLines="10" w:line="288" w:lineRule="auto"/>
      <w:ind w:leftChars="300" w:left="947" w:hanging="227"/>
      <w:jc w:val="left"/>
    </w:pPr>
    <w:rPr>
      <w:kern w:val="0"/>
      <w:sz w:val="24"/>
    </w:rPr>
  </w:style>
  <w:style w:type="paragraph" w:customStyle="1" w:styleId="Product-TableText1">
    <w:name w:val="Product-TableText1"/>
    <w:basedOn w:val="a0"/>
    <w:pPr>
      <w:widowControl/>
      <w:jc w:val="left"/>
    </w:pPr>
    <w:rPr>
      <w:rFonts w:ascii="Arial Narrow" w:hAnsi="Arial Narrow"/>
      <w:i/>
      <w:kern w:val="0"/>
      <w:sz w:val="20"/>
    </w:rPr>
  </w:style>
  <w:style w:type="character" w:customStyle="1" w:styleId="title141">
    <w:name w:val="title141"/>
    <w:rPr>
      <w:sz w:val="22"/>
      <w:szCs w:val="22"/>
    </w:rPr>
  </w:style>
  <w:style w:type="character" w:customStyle="1" w:styleId="pointsmall1">
    <w:name w:val="point_small1"/>
    <w:rPr>
      <w:rFonts w:ascii="Arial" w:hAnsi="Arial" w:cs="Arial" w:hint="default"/>
      <w:sz w:val="18"/>
      <w:szCs w:val="18"/>
    </w:rPr>
  </w:style>
  <w:style w:type="paragraph" w:customStyle="1" w:styleId="Charf1">
    <w:name w:val="章正文 Char"/>
    <w:basedOn w:val="a0"/>
    <w:pPr>
      <w:spacing w:afterLines="50" w:line="380" w:lineRule="exact"/>
      <w:ind w:firstLineChars="200" w:firstLine="504"/>
    </w:pPr>
    <w:rPr>
      <w:rFonts w:ascii="宋体" w:hAnsi="宋体"/>
      <w:spacing w:val="6"/>
      <w:sz w:val="24"/>
    </w:rPr>
  </w:style>
  <w:style w:type="character" w:customStyle="1" w:styleId="2fe">
    <w:name w:val="正文首行缩进 2 字符"/>
    <w:link w:val="Style528"/>
    <w:rPr>
      <w:kern w:val="2"/>
      <w:sz w:val="24"/>
      <w:szCs w:val="24"/>
    </w:rPr>
  </w:style>
  <w:style w:type="paragraph" w:customStyle="1" w:styleId="Sourcetext">
    <w:name w:val="Sourcetext"/>
    <w:basedOn w:val="a0"/>
    <w:pPr>
      <w:widowControl/>
      <w:spacing w:after="120"/>
      <w:ind w:left="2160"/>
      <w:jc w:val="left"/>
    </w:pPr>
    <w:rPr>
      <w:rFonts w:ascii="Book Antiqua" w:hAnsi="Book Antiqua"/>
      <w:kern w:val="0"/>
      <w:sz w:val="20"/>
      <w:szCs w:val="20"/>
      <w:lang w:eastAsia="en-US"/>
    </w:rPr>
  </w:style>
  <w:style w:type="character" w:customStyle="1" w:styleId="titleemph1">
    <w:name w:val="title_emph1"/>
    <w:rPr>
      <w:rFonts w:ascii="Arial" w:hAnsi="Arial" w:cs="Arial" w:hint="default"/>
      <w:b/>
      <w:bCs/>
      <w:sz w:val="18"/>
      <w:szCs w:val="18"/>
    </w:rPr>
  </w:style>
  <w:style w:type="character" w:customStyle="1" w:styleId="pointnormal1">
    <w:name w:val="point_normal1"/>
    <w:rPr>
      <w:rFonts w:ascii="Arial" w:hAnsi="Arial" w:cs="Arial" w:hint="default"/>
      <w:sz w:val="18"/>
      <w:szCs w:val="18"/>
    </w:rPr>
  </w:style>
  <w:style w:type="character" w:customStyle="1" w:styleId="para1">
    <w:name w:val="para1"/>
    <w:rPr>
      <w:rFonts w:ascii="Arial" w:hAnsi="Arial" w:cs="Arial" w:hint="default"/>
      <w:sz w:val="18"/>
      <w:szCs w:val="18"/>
    </w:rPr>
  </w:style>
  <w:style w:type="paragraph" w:customStyle="1" w:styleId="Pa0">
    <w:name w:val="Pa0"/>
    <w:basedOn w:val="Default"/>
    <w:next w:val="Default"/>
    <w:pPr>
      <w:spacing w:line="241" w:lineRule="auto"/>
    </w:pPr>
    <w:rPr>
      <w:rFonts w:ascii="EtGsHeiBold" w:eastAsia="EtGsHeiBold" w:hAnsi="Times New Roman" w:cs="Times New Roman"/>
      <w:color w:val="auto"/>
    </w:rPr>
  </w:style>
  <w:style w:type="paragraph" w:customStyle="1" w:styleId="Pa1">
    <w:name w:val="Pa1"/>
    <w:basedOn w:val="Default"/>
    <w:next w:val="Default"/>
    <w:pPr>
      <w:spacing w:line="241" w:lineRule="auto"/>
    </w:pPr>
    <w:rPr>
      <w:rFonts w:ascii="EtGsHeiBold" w:eastAsia="EtGsHeiBold" w:hAnsi="Times New Roman" w:cs="Times New Roman"/>
      <w:color w:val="auto"/>
    </w:rPr>
  </w:style>
  <w:style w:type="character" w:customStyle="1" w:styleId="NAPBulletChar">
    <w:name w:val="NAP Bullet Char"/>
    <w:rPr>
      <w:rFonts w:eastAsia="宋体"/>
      <w:sz w:val="22"/>
      <w:lang w:val="en-US" w:eastAsia="zh-CN" w:bidi="ar-SA"/>
    </w:rPr>
  </w:style>
  <w:style w:type="paragraph" w:customStyle="1" w:styleId="StyleNAPBullet">
    <w:name w:val="Style NAP Bullet + 楷体"/>
    <w:basedOn w:val="NAPBullet"/>
    <w:rPr>
      <w:rFonts w:ascii="楷体" w:eastAsia="楷体" w:hAnsi="楷体"/>
      <w:sz w:val="21"/>
    </w:rPr>
  </w:style>
  <w:style w:type="character" w:customStyle="1" w:styleId="StyleNAPBulletChar">
    <w:name w:val="Style NAP Bullet + 楷体 Char"/>
    <w:rPr>
      <w:rFonts w:ascii="楷体" w:eastAsia="楷体" w:hAnsi="楷体"/>
      <w:sz w:val="21"/>
      <w:lang w:val="en-US" w:eastAsia="zh-CN" w:bidi="ar-SA"/>
    </w:rPr>
  </w:style>
  <w:style w:type="paragraph" w:customStyle="1" w:styleId="standardtext2">
    <w:name w:val="standard text 2"/>
    <w:basedOn w:val="a0"/>
    <w:pPr>
      <w:tabs>
        <w:tab w:val="left" w:pos="720"/>
      </w:tabs>
      <w:spacing w:line="300" w:lineRule="auto"/>
      <w:ind w:left="425"/>
    </w:pPr>
    <w:rPr>
      <w:rFonts w:ascii="Arial" w:hAnsi="Arial" w:cs="Arial"/>
      <w:kern w:val="0"/>
      <w:sz w:val="22"/>
      <w:szCs w:val="20"/>
    </w:rPr>
  </w:style>
  <w:style w:type="paragraph" w:customStyle="1" w:styleId="CharCharCharCharCharCharCharCharCharCharCharCharCharCharCharCharCharCharCharCharCharChar">
    <w:name w:val="Char Char Char Char Char Char Char Char Char Char Char Char Char Char Char Char Char Char Char Char Char Char"/>
    <w:basedOn w:val="a0"/>
    <w:rPr>
      <w:rFonts w:ascii="Tahoma" w:hAnsi="Tahoma"/>
      <w:sz w:val="24"/>
      <w:szCs w:val="20"/>
    </w:rPr>
  </w:style>
  <w:style w:type="character" w:customStyle="1" w:styleId="huei12b1">
    <w:name w:val="huei12b1"/>
    <w:rPr>
      <w:b/>
      <w:bCs/>
      <w:color w:val="333333"/>
      <w:sz w:val="18"/>
      <w:szCs w:val="18"/>
    </w:rPr>
  </w:style>
  <w:style w:type="paragraph" w:customStyle="1" w:styleId="CharCharChar1Char">
    <w:name w:val="Char Char Char1 Char"/>
    <w:basedOn w:val="a0"/>
    <w:pPr>
      <w:tabs>
        <w:tab w:val="left" w:pos="360"/>
      </w:tabs>
      <w:ind w:left="360" w:hangingChars="200" w:hanging="360"/>
    </w:pPr>
    <w:rPr>
      <w:sz w:val="24"/>
    </w:rPr>
  </w:style>
  <w:style w:type="paragraph" w:customStyle="1" w:styleId="ParaChar">
    <w:name w:val="默认段落字体 Para Char"/>
    <w:basedOn w:val="a0"/>
    <w:pPr>
      <w:tabs>
        <w:tab w:val="left" w:pos="432"/>
      </w:tabs>
      <w:ind w:left="432" w:hanging="432"/>
    </w:pPr>
    <w:rPr>
      <w:sz w:val="24"/>
    </w:rPr>
  </w:style>
  <w:style w:type="paragraph" w:customStyle="1" w:styleId="affffff8">
    <w:name w:val="自由格式"/>
    <w:rPr>
      <w:rFonts w:ascii="Helvetica" w:eastAsia="ヒラギノ角ゴ Pro W3" w:hAnsi="Helvetica"/>
      <w:color w:val="000000"/>
      <w:sz w:val="24"/>
    </w:rPr>
  </w:style>
  <w:style w:type="paragraph" w:customStyle="1" w:styleId="1ffc">
    <w:name w:val="正文1"/>
    <w:rPr>
      <w:rFonts w:ascii="Helvetica" w:eastAsia="ヒラギノ角ゴ Pro W3" w:hAnsi="Helvetica"/>
      <w:color w:val="000000"/>
      <w:sz w:val="24"/>
    </w:rPr>
  </w:style>
  <w:style w:type="paragraph" w:customStyle="1" w:styleId="2ff0">
    <w:name w:val="正文首行缩进2字符"/>
    <w:basedOn w:val="a0"/>
    <w:pPr>
      <w:adjustRightInd w:val="0"/>
      <w:snapToGrid w:val="0"/>
      <w:spacing w:after="120" w:line="360" w:lineRule="auto"/>
      <w:ind w:firstLineChars="200" w:firstLine="200"/>
      <w:jc w:val="left"/>
    </w:pPr>
    <w:rPr>
      <w:rFonts w:ascii="Arial" w:eastAsia="仿宋_GB2312" w:hAnsi="Arial"/>
      <w:bCs/>
      <w:sz w:val="24"/>
    </w:rPr>
  </w:style>
  <w:style w:type="paragraph" w:customStyle="1" w:styleId="tabletext">
    <w:name w:val="tabletext"/>
    <w:basedOn w:val="a0"/>
    <w:pPr>
      <w:widowControl/>
      <w:spacing w:before="100" w:beforeAutospacing="1" w:after="100" w:afterAutospacing="1"/>
      <w:jc w:val="left"/>
    </w:pPr>
    <w:rPr>
      <w:rFonts w:ascii="宋体" w:hAnsi="宋体" w:cs="宋体"/>
      <w:kern w:val="0"/>
      <w:sz w:val="24"/>
    </w:rPr>
  </w:style>
  <w:style w:type="paragraph" w:customStyle="1" w:styleId="qw">
    <w:name w:val="qw"/>
    <w:pPr>
      <w:widowControl w:val="0"/>
      <w:adjustRightInd w:val="0"/>
      <w:spacing w:line="312" w:lineRule="atLeast"/>
      <w:jc w:val="both"/>
      <w:textAlignment w:val="baseline"/>
    </w:pPr>
    <w:rPr>
      <w:rFonts w:ascii="宋体"/>
      <w:sz w:val="24"/>
    </w:rPr>
  </w:style>
  <w:style w:type="paragraph" w:customStyle="1" w:styleId="2H2sect12PIM2Heading2HiddenHeading2CCBSheading">
    <w:name w:val="样式 标题 2H2sect 1.2PIM2Heading 2 HiddenHeading 2 CCBSheading..."/>
    <w:basedOn w:val="2"/>
    <w:pPr>
      <w:tabs>
        <w:tab w:val="left" w:pos="0"/>
      </w:tabs>
      <w:autoSpaceDE/>
      <w:autoSpaceDN/>
      <w:adjustRightInd/>
      <w:spacing w:before="200" w:after="260" w:line="360" w:lineRule="auto"/>
      <w:ind w:left="567" w:hanging="567"/>
      <w:jc w:val="left"/>
    </w:pPr>
    <w:rPr>
      <w:rFonts w:ascii="Times New Roman" w:eastAsia="Times New Roman" w:hAnsi="宋体" w:cs="宋体"/>
      <w:bCs w:val="0"/>
      <w:sz w:val="24"/>
      <w:szCs w:val="20"/>
    </w:rPr>
  </w:style>
  <w:style w:type="paragraph" w:customStyle="1" w:styleId="3d">
    <w:name w:val="修订3"/>
    <w:uiPriority w:val="99"/>
    <w:rPr>
      <w:kern w:val="2"/>
      <w:sz w:val="21"/>
      <w:szCs w:val="24"/>
    </w:rPr>
  </w:style>
  <w:style w:type="paragraph" w:customStyle="1" w:styleId="CharChar11">
    <w:name w:val="Char Char11"/>
    <w:basedOn w:val="a9"/>
    <w:rPr>
      <w:kern w:val="2"/>
      <w:sz w:val="21"/>
      <w:szCs w:val="24"/>
    </w:rPr>
  </w:style>
  <w:style w:type="paragraph" w:customStyle="1" w:styleId="CharCharCharCharCharChar1CharCharCharChar1">
    <w:name w:val="Char Char Char Char Char Char1 Char Char Char Char1"/>
    <w:basedOn w:val="a9"/>
    <w:rPr>
      <w:rFonts w:ascii="Tahoma" w:hAnsi="Tahoma"/>
      <w:kern w:val="2"/>
      <w:sz w:val="24"/>
      <w:szCs w:val="24"/>
    </w:rPr>
  </w:style>
  <w:style w:type="paragraph" w:customStyle="1" w:styleId="CharCharCharCharCharChar1">
    <w:name w:val="Char Char Char Char Char Char1"/>
    <w:basedOn w:val="a9"/>
    <w:rPr>
      <w:rFonts w:ascii="Tahoma" w:hAnsi="Tahoma"/>
      <w:kern w:val="2"/>
      <w:sz w:val="24"/>
      <w:szCs w:val="24"/>
    </w:rPr>
  </w:style>
  <w:style w:type="paragraph" w:customStyle="1" w:styleId="CharCharCharCharCharChar1CharCharChar1">
    <w:name w:val="Char Char Char Char Char Char1 Char Char Char1"/>
    <w:basedOn w:val="a0"/>
    <w:rPr>
      <w:rFonts w:ascii="Tahoma" w:hAnsi="Tahoma"/>
      <w:sz w:val="24"/>
      <w:szCs w:val="20"/>
    </w:rPr>
  </w:style>
  <w:style w:type="paragraph" w:customStyle="1" w:styleId="CharCharCharCharCharCharCharCharCharCharCharCharCharCharCharCharCharCharCharCharCharChar1">
    <w:name w:val="Char Char Char Char Char Char Char Char Char Char Char Char Char Char Char Char Char Char Char Char Char Char1"/>
    <w:basedOn w:val="a0"/>
    <w:rPr>
      <w:rFonts w:ascii="Tahoma" w:hAnsi="Tahoma"/>
      <w:sz w:val="24"/>
      <w:szCs w:val="20"/>
    </w:rPr>
  </w:style>
  <w:style w:type="paragraph" w:customStyle="1" w:styleId="CharCharChar1Char1">
    <w:name w:val="Char Char Char1 Char1"/>
    <w:basedOn w:val="a0"/>
    <w:pPr>
      <w:tabs>
        <w:tab w:val="left" w:pos="360"/>
      </w:tabs>
      <w:ind w:left="360" w:hangingChars="200" w:hanging="360"/>
    </w:pPr>
    <w:rPr>
      <w:sz w:val="24"/>
    </w:rPr>
  </w:style>
  <w:style w:type="paragraph" w:customStyle="1" w:styleId="p16">
    <w:name w:val="p16"/>
    <w:basedOn w:val="a0"/>
    <w:pPr>
      <w:widowControl/>
      <w:spacing w:after="120" w:line="360" w:lineRule="auto"/>
    </w:pPr>
    <w:rPr>
      <w:kern w:val="0"/>
      <w:szCs w:val="20"/>
    </w:rPr>
  </w:style>
  <w:style w:type="character" w:customStyle="1" w:styleId="ItemListCharChar">
    <w:name w:val="Item List Char Char"/>
    <w:link w:val="ItemList"/>
    <w:rPr>
      <w:rFonts w:ascii="Arial" w:hAnsi="Arial"/>
      <w:kern w:val="2"/>
      <w:sz w:val="21"/>
      <w:szCs w:val="21"/>
    </w:rPr>
  </w:style>
  <w:style w:type="paragraph" w:customStyle="1" w:styleId="ItemList">
    <w:name w:val="Item List"/>
    <w:link w:val="ItemListCharChar"/>
    <w:qFormat/>
    <w:pPr>
      <w:tabs>
        <w:tab w:val="left" w:pos="2126"/>
      </w:tabs>
      <w:adjustRightInd w:val="0"/>
      <w:snapToGrid w:val="0"/>
      <w:spacing w:before="80" w:after="80" w:line="240" w:lineRule="atLeast"/>
      <w:ind w:left="2126" w:hanging="425"/>
    </w:pPr>
    <w:rPr>
      <w:rFonts w:ascii="Arial" w:hAnsi="Arial"/>
      <w:kern w:val="2"/>
      <w:sz w:val="21"/>
      <w:szCs w:val="21"/>
    </w:rPr>
  </w:style>
  <w:style w:type="paragraph" w:customStyle="1" w:styleId="TOC20">
    <w:name w:val="TOC 标题2"/>
    <w:basedOn w:val="1"/>
    <w:next w:val="a0"/>
    <w:uiPriority w:val="39"/>
    <w:qFormat/>
    <w:pPr>
      <w:widowControl/>
      <w:autoSpaceDE/>
      <w:autoSpaceDN/>
      <w:adjustRightInd/>
      <w:spacing w:after="0" w:line="259" w:lineRule="auto"/>
      <w:jc w:val="left"/>
      <w:outlineLvl w:val="9"/>
    </w:pPr>
    <w:rPr>
      <w:rFonts w:ascii="Calibri Light" w:hAnsi="Calibri Light"/>
      <w:b w:val="0"/>
      <w:bCs w:val="0"/>
      <w:color w:val="2E74B5"/>
      <w:kern w:val="0"/>
      <w:sz w:val="32"/>
      <w:szCs w:val="32"/>
    </w:rPr>
  </w:style>
  <w:style w:type="character" w:customStyle="1" w:styleId="73">
    <w:name w:val="未处理的提及7"/>
    <w:basedOn w:val="a2"/>
    <w:uiPriority w:val="99"/>
    <w:rPr>
      <w:color w:val="605E5C"/>
      <w:shd w:val="clear" w:color="auto" w:fill="E1DFDD"/>
    </w:rPr>
  </w:style>
  <w:style w:type="character" w:customStyle="1" w:styleId="83">
    <w:name w:val="未处理的提及8"/>
    <w:basedOn w:val="a2"/>
    <w:uiPriority w:val="99"/>
    <w:rPr>
      <w:color w:val="605E5C"/>
      <w:shd w:val="clear" w:color="auto" w:fill="E1DFDD"/>
    </w:rPr>
  </w:style>
  <w:style w:type="character" w:customStyle="1" w:styleId="92">
    <w:name w:val="未处理的提及9"/>
    <w:basedOn w:val="a2"/>
    <w:uiPriority w:val="99"/>
    <w:rPr>
      <w:color w:val="605E5C"/>
      <w:shd w:val="clear" w:color="auto" w:fill="E1DFDD"/>
    </w:rPr>
  </w:style>
  <w:style w:type="character" w:customStyle="1" w:styleId="NormalCharacter">
    <w:name w:val="NormalCharacter"/>
    <w:qFormat/>
  </w:style>
  <w:style w:type="character" w:customStyle="1" w:styleId="100">
    <w:name w:val="未处理的提及10"/>
    <w:basedOn w:val="a2"/>
    <w:uiPriority w:val="99"/>
    <w:rPr>
      <w:color w:val="605E5C"/>
      <w:shd w:val="clear" w:color="auto" w:fill="E1DFDD"/>
    </w:rPr>
  </w:style>
  <w:style w:type="paragraph" w:customStyle="1" w:styleId="3049">
    <w:name w:val="样式 标题 3 + 右侧:  0.49 字符"/>
    <w:basedOn w:val="31"/>
    <w:uiPriority w:val="99"/>
    <w:qFormat/>
    <w:pPr>
      <w:tabs>
        <w:tab w:val="left" w:pos="720"/>
      </w:tabs>
      <w:spacing w:line="240" w:lineRule="auto"/>
      <w:ind w:left="0" w:right="137" w:firstLineChars="49" w:firstLine="138"/>
      <w:jc w:val="left"/>
    </w:pPr>
    <w:rPr>
      <w:rFonts w:hAnsi="Times New Roman"/>
      <w:bCs w:val="0"/>
      <w:kern w:val="0"/>
      <w:szCs w:val="20"/>
      <w:u w:val="single"/>
    </w:rPr>
  </w:style>
  <w:style w:type="character" w:customStyle="1" w:styleId="11a">
    <w:name w:val="未处理的提及11"/>
    <w:basedOn w:val="a2"/>
    <w:uiPriority w:val="99"/>
    <w:rPr>
      <w:color w:val="605E5C"/>
      <w:shd w:val="clear" w:color="auto" w:fill="E1DFDD"/>
    </w:rPr>
  </w:style>
  <w:style w:type="paragraph" w:customStyle="1" w:styleId="Style617">
    <w:name w:val="_Style 617"/>
    <w:basedOn w:val="a0"/>
    <w:next w:val="a0"/>
    <w:uiPriority w:val="39"/>
    <w:pPr>
      <w:ind w:leftChars="1600" w:left="3360"/>
    </w:pPr>
    <w:rPr>
      <w:rFonts w:ascii="Calibri" w:hAnsi="Calibri"/>
      <w:szCs w:val="22"/>
    </w:rPr>
  </w:style>
  <w:style w:type="paragraph" w:customStyle="1" w:styleId="43">
    <w:name w:val="修订4"/>
    <w:uiPriority w:val="99"/>
    <w:rPr>
      <w:kern w:val="2"/>
      <w:sz w:val="21"/>
      <w:szCs w:val="24"/>
    </w:rPr>
  </w:style>
  <w:style w:type="paragraph" w:customStyle="1" w:styleId="TOC30">
    <w:name w:val="TOC 标题3"/>
    <w:basedOn w:val="1"/>
    <w:next w:val="a0"/>
    <w:uiPriority w:val="39"/>
    <w:qFormat/>
    <w:pPr>
      <w:widowControl/>
      <w:autoSpaceDE/>
      <w:autoSpaceDN/>
      <w:adjustRightInd/>
      <w:spacing w:after="0" w:line="259" w:lineRule="auto"/>
      <w:jc w:val="left"/>
      <w:outlineLvl w:val="9"/>
    </w:pPr>
    <w:rPr>
      <w:rFonts w:ascii="Calibri Light" w:hAnsi="Calibri Light"/>
      <w:b w:val="0"/>
      <w:bCs w:val="0"/>
      <w:color w:val="2E74B5"/>
      <w:kern w:val="0"/>
      <w:sz w:val="32"/>
      <w:szCs w:val="32"/>
    </w:rPr>
  </w:style>
  <w:style w:type="paragraph" w:customStyle="1" w:styleId="RepParaltp">
    <w:name w:val="!RepPar_alt+p"/>
    <w:link w:val="RepParaltpChar"/>
    <w:pPr>
      <w:widowControl w:val="0"/>
      <w:spacing w:line="360" w:lineRule="auto"/>
      <w:ind w:firstLine="480"/>
      <w:jc w:val="both"/>
    </w:pPr>
    <w:rPr>
      <w:rFonts w:ascii="Arial Unicode MS" w:eastAsia="Times New Roman" w:hAnsi="Arial Unicode MS"/>
      <w:color w:val="000000"/>
      <w:kern w:val="2"/>
      <w:sz w:val="24"/>
      <w:szCs w:val="24"/>
      <w:u w:color="000000"/>
    </w:rPr>
  </w:style>
  <w:style w:type="paragraph" w:customStyle="1" w:styleId="MH-SpecTXT">
    <w:name w:val="MH-Spec TXT"/>
    <w:link w:val="MH-SpecTXTChar"/>
    <w:qFormat/>
    <w:pPr>
      <w:widowControl w:val="0"/>
      <w:jc w:val="both"/>
    </w:pPr>
    <w:rPr>
      <w:rFonts w:ascii="Calibri" w:eastAsia="Calibri" w:hAnsi="Calibri"/>
      <w:color w:val="000000"/>
      <w:sz w:val="22"/>
      <w:szCs w:val="22"/>
      <w:u w:color="000000"/>
    </w:rPr>
  </w:style>
  <w:style w:type="character" w:customStyle="1" w:styleId="MH-SpecTXTChar">
    <w:name w:val="MH-Spec TXT Char"/>
    <w:link w:val="MH-SpecTXT"/>
    <w:qFormat/>
    <w:rPr>
      <w:rFonts w:ascii="Calibri" w:eastAsia="Calibri" w:hAnsi="Calibri"/>
      <w:color w:val="000000"/>
      <w:sz w:val="22"/>
      <w:szCs w:val="22"/>
      <w:u w:color="000000"/>
    </w:rPr>
  </w:style>
  <w:style w:type="character" w:customStyle="1" w:styleId="RepParaltpChar">
    <w:name w:val="!RepPar_alt+p Char"/>
    <w:link w:val="RepParaltp"/>
    <w:rPr>
      <w:rFonts w:ascii="Arial Unicode MS" w:eastAsia="Times New Roman" w:hAnsi="Arial Unicode MS"/>
      <w:color w:val="000000"/>
      <w:kern w:val="2"/>
      <w:sz w:val="24"/>
      <w:szCs w:val="24"/>
      <w:u w:color="000000"/>
    </w:rPr>
  </w:style>
  <w:style w:type="character" w:customStyle="1" w:styleId="121">
    <w:name w:val="未处理的提及12"/>
    <w:basedOn w:val="a2"/>
    <w:uiPriority w:val="99"/>
    <w:rPr>
      <w:color w:val="605E5C"/>
      <w:shd w:val="clear" w:color="auto" w:fill="E1DFDD"/>
    </w:rPr>
  </w:style>
  <w:style w:type="paragraph" w:customStyle="1" w:styleId="affffff9">
    <w:name w:val="列表样式(一级)"/>
    <w:basedOn w:val="a0"/>
    <w:pPr>
      <w:spacing w:before="160" w:after="160" w:line="280" w:lineRule="exact"/>
      <w:ind w:left="420" w:hanging="420"/>
      <w:jc w:val="left"/>
    </w:pPr>
    <w:rPr>
      <w:rFonts w:ascii="Arial" w:eastAsia="华文细黑" w:hAnsi="Arial"/>
      <w:color w:val="505050"/>
      <w:sz w:val="16"/>
      <w:szCs w:val="16"/>
    </w:rPr>
  </w:style>
  <w:style w:type="paragraph" w:customStyle="1" w:styleId="Style3">
    <w:name w:val="_Style 3"/>
    <w:basedOn w:val="a0"/>
    <w:rPr>
      <w:rFonts w:ascii="Tahoma" w:hAnsi="Tahoma"/>
      <w:sz w:val="24"/>
      <w:szCs w:val="20"/>
    </w:rPr>
  </w:style>
  <w:style w:type="paragraph" w:styleId="affffffa">
    <w:name w:val="No Spacing"/>
    <w:uiPriority w:val="1"/>
    <w:qFormat/>
    <w:pPr>
      <w:widowControl w:val="0"/>
    </w:pPr>
    <w:rPr>
      <w:rFonts w:ascii="Calibri" w:hAnsi="Calibri" w:cs="宋体"/>
      <w:kern w:val="2"/>
      <w:sz w:val="21"/>
      <w:szCs w:val="22"/>
    </w:rPr>
  </w:style>
  <w:style w:type="character" w:customStyle="1" w:styleId="130">
    <w:name w:val="未处理的提及13"/>
    <w:basedOn w:val="a2"/>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customXml" Target="../customXml/item13.xml"/><Relationship Id="rId18" Type="http://schemas.openxmlformats.org/officeDocument/2006/relationships/customXml" Target="../customXml/item18.xml"/><Relationship Id="rId26" Type="http://schemas.openxmlformats.org/officeDocument/2006/relationships/customXml" Target="../customXml/item26.xml"/><Relationship Id="rId39" Type="http://schemas.openxmlformats.org/officeDocument/2006/relationships/hyperlink" Target="mailto:&#35831;&#23558;&#30005;&#27719;&#24213;&#21333;&#65288;&#32593;&#38134;&#36716;&#36134;&#39029;&#38754;&#65289;&#21450;&#20197;&#19979;&#34920;&#26684;&#21457;&#37038;&#20214;&#33267;jowena@163.com" TargetMode="External"/><Relationship Id="rId3" Type="http://schemas.openxmlformats.org/officeDocument/2006/relationships/customXml" Target="../customXml/item3.xml"/><Relationship Id="rId21" Type="http://schemas.openxmlformats.org/officeDocument/2006/relationships/customXml" Target="../customXml/item21.xml"/><Relationship Id="rId34" Type="http://schemas.openxmlformats.org/officeDocument/2006/relationships/header" Target="header2.xml"/><Relationship Id="rId42" Type="http://schemas.openxmlformats.org/officeDocument/2006/relationships/image" Target="media/image3.jpeg"/><Relationship Id="rId47" Type="http://schemas.openxmlformats.org/officeDocument/2006/relationships/footer" Target="footer5.xml"/><Relationship Id="rId50" Type="http://schemas.openxmlformats.org/officeDocument/2006/relationships/footer" Target="footer8.xm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customXml" Target="../customXml/item17.xml"/><Relationship Id="rId25" Type="http://schemas.openxmlformats.org/officeDocument/2006/relationships/customXml" Target="../customXml/item25.xml"/><Relationship Id="rId33" Type="http://schemas.openxmlformats.org/officeDocument/2006/relationships/header" Target="header1.xml"/><Relationship Id="rId38" Type="http://schemas.openxmlformats.org/officeDocument/2006/relationships/footer" Target="footer3.xml"/><Relationship Id="rId46"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customXml" Target="../customXml/item16.xml"/><Relationship Id="rId20" Type="http://schemas.openxmlformats.org/officeDocument/2006/relationships/customXml" Target="../customXml/item20.xml"/><Relationship Id="rId29" Type="http://schemas.openxmlformats.org/officeDocument/2006/relationships/settings" Target="settings.xml"/><Relationship Id="rId41"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customXml" Target="../customXml/item24.xml"/><Relationship Id="rId32" Type="http://schemas.openxmlformats.org/officeDocument/2006/relationships/endnotes" Target="endnotes.xml"/><Relationship Id="rId37" Type="http://schemas.openxmlformats.org/officeDocument/2006/relationships/header" Target="header3.xml"/><Relationship Id="rId40" Type="http://schemas.openxmlformats.org/officeDocument/2006/relationships/image" Target="media/image1.jpeg"/><Relationship Id="rId45" Type="http://schemas.openxmlformats.org/officeDocument/2006/relationships/header" Target="header4.xml"/><Relationship Id="rId53"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customXml" Target="../customXml/item15.xml"/><Relationship Id="rId23" Type="http://schemas.openxmlformats.org/officeDocument/2006/relationships/customXml" Target="../customXml/item23.xml"/><Relationship Id="rId28" Type="http://schemas.openxmlformats.org/officeDocument/2006/relationships/styles" Target="styles.xml"/><Relationship Id="rId36" Type="http://schemas.openxmlformats.org/officeDocument/2006/relationships/footer" Target="footer2.xml"/><Relationship Id="rId49" Type="http://schemas.openxmlformats.org/officeDocument/2006/relationships/footer" Target="footer7.xml"/><Relationship Id="rId10" Type="http://schemas.openxmlformats.org/officeDocument/2006/relationships/customXml" Target="../customXml/item10.xml"/><Relationship Id="rId19" Type="http://schemas.openxmlformats.org/officeDocument/2006/relationships/customXml" Target="../customXml/item19.xml"/><Relationship Id="rId31" Type="http://schemas.openxmlformats.org/officeDocument/2006/relationships/footnotes" Target="footnotes.xml"/><Relationship Id="rId44" Type="http://schemas.openxmlformats.org/officeDocument/2006/relationships/hyperlink" Target="http://www.creditchina" TargetMode="Externa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customXml" Target="../customXml/item14.xml"/><Relationship Id="rId22" Type="http://schemas.openxmlformats.org/officeDocument/2006/relationships/customXml" Target="../customXml/item22.xml"/><Relationship Id="rId27" Type="http://schemas.openxmlformats.org/officeDocument/2006/relationships/numbering" Target="numbering.xml"/><Relationship Id="rId30" Type="http://schemas.openxmlformats.org/officeDocument/2006/relationships/webSettings" Target="webSettings.xml"/><Relationship Id="rId35" Type="http://schemas.openxmlformats.org/officeDocument/2006/relationships/footer" Target="footer1.xml"/><Relationship Id="rId43" Type="http://schemas.openxmlformats.org/officeDocument/2006/relationships/image" Target="media/image4.jpeg"/><Relationship Id="rId48" Type="http://schemas.openxmlformats.org/officeDocument/2006/relationships/footer" Target="footer6.xml"/><Relationship Id="rId8" Type="http://schemas.openxmlformats.org/officeDocument/2006/relationships/customXml" Target="../customXml/item8.xml"/><Relationship Id="rId51" Type="http://schemas.openxmlformats.org/officeDocument/2006/relationships/footer" Target="footer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cd:customData xmlns="http://www.wps.cn/android/officeDocument/2013/mofficeCustomData" xmlns:mcd="http://www.wps.cn/android/officeDocument/2013/mofficeCustomData" version="2">
  <mcd:comments/>
</mcd:customData>
</file>

<file path=customXml/item10.xml><?xml version="1.0" encoding="utf-8"?>
<mcd:customData xmlns="http://www.wps.cn/android/officeDocument/2013/mofficeCustomData" xmlns:mcd="http://www.wps.cn/android/officeDocument/2013/mofficeCustomData" version="2">
  <mcd:comments/>
</mcd:customData>
</file>

<file path=customXml/item11.xml><?xml version="1.0" encoding="utf-8"?>
<mcd:customData xmlns="http://www.wps.cn/android/officeDocument/2013/mofficeCustomData" xmlns:mcd="http://www.wps.cn/android/officeDocument/2013/mofficeCustomData" version="2">
  <mcd:comments/>
</mcd:customData>
</file>

<file path=customXml/item12.xml><?xml version="1.0" encoding="utf-8"?>
<mcd:customData xmlns="http://www.wps.cn/android/officeDocument/2013/mofficeCustomData" xmlns:mcd="http://www.wps.cn/android/officeDocument/2013/mofficeCustomData" version="2">
  <mcd:comments/>
</mcd:customData>
</file>

<file path=customXml/item13.xml><?xml version="1.0" encoding="utf-8"?>
<mcd:customData xmlns="http://www.wps.cn/android/officeDocument/2013/mofficeCustomData" xmlns:mcd="http://www.wps.cn/android/officeDocument/2013/mofficeCustomData" version="2">
  <mcd:comments/>
</mcd:customData>
</file>

<file path=customXml/item14.xml><?xml version="1.0" encoding="utf-8"?>
<mcd:customData xmlns="http://www.wps.cn/android/officeDocument/2013/mofficeCustomData" xmlns:mcd="http://www.wps.cn/android/officeDocument/2013/mofficeCustomData" version="2">
  <mcd:comments/>
</mcd:customData>
</file>

<file path=customXml/item15.xml><?xml version="1.0" encoding="utf-8"?>
<mcd:customData xmlns="http://www.wps.cn/android/officeDocument/2013/mofficeCustomData" xmlns:mcd="http://www.wps.cn/android/officeDocument/2013/mofficeCustomData" version="2">
  <mcd:comments/>
</mcd:customData>
</file>

<file path=customXml/item16.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s:customData>
</file>

<file path=customXml/item17.xml><?xml version="1.0" encoding="utf-8"?>
<mcd:customData xmlns="http://www.wps.cn/android/officeDocument/2013/mofficeCustomData" xmlns:mcd="http://www.wps.cn/android/officeDocument/2013/mofficeCustomData" version="2">
  <mcd:comments/>
</mcd:customData>
</file>

<file path=customXml/item18.xml><?xml version="1.0" encoding="utf-8"?>
<mcd:customData xmlns="http://www.wps.cn/android/officeDocument/2013/mofficeCustomData" xmlns:mcd="http://www.wps.cn/android/officeDocument/2013/mofficeCustomData" version="2">
  <mcd:comments/>
</mcd:customData>
</file>

<file path=customXml/item19.xml><?xml version="1.0" encoding="utf-8"?>
<mcd:customData xmlns="http://www.wps.cn/android/officeDocument/2013/mofficeCustomData" xmlns:mcd="http://www.wps.cn/android/officeDocument/2013/mofficeCustomData" version="2">
  <mcd:comments/>
</mcd:customData>
</file>

<file path=customXml/item2.xml><?xml version="1.0" encoding="utf-8"?>
<mcd:customData xmlns="http://www.wps.cn/android/officeDocument/2013/mofficeCustomData" xmlns:mcd="http://www.wps.cn/android/officeDocument/2013/mofficeCustomData" version="2">
  <mcd:comments/>
</mcd:customData>
</file>

<file path=customXml/item20.xml><?xml version="1.0" encoding="utf-8"?>
<mcd:customData xmlns="http://www.wps.cn/android/officeDocument/2013/mofficeCustomData" xmlns:mcd="http://www.wps.cn/android/officeDocument/2013/mofficeCustomData" version="2">
  <mcd:comments/>
</mcd:customData>
</file>

<file path=customXml/item21.xml><?xml version="1.0" encoding="utf-8"?>
<mcd:customData xmlns="http://www.wps.cn/android/officeDocument/2013/mofficeCustomData" xmlns:mcd="http://www.wps.cn/android/officeDocument/2013/mofficeCustomData" version="2">
  <mcd:comments/>
</mcd:customData>
</file>

<file path=customXml/item22.xml><?xml version="1.0" encoding="utf-8"?>
<mcd:customData xmlns="http://www.wps.cn/android/officeDocument/2013/mofficeCustomData" xmlns:mcd="http://www.wps.cn/android/officeDocument/2013/mofficeCustomData" version="2">
  <mcd:comments/>
</mcd:customData>
</file>

<file path=customXml/item23.xml><?xml version="1.0" encoding="utf-8"?>
<mcd:customData xmlns="http://www.wps.cn/android/officeDocument/2013/mofficeCustomData" xmlns:mcd="http://www.wps.cn/android/officeDocument/2013/mofficeCustomData" version="2">
  <mcd:comments/>
</mcd:customData>
</file>

<file path=customXml/item24.xml><?xml version="1.0" encoding="utf-8"?>
<mcd:customData xmlns="http://www.wps.cn/android/officeDocument/2013/mofficeCustomData" xmlns:mcd="http://www.wps.cn/android/officeDocument/2013/mofficeCustomData" version="2">
  <mcd:comments/>
</mcd:customData>
</file>

<file path=customXml/item25.xml><?xml version="1.0" encoding="utf-8"?>
<mcd:customData xmlns="http://www.wps.cn/android/officeDocument/2013/mofficeCustomData" xmlns:mcd="http://www.wps.cn/android/officeDocument/2013/mofficeCustomData" version="2">
  <mcd:comments/>
</mcd:customData>
</file>

<file path=customXml/item26.xml><?xml version="1.0" encoding="utf-8"?>
<mcd:customData xmlns="http://www.wps.cn/android/officeDocument/2013/mofficeCustomData" xmlns:mcd="http://www.wps.cn/android/officeDocument/2013/mofficeCustomData" version="2">
  <mcd:comments/>
</mcd:customData>
</file>

<file path=customXml/item3.xml><?xml version="1.0" encoding="utf-8"?>
<mcd:customData xmlns="http://www.wps.cn/android/officeDocument/2013/mofficeCustomData" xmlns:mcd="http://www.wps.cn/android/officeDocument/2013/mofficeCustomData" version="2">
  <mcd:comments/>
</mcd:customData>
</file>

<file path=customXml/item4.xml><?xml version="1.0" encoding="utf-8"?>
<b:Sources xmlns:b="http://schemas.openxmlformats.org/officeDocument/2006/bibliography" xmlns="http://schemas.openxmlformats.org/officeDocument/2006/bibliography" SelectedStyle="\GostTitle.XSL" StyleName="GOST - Title Sort"/>
</file>

<file path=customXml/item5.xml><?xml version="1.0" encoding="utf-8"?>
<mcd:customData xmlns="http://www.wps.cn/android/officeDocument/2013/mofficeCustomData" xmlns:mcd="http://www.wps.cn/android/officeDocument/2013/mofficeCustomData" version="2">
  <mcd:comments/>
</mcd:customData>
</file>

<file path=customXml/item6.xml><?xml version="1.0" encoding="utf-8"?>
<mcd:customData xmlns="http://www.wps.cn/android/officeDocument/2013/mofficeCustomData" xmlns:mcd="http://www.wps.cn/android/officeDocument/2013/mofficeCustomData" version="2">
  <mcd:comments/>
</mcd:customData>
</file>

<file path=customXml/item7.xml><?xml version="1.0" encoding="utf-8"?>
<mcd:customData xmlns="http://www.wps.cn/android/officeDocument/2013/mofficeCustomData" xmlns:mcd="http://www.wps.cn/android/officeDocument/2013/mofficeCustomData" version="2">
  <mcd:comments/>
</mcd:customData>
</file>

<file path=customXml/item8.xml><?xml version="1.0" encoding="utf-8"?>
<mcd:customData xmlns="http://www.wps.cn/android/officeDocument/2013/mofficeCustomData" xmlns:mcd="http://www.wps.cn/android/officeDocument/2013/mofficeCustomData" version="2">
  <mcd:comments/>
</mcd:customData>
</file>

<file path=customXml/item9.xml><?xml version="1.0" encoding="utf-8"?>
<mcd:customData xmlns="http://www.wps.cn/android/officeDocument/2013/mofficeCustomData" xmlns:mcd="http://www.wps.cn/android/officeDocument/2013/mofficeCustomData" version="2">
  <mcd:comments/>
</mcd:customData>
</file>

<file path=customXml/itemProps1.xml><?xml version="1.0" encoding="utf-8"?>
<ds:datastoreItem xmlns:ds="http://schemas.openxmlformats.org/officeDocument/2006/customXml" ds:itemID="{2A771A24-E084-452A-A495-CCB4CC83CB2B}">
  <ds:schemaRefs>
    <ds:schemaRef ds:uri="http://www.wps.cn/android/officeDocument/2013/mofficeCustomData"/>
  </ds:schemaRefs>
</ds:datastoreItem>
</file>

<file path=customXml/itemProps10.xml><?xml version="1.0" encoding="utf-8"?>
<ds:datastoreItem xmlns:ds="http://schemas.openxmlformats.org/officeDocument/2006/customXml" ds:itemID="{85B523C8-8E34-4AE8-AF02-E6BF173997EA}">
  <ds:schemaRefs>
    <ds:schemaRef ds:uri="http://www.wps.cn/android/officeDocument/2013/mofficeCustomData"/>
  </ds:schemaRefs>
</ds:datastoreItem>
</file>

<file path=customXml/itemProps11.xml><?xml version="1.0" encoding="utf-8"?>
<ds:datastoreItem xmlns:ds="http://schemas.openxmlformats.org/officeDocument/2006/customXml" ds:itemID="{2F60FCC6-7E39-4D18-91D6-B2E5A10226C7}">
  <ds:schemaRefs>
    <ds:schemaRef ds:uri="http://www.wps.cn/android/officeDocument/2013/mofficeCustomData"/>
  </ds:schemaRefs>
</ds:datastoreItem>
</file>

<file path=customXml/itemProps12.xml><?xml version="1.0" encoding="utf-8"?>
<ds:datastoreItem xmlns:ds="http://schemas.openxmlformats.org/officeDocument/2006/customXml" ds:itemID="{959FF309-53B0-40D1-93BA-1320FEB46964}">
  <ds:schemaRefs>
    <ds:schemaRef ds:uri="http://www.wps.cn/android/officeDocument/2013/mofficeCustomData"/>
  </ds:schemaRefs>
</ds:datastoreItem>
</file>

<file path=customXml/itemProps13.xml><?xml version="1.0" encoding="utf-8"?>
<ds:datastoreItem xmlns:ds="http://schemas.openxmlformats.org/officeDocument/2006/customXml" ds:itemID="{EB41022F-1045-4092-9543-32EC06242D42}">
  <ds:schemaRefs>
    <ds:schemaRef ds:uri="http://www.wps.cn/android/officeDocument/2013/mofficeCustomData"/>
  </ds:schemaRefs>
</ds:datastoreItem>
</file>

<file path=customXml/itemProps14.xml><?xml version="1.0" encoding="utf-8"?>
<ds:datastoreItem xmlns:ds="http://schemas.openxmlformats.org/officeDocument/2006/customXml" ds:itemID="{9432321E-ED28-48CB-9635-855C3948FC0B}">
  <ds:schemaRefs>
    <ds:schemaRef ds:uri="http://www.wps.cn/android/officeDocument/2013/mofficeCustomData"/>
  </ds:schemaRefs>
</ds:datastoreItem>
</file>

<file path=customXml/itemProps15.xml><?xml version="1.0" encoding="utf-8"?>
<ds:datastoreItem xmlns:ds="http://schemas.openxmlformats.org/officeDocument/2006/customXml" ds:itemID="{517E260D-AC97-4AB3-A210-66323875ABCB}">
  <ds:schemaRefs>
    <ds:schemaRef ds:uri="http://www.wps.cn/android/officeDocument/2013/mofficeCustomData"/>
  </ds:schemaRefs>
</ds:datastoreItem>
</file>

<file path=customXml/itemProps16.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17.xml><?xml version="1.0" encoding="utf-8"?>
<ds:datastoreItem xmlns:ds="http://schemas.openxmlformats.org/officeDocument/2006/customXml" ds:itemID="{93C7662A-0791-433F-B6EE-279E662DA6D8}">
  <ds:schemaRefs>
    <ds:schemaRef ds:uri="http://www.wps.cn/android/officeDocument/2013/mofficeCustomData"/>
  </ds:schemaRefs>
</ds:datastoreItem>
</file>

<file path=customXml/itemProps18.xml><?xml version="1.0" encoding="utf-8"?>
<ds:datastoreItem xmlns:ds="http://schemas.openxmlformats.org/officeDocument/2006/customXml" ds:itemID="{26132D93-DE0F-4652-884D-715BBC91DBA7}">
  <ds:schemaRefs>
    <ds:schemaRef ds:uri="http://www.wps.cn/android/officeDocument/2013/mofficeCustomData"/>
  </ds:schemaRefs>
</ds:datastoreItem>
</file>

<file path=customXml/itemProps19.xml><?xml version="1.0" encoding="utf-8"?>
<ds:datastoreItem xmlns:ds="http://schemas.openxmlformats.org/officeDocument/2006/customXml" ds:itemID="{DD8D730C-BB12-4CE9-A75D-FBD1E580EE5D}">
  <ds:schemaRefs>
    <ds:schemaRef ds:uri="http://www.wps.cn/android/officeDocument/2013/mofficeCustomData"/>
  </ds:schemaRefs>
</ds:datastoreItem>
</file>

<file path=customXml/itemProps2.xml><?xml version="1.0" encoding="utf-8"?>
<ds:datastoreItem xmlns:ds="http://schemas.openxmlformats.org/officeDocument/2006/customXml" ds:itemID="{B74C1A95-02EA-41D8-A08B-2B3738A354F5}">
  <ds:schemaRefs>
    <ds:schemaRef ds:uri="http://www.wps.cn/android/officeDocument/2013/mofficeCustomData"/>
  </ds:schemaRefs>
</ds:datastoreItem>
</file>

<file path=customXml/itemProps20.xml><?xml version="1.0" encoding="utf-8"?>
<ds:datastoreItem xmlns:ds="http://schemas.openxmlformats.org/officeDocument/2006/customXml" ds:itemID="{ACB9FBD1-CB53-4436-9ACC-A5C823192886}">
  <ds:schemaRefs>
    <ds:schemaRef ds:uri="http://www.wps.cn/android/officeDocument/2013/mofficeCustomData"/>
  </ds:schemaRefs>
</ds:datastoreItem>
</file>

<file path=customXml/itemProps21.xml><?xml version="1.0" encoding="utf-8"?>
<ds:datastoreItem xmlns:ds="http://schemas.openxmlformats.org/officeDocument/2006/customXml" ds:itemID="{6AAC52D7-EA80-4FB8-92CE-F8CB56101A35}">
  <ds:schemaRefs>
    <ds:schemaRef ds:uri="http://www.wps.cn/android/officeDocument/2013/mofficeCustomData"/>
  </ds:schemaRefs>
</ds:datastoreItem>
</file>

<file path=customXml/itemProps22.xml><?xml version="1.0" encoding="utf-8"?>
<ds:datastoreItem xmlns:ds="http://schemas.openxmlformats.org/officeDocument/2006/customXml" ds:itemID="{8FEAB2D0-394C-4660-8646-5333711C5AC2}">
  <ds:schemaRefs>
    <ds:schemaRef ds:uri="http://www.wps.cn/android/officeDocument/2013/mofficeCustomData"/>
  </ds:schemaRefs>
</ds:datastoreItem>
</file>

<file path=customXml/itemProps23.xml><?xml version="1.0" encoding="utf-8"?>
<ds:datastoreItem xmlns:ds="http://schemas.openxmlformats.org/officeDocument/2006/customXml" ds:itemID="{9111112E-B8BF-4C18-8249-577974FC7E3F}">
  <ds:schemaRefs>
    <ds:schemaRef ds:uri="http://www.wps.cn/android/officeDocument/2013/mofficeCustomData"/>
  </ds:schemaRefs>
</ds:datastoreItem>
</file>

<file path=customXml/itemProps24.xml><?xml version="1.0" encoding="utf-8"?>
<ds:datastoreItem xmlns:ds="http://schemas.openxmlformats.org/officeDocument/2006/customXml" ds:itemID="{3BD63B2B-F0B5-496A-8BB6-342CDB9A7F33}">
  <ds:schemaRefs>
    <ds:schemaRef ds:uri="http://www.wps.cn/android/officeDocument/2013/mofficeCustomData"/>
  </ds:schemaRefs>
</ds:datastoreItem>
</file>

<file path=customXml/itemProps25.xml><?xml version="1.0" encoding="utf-8"?>
<ds:datastoreItem xmlns:ds="http://schemas.openxmlformats.org/officeDocument/2006/customXml" ds:itemID="{58DEDDB2-0D55-4979-943A-A52164B6392A}">
  <ds:schemaRefs>
    <ds:schemaRef ds:uri="http://www.wps.cn/android/officeDocument/2013/mofficeCustomData"/>
  </ds:schemaRefs>
</ds:datastoreItem>
</file>

<file path=customXml/itemProps26.xml><?xml version="1.0" encoding="utf-8"?>
<ds:datastoreItem xmlns:ds="http://schemas.openxmlformats.org/officeDocument/2006/customXml" ds:itemID="{944F915E-E550-460C-B608-EFBF1796B946}">
  <ds:schemaRefs>
    <ds:schemaRef ds:uri="http://www.wps.cn/android/officeDocument/2013/mofficeCustomData"/>
  </ds:schemaRefs>
</ds:datastoreItem>
</file>

<file path=customXml/itemProps3.xml><?xml version="1.0" encoding="utf-8"?>
<ds:datastoreItem xmlns:ds="http://schemas.openxmlformats.org/officeDocument/2006/customXml" ds:itemID="{090C62F2-8FE0-41F6-8D28-EF2243CAB244}">
  <ds:schemaRefs>
    <ds:schemaRef ds:uri="http://www.wps.cn/android/officeDocument/2013/mofficeCustomData"/>
  </ds:schemaRefs>
</ds:datastoreItem>
</file>

<file path=customXml/itemProps4.xml><?xml version="1.0" encoding="utf-8"?>
<ds:datastoreItem xmlns:ds="http://schemas.openxmlformats.org/officeDocument/2006/customXml" ds:itemID="{7B7291DD-C134-415C-A6CF-975C9F1547BE}">
  <ds:schemaRefs>
    <ds:schemaRef ds:uri="http://schemas.openxmlformats.org/officeDocument/2006/bibliography"/>
  </ds:schemaRefs>
</ds:datastoreItem>
</file>

<file path=customXml/itemProps5.xml><?xml version="1.0" encoding="utf-8"?>
<ds:datastoreItem xmlns:ds="http://schemas.openxmlformats.org/officeDocument/2006/customXml" ds:itemID="{80B56B93-2945-4502-A609-09F7DBC44E06}">
  <ds:schemaRefs>
    <ds:schemaRef ds:uri="http://www.wps.cn/android/officeDocument/2013/mofficeCustomData"/>
  </ds:schemaRefs>
</ds:datastoreItem>
</file>

<file path=customXml/itemProps6.xml><?xml version="1.0" encoding="utf-8"?>
<ds:datastoreItem xmlns:ds="http://schemas.openxmlformats.org/officeDocument/2006/customXml" ds:itemID="{86D4E2A7-184F-480E-83AD-3DE34596B53B}">
  <ds:schemaRefs>
    <ds:schemaRef ds:uri="http://www.wps.cn/android/officeDocument/2013/mofficeCustomData"/>
  </ds:schemaRefs>
</ds:datastoreItem>
</file>

<file path=customXml/itemProps7.xml><?xml version="1.0" encoding="utf-8"?>
<ds:datastoreItem xmlns:ds="http://schemas.openxmlformats.org/officeDocument/2006/customXml" ds:itemID="{7C5F1A93-91CD-4CE3-8A92-22E9D0B4F764}">
  <ds:schemaRefs>
    <ds:schemaRef ds:uri="http://www.wps.cn/android/officeDocument/2013/mofficeCustomData"/>
  </ds:schemaRefs>
</ds:datastoreItem>
</file>

<file path=customXml/itemProps8.xml><?xml version="1.0" encoding="utf-8"?>
<ds:datastoreItem xmlns:ds="http://schemas.openxmlformats.org/officeDocument/2006/customXml" ds:itemID="{0DD6F571-7EAD-43BA-80C8-5A6C5ECD0F14}">
  <ds:schemaRefs>
    <ds:schemaRef ds:uri="http://www.wps.cn/android/officeDocument/2013/mofficeCustomData"/>
  </ds:schemaRefs>
</ds:datastoreItem>
</file>

<file path=customXml/itemProps9.xml><?xml version="1.0" encoding="utf-8"?>
<ds:datastoreItem xmlns:ds="http://schemas.openxmlformats.org/officeDocument/2006/customXml" ds:itemID="{9477682C-B253-4500-9EAB-30B2D46169CB}">
  <ds:schemaRefs>
    <ds:schemaRef ds:uri="http://www.wps.cn/android/officeDocument/2013/mofficeCustomData"/>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95</Pages>
  <Words>8510</Words>
  <Characters>48510</Characters>
  <Application>Microsoft Office Word</Application>
  <DocSecurity>0</DocSecurity>
  <Lines>404</Lines>
  <Paragraphs>113</Paragraphs>
  <ScaleCrop>false</ScaleCrop>
  <Company>Sky123.Org</Company>
  <LinksUpToDate>false</LinksUpToDate>
  <CharactersWithSpaces>56907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北京市政府采购</dc:title>
  <dc:subject>范本</dc:subject>
  <dc:creator>swallow</dc:creator>
  <cp:lastModifiedBy>刘 佳</cp:lastModifiedBy>
  <cp:revision>8</cp:revision>
  <cp:lastPrinted>2019-07-24T04:16:00Z</cp:lastPrinted>
  <dcterms:created xsi:type="dcterms:W3CDTF">2021-08-20T01:22:00Z</dcterms:created>
  <dcterms:modified xsi:type="dcterms:W3CDTF">2021-08-20T02:40:00Z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2052-11.1.0.9991</vt:lpwstr>
  </property>
  <property fmtid="{D5CDD505-2E9C-101B-9397-08002B2CF9AE}" pid="3" name="ICV">
    <vt:lpwstr>62B236E2E4E243D4886BDCDCC4A54B83</vt:lpwstr>
  </property>
</Properties>
</file>